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A60C1" w:rsidRPr="00C35E55" w:rsidRDefault="00921C7D" w:rsidP="00697FA1">
      <w:pPr>
        <w:keepNext/>
        <w:ind w:left="0" w:right="-795"/>
        <w:rPr>
          <w:rFonts w:asciiTheme="minorHAnsi" w:hAnsiTheme="minorHAnsi" w:cstheme="minorHAnsi"/>
          <w:noProof/>
          <w:sz w:val="22"/>
          <w:szCs w:val="22"/>
        </w:rPr>
      </w:pPr>
      <w:r w:rsidRPr="00C35E55">
        <w:rPr>
          <w:rFonts w:asciiTheme="minorHAnsi" w:hAnsiTheme="minorHAnsi" w:cstheme="minorHAnsi"/>
          <w:sz w:val="22"/>
          <w:szCs w:val="22"/>
        </w:rPr>
        <w:t xml:space="preserve">             </w:t>
      </w:r>
      <w:r w:rsidR="006C4487" w:rsidRPr="00C35E55">
        <w:rPr>
          <w:rFonts w:asciiTheme="minorHAnsi" w:hAnsiTheme="minorHAnsi" w:cstheme="minorHAnsi"/>
          <w:noProof/>
          <w:sz w:val="22"/>
          <w:szCs w:val="22"/>
          <w:lang w:eastAsia="el-GR"/>
        </w:rPr>
        <w:drawing>
          <wp:inline distT="0" distB="0" distL="0" distR="0">
            <wp:extent cx="586740" cy="569595"/>
            <wp:effectExtent l="19050" t="0" r="3810" b="0"/>
            <wp:docPr id="1" name="Εικόνα 5" descr="e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ellas"/>
                    <pic:cNvPicPr>
                      <a:picLocks noChangeAspect="1" noChangeArrowheads="1"/>
                    </pic:cNvPicPr>
                  </pic:nvPicPr>
                  <pic:blipFill>
                    <a:blip r:embed="rId8" cstate="print"/>
                    <a:srcRect/>
                    <a:stretch>
                      <a:fillRect/>
                    </a:stretch>
                  </pic:blipFill>
                  <pic:spPr bwMode="auto">
                    <a:xfrm>
                      <a:off x="0" y="0"/>
                      <a:ext cx="586740" cy="569595"/>
                    </a:xfrm>
                    <a:prstGeom prst="rect">
                      <a:avLst/>
                    </a:prstGeom>
                    <a:noFill/>
                    <a:ln w="9525">
                      <a:noFill/>
                      <a:miter lim="800000"/>
                      <a:headEnd/>
                      <a:tailEnd/>
                    </a:ln>
                  </pic:spPr>
                </pic:pic>
              </a:graphicData>
            </a:graphic>
          </wp:inline>
        </w:drawing>
      </w:r>
      <w:r w:rsidR="00D84813" w:rsidRPr="00C35E55">
        <w:rPr>
          <w:rFonts w:asciiTheme="minorHAnsi" w:hAnsiTheme="minorHAnsi" w:cstheme="minorHAnsi"/>
          <w:noProof/>
          <w:sz w:val="22"/>
          <w:szCs w:val="22"/>
        </w:rPr>
        <w:t xml:space="preserve"> </w:t>
      </w:r>
      <w:r w:rsidR="00220C8B" w:rsidRPr="00C35E55">
        <w:rPr>
          <w:rFonts w:asciiTheme="minorHAnsi" w:hAnsiTheme="minorHAnsi" w:cstheme="minorHAnsi"/>
          <w:noProof/>
          <w:sz w:val="22"/>
          <w:szCs w:val="22"/>
        </w:rPr>
        <w:t xml:space="preserve">    </w:t>
      </w:r>
      <w:r w:rsidR="00AF1347" w:rsidRPr="00C35E55">
        <w:rPr>
          <w:rFonts w:asciiTheme="minorHAnsi" w:hAnsiTheme="minorHAnsi" w:cstheme="minorHAnsi"/>
          <w:noProof/>
          <w:sz w:val="22"/>
          <w:szCs w:val="22"/>
        </w:rPr>
        <w:t xml:space="preserve">             </w:t>
      </w:r>
    </w:p>
    <w:p w:rsidR="00EE2EED" w:rsidRPr="00311914" w:rsidRDefault="00697FA1" w:rsidP="00697FA1">
      <w:pPr>
        <w:ind w:left="0"/>
        <w:rPr>
          <w:rFonts w:asciiTheme="minorHAnsi" w:hAnsiTheme="minorHAnsi" w:cstheme="minorHAnsi"/>
          <w:color w:val="000000"/>
          <w:sz w:val="22"/>
          <w:szCs w:val="22"/>
          <w:lang w:val="en-US"/>
        </w:rPr>
      </w:pPr>
      <w:r w:rsidRPr="00C35E55">
        <w:rPr>
          <w:rFonts w:asciiTheme="minorHAnsi" w:hAnsiTheme="minorHAnsi" w:cstheme="minorHAnsi"/>
          <w:color w:val="000000"/>
          <w:sz w:val="22"/>
          <w:szCs w:val="22"/>
        </w:rPr>
        <w:t xml:space="preserve">ΕΛΛΗΝΙΚΗ ΔΗΜΟΚΡΑΤΙΑ                                              </w:t>
      </w:r>
      <w:r w:rsidRPr="00C35E55">
        <w:rPr>
          <w:rFonts w:asciiTheme="minorHAnsi" w:hAnsiTheme="minorHAnsi" w:cstheme="minorHAnsi"/>
          <w:color w:val="212529"/>
          <w:sz w:val="22"/>
          <w:szCs w:val="22"/>
        </w:rPr>
        <w:t xml:space="preserve">ΛΙΒΑΔΕΙΑ   </w:t>
      </w:r>
      <w:r w:rsidR="006B04AA" w:rsidRPr="00C35E55">
        <w:rPr>
          <w:rFonts w:asciiTheme="minorHAnsi" w:hAnsiTheme="minorHAnsi" w:cstheme="minorHAnsi"/>
          <w:color w:val="212529"/>
          <w:sz w:val="22"/>
          <w:szCs w:val="22"/>
        </w:rPr>
        <w:t xml:space="preserve"> </w:t>
      </w:r>
      <w:r w:rsidR="00EF5C16">
        <w:rPr>
          <w:rFonts w:asciiTheme="minorHAnsi" w:hAnsiTheme="minorHAnsi" w:cstheme="minorHAnsi"/>
          <w:color w:val="212529"/>
          <w:sz w:val="22"/>
          <w:szCs w:val="22"/>
        </w:rPr>
        <w:t>6</w:t>
      </w:r>
      <w:r w:rsidR="00EE2EED" w:rsidRPr="00C35E55">
        <w:rPr>
          <w:rFonts w:asciiTheme="minorHAnsi" w:hAnsiTheme="minorHAnsi" w:cstheme="minorHAnsi"/>
          <w:color w:val="212529"/>
          <w:sz w:val="22"/>
          <w:szCs w:val="22"/>
        </w:rPr>
        <w:t xml:space="preserve">  </w:t>
      </w:r>
      <w:r w:rsidRPr="00C35E55">
        <w:rPr>
          <w:rFonts w:asciiTheme="minorHAnsi" w:hAnsiTheme="minorHAnsi" w:cstheme="minorHAnsi"/>
          <w:color w:val="212529"/>
          <w:sz w:val="22"/>
          <w:szCs w:val="22"/>
        </w:rPr>
        <w:t>/1</w:t>
      </w:r>
      <w:r w:rsidR="00EF5C16">
        <w:rPr>
          <w:rFonts w:asciiTheme="minorHAnsi" w:hAnsiTheme="minorHAnsi" w:cstheme="minorHAnsi"/>
          <w:color w:val="212529"/>
          <w:sz w:val="22"/>
          <w:szCs w:val="22"/>
        </w:rPr>
        <w:t>1</w:t>
      </w:r>
      <w:r w:rsidRPr="00C35E55">
        <w:rPr>
          <w:rFonts w:asciiTheme="minorHAnsi" w:hAnsiTheme="minorHAnsi" w:cstheme="minorHAnsi"/>
          <w:color w:val="212529"/>
          <w:sz w:val="22"/>
          <w:szCs w:val="22"/>
        </w:rPr>
        <w:t xml:space="preserve">/2026   </w:t>
      </w:r>
      <w:r w:rsidRPr="00C35E55">
        <w:rPr>
          <w:rFonts w:asciiTheme="minorHAnsi" w:hAnsiTheme="minorHAnsi" w:cstheme="minorHAnsi"/>
          <w:color w:val="212529"/>
          <w:sz w:val="22"/>
          <w:szCs w:val="22"/>
        </w:rPr>
        <w:br/>
      </w:r>
      <w:r w:rsidRPr="00C35E55">
        <w:rPr>
          <w:rFonts w:asciiTheme="minorHAnsi" w:hAnsiTheme="minorHAnsi" w:cstheme="minorHAnsi"/>
          <w:color w:val="000000"/>
          <w:sz w:val="22"/>
          <w:szCs w:val="22"/>
        </w:rPr>
        <w:t>ΝΟΜΟΣ ΒΟΙΩΤΙΑΣ</w:t>
      </w:r>
      <w:r w:rsidRPr="00C35E55">
        <w:rPr>
          <w:rFonts w:asciiTheme="minorHAnsi" w:hAnsiTheme="minorHAnsi" w:cstheme="minorHAnsi"/>
          <w:color w:val="212529"/>
          <w:sz w:val="22"/>
          <w:szCs w:val="22"/>
        </w:rPr>
        <w:t xml:space="preserve">                                                          </w:t>
      </w:r>
      <w:r w:rsidRPr="00C35E55">
        <w:rPr>
          <w:rFonts w:asciiTheme="minorHAnsi" w:hAnsiTheme="minorHAnsi" w:cstheme="minorHAnsi"/>
          <w:color w:val="000000"/>
          <w:sz w:val="22"/>
          <w:szCs w:val="22"/>
        </w:rPr>
        <w:t xml:space="preserve">Αριθ. </w:t>
      </w:r>
      <w:proofErr w:type="spellStart"/>
      <w:r w:rsidRPr="00C35E55">
        <w:rPr>
          <w:rFonts w:asciiTheme="minorHAnsi" w:hAnsiTheme="minorHAnsi" w:cstheme="minorHAnsi"/>
          <w:color w:val="000000"/>
          <w:sz w:val="22"/>
          <w:szCs w:val="22"/>
        </w:rPr>
        <w:t>Πρωτ</w:t>
      </w:r>
      <w:proofErr w:type="spellEnd"/>
      <w:r w:rsidRPr="00C35E55">
        <w:rPr>
          <w:rFonts w:asciiTheme="minorHAnsi" w:hAnsiTheme="minorHAnsi" w:cstheme="minorHAnsi"/>
          <w:color w:val="000000"/>
          <w:sz w:val="22"/>
          <w:szCs w:val="22"/>
        </w:rPr>
        <w:t xml:space="preserve"> : </w:t>
      </w:r>
      <w:r w:rsidR="00EF5C16">
        <w:rPr>
          <w:rFonts w:asciiTheme="minorHAnsi" w:hAnsiTheme="minorHAnsi" w:cstheme="minorHAnsi"/>
          <w:color w:val="000000"/>
          <w:sz w:val="22"/>
          <w:szCs w:val="22"/>
        </w:rPr>
        <w:t xml:space="preserve"> </w:t>
      </w:r>
      <w:r w:rsidR="009F22FF">
        <w:rPr>
          <w:rFonts w:asciiTheme="minorHAnsi" w:hAnsiTheme="minorHAnsi" w:cstheme="minorHAnsi"/>
          <w:color w:val="000000"/>
          <w:sz w:val="22"/>
          <w:szCs w:val="22"/>
        </w:rPr>
        <w:t>33476</w:t>
      </w:r>
    </w:p>
    <w:p w:rsidR="00697FA1" w:rsidRPr="00C35E55" w:rsidRDefault="00697FA1" w:rsidP="00697FA1">
      <w:pPr>
        <w:ind w:left="0"/>
        <w:rPr>
          <w:rFonts w:asciiTheme="minorHAnsi" w:hAnsiTheme="minorHAnsi" w:cstheme="minorHAnsi"/>
          <w:sz w:val="22"/>
          <w:szCs w:val="22"/>
        </w:rPr>
      </w:pPr>
      <w:r w:rsidRPr="00C35E55">
        <w:rPr>
          <w:rFonts w:asciiTheme="minorHAnsi" w:hAnsiTheme="minorHAnsi" w:cstheme="minorHAnsi"/>
          <w:color w:val="000000"/>
          <w:sz w:val="22"/>
          <w:szCs w:val="22"/>
        </w:rPr>
        <w:t xml:space="preserve">ΔΗΜΟΣ ΛΕΒΑΔΕΩΝ                                     </w:t>
      </w:r>
    </w:p>
    <w:p w:rsidR="00697FA1" w:rsidRPr="00C35E55" w:rsidRDefault="00697FA1" w:rsidP="00697FA1">
      <w:pPr>
        <w:ind w:left="0"/>
        <w:rPr>
          <w:rFonts w:asciiTheme="minorHAnsi" w:hAnsiTheme="minorHAnsi" w:cstheme="minorHAnsi"/>
          <w:sz w:val="22"/>
          <w:szCs w:val="22"/>
        </w:rPr>
      </w:pPr>
      <w:r w:rsidRPr="00C35E55">
        <w:rPr>
          <w:rFonts w:asciiTheme="minorHAnsi" w:hAnsiTheme="minorHAnsi" w:cstheme="minorHAnsi"/>
          <w:color w:val="000000"/>
          <w:sz w:val="22"/>
          <w:szCs w:val="22"/>
        </w:rPr>
        <w:t xml:space="preserve">Δ/ΝΣΗ: ΔΙΟΙΚΗΤΙΚΩΝ ΥΠΗΡΕΣΙΩΝ                                                         </w:t>
      </w:r>
    </w:p>
    <w:p w:rsidR="00697FA1" w:rsidRPr="00C35E55" w:rsidRDefault="00697FA1" w:rsidP="00697FA1">
      <w:pPr>
        <w:ind w:left="0"/>
        <w:rPr>
          <w:rFonts w:asciiTheme="minorHAnsi" w:hAnsiTheme="minorHAnsi" w:cstheme="minorHAnsi"/>
          <w:color w:val="000000"/>
          <w:sz w:val="22"/>
          <w:szCs w:val="22"/>
        </w:rPr>
      </w:pPr>
      <w:r w:rsidRPr="00C35E55">
        <w:rPr>
          <w:rFonts w:asciiTheme="minorHAnsi" w:hAnsiTheme="minorHAnsi" w:cstheme="minorHAnsi"/>
          <w:color w:val="000000"/>
          <w:sz w:val="22"/>
          <w:szCs w:val="22"/>
        </w:rPr>
        <w:t>ΤΜΗΜΑ: ΥΠΟΣΤΗΡΙΞΗΣ ΠΟΛΙΤΙΚΩΝ ΟΡΓΑΝΩΝ</w:t>
      </w:r>
    </w:p>
    <w:p w:rsidR="00697FA1" w:rsidRPr="00C35E55" w:rsidRDefault="00697FA1" w:rsidP="00697FA1">
      <w:pPr>
        <w:ind w:left="0"/>
        <w:rPr>
          <w:rFonts w:asciiTheme="minorHAnsi" w:hAnsiTheme="minorHAnsi" w:cstheme="minorHAnsi"/>
          <w:sz w:val="22"/>
          <w:szCs w:val="22"/>
        </w:rPr>
      </w:pPr>
      <w:r w:rsidRPr="00C35E55">
        <w:rPr>
          <w:rFonts w:asciiTheme="minorHAnsi" w:hAnsiTheme="minorHAnsi" w:cstheme="minorHAnsi"/>
          <w:color w:val="000000"/>
          <w:sz w:val="22"/>
          <w:szCs w:val="22"/>
        </w:rPr>
        <w:t xml:space="preserve"> Τ. Δ/</w:t>
      </w:r>
      <w:proofErr w:type="spellStart"/>
      <w:r w:rsidRPr="00C35E55">
        <w:rPr>
          <w:rFonts w:asciiTheme="minorHAnsi" w:hAnsiTheme="minorHAnsi" w:cstheme="minorHAnsi"/>
          <w:color w:val="000000"/>
          <w:sz w:val="22"/>
          <w:szCs w:val="22"/>
        </w:rPr>
        <w:t>νση</w:t>
      </w:r>
      <w:proofErr w:type="spellEnd"/>
      <w:r w:rsidRPr="00C35E55">
        <w:rPr>
          <w:rFonts w:asciiTheme="minorHAnsi" w:hAnsiTheme="minorHAnsi" w:cstheme="minorHAnsi"/>
          <w:color w:val="000000"/>
          <w:sz w:val="22"/>
          <w:szCs w:val="22"/>
        </w:rPr>
        <w:t>:</w:t>
      </w:r>
      <w:r w:rsidRPr="00C35E55">
        <w:rPr>
          <w:rFonts w:asciiTheme="minorHAnsi" w:hAnsiTheme="minorHAnsi" w:cstheme="minorHAnsi"/>
          <w:color w:val="000000"/>
          <w:sz w:val="22"/>
          <w:szCs w:val="22"/>
          <w:lang w:val="en-US"/>
        </w:rPr>
        <w:t> </w:t>
      </w:r>
      <w:r w:rsidRPr="00C35E55">
        <w:rPr>
          <w:rFonts w:asciiTheme="minorHAnsi" w:hAnsiTheme="minorHAnsi" w:cstheme="minorHAnsi"/>
          <w:color w:val="000000"/>
          <w:sz w:val="22"/>
          <w:szCs w:val="22"/>
        </w:rPr>
        <w:t xml:space="preserve">     Πλατεία Λ. Κατσώνη                              </w:t>
      </w:r>
    </w:p>
    <w:p w:rsidR="00D84813" w:rsidRPr="00C35E55" w:rsidRDefault="00242AD5" w:rsidP="00767D31">
      <w:pPr>
        <w:pStyle w:val="a7"/>
        <w:ind w:left="0"/>
        <w:rPr>
          <w:rFonts w:asciiTheme="minorHAnsi" w:hAnsiTheme="minorHAnsi" w:cstheme="minorHAnsi"/>
          <w:sz w:val="22"/>
          <w:szCs w:val="22"/>
        </w:rPr>
      </w:pPr>
      <w:r w:rsidRPr="00C35E55">
        <w:rPr>
          <w:rFonts w:asciiTheme="minorHAnsi" w:hAnsiTheme="minorHAnsi" w:cstheme="minorHAnsi"/>
          <w:sz w:val="22"/>
          <w:szCs w:val="22"/>
        </w:rPr>
        <w:t>Πληροφορίες :</w:t>
      </w:r>
      <w:proofErr w:type="spellStart"/>
      <w:r w:rsidR="000E546B" w:rsidRPr="00C35E55">
        <w:rPr>
          <w:rFonts w:asciiTheme="minorHAnsi" w:hAnsiTheme="minorHAnsi" w:cstheme="minorHAnsi"/>
          <w:sz w:val="22"/>
          <w:szCs w:val="22"/>
        </w:rPr>
        <w:t>Κασσάρα</w:t>
      </w:r>
      <w:proofErr w:type="spellEnd"/>
      <w:r w:rsidR="000E546B" w:rsidRPr="00C35E55">
        <w:rPr>
          <w:rFonts w:asciiTheme="minorHAnsi" w:hAnsiTheme="minorHAnsi" w:cstheme="minorHAnsi"/>
          <w:sz w:val="22"/>
          <w:szCs w:val="22"/>
        </w:rPr>
        <w:t xml:space="preserve"> Γεωργία</w:t>
      </w:r>
    </w:p>
    <w:p w:rsidR="00D84813" w:rsidRPr="00C35E55" w:rsidRDefault="00D870EC" w:rsidP="00D84813">
      <w:pPr>
        <w:pStyle w:val="4"/>
        <w:rPr>
          <w:rFonts w:asciiTheme="minorHAnsi" w:hAnsiTheme="minorHAnsi" w:cstheme="minorHAnsi"/>
          <w:b w:val="0"/>
          <w:sz w:val="22"/>
          <w:szCs w:val="22"/>
        </w:rPr>
      </w:pPr>
      <w:r w:rsidRPr="00C35E55">
        <w:rPr>
          <w:rFonts w:asciiTheme="minorHAnsi" w:hAnsiTheme="minorHAnsi" w:cstheme="minorHAnsi"/>
          <w:b w:val="0"/>
          <w:sz w:val="22"/>
          <w:szCs w:val="22"/>
        </w:rPr>
        <w:t>Τηλέφωνο   : 22613 50</w:t>
      </w:r>
      <w:r w:rsidR="00EA3C77" w:rsidRPr="00C35E55">
        <w:rPr>
          <w:rFonts w:asciiTheme="minorHAnsi" w:hAnsiTheme="minorHAnsi" w:cstheme="minorHAnsi"/>
          <w:b w:val="0"/>
          <w:sz w:val="22"/>
          <w:szCs w:val="22"/>
        </w:rPr>
        <w:t>817</w:t>
      </w:r>
    </w:p>
    <w:p w:rsidR="00D84813" w:rsidRPr="00C35E55" w:rsidRDefault="00D84813" w:rsidP="00767D31">
      <w:pPr>
        <w:pStyle w:val="a7"/>
        <w:ind w:left="0"/>
        <w:rPr>
          <w:rFonts w:asciiTheme="minorHAnsi" w:hAnsiTheme="minorHAnsi" w:cstheme="minorHAnsi"/>
          <w:sz w:val="22"/>
          <w:szCs w:val="22"/>
        </w:rPr>
      </w:pPr>
      <w:r w:rsidRPr="00C35E55">
        <w:rPr>
          <w:rFonts w:asciiTheme="minorHAnsi" w:hAnsiTheme="minorHAnsi" w:cstheme="minorHAnsi"/>
          <w:sz w:val="22"/>
          <w:szCs w:val="22"/>
          <w:lang w:val="en-US"/>
        </w:rPr>
        <w:t>EMAIL</w:t>
      </w:r>
      <w:r w:rsidRPr="00C35E55">
        <w:rPr>
          <w:rFonts w:asciiTheme="minorHAnsi" w:hAnsiTheme="minorHAnsi" w:cstheme="minorHAnsi"/>
          <w:sz w:val="22"/>
          <w:szCs w:val="22"/>
        </w:rPr>
        <w:t xml:space="preserve"> :</w:t>
      </w:r>
      <w:proofErr w:type="spellStart"/>
      <w:r w:rsidR="00FD62A3" w:rsidRPr="00C35E55">
        <w:rPr>
          <w:rFonts w:asciiTheme="minorHAnsi" w:hAnsiTheme="minorHAnsi" w:cstheme="minorHAnsi"/>
          <w:sz w:val="22"/>
          <w:szCs w:val="22"/>
          <w:lang w:val="en-US"/>
        </w:rPr>
        <w:t>g</w:t>
      </w:r>
      <w:r w:rsidR="00D870EC" w:rsidRPr="00C35E55">
        <w:rPr>
          <w:rFonts w:asciiTheme="minorHAnsi" w:hAnsiTheme="minorHAnsi" w:cstheme="minorHAnsi"/>
          <w:sz w:val="22"/>
          <w:szCs w:val="22"/>
          <w:lang w:val="en-US"/>
        </w:rPr>
        <w:t>k</w:t>
      </w:r>
      <w:r w:rsidR="00FD62A3" w:rsidRPr="00C35E55">
        <w:rPr>
          <w:rFonts w:asciiTheme="minorHAnsi" w:hAnsiTheme="minorHAnsi" w:cstheme="minorHAnsi"/>
          <w:sz w:val="22"/>
          <w:szCs w:val="22"/>
          <w:lang w:val="en-US"/>
        </w:rPr>
        <w:t>asara</w:t>
      </w:r>
      <w:proofErr w:type="spellEnd"/>
      <w:r w:rsidR="006C6E24" w:rsidRPr="00C35E55">
        <w:rPr>
          <w:rFonts w:asciiTheme="minorHAnsi" w:hAnsiTheme="minorHAnsi" w:cstheme="minorHAnsi"/>
          <w:sz w:val="22"/>
          <w:szCs w:val="22"/>
        </w:rPr>
        <w:t>@</w:t>
      </w:r>
      <w:proofErr w:type="spellStart"/>
      <w:r w:rsidR="006C6E24" w:rsidRPr="00C35E55">
        <w:rPr>
          <w:rFonts w:asciiTheme="minorHAnsi" w:hAnsiTheme="minorHAnsi" w:cstheme="minorHAnsi"/>
          <w:sz w:val="22"/>
          <w:szCs w:val="22"/>
          <w:lang w:val="en-US"/>
        </w:rPr>
        <w:t>livadia</w:t>
      </w:r>
      <w:proofErr w:type="spellEnd"/>
      <w:r w:rsidR="006C6E24" w:rsidRPr="00C35E55">
        <w:rPr>
          <w:rFonts w:asciiTheme="minorHAnsi" w:hAnsiTheme="minorHAnsi" w:cstheme="minorHAnsi"/>
          <w:sz w:val="22"/>
          <w:szCs w:val="22"/>
        </w:rPr>
        <w:t>.</w:t>
      </w:r>
      <w:proofErr w:type="spellStart"/>
      <w:r w:rsidR="0037260F" w:rsidRPr="00C35E55">
        <w:rPr>
          <w:rFonts w:asciiTheme="minorHAnsi" w:hAnsiTheme="minorHAnsi" w:cstheme="minorHAnsi"/>
          <w:sz w:val="22"/>
          <w:szCs w:val="22"/>
          <w:lang w:val="en-US"/>
        </w:rPr>
        <w:t>gr</w:t>
      </w:r>
      <w:proofErr w:type="spellEnd"/>
      <w:r w:rsidRPr="00C35E55">
        <w:rPr>
          <w:rFonts w:asciiTheme="minorHAnsi" w:hAnsiTheme="minorHAnsi" w:cstheme="minorHAnsi"/>
          <w:sz w:val="22"/>
          <w:szCs w:val="22"/>
        </w:rPr>
        <w:t xml:space="preserve"> </w:t>
      </w:r>
    </w:p>
    <w:p w:rsidR="00462555" w:rsidRPr="00C35E55" w:rsidRDefault="00462555" w:rsidP="002E0892">
      <w:pPr>
        <w:pStyle w:val="1"/>
        <w:tabs>
          <w:tab w:val="clear" w:pos="0"/>
          <w:tab w:val="left" w:pos="6300"/>
        </w:tabs>
        <w:ind w:right="1331"/>
        <w:rPr>
          <w:rFonts w:asciiTheme="minorHAnsi" w:hAnsiTheme="minorHAnsi" w:cstheme="minorHAnsi"/>
          <w:sz w:val="22"/>
          <w:szCs w:val="22"/>
        </w:rPr>
      </w:pPr>
    </w:p>
    <w:p w:rsidR="00975556" w:rsidRPr="00C35E55" w:rsidRDefault="00975556">
      <w:pPr>
        <w:pStyle w:val="1"/>
        <w:tabs>
          <w:tab w:val="left" w:pos="6300"/>
        </w:tabs>
        <w:ind w:right="1331"/>
        <w:rPr>
          <w:rFonts w:asciiTheme="minorHAnsi" w:hAnsiTheme="minorHAnsi" w:cstheme="minorHAnsi"/>
          <w:b/>
          <w:bCs/>
          <w:sz w:val="22"/>
          <w:szCs w:val="22"/>
          <w:u w:val="single"/>
        </w:rPr>
      </w:pPr>
      <w:r w:rsidRPr="00C35E55">
        <w:rPr>
          <w:rFonts w:asciiTheme="minorHAnsi" w:hAnsiTheme="minorHAnsi" w:cstheme="minorHAnsi"/>
          <w:b/>
          <w:bCs/>
          <w:sz w:val="22"/>
          <w:szCs w:val="22"/>
          <w:u w:val="single"/>
        </w:rPr>
        <w:t xml:space="preserve">ΠΡΟΣΚΛΗΣΗ </w:t>
      </w:r>
      <w:r w:rsidR="000C280D" w:rsidRPr="00C35E55">
        <w:rPr>
          <w:rFonts w:asciiTheme="minorHAnsi" w:hAnsiTheme="minorHAnsi" w:cstheme="minorHAnsi"/>
          <w:b/>
          <w:bCs/>
          <w:sz w:val="22"/>
          <w:szCs w:val="22"/>
          <w:u w:val="single"/>
        </w:rPr>
        <w:t>4</w:t>
      </w:r>
      <w:r w:rsidR="00EF5C16">
        <w:rPr>
          <w:rFonts w:asciiTheme="minorHAnsi" w:hAnsiTheme="minorHAnsi" w:cstheme="minorHAnsi"/>
          <w:b/>
          <w:bCs/>
          <w:sz w:val="22"/>
          <w:szCs w:val="22"/>
          <w:u w:val="single"/>
        </w:rPr>
        <w:t>3</w:t>
      </w:r>
      <w:r w:rsidR="000609EC" w:rsidRPr="00C35E55">
        <w:rPr>
          <w:rFonts w:asciiTheme="minorHAnsi" w:hAnsiTheme="minorHAnsi" w:cstheme="minorHAnsi"/>
          <w:b/>
          <w:bCs/>
          <w:sz w:val="22"/>
          <w:szCs w:val="22"/>
          <w:u w:val="single"/>
          <w:vertAlign w:val="superscript"/>
        </w:rPr>
        <w:t>ΗΣ</w:t>
      </w:r>
      <w:r w:rsidR="000609EC" w:rsidRPr="00C35E55">
        <w:rPr>
          <w:rFonts w:asciiTheme="minorHAnsi" w:hAnsiTheme="minorHAnsi" w:cstheme="minorHAnsi"/>
          <w:b/>
          <w:bCs/>
          <w:sz w:val="22"/>
          <w:szCs w:val="22"/>
          <w:u w:val="single"/>
        </w:rPr>
        <w:t xml:space="preserve"> </w:t>
      </w:r>
      <w:r w:rsidR="00D01352" w:rsidRPr="00C35E55">
        <w:rPr>
          <w:rFonts w:asciiTheme="minorHAnsi" w:hAnsiTheme="minorHAnsi" w:cstheme="minorHAnsi"/>
          <w:b/>
          <w:bCs/>
          <w:sz w:val="22"/>
          <w:szCs w:val="22"/>
          <w:u w:val="single"/>
        </w:rPr>
        <w:t xml:space="preserve"> </w:t>
      </w:r>
      <w:r w:rsidR="00465FC2" w:rsidRPr="00C35E55">
        <w:rPr>
          <w:rFonts w:asciiTheme="minorHAnsi" w:hAnsiTheme="minorHAnsi" w:cstheme="minorHAnsi"/>
          <w:b/>
          <w:bCs/>
          <w:sz w:val="22"/>
          <w:szCs w:val="22"/>
          <w:u w:val="single"/>
        </w:rPr>
        <w:t xml:space="preserve">ΤΑΚΤΙΚΗΣ </w:t>
      </w:r>
      <w:r w:rsidR="00151057" w:rsidRPr="00C35E55">
        <w:rPr>
          <w:rFonts w:asciiTheme="minorHAnsi" w:hAnsiTheme="minorHAnsi" w:cstheme="minorHAnsi"/>
          <w:b/>
          <w:bCs/>
          <w:sz w:val="22"/>
          <w:szCs w:val="22"/>
          <w:u w:val="single"/>
        </w:rPr>
        <w:t xml:space="preserve"> </w:t>
      </w:r>
      <w:r w:rsidR="00465FC2" w:rsidRPr="00C35E55">
        <w:rPr>
          <w:rFonts w:asciiTheme="minorHAnsi" w:hAnsiTheme="minorHAnsi" w:cstheme="minorHAnsi"/>
          <w:b/>
          <w:bCs/>
          <w:sz w:val="22"/>
          <w:szCs w:val="22"/>
          <w:u w:val="single"/>
        </w:rPr>
        <w:t>ΣΥΝΕΔΡΙΑΣΗΣ ΔΗΜΟΤΙΚΗΣ ΕΠΙΤΡΟΠΗΣ</w:t>
      </w:r>
    </w:p>
    <w:p w:rsidR="00465FC2" w:rsidRPr="00C35E55" w:rsidRDefault="00465FC2" w:rsidP="00465FC2">
      <w:pPr>
        <w:rPr>
          <w:rFonts w:asciiTheme="minorHAnsi" w:hAnsiTheme="minorHAnsi" w:cstheme="minorHAnsi"/>
          <w:sz w:val="22"/>
          <w:szCs w:val="22"/>
        </w:rPr>
      </w:pPr>
    </w:p>
    <w:p w:rsidR="00975556" w:rsidRPr="00C35E55" w:rsidRDefault="00975556">
      <w:pPr>
        <w:tabs>
          <w:tab w:val="left" w:pos="5529"/>
        </w:tabs>
        <w:ind w:left="-709" w:right="2748" w:hanging="142"/>
        <w:jc w:val="center"/>
        <w:rPr>
          <w:rFonts w:asciiTheme="minorHAnsi" w:hAnsiTheme="minorHAnsi" w:cstheme="minorHAnsi"/>
          <w:sz w:val="22"/>
          <w:szCs w:val="22"/>
        </w:rPr>
      </w:pPr>
      <w:r w:rsidRPr="00C35E55">
        <w:rPr>
          <w:rFonts w:asciiTheme="minorHAnsi" w:eastAsia="Arial" w:hAnsiTheme="minorHAnsi" w:cstheme="minorHAnsi"/>
          <w:b/>
          <w:bCs/>
          <w:sz w:val="22"/>
          <w:szCs w:val="22"/>
        </w:rPr>
        <w:t xml:space="preserve">   </w:t>
      </w:r>
      <w:r w:rsidRPr="00C35E55">
        <w:rPr>
          <w:rFonts w:asciiTheme="minorHAnsi" w:hAnsiTheme="minorHAnsi" w:cstheme="minorHAnsi"/>
          <w:b/>
          <w:bCs/>
          <w:sz w:val="22"/>
          <w:szCs w:val="22"/>
        </w:rPr>
        <w:t xml:space="preserve">ΠΡΟΣ: </w:t>
      </w:r>
      <w:r w:rsidR="00C21E23" w:rsidRPr="00C35E55">
        <w:rPr>
          <w:rFonts w:asciiTheme="minorHAnsi" w:hAnsiTheme="minorHAnsi" w:cstheme="minorHAnsi"/>
          <w:b/>
          <w:bCs/>
          <w:sz w:val="22"/>
          <w:szCs w:val="22"/>
        </w:rPr>
        <w:t xml:space="preserve"> </w:t>
      </w:r>
      <w:r w:rsidRPr="00C35E55">
        <w:rPr>
          <w:rFonts w:asciiTheme="minorHAnsi" w:hAnsiTheme="minorHAnsi" w:cstheme="minorHAnsi"/>
          <w:sz w:val="22"/>
          <w:szCs w:val="22"/>
        </w:rPr>
        <w:t xml:space="preserve">Τα Τακτικά Μέλη της </w:t>
      </w:r>
      <w:r w:rsidR="00221108" w:rsidRPr="00C35E55">
        <w:rPr>
          <w:rFonts w:asciiTheme="minorHAnsi" w:hAnsiTheme="minorHAnsi" w:cstheme="minorHAnsi"/>
          <w:sz w:val="22"/>
          <w:szCs w:val="22"/>
        </w:rPr>
        <w:t xml:space="preserve">Δημοτικής </w:t>
      </w:r>
      <w:r w:rsidRPr="00C35E55">
        <w:rPr>
          <w:rFonts w:asciiTheme="minorHAnsi" w:hAnsiTheme="minorHAnsi" w:cstheme="minorHAnsi"/>
          <w:sz w:val="22"/>
          <w:szCs w:val="22"/>
        </w:rPr>
        <w:t xml:space="preserve"> Επιτροπής Δήμου </w:t>
      </w:r>
      <w:proofErr w:type="spellStart"/>
      <w:r w:rsidRPr="00C35E55">
        <w:rPr>
          <w:rFonts w:asciiTheme="minorHAnsi" w:hAnsiTheme="minorHAnsi" w:cstheme="minorHAnsi"/>
          <w:sz w:val="22"/>
          <w:szCs w:val="22"/>
        </w:rPr>
        <w:t>Λεβαδέων</w:t>
      </w:r>
      <w:proofErr w:type="spellEnd"/>
    </w:p>
    <w:p w:rsidR="00124E0E" w:rsidRPr="00C35E55" w:rsidRDefault="00124E0E">
      <w:pPr>
        <w:tabs>
          <w:tab w:val="left" w:pos="5529"/>
        </w:tabs>
        <w:ind w:left="-709" w:right="2748" w:hanging="142"/>
        <w:jc w:val="center"/>
        <w:rPr>
          <w:rFonts w:asciiTheme="minorHAnsi" w:hAnsiTheme="minorHAnsi" w:cstheme="minorHAnsi"/>
          <w:sz w:val="22"/>
          <w:szCs w:val="22"/>
        </w:rPr>
      </w:pPr>
    </w:p>
    <w:p w:rsidR="00975556" w:rsidRPr="00C35E55" w:rsidRDefault="00B26494" w:rsidP="00FD6642">
      <w:pPr>
        <w:pStyle w:val="a7"/>
        <w:numPr>
          <w:ilvl w:val="0"/>
          <w:numId w:val="1"/>
        </w:numPr>
        <w:rPr>
          <w:rFonts w:asciiTheme="minorHAnsi" w:hAnsiTheme="minorHAnsi" w:cstheme="minorHAnsi"/>
          <w:sz w:val="22"/>
          <w:szCs w:val="22"/>
        </w:rPr>
      </w:pPr>
      <w:r w:rsidRPr="00C35E55">
        <w:rPr>
          <w:rFonts w:asciiTheme="minorHAnsi" w:hAnsiTheme="minorHAnsi" w:cstheme="minorHAnsi"/>
          <w:sz w:val="22"/>
          <w:szCs w:val="22"/>
        </w:rPr>
        <w:t>1</w:t>
      </w:r>
      <w:r w:rsidRPr="00C35E55">
        <w:rPr>
          <w:rFonts w:asciiTheme="minorHAnsi" w:hAnsiTheme="minorHAnsi" w:cstheme="minorHAnsi"/>
          <w:sz w:val="22"/>
          <w:szCs w:val="22"/>
          <w:lang w:val="en-US"/>
        </w:rPr>
        <w:t>.</w:t>
      </w:r>
      <w:r w:rsidR="001F1271" w:rsidRPr="00C35E55">
        <w:rPr>
          <w:rFonts w:asciiTheme="minorHAnsi" w:hAnsiTheme="minorHAnsi" w:cstheme="minorHAnsi"/>
          <w:sz w:val="22"/>
          <w:szCs w:val="22"/>
        </w:rPr>
        <w:t xml:space="preserve"> </w:t>
      </w:r>
      <w:proofErr w:type="spellStart"/>
      <w:r w:rsidR="001F1271" w:rsidRPr="00C35E55">
        <w:rPr>
          <w:rFonts w:asciiTheme="minorHAnsi" w:hAnsiTheme="minorHAnsi" w:cstheme="minorHAnsi"/>
          <w:sz w:val="22"/>
          <w:szCs w:val="22"/>
        </w:rPr>
        <w:t>Καλλιαντάση</w:t>
      </w:r>
      <w:proofErr w:type="spellEnd"/>
      <w:r w:rsidR="001F1271" w:rsidRPr="00C35E55">
        <w:rPr>
          <w:rFonts w:asciiTheme="minorHAnsi" w:hAnsiTheme="minorHAnsi" w:cstheme="minorHAnsi"/>
          <w:sz w:val="22"/>
          <w:szCs w:val="22"/>
        </w:rPr>
        <w:t xml:space="preserve"> Χρήστο</w:t>
      </w:r>
    </w:p>
    <w:p w:rsidR="00975556" w:rsidRPr="00C35E55" w:rsidRDefault="007D7203" w:rsidP="00FD6642">
      <w:pPr>
        <w:pStyle w:val="a7"/>
        <w:numPr>
          <w:ilvl w:val="0"/>
          <w:numId w:val="1"/>
        </w:numPr>
        <w:rPr>
          <w:rFonts w:asciiTheme="minorHAnsi" w:hAnsiTheme="minorHAnsi" w:cstheme="minorHAnsi"/>
          <w:sz w:val="22"/>
          <w:szCs w:val="22"/>
        </w:rPr>
      </w:pPr>
      <w:r w:rsidRPr="00C35E55">
        <w:rPr>
          <w:rFonts w:asciiTheme="minorHAnsi" w:hAnsiTheme="minorHAnsi" w:cstheme="minorHAnsi"/>
          <w:sz w:val="22"/>
          <w:szCs w:val="22"/>
        </w:rPr>
        <w:t>2.</w:t>
      </w:r>
      <w:r w:rsidR="001F1271" w:rsidRPr="00C35E55">
        <w:rPr>
          <w:rFonts w:asciiTheme="minorHAnsi" w:hAnsiTheme="minorHAnsi" w:cstheme="minorHAnsi"/>
          <w:sz w:val="22"/>
          <w:szCs w:val="22"/>
        </w:rPr>
        <w:t xml:space="preserve"> Κατή Χαράλαμπο</w:t>
      </w:r>
    </w:p>
    <w:p w:rsidR="00975556" w:rsidRPr="00C35E55" w:rsidRDefault="00975556" w:rsidP="00FD6642">
      <w:pPr>
        <w:pStyle w:val="a7"/>
        <w:numPr>
          <w:ilvl w:val="0"/>
          <w:numId w:val="1"/>
        </w:numPr>
        <w:rPr>
          <w:rFonts w:asciiTheme="minorHAnsi" w:hAnsiTheme="minorHAnsi" w:cstheme="minorHAnsi"/>
          <w:sz w:val="22"/>
          <w:szCs w:val="22"/>
        </w:rPr>
      </w:pPr>
      <w:r w:rsidRPr="00C35E55">
        <w:rPr>
          <w:rFonts w:asciiTheme="minorHAnsi" w:hAnsiTheme="minorHAnsi" w:cstheme="minorHAnsi"/>
          <w:sz w:val="22"/>
          <w:szCs w:val="22"/>
        </w:rPr>
        <w:t>3.</w:t>
      </w:r>
      <w:r w:rsidR="001F1271" w:rsidRPr="00C35E55">
        <w:rPr>
          <w:rFonts w:asciiTheme="minorHAnsi" w:hAnsiTheme="minorHAnsi" w:cstheme="minorHAnsi"/>
          <w:sz w:val="22"/>
          <w:szCs w:val="22"/>
        </w:rPr>
        <w:t xml:space="preserve"> </w:t>
      </w:r>
      <w:proofErr w:type="spellStart"/>
      <w:r w:rsidR="001F1271" w:rsidRPr="00C35E55">
        <w:rPr>
          <w:rFonts w:asciiTheme="minorHAnsi" w:hAnsiTheme="minorHAnsi" w:cstheme="minorHAnsi"/>
          <w:sz w:val="22"/>
          <w:szCs w:val="22"/>
        </w:rPr>
        <w:t>Αγνιάδη</w:t>
      </w:r>
      <w:proofErr w:type="spellEnd"/>
      <w:r w:rsidR="001F1271" w:rsidRPr="00C35E55">
        <w:rPr>
          <w:rFonts w:asciiTheme="minorHAnsi" w:hAnsiTheme="minorHAnsi" w:cstheme="minorHAnsi"/>
          <w:sz w:val="22"/>
          <w:szCs w:val="22"/>
        </w:rPr>
        <w:t xml:space="preserve"> Παναγιώτη</w:t>
      </w:r>
    </w:p>
    <w:p w:rsidR="00975556" w:rsidRPr="00C35E55" w:rsidRDefault="00975556" w:rsidP="00FD6642">
      <w:pPr>
        <w:pStyle w:val="a7"/>
        <w:numPr>
          <w:ilvl w:val="0"/>
          <w:numId w:val="1"/>
        </w:numPr>
        <w:rPr>
          <w:rFonts w:asciiTheme="minorHAnsi" w:hAnsiTheme="minorHAnsi" w:cstheme="minorHAnsi"/>
          <w:sz w:val="22"/>
          <w:szCs w:val="22"/>
        </w:rPr>
      </w:pPr>
      <w:r w:rsidRPr="00C35E55">
        <w:rPr>
          <w:rFonts w:asciiTheme="minorHAnsi" w:hAnsiTheme="minorHAnsi" w:cstheme="minorHAnsi"/>
          <w:sz w:val="22"/>
          <w:szCs w:val="22"/>
        </w:rPr>
        <w:t>4.</w:t>
      </w:r>
      <w:r w:rsidR="001F1271" w:rsidRPr="00C35E55">
        <w:rPr>
          <w:rFonts w:asciiTheme="minorHAnsi" w:hAnsiTheme="minorHAnsi" w:cstheme="minorHAnsi"/>
          <w:sz w:val="22"/>
          <w:szCs w:val="22"/>
        </w:rPr>
        <w:t>Τουμαρά  Βασίλειο</w:t>
      </w:r>
    </w:p>
    <w:p w:rsidR="00124E0E" w:rsidRPr="00C35E55" w:rsidRDefault="00975556" w:rsidP="00FD6642">
      <w:pPr>
        <w:pStyle w:val="a7"/>
        <w:numPr>
          <w:ilvl w:val="0"/>
          <w:numId w:val="1"/>
        </w:numPr>
        <w:rPr>
          <w:rFonts w:asciiTheme="minorHAnsi" w:hAnsiTheme="minorHAnsi" w:cstheme="minorHAnsi"/>
          <w:sz w:val="22"/>
          <w:szCs w:val="22"/>
        </w:rPr>
      </w:pPr>
      <w:r w:rsidRPr="00C35E55">
        <w:rPr>
          <w:rFonts w:asciiTheme="minorHAnsi" w:hAnsiTheme="minorHAnsi" w:cstheme="minorHAnsi"/>
          <w:sz w:val="22"/>
          <w:szCs w:val="22"/>
        </w:rPr>
        <w:t>5</w:t>
      </w:r>
      <w:r w:rsidR="001F1271" w:rsidRPr="00C35E55">
        <w:rPr>
          <w:rFonts w:asciiTheme="minorHAnsi" w:hAnsiTheme="minorHAnsi" w:cstheme="minorHAnsi"/>
          <w:sz w:val="22"/>
          <w:szCs w:val="22"/>
        </w:rPr>
        <w:t xml:space="preserve"> </w:t>
      </w:r>
      <w:proofErr w:type="spellStart"/>
      <w:r w:rsidR="001F1271" w:rsidRPr="00C35E55">
        <w:rPr>
          <w:rFonts w:asciiTheme="minorHAnsi" w:hAnsiTheme="minorHAnsi" w:cstheme="minorHAnsi"/>
          <w:sz w:val="22"/>
          <w:szCs w:val="22"/>
        </w:rPr>
        <w:t>Ταγκαλέγκα</w:t>
      </w:r>
      <w:proofErr w:type="spellEnd"/>
      <w:r w:rsidR="001F1271" w:rsidRPr="00C35E55">
        <w:rPr>
          <w:rFonts w:asciiTheme="minorHAnsi" w:hAnsiTheme="minorHAnsi" w:cstheme="minorHAnsi"/>
          <w:sz w:val="22"/>
          <w:szCs w:val="22"/>
        </w:rPr>
        <w:t xml:space="preserve"> Ιωάννη</w:t>
      </w:r>
    </w:p>
    <w:p w:rsidR="00975556" w:rsidRPr="00C35E55" w:rsidRDefault="00975556" w:rsidP="00FD6642">
      <w:pPr>
        <w:pStyle w:val="a7"/>
        <w:numPr>
          <w:ilvl w:val="0"/>
          <w:numId w:val="1"/>
        </w:numPr>
        <w:rPr>
          <w:rFonts w:asciiTheme="minorHAnsi" w:hAnsiTheme="minorHAnsi" w:cstheme="minorHAnsi"/>
          <w:sz w:val="22"/>
          <w:szCs w:val="22"/>
        </w:rPr>
      </w:pPr>
      <w:r w:rsidRPr="00C35E55">
        <w:rPr>
          <w:rFonts w:asciiTheme="minorHAnsi" w:hAnsiTheme="minorHAnsi" w:cstheme="minorHAnsi"/>
          <w:sz w:val="22"/>
          <w:szCs w:val="22"/>
        </w:rPr>
        <w:t>6.</w:t>
      </w:r>
      <w:r w:rsidR="00224B44" w:rsidRPr="00C35E55">
        <w:rPr>
          <w:rFonts w:asciiTheme="minorHAnsi" w:hAnsiTheme="minorHAnsi" w:cstheme="minorHAnsi"/>
          <w:sz w:val="22"/>
          <w:szCs w:val="22"/>
        </w:rPr>
        <w:t xml:space="preserve"> </w:t>
      </w:r>
      <w:r w:rsidR="001F1271" w:rsidRPr="00C35E55">
        <w:rPr>
          <w:rFonts w:asciiTheme="minorHAnsi" w:hAnsiTheme="minorHAnsi" w:cstheme="minorHAnsi"/>
          <w:sz w:val="22"/>
          <w:szCs w:val="22"/>
        </w:rPr>
        <w:t>Μίχα  Δημήτριο</w:t>
      </w:r>
    </w:p>
    <w:p w:rsidR="00975556" w:rsidRPr="00C35E55" w:rsidRDefault="00975556" w:rsidP="00D72F65">
      <w:pPr>
        <w:tabs>
          <w:tab w:val="left" w:pos="360"/>
          <w:tab w:val="left" w:pos="6237"/>
        </w:tabs>
        <w:suppressAutoHyphens w:val="0"/>
        <w:ind w:left="432"/>
        <w:rPr>
          <w:rFonts w:asciiTheme="minorHAnsi" w:hAnsiTheme="minorHAnsi" w:cstheme="minorHAnsi"/>
          <w:sz w:val="22"/>
          <w:szCs w:val="22"/>
        </w:rPr>
      </w:pPr>
    </w:p>
    <w:p w:rsidR="00975556" w:rsidRPr="00C35E55" w:rsidRDefault="00975556" w:rsidP="008F31B9">
      <w:pPr>
        <w:pStyle w:val="22"/>
        <w:ind w:left="142" w:hanging="142"/>
        <w:rPr>
          <w:rFonts w:asciiTheme="minorHAnsi" w:hAnsiTheme="minorHAnsi" w:cstheme="minorHAnsi"/>
          <w:sz w:val="22"/>
          <w:szCs w:val="22"/>
        </w:rPr>
      </w:pPr>
      <w:r w:rsidRPr="00C35E55">
        <w:rPr>
          <w:rFonts w:asciiTheme="minorHAnsi" w:hAnsiTheme="minorHAnsi" w:cstheme="minorHAnsi"/>
          <w:b/>
          <w:sz w:val="22"/>
          <w:szCs w:val="22"/>
          <w:lang w:val="en-US"/>
        </w:rPr>
        <w:t>KOINO</w:t>
      </w:r>
      <w:r w:rsidRPr="00C35E55">
        <w:rPr>
          <w:rFonts w:asciiTheme="minorHAnsi" w:hAnsiTheme="minorHAnsi" w:cstheme="minorHAnsi"/>
          <w:b/>
          <w:sz w:val="22"/>
          <w:szCs w:val="22"/>
        </w:rPr>
        <w:t xml:space="preserve">ΠΟΙΗΣΗ:  </w:t>
      </w:r>
      <w:r w:rsidRPr="00C35E55">
        <w:rPr>
          <w:rFonts w:asciiTheme="minorHAnsi" w:hAnsiTheme="minorHAnsi" w:cstheme="minorHAnsi"/>
          <w:sz w:val="22"/>
          <w:szCs w:val="22"/>
        </w:rPr>
        <w:t xml:space="preserve">Αναπληρωματικά Μέλη της </w:t>
      </w:r>
      <w:r w:rsidR="00221108" w:rsidRPr="00C35E55">
        <w:rPr>
          <w:rFonts w:asciiTheme="minorHAnsi" w:hAnsiTheme="minorHAnsi" w:cstheme="minorHAnsi"/>
          <w:sz w:val="22"/>
          <w:szCs w:val="22"/>
        </w:rPr>
        <w:t xml:space="preserve">Δημοτικής </w:t>
      </w:r>
      <w:r w:rsidRPr="00C35E55">
        <w:rPr>
          <w:rFonts w:asciiTheme="minorHAnsi" w:hAnsiTheme="minorHAnsi" w:cstheme="minorHAnsi"/>
          <w:sz w:val="22"/>
          <w:szCs w:val="22"/>
        </w:rPr>
        <w:t xml:space="preserve"> Επιτροπής Δήμου </w:t>
      </w:r>
      <w:proofErr w:type="spellStart"/>
      <w:r w:rsidRPr="00C35E55">
        <w:rPr>
          <w:rFonts w:asciiTheme="minorHAnsi" w:hAnsiTheme="minorHAnsi" w:cstheme="minorHAnsi"/>
          <w:sz w:val="22"/>
          <w:szCs w:val="22"/>
        </w:rPr>
        <w:t>Λεβαδέων</w:t>
      </w:r>
      <w:proofErr w:type="spellEnd"/>
    </w:p>
    <w:p w:rsidR="00F26F46" w:rsidRPr="00C35E55" w:rsidRDefault="00F26F46" w:rsidP="008F31B9">
      <w:pPr>
        <w:pStyle w:val="22"/>
        <w:ind w:left="142" w:hanging="142"/>
        <w:rPr>
          <w:rFonts w:asciiTheme="minorHAnsi" w:hAnsiTheme="minorHAnsi" w:cstheme="minorHAnsi"/>
          <w:sz w:val="22"/>
          <w:szCs w:val="22"/>
        </w:rPr>
      </w:pPr>
    </w:p>
    <w:p w:rsidR="00975556" w:rsidRPr="00C35E55" w:rsidRDefault="00975556" w:rsidP="008F31B9">
      <w:pPr>
        <w:pStyle w:val="22"/>
        <w:ind w:left="142" w:hanging="142"/>
        <w:rPr>
          <w:rFonts w:asciiTheme="minorHAnsi" w:hAnsiTheme="minorHAnsi" w:cstheme="minorHAnsi"/>
          <w:sz w:val="22"/>
          <w:szCs w:val="22"/>
        </w:rPr>
      </w:pPr>
      <w:r w:rsidRPr="00C35E55">
        <w:rPr>
          <w:rFonts w:asciiTheme="minorHAnsi" w:hAnsiTheme="minorHAnsi" w:cstheme="minorHAnsi"/>
          <w:sz w:val="22"/>
          <w:szCs w:val="22"/>
        </w:rPr>
        <w:t>1.</w:t>
      </w:r>
      <w:r w:rsidR="001F1271" w:rsidRPr="00C35E55">
        <w:rPr>
          <w:rFonts w:asciiTheme="minorHAnsi" w:hAnsiTheme="minorHAnsi" w:cstheme="minorHAnsi"/>
          <w:sz w:val="22"/>
          <w:szCs w:val="22"/>
        </w:rPr>
        <w:t>Πολυτάρχου Λουκά</w:t>
      </w:r>
    </w:p>
    <w:p w:rsidR="00975556" w:rsidRPr="00C35E55" w:rsidRDefault="007D7203" w:rsidP="008F31B9">
      <w:pPr>
        <w:pStyle w:val="22"/>
        <w:ind w:left="142" w:hanging="142"/>
        <w:rPr>
          <w:rFonts w:asciiTheme="minorHAnsi" w:hAnsiTheme="minorHAnsi" w:cstheme="minorHAnsi"/>
          <w:sz w:val="22"/>
          <w:szCs w:val="22"/>
        </w:rPr>
      </w:pPr>
      <w:r w:rsidRPr="00C35E55">
        <w:rPr>
          <w:rFonts w:asciiTheme="minorHAnsi" w:hAnsiTheme="minorHAnsi" w:cstheme="minorHAnsi"/>
          <w:sz w:val="22"/>
          <w:szCs w:val="22"/>
        </w:rPr>
        <w:t>2.</w:t>
      </w:r>
      <w:r w:rsidR="001F1271" w:rsidRPr="00C35E55">
        <w:rPr>
          <w:rFonts w:asciiTheme="minorHAnsi" w:hAnsiTheme="minorHAnsi" w:cstheme="minorHAnsi"/>
          <w:sz w:val="22"/>
          <w:szCs w:val="22"/>
        </w:rPr>
        <w:t>Τόλια Δημήτριο</w:t>
      </w:r>
    </w:p>
    <w:p w:rsidR="00124E0E" w:rsidRPr="00C35E55" w:rsidRDefault="00975556" w:rsidP="008F31B9">
      <w:pPr>
        <w:pStyle w:val="22"/>
        <w:ind w:left="142" w:hanging="142"/>
        <w:rPr>
          <w:rFonts w:asciiTheme="minorHAnsi" w:hAnsiTheme="minorHAnsi" w:cstheme="minorHAnsi"/>
          <w:sz w:val="22"/>
          <w:szCs w:val="22"/>
        </w:rPr>
      </w:pPr>
      <w:r w:rsidRPr="00C35E55">
        <w:rPr>
          <w:rFonts w:asciiTheme="minorHAnsi" w:hAnsiTheme="minorHAnsi" w:cstheme="minorHAnsi"/>
          <w:sz w:val="22"/>
          <w:szCs w:val="22"/>
        </w:rPr>
        <w:t>3.</w:t>
      </w:r>
      <w:r w:rsidR="001F1271" w:rsidRPr="00C35E55">
        <w:rPr>
          <w:rFonts w:asciiTheme="minorHAnsi" w:hAnsiTheme="minorHAnsi" w:cstheme="minorHAnsi"/>
          <w:sz w:val="22"/>
          <w:szCs w:val="22"/>
        </w:rPr>
        <w:t xml:space="preserve">Καφρίτσα </w:t>
      </w:r>
      <w:r w:rsidR="002A6D87" w:rsidRPr="00C35E55">
        <w:rPr>
          <w:rFonts w:asciiTheme="minorHAnsi" w:hAnsiTheme="minorHAnsi" w:cstheme="minorHAnsi"/>
          <w:sz w:val="22"/>
          <w:szCs w:val="22"/>
        </w:rPr>
        <w:t>Δημήτριο</w:t>
      </w:r>
    </w:p>
    <w:p w:rsidR="00975556" w:rsidRPr="00C35E55" w:rsidRDefault="00975556" w:rsidP="008F31B9">
      <w:pPr>
        <w:pStyle w:val="22"/>
        <w:ind w:left="142" w:hanging="142"/>
        <w:rPr>
          <w:rFonts w:asciiTheme="minorHAnsi" w:hAnsiTheme="minorHAnsi" w:cstheme="minorHAnsi"/>
          <w:sz w:val="22"/>
          <w:szCs w:val="22"/>
        </w:rPr>
      </w:pPr>
      <w:r w:rsidRPr="00C35E55">
        <w:rPr>
          <w:rFonts w:asciiTheme="minorHAnsi" w:hAnsiTheme="minorHAnsi" w:cstheme="minorHAnsi"/>
          <w:sz w:val="22"/>
          <w:szCs w:val="22"/>
        </w:rPr>
        <w:t>4.</w:t>
      </w:r>
      <w:r w:rsidR="001F1271" w:rsidRPr="00C35E55">
        <w:rPr>
          <w:rFonts w:asciiTheme="minorHAnsi" w:hAnsiTheme="minorHAnsi" w:cstheme="minorHAnsi"/>
          <w:sz w:val="22"/>
          <w:szCs w:val="22"/>
        </w:rPr>
        <w:t>Τζουβάρα Νικόλαο</w:t>
      </w:r>
    </w:p>
    <w:p w:rsidR="00975556" w:rsidRPr="00C35E55" w:rsidRDefault="00975556" w:rsidP="008F31B9">
      <w:pPr>
        <w:pStyle w:val="22"/>
        <w:ind w:left="142" w:hanging="142"/>
        <w:rPr>
          <w:rFonts w:asciiTheme="minorHAnsi" w:hAnsiTheme="minorHAnsi" w:cstheme="minorHAnsi"/>
          <w:sz w:val="22"/>
          <w:szCs w:val="22"/>
        </w:rPr>
      </w:pPr>
      <w:r w:rsidRPr="00C35E55">
        <w:rPr>
          <w:rFonts w:asciiTheme="minorHAnsi" w:hAnsiTheme="minorHAnsi" w:cstheme="minorHAnsi"/>
          <w:sz w:val="22"/>
          <w:szCs w:val="22"/>
        </w:rPr>
        <w:t>5.</w:t>
      </w:r>
      <w:r w:rsidR="00224B44" w:rsidRPr="00C35E55">
        <w:rPr>
          <w:rFonts w:asciiTheme="minorHAnsi" w:hAnsiTheme="minorHAnsi" w:cstheme="minorHAnsi"/>
          <w:sz w:val="22"/>
          <w:szCs w:val="22"/>
        </w:rPr>
        <w:t>Καλογρηά Αθανάσιο</w:t>
      </w:r>
    </w:p>
    <w:p w:rsidR="00975556" w:rsidRPr="00C35E55" w:rsidRDefault="00975556" w:rsidP="008F31B9">
      <w:pPr>
        <w:pStyle w:val="22"/>
        <w:ind w:left="142" w:hanging="142"/>
        <w:rPr>
          <w:rFonts w:asciiTheme="minorHAnsi" w:hAnsiTheme="minorHAnsi" w:cstheme="minorHAnsi"/>
          <w:sz w:val="22"/>
          <w:szCs w:val="22"/>
        </w:rPr>
      </w:pPr>
      <w:r w:rsidRPr="00C35E55">
        <w:rPr>
          <w:rFonts w:asciiTheme="minorHAnsi" w:hAnsiTheme="minorHAnsi" w:cstheme="minorHAnsi"/>
          <w:sz w:val="22"/>
          <w:szCs w:val="22"/>
        </w:rPr>
        <w:t>6.</w:t>
      </w:r>
      <w:r w:rsidR="00124E0E" w:rsidRPr="00C35E55">
        <w:rPr>
          <w:rFonts w:asciiTheme="minorHAnsi" w:hAnsiTheme="minorHAnsi" w:cstheme="minorHAnsi"/>
          <w:sz w:val="22"/>
          <w:szCs w:val="22"/>
        </w:rPr>
        <w:t>Σαγιάννη  Μιχαήλ</w:t>
      </w:r>
    </w:p>
    <w:p w:rsidR="002C0838" w:rsidRPr="00C35E55" w:rsidRDefault="002C0838" w:rsidP="008F31B9">
      <w:pPr>
        <w:pStyle w:val="22"/>
        <w:ind w:left="142" w:hanging="142"/>
        <w:rPr>
          <w:rFonts w:asciiTheme="minorHAnsi" w:hAnsiTheme="minorHAnsi" w:cstheme="minorHAnsi"/>
          <w:sz w:val="22"/>
          <w:szCs w:val="22"/>
        </w:rPr>
      </w:pPr>
    </w:p>
    <w:p w:rsidR="002C0838" w:rsidRPr="00C35E55" w:rsidRDefault="00D25C42" w:rsidP="002C0838">
      <w:pPr>
        <w:tabs>
          <w:tab w:val="left" w:pos="360"/>
          <w:tab w:val="left" w:pos="6237"/>
        </w:tabs>
        <w:suppressAutoHyphens w:val="0"/>
        <w:rPr>
          <w:rFonts w:asciiTheme="minorHAnsi" w:hAnsiTheme="minorHAnsi" w:cstheme="minorHAnsi"/>
          <w:sz w:val="22"/>
          <w:szCs w:val="22"/>
        </w:rPr>
      </w:pPr>
      <w:r w:rsidRPr="00C35E55">
        <w:rPr>
          <w:rFonts w:asciiTheme="minorHAnsi" w:hAnsiTheme="minorHAnsi" w:cstheme="minorHAnsi"/>
          <w:b/>
          <w:sz w:val="22"/>
          <w:szCs w:val="22"/>
        </w:rPr>
        <w:t xml:space="preserve">     </w:t>
      </w:r>
      <w:r w:rsidR="002C0838" w:rsidRPr="00C35E55">
        <w:rPr>
          <w:rFonts w:asciiTheme="minorHAnsi" w:hAnsiTheme="minorHAnsi" w:cstheme="minorHAnsi"/>
          <w:b/>
          <w:sz w:val="22"/>
          <w:szCs w:val="22"/>
        </w:rPr>
        <w:t>Καλείται</w:t>
      </w:r>
      <w:r w:rsidR="002C0838" w:rsidRPr="00C35E55">
        <w:rPr>
          <w:rFonts w:asciiTheme="minorHAnsi" w:hAnsiTheme="minorHAnsi" w:cstheme="minorHAnsi"/>
          <w:sz w:val="22"/>
          <w:szCs w:val="22"/>
        </w:rPr>
        <w:t xml:space="preserve">  επίσης </w:t>
      </w:r>
      <w:r w:rsidR="00A57BF4" w:rsidRPr="00C35E55">
        <w:rPr>
          <w:rFonts w:asciiTheme="minorHAnsi" w:hAnsiTheme="minorHAnsi" w:cstheme="minorHAnsi"/>
          <w:sz w:val="22"/>
          <w:szCs w:val="22"/>
        </w:rPr>
        <w:t xml:space="preserve">η </w:t>
      </w:r>
      <w:r w:rsidR="002C0838" w:rsidRPr="00C35E55">
        <w:rPr>
          <w:rFonts w:asciiTheme="minorHAnsi" w:hAnsiTheme="minorHAnsi" w:cstheme="minorHAnsi"/>
          <w:sz w:val="22"/>
          <w:szCs w:val="22"/>
        </w:rPr>
        <w:t xml:space="preserve"> κύρι</w:t>
      </w:r>
      <w:r w:rsidR="00A57BF4" w:rsidRPr="00C35E55">
        <w:rPr>
          <w:rFonts w:asciiTheme="minorHAnsi" w:hAnsiTheme="minorHAnsi" w:cstheme="minorHAnsi"/>
          <w:sz w:val="22"/>
          <w:szCs w:val="22"/>
        </w:rPr>
        <w:t>α</w:t>
      </w:r>
      <w:r w:rsidR="002C0838" w:rsidRPr="00C35E55">
        <w:rPr>
          <w:rFonts w:asciiTheme="minorHAnsi" w:hAnsiTheme="minorHAnsi" w:cstheme="minorHAnsi"/>
          <w:sz w:val="22"/>
          <w:szCs w:val="22"/>
        </w:rPr>
        <w:t xml:space="preserve"> </w:t>
      </w:r>
      <w:proofErr w:type="spellStart"/>
      <w:r w:rsidR="00A57BF4" w:rsidRPr="00C35E55">
        <w:rPr>
          <w:rFonts w:asciiTheme="minorHAnsi" w:hAnsiTheme="minorHAnsi" w:cstheme="minorHAnsi"/>
          <w:sz w:val="22"/>
          <w:szCs w:val="22"/>
        </w:rPr>
        <w:t>Γερονικολού</w:t>
      </w:r>
      <w:proofErr w:type="spellEnd"/>
      <w:r w:rsidR="00A57BF4" w:rsidRPr="00C35E55">
        <w:rPr>
          <w:rFonts w:asciiTheme="minorHAnsi" w:hAnsiTheme="minorHAnsi" w:cstheme="minorHAnsi"/>
          <w:sz w:val="22"/>
          <w:szCs w:val="22"/>
        </w:rPr>
        <w:t xml:space="preserve"> Λαμπρινή</w:t>
      </w:r>
      <w:r w:rsidR="002C0838" w:rsidRPr="00C35E55">
        <w:rPr>
          <w:rFonts w:asciiTheme="minorHAnsi" w:hAnsiTheme="minorHAnsi" w:cstheme="minorHAnsi"/>
          <w:sz w:val="22"/>
          <w:szCs w:val="22"/>
        </w:rPr>
        <w:t xml:space="preserve">  - Δημοτικ</w:t>
      </w:r>
      <w:r w:rsidR="00A57BF4" w:rsidRPr="00C35E55">
        <w:rPr>
          <w:rFonts w:asciiTheme="minorHAnsi" w:hAnsiTheme="minorHAnsi" w:cstheme="minorHAnsi"/>
          <w:sz w:val="22"/>
          <w:szCs w:val="22"/>
        </w:rPr>
        <w:t xml:space="preserve">ή </w:t>
      </w:r>
      <w:r w:rsidR="002C0838" w:rsidRPr="00C35E55">
        <w:rPr>
          <w:rFonts w:asciiTheme="minorHAnsi" w:hAnsiTheme="minorHAnsi" w:cstheme="minorHAnsi"/>
          <w:sz w:val="22"/>
          <w:szCs w:val="22"/>
        </w:rPr>
        <w:t xml:space="preserve"> Σύμβουλος  Μειοψηφίας</w:t>
      </w:r>
      <w:r w:rsidR="005848AE" w:rsidRPr="00C35E55">
        <w:rPr>
          <w:rFonts w:asciiTheme="minorHAnsi" w:hAnsiTheme="minorHAnsi" w:cstheme="minorHAnsi"/>
          <w:sz w:val="22"/>
          <w:szCs w:val="22"/>
        </w:rPr>
        <w:t xml:space="preserve"> της Δημοτικής Παράταξης </w:t>
      </w:r>
      <w:r w:rsidR="00BF651E" w:rsidRPr="00C35E55">
        <w:rPr>
          <w:rFonts w:asciiTheme="minorHAnsi" w:hAnsiTheme="minorHAnsi" w:cstheme="minorHAnsi"/>
          <w:sz w:val="22"/>
          <w:szCs w:val="22"/>
        </w:rPr>
        <w:t xml:space="preserve"> «</w:t>
      </w:r>
      <w:r w:rsidR="005848AE" w:rsidRPr="00C35E55">
        <w:rPr>
          <w:rFonts w:asciiTheme="minorHAnsi" w:hAnsiTheme="minorHAnsi" w:cstheme="minorHAnsi"/>
          <w:sz w:val="22"/>
          <w:szCs w:val="22"/>
        </w:rPr>
        <w:t>ΛΑΪΚΗ ΣΥΣΠΕΙΡΩΣΗ</w:t>
      </w:r>
      <w:r w:rsidR="00BF651E" w:rsidRPr="00C35E55">
        <w:rPr>
          <w:rFonts w:asciiTheme="minorHAnsi" w:hAnsiTheme="minorHAnsi" w:cstheme="minorHAnsi"/>
          <w:sz w:val="22"/>
          <w:szCs w:val="22"/>
        </w:rPr>
        <w:t xml:space="preserve"> ΛΙΒΑΔΕΙΑΣ»  βάσει του Ν. 5314/2026.</w:t>
      </w:r>
    </w:p>
    <w:p w:rsidR="00746286" w:rsidRPr="00C35E55" w:rsidRDefault="00746286">
      <w:pPr>
        <w:tabs>
          <w:tab w:val="left" w:pos="360"/>
          <w:tab w:val="left" w:pos="6237"/>
        </w:tabs>
        <w:suppressAutoHyphens w:val="0"/>
        <w:rPr>
          <w:rFonts w:asciiTheme="minorHAnsi" w:hAnsiTheme="minorHAnsi" w:cstheme="minorHAnsi"/>
          <w:sz w:val="22"/>
          <w:szCs w:val="22"/>
        </w:rPr>
      </w:pPr>
    </w:p>
    <w:p w:rsidR="0027636A" w:rsidRPr="00C35E55" w:rsidRDefault="00935652" w:rsidP="00E56814">
      <w:pPr>
        <w:spacing w:after="100" w:line="252" w:lineRule="auto"/>
        <w:jc w:val="both"/>
        <w:rPr>
          <w:rFonts w:asciiTheme="minorHAnsi" w:hAnsiTheme="minorHAnsi" w:cstheme="minorHAnsi"/>
          <w:b/>
          <w:bCs/>
          <w:sz w:val="22"/>
          <w:szCs w:val="22"/>
          <w:u w:val="single"/>
        </w:rPr>
      </w:pPr>
      <w:r w:rsidRPr="00C35E55">
        <w:rPr>
          <w:rFonts w:asciiTheme="minorHAnsi" w:hAnsiTheme="minorHAnsi" w:cstheme="minorHAnsi"/>
          <w:sz w:val="22"/>
          <w:szCs w:val="22"/>
        </w:rPr>
        <w:t>Σύμφωνα με τα άρθρα 139 παρ. 1 και 142 παρ. 1 του ν. 5314/2026, μ</w:t>
      </w:r>
      <w:r w:rsidR="00424A4D" w:rsidRPr="00C35E55">
        <w:rPr>
          <w:rFonts w:asciiTheme="minorHAnsi" w:hAnsiTheme="minorHAnsi" w:cstheme="minorHAnsi"/>
          <w:sz w:val="22"/>
          <w:szCs w:val="22"/>
        </w:rPr>
        <w:t xml:space="preserve">ε την παρούσα σας </w:t>
      </w:r>
      <w:r w:rsidR="0076045F" w:rsidRPr="00C35E55">
        <w:rPr>
          <w:rFonts w:asciiTheme="minorHAnsi" w:hAnsiTheme="minorHAnsi" w:cstheme="minorHAnsi"/>
          <w:sz w:val="22"/>
          <w:szCs w:val="22"/>
        </w:rPr>
        <w:t>προσκαλούμε σε</w:t>
      </w:r>
      <w:r w:rsidRPr="00C35E55">
        <w:rPr>
          <w:rFonts w:asciiTheme="minorHAnsi" w:hAnsiTheme="minorHAnsi" w:cstheme="minorHAnsi"/>
          <w:sz w:val="22"/>
          <w:szCs w:val="22"/>
        </w:rPr>
        <w:t xml:space="preserve"> τακτική </w:t>
      </w:r>
      <w:r w:rsidR="0076045F" w:rsidRPr="00C35E55">
        <w:rPr>
          <w:rFonts w:asciiTheme="minorHAnsi" w:hAnsiTheme="minorHAnsi" w:cstheme="minorHAnsi"/>
          <w:sz w:val="22"/>
          <w:szCs w:val="22"/>
        </w:rPr>
        <w:t xml:space="preserve"> συνεδρίαση της </w:t>
      </w:r>
      <w:r w:rsidR="00124E0E" w:rsidRPr="00C35E55">
        <w:rPr>
          <w:rFonts w:asciiTheme="minorHAnsi" w:hAnsiTheme="minorHAnsi" w:cstheme="minorHAnsi"/>
          <w:sz w:val="22"/>
          <w:szCs w:val="22"/>
        </w:rPr>
        <w:t>Δημοτικής Επιτροπής</w:t>
      </w:r>
      <w:r w:rsidR="00D30F5A" w:rsidRPr="00C35E55">
        <w:rPr>
          <w:rFonts w:asciiTheme="minorHAnsi" w:hAnsiTheme="minorHAnsi" w:cstheme="minorHAnsi"/>
          <w:sz w:val="22"/>
          <w:szCs w:val="22"/>
        </w:rPr>
        <w:t xml:space="preserve"> , που θα πραγματοποιηθεί </w:t>
      </w:r>
      <w:r w:rsidR="006F2D64" w:rsidRPr="00C35E55">
        <w:rPr>
          <w:rFonts w:asciiTheme="minorHAnsi" w:hAnsiTheme="minorHAnsi" w:cstheme="minorHAnsi"/>
          <w:sz w:val="22"/>
          <w:szCs w:val="22"/>
        </w:rPr>
        <w:t>την</w:t>
      </w:r>
      <w:r w:rsidR="00964E64" w:rsidRPr="00C35E55">
        <w:rPr>
          <w:rFonts w:asciiTheme="minorHAnsi" w:hAnsiTheme="minorHAnsi" w:cstheme="minorHAnsi"/>
          <w:sz w:val="22"/>
          <w:szCs w:val="22"/>
        </w:rPr>
        <w:t xml:space="preserve"> </w:t>
      </w:r>
      <w:r w:rsidR="00EF2911" w:rsidRPr="00C35E55">
        <w:rPr>
          <w:rFonts w:asciiTheme="minorHAnsi" w:hAnsiTheme="minorHAnsi" w:cstheme="minorHAnsi"/>
          <w:sz w:val="22"/>
          <w:szCs w:val="22"/>
        </w:rPr>
        <w:t xml:space="preserve"> </w:t>
      </w:r>
      <w:r w:rsidR="00116A42" w:rsidRPr="00C35E55">
        <w:rPr>
          <w:rFonts w:asciiTheme="minorHAnsi" w:hAnsiTheme="minorHAnsi" w:cstheme="minorHAnsi"/>
          <w:sz w:val="22"/>
          <w:szCs w:val="22"/>
        </w:rPr>
        <w:t xml:space="preserve"> </w:t>
      </w:r>
      <w:r w:rsidR="00311914" w:rsidRPr="00311914">
        <w:rPr>
          <w:rFonts w:asciiTheme="minorHAnsi" w:hAnsiTheme="minorHAnsi" w:cstheme="minorHAnsi"/>
          <w:sz w:val="22"/>
          <w:szCs w:val="22"/>
        </w:rPr>
        <w:t>10</w:t>
      </w:r>
      <w:r w:rsidR="005B5D83" w:rsidRPr="00C35E55">
        <w:rPr>
          <w:rFonts w:asciiTheme="minorHAnsi" w:hAnsiTheme="minorHAnsi" w:cstheme="minorHAnsi"/>
          <w:sz w:val="22"/>
          <w:szCs w:val="22"/>
          <w:vertAlign w:val="superscript"/>
        </w:rPr>
        <w:t>η</w:t>
      </w:r>
      <w:r w:rsidR="005B5D83" w:rsidRPr="00C35E55">
        <w:rPr>
          <w:rFonts w:asciiTheme="minorHAnsi" w:hAnsiTheme="minorHAnsi" w:cstheme="minorHAnsi"/>
          <w:sz w:val="22"/>
          <w:szCs w:val="22"/>
        </w:rPr>
        <w:t xml:space="preserve"> </w:t>
      </w:r>
      <w:r w:rsidR="00AC7640" w:rsidRPr="00C35E55">
        <w:rPr>
          <w:rFonts w:asciiTheme="minorHAnsi" w:hAnsiTheme="minorHAnsi" w:cstheme="minorHAnsi"/>
          <w:sz w:val="22"/>
          <w:szCs w:val="22"/>
        </w:rPr>
        <w:t xml:space="preserve"> </w:t>
      </w:r>
      <w:r w:rsidR="00311914">
        <w:rPr>
          <w:rFonts w:asciiTheme="minorHAnsi" w:hAnsiTheme="minorHAnsi" w:cstheme="minorHAnsi"/>
          <w:sz w:val="22"/>
          <w:szCs w:val="22"/>
          <w:lang w:val="en-US"/>
        </w:rPr>
        <w:t>No</w:t>
      </w:r>
      <w:r w:rsidR="00311914">
        <w:rPr>
          <w:rFonts w:asciiTheme="minorHAnsi" w:hAnsiTheme="minorHAnsi" w:cstheme="minorHAnsi"/>
          <w:sz w:val="22"/>
          <w:szCs w:val="22"/>
        </w:rPr>
        <w:t>εμβρίου</w:t>
      </w:r>
      <w:r w:rsidR="00AC7640" w:rsidRPr="00C35E55">
        <w:rPr>
          <w:rFonts w:asciiTheme="minorHAnsi" w:hAnsiTheme="minorHAnsi" w:cstheme="minorHAnsi"/>
          <w:sz w:val="22"/>
          <w:szCs w:val="22"/>
        </w:rPr>
        <w:t xml:space="preserve"> </w:t>
      </w:r>
      <w:r w:rsidR="00286924" w:rsidRPr="00C35E55">
        <w:rPr>
          <w:rFonts w:asciiTheme="minorHAnsi" w:hAnsiTheme="minorHAnsi" w:cstheme="minorHAnsi"/>
          <w:sz w:val="22"/>
          <w:szCs w:val="22"/>
        </w:rPr>
        <w:t>202</w:t>
      </w:r>
      <w:r w:rsidR="00391636" w:rsidRPr="00C35E55">
        <w:rPr>
          <w:rFonts w:asciiTheme="minorHAnsi" w:hAnsiTheme="minorHAnsi" w:cstheme="minorHAnsi"/>
          <w:sz w:val="22"/>
          <w:szCs w:val="22"/>
        </w:rPr>
        <w:t>6</w:t>
      </w:r>
      <w:r w:rsidR="00286924" w:rsidRPr="00C35E55">
        <w:rPr>
          <w:rFonts w:asciiTheme="minorHAnsi" w:hAnsiTheme="minorHAnsi" w:cstheme="minorHAnsi"/>
          <w:sz w:val="22"/>
          <w:szCs w:val="22"/>
        </w:rPr>
        <w:t xml:space="preserve"> </w:t>
      </w:r>
      <w:r w:rsidR="00424A4D" w:rsidRPr="00C35E55">
        <w:rPr>
          <w:rFonts w:asciiTheme="minorHAnsi" w:hAnsiTheme="minorHAnsi" w:cstheme="minorHAnsi"/>
          <w:sz w:val="22"/>
          <w:szCs w:val="22"/>
        </w:rPr>
        <w:t>ημέρα</w:t>
      </w:r>
      <w:r w:rsidR="009008A3" w:rsidRPr="00C35E55">
        <w:rPr>
          <w:rFonts w:asciiTheme="minorHAnsi" w:hAnsiTheme="minorHAnsi" w:cstheme="minorHAnsi"/>
          <w:sz w:val="22"/>
          <w:szCs w:val="22"/>
        </w:rPr>
        <w:t xml:space="preserve"> </w:t>
      </w:r>
      <w:r w:rsidR="00AB60AA" w:rsidRPr="00C35E55">
        <w:rPr>
          <w:rFonts w:asciiTheme="minorHAnsi" w:hAnsiTheme="minorHAnsi" w:cstheme="minorHAnsi"/>
          <w:sz w:val="22"/>
          <w:szCs w:val="22"/>
        </w:rPr>
        <w:t xml:space="preserve"> </w:t>
      </w:r>
      <w:r w:rsidR="00EF5C16">
        <w:rPr>
          <w:rFonts w:asciiTheme="minorHAnsi" w:hAnsiTheme="minorHAnsi" w:cstheme="minorHAnsi"/>
          <w:sz w:val="22"/>
          <w:szCs w:val="22"/>
        </w:rPr>
        <w:t>ΤΡΙΤΗ</w:t>
      </w:r>
      <w:r w:rsidR="005B5D83" w:rsidRPr="00C35E55">
        <w:rPr>
          <w:rFonts w:asciiTheme="minorHAnsi" w:hAnsiTheme="minorHAnsi" w:cstheme="minorHAnsi"/>
          <w:sz w:val="22"/>
          <w:szCs w:val="22"/>
        </w:rPr>
        <w:t xml:space="preserve"> </w:t>
      </w:r>
      <w:r w:rsidR="00E54B02" w:rsidRPr="00C35E55">
        <w:rPr>
          <w:rFonts w:asciiTheme="minorHAnsi" w:hAnsiTheme="minorHAnsi" w:cstheme="minorHAnsi"/>
          <w:sz w:val="22"/>
          <w:szCs w:val="22"/>
        </w:rPr>
        <w:t xml:space="preserve"> </w:t>
      </w:r>
      <w:r w:rsidR="00424A4D" w:rsidRPr="00C35E55">
        <w:rPr>
          <w:rFonts w:asciiTheme="minorHAnsi" w:hAnsiTheme="minorHAnsi" w:cstheme="minorHAnsi"/>
          <w:sz w:val="22"/>
          <w:szCs w:val="22"/>
        </w:rPr>
        <w:t xml:space="preserve">και  ώρα </w:t>
      </w:r>
      <w:r w:rsidR="00A96EEE" w:rsidRPr="00C35E55">
        <w:rPr>
          <w:rFonts w:asciiTheme="minorHAnsi" w:hAnsiTheme="minorHAnsi" w:cstheme="minorHAnsi"/>
          <w:sz w:val="22"/>
          <w:szCs w:val="22"/>
        </w:rPr>
        <w:t>1</w:t>
      </w:r>
      <w:r w:rsidR="0041184D">
        <w:rPr>
          <w:rFonts w:asciiTheme="minorHAnsi" w:hAnsiTheme="minorHAnsi" w:cstheme="minorHAnsi"/>
          <w:sz w:val="22"/>
          <w:szCs w:val="22"/>
        </w:rPr>
        <w:t>3</w:t>
      </w:r>
      <w:r w:rsidR="00E97BB3" w:rsidRPr="00C35E55">
        <w:rPr>
          <w:rFonts w:asciiTheme="minorHAnsi" w:hAnsiTheme="minorHAnsi" w:cstheme="minorHAnsi"/>
          <w:sz w:val="22"/>
          <w:szCs w:val="22"/>
        </w:rPr>
        <w:t>.</w:t>
      </w:r>
      <w:r w:rsidR="0041184D">
        <w:rPr>
          <w:rFonts w:asciiTheme="minorHAnsi" w:hAnsiTheme="minorHAnsi" w:cstheme="minorHAnsi"/>
          <w:sz w:val="22"/>
          <w:szCs w:val="22"/>
        </w:rPr>
        <w:t>45</w:t>
      </w:r>
      <w:r w:rsidR="00DB3ED9" w:rsidRPr="00C35E55">
        <w:rPr>
          <w:rFonts w:asciiTheme="minorHAnsi" w:hAnsiTheme="minorHAnsi" w:cstheme="minorHAnsi"/>
          <w:sz w:val="22"/>
          <w:szCs w:val="22"/>
        </w:rPr>
        <w:t xml:space="preserve"> </w:t>
      </w:r>
      <w:r w:rsidRPr="00C35E55">
        <w:rPr>
          <w:rFonts w:asciiTheme="minorHAnsi" w:hAnsiTheme="minorHAnsi" w:cstheme="minorHAnsi"/>
          <w:sz w:val="22"/>
          <w:szCs w:val="22"/>
        </w:rPr>
        <w:t>δια ζώσης σ</w:t>
      </w:r>
      <w:r w:rsidR="00A570C9" w:rsidRPr="00C35E55">
        <w:rPr>
          <w:rFonts w:asciiTheme="minorHAnsi" w:hAnsiTheme="minorHAnsi" w:cstheme="minorHAnsi"/>
          <w:sz w:val="22"/>
          <w:szCs w:val="22"/>
        </w:rPr>
        <w:t xml:space="preserve">την αίθουσα συνεδριάσεων του Δημοτικού Συμβουλίου </w:t>
      </w:r>
      <w:proofErr w:type="spellStart"/>
      <w:r w:rsidR="00A570C9" w:rsidRPr="00C35E55">
        <w:rPr>
          <w:rFonts w:asciiTheme="minorHAnsi" w:hAnsiTheme="minorHAnsi" w:cstheme="minorHAnsi"/>
          <w:sz w:val="22"/>
          <w:szCs w:val="22"/>
        </w:rPr>
        <w:t>Λεβαδέων</w:t>
      </w:r>
      <w:proofErr w:type="spellEnd"/>
      <w:r w:rsidR="00A570C9" w:rsidRPr="00C35E55">
        <w:rPr>
          <w:rFonts w:asciiTheme="minorHAnsi" w:hAnsiTheme="minorHAnsi" w:cstheme="minorHAnsi"/>
          <w:sz w:val="22"/>
          <w:szCs w:val="22"/>
        </w:rPr>
        <w:t xml:space="preserve"> στο Παλαιό Δημαρχείο – Πλατεία Εθνικής Αντίστασης</w:t>
      </w:r>
      <w:r w:rsidR="00DB6107" w:rsidRPr="00C35E55">
        <w:rPr>
          <w:rFonts w:asciiTheme="minorHAnsi" w:hAnsiTheme="minorHAnsi" w:cstheme="minorHAnsi"/>
          <w:sz w:val="22"/>
          <w:szCs w:val="22"/>
        </w:rPr>
        <w:t xml:space="preserve"> </w:t>
      </w:r>
      <w:r w:rsidRPr="00C35E55">
        <w:rPr>
          <w:rFonts w:asciiTheme="minorHAnsi" w:hAnsiTheme="minorHAnsi" w:cstheme="minorHAnsi"/>
          <w:sz w:val="22"/>
          <w:szCs w:val="22"/>
        </w:rPr>
        <w:t>για τη συζήτηση και λήψη αποφάσεων επί των θεμάτων της ημερήσιας διάταξης που ακολουθούν.</w:t>
      </w:r>
    </w:p>
    <w:p w:rsidR="004A2C72" w:rsidRPr="00C35E55" w:rsidRDefault="004A2C72" w:rsidP="0011328D">
      <w:pPr>
        <w:pStyle w:val="aa"/>
        <w:ind w:firstLine="0"/>
        <w:rPr>
          <w:rFonts w:asciiTheme="minorHAnsi" w:hAnsiTheme="minorHAnsi" w:cstheme="minorHAnsi"/>
          <w:b/>
          <w:bCs/>
          <w:sz w:val="22"/>
          <w:szCs w:val="22"/>
          <w:u w:val="single"/>
        </w:rPr>
      </w:pPr>
    </w:p>
    <w:p w:rsidR="006D4B5E" w:rsidRPr="00C35E55" w:rsidRDefault="006D4B5E" w:rsidP="006D4B5E">
      <w:pPr>
        <w:pStyle w:val="aa"/>
        <w:spacing w:line="276" w:lineRule="auto"/>
        <w:ind w:firstLine="0"/>
        <w:rPr>
          <w:rFonts w:asciiTheme="minorHAnsi" w:hAnsiTheme="minorHAnsi" w:cstheme="minorHAnsi"/>
          <w:bCs/>
          <w:sz w:val="22"/>
          <w:szCs w:val="22"/>
        </w:rPr>
      </w:pPr>
      <w:bookmarkStart w:id="0" w:name="__DdeLink__474_2103837444"/>
      <w:r w:rsidRPr="00C35E55">
        <w:rPr>
          <w:rFonts w:asciiTheme="minorHAnsi" w:hAnsiTheme="minorHAnsi" w:cstheme="minorHAnsi"/>
          <w:bCs/>
          <w:sz w:val="22"/>
          <w:szCs w:val="22"/>
        </w:rPr>
        <w:t>Τα θέματα της ημερήσιας διάταξης είναι:</w:t>
      </w:r>
    </w:p>
    <w:p w:rsidR="00697FA1" w:rsidRPr="00C35E55" w:rsidRDefault="00697FA1" w:rsidP="006D4B5E">
      <w:pPr>
        <w:pStyle w:val="aa"/>
        <w:spacing w:line="276" w:lineRule="auto"/>
        <w:ind w:firstLine="0"/>
        <w:rPr>
          <w:rFonts w:asciiTheme="minorHAnsi" w:hAnsiTheme="minorHAnsi" w:cstheme="minorHAnsi"/>
          <w:bCs/>
          <w:sz w:val="22"/>
          <w:szCs w:val="22"/>
        </w:rPr>
      </w:pPr>
    </w:p>
    <w:tbl>
      <w:tblPr>
        <w:tblStyle w:val="af4"/>
        <w:tblW w:w="0" w:type="auto"/>
        <w:tblInd w:w="284" w:type="dxa"/>
        <w:tblLook w:val="04A0"/>
      </w:tblPr>
      <w:tblGrid>
        <w:gridCol w:w="817"/>
        <w:gridCol w:w="3969"/>
        <w:gridCol w:w="2945"/>
        <w:gridCol w:w="2577"/>
      </w:tblGrid>
      <w:tr w:rsidR="00E56814" w:rsidRPr="00954227" w:rsidTr="007D7C06">
        <w:tc>
          <w:tcPr>
            <w:tcW w:w="817" w:type="dxa"/>
          </w:tcPr>
          <w:p w:rsidR="00E56814" w:rsidRPr="00954227" w:rsidRDefault="00E56814" w:rsidP="006D4B5E">
            <w:pPr>
              <w:pStyle w:val="aa"/>
              <w:spacing w:line="276" w:lineRule="auto"/>
              <w:ind w:firstLine="0"/>
              <w:rPr>
                <w:rFonts w:asciiTheme="minorHAnsi" w:hAnsiTheme="minorHAnsi" w:cstheme="minorHAnsi"/>
                <w:bCs/>
                <w:sz w:val="22"/>
                <w:szCs w:val="22"/>
              </w:rPr>
            </w:pPr>
            <w:r w:rsidRPr="00954227">
              <w:rPr>
                <w:rFonts w:asciiTheme="minorHAnsi" w:hAnsiTheme="minorHAnsi" w:cstheme="minorHAnsi"/>
                <w:bCs/>
                <w:sz w:val="22"/>
                <w:szCs w:val="22"/>
              </w:rPr>
              <w:t>Α/Α</w:t>
            </w:r>
          </w:p>
        </w:tc>
        <w:tc>
          <w:tcPr>
            <w:tcW w:w="3969" w:type="dxa"/>
          </w:tcPr>
          <w:p w:rsidR="00E56814" w:rsidRPr="00954227" w:rsidRDefault="00E56814" w:rsidP="006D4B5E">
            <w:pPr>
              <w:pStyle w:val="aa"/>
              <w:spacing w:line="276" w:lineRule="auto"/>
              <w:ind w:firstLine="0"/>
              <w:rPr>
                <w:rFonts w:asciiTheme="minorHAnsi" w:hAnsiTheme="minorHAnsi" w:cstheme="minorHAnsi"/>
                <w:bCs/>
                <w:sz w:val="22"/>
                <w:szCs w:val="22"/>
              </w:rPr>
            </w:pPr>
            <w:r w:rsidRPr="00954227">
              <w:rPr>
                <w:rFonts w:asciiTheme="minorHAnsi" w:hAnsiTheme="minorHAnsi" w:cstheme="minorHAnsi"/>
                <w:sz w:val="22"/>
                <w:szCs w:val="22"/>
              </w:rPr>
              <w:t>Τίτλος θέματος</w:t>
            </w:r>
          </w:p>
        </w:tc>
        <w:tc>
          <w:tcPr>
            <w:tcW w:w="2945" w:type="dxa"/>
          </w:tcPr>
          <w:p w:rsidR="00E56814" w:rsidRPr="00954227" w:rsidRDefault="00E56814" w:rsidP="006D4B5E">
            <w:pPr>
              <w:pStyle w:val="aa"/>
              <w:spacing w:line="276" w:lineRule="auto"/>
              <w:ind w:firstLine="0"/>
              <w:rPr>
                <w:rFonts w:asciiTheme="minorHAnsi" w:hAnsiTheme="minorHAnsi" w:cstheme="minorHAnsi"/>
                <w:bCs/>
                <w:sz w:val="22"/>
                <w:szCs w:val="22"/>
              </w:rPr>
            </w:pPr>
            <w:r w:rsidRPr="00954227">
              <w:rPr>
                <w:rFonts w:asciiTheme="minorHAnsi" w:hAnsiTheme="minorHAnsi" w:cstheme="minorHAnsi"/>
                <w:sz w:val="22"/>
                <w:szCs w:val="22"/>
              </w:rPr>
              <w:t>Εισηγητής</w:t>
            </w:r>
          </w:p>
        </w:tc>
        <w:tc>
          <w:tcPr>
            <w:tcW w:w="2577" w:type="dxa"/>
          </w:tcPr>
          <w:p w:rsidR="00E56814" w:rsidRPr="00954227" w:rsidRDefault="00E56814"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sz w:val="22"/>
                <w:szCs w:val="22"/>
              </w:rPr>
              <w:t>Αρμόδια υπηρεσία</w:t>
            </w:r>
          </w:p>
        </w:tc>
      </w:tr>
      <w:tr w:rsidR="00EF5C16" w:rsidRPr="00954227" w:rsidTr="007D7C06">
        <w:tc>
          <w:tcPr>
            <w:tcW w:w="817" w:type="dxa"/>
          </w:tcPr>
          <w:p w:rsidR="00EF5C16" w:rsidRPr="00954227" w:rsidRDefault="00EF5C16" w:rsidP="00E56814">
            <w:pPr>
              <w:pStyle w:val="aa"/>
              <w:numPr>
                <w:ilvl w:val="0"/>
                <w:numId w:val="30"/>
              </w:numPr>
              <w:spacing w:line="276" w:lineRule="auto"/>
              <w:rPr>
                <w:rFonts w:asciiTheme="minorHAnsi" w:hAnsiTheme="minorHAnsi" w:cstheme="minorHAnsi"/>
                <w:bCs/>
                <w:sz w:val="22"/>
                <w:szCs w:val="22"/>
              </w:rPr>
            </w:pPr>
          </w:p>
        </w:tc>
        <w:tc>
          <w:tcPr>
            <w:tcW w:w="3969" w:type="dxa"/>
          </w:tcPr>
          <w:p w:rsidR="00EF5C16" w:rsidRPr="00954227" w:rsidRDefault="00EF5C16" w:rsidP="00A8426F">
            <w:pPr>
              <w:spacing w:line="300" w:lineRule="auto"/>
              <w:contextualSpacing/>
              <w:jc w:val="both"/>
              <w:rPr>
                <w:rFonts w:asciiTheme="minorHAnsi" w:hAnsiTheme="minorHAnsi" w:cstheme="minorHAnsi"/>
                <w:sz w:val="22"/>
                <w:szCs w:val="22"/>
              </w:rPr>
            </w:pPr>
            <w:r w:rsidRPr="00954227">
              <w:rPr>
                <w:rFonts w:asciiTheme="minorHAnsi" w:eastAsia="SimSun" w:hAnsiTheme="minorHAnsi" w:cstheme="minorHAnsi"/>
                <w:sz w:val="22"/>
                <w:szCs w:val="22"/>
                <w:highlight w:val="white"/>
              </w:rPr>
              <w:t>2</w:t>
            </w:r>
            <w:r w:rsidRPr="00954227">
              <w:rPr>
                <w:rFonts w:asciiTheme="minorHAnsi" w:eastAsia="SimSun" w:hAnsiTheme="minorHAnsi" w:cstheme="minorHAnsi"/>
                <w:sz w:val="22"/>
                <w:szCs w:val="22"/>
                <w:highlight w:val="white"/>
                <w:vertAlign w:val="superscript"/>
              </w:rPr>
              <w:t>η</w:t>
            </w:r>
            <w:r w:rsidRPr="00954227">
              <w:rPr>
                <w:rFonts w:asciiTheme="minorHAnsi" w:eastAsia="SimSun" w:hAnsiTheme="minorHAnsi" w:cstheme="minorHAnsi"/>
                <w:sz w:val="22"/>
                <w:szCs w:val="22"/>
                <w:highlight w:val="white"/>
              </w:rPr>
              <w:t xml:space="preserve"> εν μέρει τροποποίηση της </w:t>
            </w:r>
            <w:proofErr w:type="spellStart"/>
            <w:r w:rsidRPr="00954227">
              <w:rPr>
                <w:rFonts w:asciiTheme="minorHAnsi" w:eastAsia="SimSun" w:hAnsiTheme="minorHAnsi" w:cstheme="minorHAnsi"/>
                <w:sz w:val="22"/>
                <w:szCs w:val="22"/>
                <w:highlight w:val="white"/>
              </w:rPr>
              <w:t>αριθμ</w:t>
            </w:r>
            <w:proofErr w:type="spellEnd"/>
            <w:r w:rsidRPr="00954227">
              <w:rPr>
                <w:rFonts w:asciiTheme="minorHAnsi" w:eastAsia="SimSun" w:hAnsiTheme="minorHAnsi" w:cstheme="minorHAnsi"/>
                <w:sz w:val="22"/>
                <w:szCs w:val="22"/>
                <w:highlight w:val="white"/>
              </w:rPr>
              <w:t>. 241/2026 (ΑΔΑ:ΡΕ0ΩΛΗ-5Δ2) απόφασης Δημοτικής Επιτροπής</w:t>
            </w:r>
            <w:r w:rsidRPr="00954227">
              <w:rPr>
                <w:rFonts w:asciiTheme="minorHAnsi" w:eastAsia="SimSun" w:hAnsiTheme="minorHAnsi" w:cstheme="minorHAnsi"/>
                <w:i/>
                <w:sz w:val="22"/>
                <w:szCs w:val="22"/>
                <w:highlight w:val="white"/>
              </w:rPr>
              <w:t xml:space="preserve"> </w:t>
            </w:r>
            <w:r w:rsidRPr="00954227">
              <w:rPr>
                <w:rFonts w:asciiTheme="minorHAnsi" w:eastAsia="SimSun" w:hAnsiTheme="minorHAnsi" w:cstheme="minorHAnsi"/>
                <w:sz w:val="22"/>
                <w:szCs w:val="22"/>
                <w:highlight w:val="white"/>
              </w:rPr>
              <w:t>“Σύσταση πάγιας προκαταβολής Δήμου για το έτος 2026 ποσού 4.000,00 € και ορισμός υπολόγου”</w:t>
            </w:r>
            <w:r w:rsidRPr="00954227">
              <w:rPr>
                <w:rFonts w:asciiTheme="minorHAnsi" w:hAnsiTheme="minorHAnsi" w:cstheme="minorHAnsi"/>
                <w:sz w:val="22"/>
                <w:szCs w:val="22"/>
              </w:rPr>
              <w:t xml:space="preserve"> </w:t>
            </w:r>
          </w:p>
          <w:p w:rsidR="00EF5C16" w:rsidRPr="00954227" w:rsidRDefault="00EF5C16" w:rsidP="00821376">
            <w:pPr>
              <w:jc w:val="both"/>
              <w:rPr>
                <w:rFonts w:asciiTheme="minorHAnsi" w:hAnsiTheme="minorHAnsi" w:cstheme="minorHAnsi"/>
                <w:sz w:val="22"/>
                <w:szCs w:val="22"/>
              </w:rPr>
            </w:pPr>
          </w:p>
        </w:tc>
        <w:tc>
          <w:tcPr>
            <w:tcW w:w="2945" w:type="dxa"/>
          </w:tcPr>
          <w:p w:rsidR="00EF5C16" w:rsidRPr="00954227" w:rsidRDefault="00EF5C16" w:rsidP="00814C25">
            <w:pPr>
              <w:pStyle w:val="aa"/>
              <w:spacing w:line="276" w:lineRule="auto"/>
              <w:ind w:firstLine="0"/>
              <w:jc w:val="left"/>
              <w:rPr>
                <w:rFonts w:asciiTheme="minorHAnsi" w:hAnsiTheme="minorHAnsi" w:cstheme="minorHAnsi"/>
                <w:bCs/>
                <w:sz w:val="22"/>
                <w:szCs w:val="22"/>
              </w:rPr>
            </w:pPr>
            <w:proofErr w:type="spellStart"/>
            <w:r w:rsidRPr="00954227">
              <w:rPr>
                <w:rFonts w:asciiTheme="minorHAnsi" w:hAnsiTheme="minorHAnsi" w:cstheme="minorHAnsi"/>
                <w:bCs/>
                <w:sz w:val="22"/>
                <w:szCs w:val="22"/>
              </w:rPr>
              <w:t>Καλλιαντάσης</w:t>
            </w:r>
            <w:proofErr w:type="spellEnd"/>
            <w:r w:rsidRPr="00954227">
              <w:rPr>
                <w:rFonts w:asciiTheme="minorHAnsi" w:hAnsiTheme="minorHAnsi" w:cstheme="minorHAnsi"/>
                <w:bCs/>
                <w:sz w:val="22"/>
                <w:szCs w:val="22"/>
              </w:rPr>
              <w:t xml:space="preserve"> Χρήστος</w:t>
            </w:r>
          </w:p>
        </w:tc>
        <w:tc>
          <w:tcPr>
            <w:tcW w:w="2577" w:type="dxa"/>
          </w:tcPr>
          <w:p w:rsidR="00EF5C16" w:rsidRPr="00954227" w:rsidRDefault="00EF5C16"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bCs/>
                <w:sz w:val="22"/>
                <w:szCs w:val="22"/>
              </w:rPr>
              <w:t>Δ/</w:t>
            </w:r>
            <w:proofErr w:type="spellStart"/>
            <w:r w:rsidRPr="00954227">
              <w:rPr>
                <w:rFonts w:asciiTheme="minorHAnsi" w:hAnsiTheme="minorHAnsi" w:cstheme="minorHAnsi"/>
                <w:bCs/>
                <w:sz w:val="22"/>
                <w:szCs w:val="22"/>
              </w:rPr>
              <w:t>νση</w:t>
            </w:r>
            <w:proofErr w:type="spellEnd"/>
            <w:r w:rsidRPr="00954227">
              <w:rPr>
                <w:rFonts w:asciiTheme="minorHAnsi" w:hAnsiTheme="minorHAnsi" w:cstheme="minorHAnsi"/>
                <w:bCs/>
                <w:sz w:val="22"/>
                <w:szCs w:val="22"/>
              </w:rPr>
              <w:t xml:space="preserve"> Οικονομικών Υπηρεσιών</w:t>
            </w:r>
          </w:p>
        </w:tc>
      </w:tr>
      <w:tr w:rsidR="00EF5C16" w:rsidRPr="00954227" w:rsidTr="007D7C06">
        <w:tc>
          <w:tcPr>
            <w:tcW w:w="817" w:type="dxa"/>
          </w:tcPr>
          <w:p w:rsidR="00EF5C16" w:rsidRPr="00954227" w:rsidRDefault="00EF5C16" w:rsidP="00E56814">
            <w:pPr>
              <w:pStyle w:val="aa"/>
              <w:numPr>
                <w:ilvl w:val="0"/>
                <w:numId w:val="30"/>
              </w:numPr>
              <w:spacing w:line="276" w:lineRule="auto"/>
              <w:rPr>
                <w:rFonts w:asciiTheme="minorHAnsi" w:hAnsiTheme="minorHAnsi" w:cstheme="minorHAnsi"/>
                <w:bCs/>
                <w:sz w:val="22"/>
                <w:szCs w:val="22"/>
              </w:rPr>
            </w:pPr>
          </w:p>
        </w:tc>
        <w:tc>
          <w:tcPr>
            <w:tcW w:w="3969" w:type="dxa"/>
          </w:tcPr>
          <w:p w:rsidR="00EF5C16" w:rsidRPr="00954227" w:rsidRDefault="00EF5C16" w:rsidP="00C35E55">
            <w:pPr>
              <w:spacing w:line="360" w:lineRule="auto"/>
              <w:rPr>
                <w:rFonts w:asciiTheme="minorHAnsi" w:hAnsiTheme="minorHAnsi" w:cstheme="minorHAnsi"/>
                <w:sz w:val="22"/>
                <w:szCs w:val="22"/>
              </w:rPr>
            </w:pPr>
            <w:r w:rsidRPr="00954227">
              <w:rPr>
                <w:rFonts w:asciiTheme="minorHAnsi" w:eastAsia="SimSun" w:hAnsiTheme="minorHAnsi" w:cstheme="minorHAnsi"/>
                <w:sz w:val="22"/>
                <w:szCs w:val="22"/>
              </w:rPr>
              <w:t>Έγκριση δικαιολογητικών συνολικού ποσού  396,80€ που πληρώθηκαν από την πάγια προκαταβολή</w:t>
            </w:r>
            <w:r w:rsidRPr="00954227">
              <w:rPr>
                <w:rFonts w:asciiTheme="minorHAnsi" w:eastAsia="SimSun" w:hAnsiTheme="minorHAnsi" w:cstheme="minorHAnsi"/>
                <w:sz w:val="22"/>
                <w:szCs w:val="22"/>
                <w:highlight w:val="white"/>
              </w:rPr>
              <w:t xml:space="preserve"> του Προέδρου της Κοινότητας Χαιρώνειας</w:t>
            </w:r>
            <w:r w:rsidRPr="00954227">
              <w:rPr>
                <w:rFonts w:asciiTheme="minorHAnsi" w:hAnsiTheme="minorHAnsi" w:cstheme="minorHAnsi"/>
                <w:sz w:val="22"/>
                <w:szCs w:val="22"/>
              </w:rPr>
              <w:t xml:space="preserve"> </w:t>
            </w:r>
          </w:p>
        </w:tc>
        <w:tc>
          <w:tcPr>
            <w:tcW w:w="2945" w:type="dxa"/>
          </w:tcPr>
          <w:p w:rsidR="00EF5C16" w:rsidRPr="00954227" w:rsidRDefault="00EF5C16" w:rsidP="00814C25">
            <w:pPr>
              <w:pStyle w:val="aa"/>
              <w:spacing w:line="276" w:lineRule="auto"/>
              <w:ind w:firstLine="0"/>
              <w:jc w:val="left"/>
              <w:rPr>
                <w:rFonts w:asciiTheme="minorHAnsi" w:hAnsiTheme="minorHAnsi" w:cstheme="minorHAnsi"/>
                <w:bCs/>
                <w:sz w:val="22"/>
                <w:szCs w:val="22"/>
              </w:rPr>
            </w:pPr>
            <w:proofErr w:type="spellStart"/>
            <w:r w:rsidRPr="00954227">
              <w:rPr>
                <w:rFonts w:asciiTheme="minorHAnsi" w:hAnsiTheme="minorHAnsi" w:cstheme="minorHAnsi"/>
                <w:bCs/>
                <w:sz w:val="22"/>
                <w:szCs w:val="22"/>
              </w:rPr>
              <w:t>Καλλιαντάσης</w:t>
            </w:r>
            <w:proofErr w:type="spellEnd"/>
            <w:r w:rsidRPr="00954227">
              <w:rPr>
                <w:rFonts w:asciiTheme="minorHAnsi" w:hAnsiTheme="minorHAnsi" w:cstheme="minorHAnsi"/>
                <w:bCs/>
                <w:sz w:val="22"/>
                <w:szCs w:val="22"/>
              </w:rPr>
              <w:t xml:space="preserve"> Χρήστος</w:t>
            </w:r>
          </w:p>
        </w:tc>
        <w:tc>
          <w:tcPr>
            <w:tcW w:w="2577" w:type="dxa"/>
          </w:tcPr>
          <w:p w:rsidR="00EF5C16" w:rsidRPr="00954227" w:rsidRDefault="00EF5C16"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bCs/>
                <w:sz w:val="22"/>
                <w:szCs w:val="22"/>
              </w:rPr>
              <w:t>Δ/</w:t>
            </w:r>
            <w:proofErr w:type="spellStart"/>
            <w:r w:rsidRPr="00954227">
              <w:rPr>
                <w:rFonts w:asciiTheme="minorHAnsi" w:hAnsiTheme="minorHAnsi" w:cstheme="minorHAnsi"/>
                <w:bCs/>
                <w:sz w:val="22"/>
                <w:szCs w:val="22"/>
              </w:rPr>
              <w:t>νση</w:t>
            </w:r>
            <w:proofErr w:type="spellEnd"/>
            <w:r w:rsidRPr="00954227">
              <w:rPr>
                <w:rFonts w:asciiTheme="minorHAnsi" w:hAnsiTheme="minorHAnsi" w:cstheme="minorHAnsi"/>
                <w:bCs/>
                <w:sz w:val="22"/>
                <w:szCs w:val="22"/>
              </w:rPr>
              <w:t xml:space="preserve"> Οικονομικών Υπηρεσιών</w:t>
            </w:r>
          </w:p>
        </w:tc>
      </w:tr>
      <w:tr w:rsidR="00C5387F" w:rsidRPr="00954227" w:rsidTr="007D7C06">
        <w:tc>
          <w:tcPr>
            <w:tcW w:w="817" w:type="dxa"/>
          </w:tcPr>
          <w:p w:rsidR="00C5387F" w:rsidRPr="00954227" w:rsidRDefault="00C5387F" w:rsidP="00E56814">
            <w:pPr>
              <w:pStyle w:val="aa"/>
              <w:numPr>
                <w:ilvl w:val="0"/>
                <w:numId w:val="30"/>
              </w:numPr>
              <w:spacing w:line="276" w:lineRule="auto"/>
              <w:rPr>
                <w:rFonts w:asciiTheme="minorHAnsi" w:hAnsiTheme="minorHAnsi" w:cstheme="minorHAnsi"/>
                <w:bCs/>
                <w:sz w:val="22"/>
                <w:szCs w:val="22"/>
              </w:rPr>
            </w:pPr>
          </w:p>
        </w:tc>
        <w:tc>
          <w:tcPr>
            <w:tcW w:w="3969" w:type="dxa"/>
          </w:tcPr>
          <w:p w:rsidR="00EF5C16" w:rsidRPr="00954227" w:rsidRDefault="00EF5C16" w:rsidP="00EF5C16">
            <w:pPr>
              <w:rPr>
                <w:rFonts w:asciiTheme="minorHAnsi" w:hAnsiTheme="minorHAnsi" w:cstheme="minorHAnsi"/>
                <w:sz w:val="22"/>
                <w:szCs w:val="22"/>
              </w:rPr>
            </w:pPr>
            <w:r w:rsidRPr="00954227">
              <w:rPr>
                <w:rFonts w:asciiTheme="minorHAnsi" w:hAnsiTheme="minorHAnsi" w:cstheme="minorHAnsi"/>
                <w:sz w:val="22"/>
                <w:szCs w:val="22"/>
              </w:rPr>
              <w:t xml:space="preserve">Κατάπτωση εγγυητικών επιστολών του πλειοδότη </w:t>
            </w:r>
            <w:proofErr w:type="spellStart"/>
            <w:r w:rsidRPr="00954227">
              <w:rPr>
                <w:rFonts w:asciiTheme="minorHAnsi" w:hAnsiTheme="minorHAnsi" w:cstheme="minorHAnsi"/>
                <w:sz w:val="22"/>
                <w:szCs w:val="22"/>
              </w:rPr>
              <w:t>Βόγγλη</w:t>
            </w:r>
            <w:proofErr w:type="spellEnd"/>
            <w:r w:rsidRPr="00954227">
              <w:rPr>
                <w:rFonts w:asciiTheme="minorHAnsi" w:hAnsiTheme="minorHAnsi" w:cstheme="minorHAnsi"/>
                <w:sz w:val="22"/>
                <w:szCs w:val="22"/>
              </w:rPr>
              <w:t xml:space="preserve">  Δημήτρη του Παρασκευά για την εκμίσθωση περιπτέρου, που βρίσκεται στην πλατεία Εθνικής Αντίστασης Κοινότητας Λιβαδειάς.</w:t>
            </w:r>
          </w:p>
          <w:p w:rsidR="00C5387F" w:rsidRPr="00954227" w:rsidRDefault="00C5387F" w:rsidP="00EF5C16">
            <w:pPr>
              <w:spacing w:line="360" w:lineRule="auto"/>
              <w:rPr>
                <w:rFonts w:asciiTheme="minorHAnsi" w:hAnsiTheme="minorHAnsi" w:cstheme="minorHAnsi"/>
                <w:sz w:val="22"/>
                <w:szCs w:val="22"/>
              </w:rPr>
            </w:pPr>
          </w:p>
        </w:tc>
        <w:tc>
          <w:tcPr>
            <w:tcW w:w="2945" w:type="dxa"/>
          </w:tcPr>
          <w:p w:rsidR="00C5387F" w:rsidRPr="00954227" w:rsidRDefault="00C5387F" w:rsidP="00621B70">
            <w:pPr>
              <w:pStyle w:val="aa"/>
              <w:spacing w:line="276" w:lineRule="auto"/>
              <w:ind w:firstLine="0"/>
              <w:jc w:val="left"/>
              <w:rPr>
                <w:rFonts w:asciiTheme="minorHAnsi" w:hAnsiTheme="minorHAnsi" w:cstheme="minorHAnsi"/>
                <w:bCs/>
                <w:sz w:val="22"/>
                <w:szCs w:val="22"/>
              </w:rPr>
            </w:pPr>
            <w:proofErr w:type="spellStart"/>
            <w:r w:rsidRPr="00954227">
              <w:rPr>
                <w:rFonts w:asciiTheme="minorHAnsi" w:hAnsiTheme="minorHAnsi" w:cstheme="minorHAnsi"/>
                <w:bCs/>
                <w:sz w:val="22"/>
                <w:szCs w:val="22"/>
              </w:rPr>
              <w:t>Καλλιαντάσης</w:t>
            </w:r>
            <w:proofErr w:type="spellEnd"/>
            <w:r w:rsidRPr="00954227">
              <w:rPr>
                <w:rFonts w:asciiTheme="minorHAnsi" w:hAnsiTheme="minorHAnsi" w:cstheme="minorHAnsi"/>
                <w:bCs/>
                <w:sz w:val="22"/>
                <w:szCs w:val="22"/>
              </w:rPr>
              <w:t xml:space="preserve"> Χρήστος</w:t>
            </w:r>
          </w:p>
        </w:tc>
        <w:tc>
          <w:tcPr>
            <w:tcW w:w="2577" w:type="dxa"/>
          </w:tcPr>
          <w:p w:rsidR="00C5387F" w:rsidRPr="00954227" w:rsidRDefault="00C5387F"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bCs/>
                <w:sz w:val="22"/>
                <w:szCs w:val="22"/>
              </w:rPr>
              <w:t>Δ/</w:t>
            </w:r>
            <w:proofErr w:type="spellStart"/>
            <w:r w:rsidRPr="00954227">
              <w:rPr>
                <w:rFonts w:asciiTheme="minorHAnsi" w:hAnsiTheme="minorHAnsi" w:cstheme="minorHAnsi"/>
                <w:bCs/>
                <w:sz w:val="22"/>
                <w:szCs w:val="22"/>
              </w:rPr>
              <w:t>νση</w:t>
            </w:r>
            <w:proofErr w:type="spellEnd"/>
            <w:r w:rsidRPr="00954227">
              <w:rPr>
                <w:rFonts w:asciiTheme="minorHAnsi" w:hAnsiTheme="minorHAnsi" w:cstheme="minorHAnsi"/>
                <w:bCs/>
                <w:sz w:val="22"/>
                <w:szCs w:val="22"/>
              </w:rPr>
              <w:t xml:space="preserve"> Οικονομικών Υπηρεσιών</w:t>
            </w:r>
          </w:p>
        </w:tc>
      </w:tr>
      <w:tr w:rsidR="00B15A94" w:rsidRPr="00954227" w:rsidTr="007D7C06">
        <w:tc>
          <w:tcPr>
            <w:tcW w:w="817" w:type="dxa"/>
          </w:tcPr>
          <w:p w:rsidR="00B15A94" w:rsidRPr="00954227" w:rsidRDefault="00B15A94" w:rsidP="00E56814">
            <w:pPr>
              <w:pStyle w:val="aa"/>
              <w:numPr>
                <w:ilvl w:val="0"/>
                <w:numId w:val="30"/>
              </w:numPr>
              <w:spacing w:line="276" w:lineRule="auto"/>
              <w:rPr>
                <w:rFonts w:asciiTheme="minorHAnsi" w:hAnsiTheme="minorHAnsi" w:cstheme="minorHAnsi"/>
                <w:bCs/>
                <w:sz w:val="22"/>
                <w:szCs w:val="22"/>
              </w:rPr>
            </w:pPr>
          </w:p>
        </w:tc>
        <w:tc>
          <w:tcPr>
            <w:tcW w:w="3969" w:type="dxa"/>
          </w:tcPr>
          <w:p w:rsidR="00B15A94" w:rsidRPr="00954227" w:rsidRDefault="00B15A94" w:rsidP="00B15A94">
            <w:pPr>
              <w:rPr>
                <w:rFonts w:asciiTheme="minorHAnsi" w:hAnsiTheme="minorHAnsi" w:cstheme="minorHAnsi"/>
                <w:sz w:val="22"/>
                <w:szCs w:val="22"/>
              </w:rPr>
            </w:pPr>
            <w:r w:rsidRPr="00954227">
              <w:rPr>
                <w:rFonts w:asciiTheme="minorHAnsi" w:hAnsiTheme="minorHAnsi" w:cstheme="minorHAnsi"/>
                <w:bCs/>
                <w:color w:val="00000A"/>
                <w:sz w:val="22"/>
                <w:szCs w:val="22"/>
              </w:rPr>
              <w:t>Καθορισμός των όρων διακήρυξης</w:t>
            </w:r>
            <w:r w:rsidRPr="00954227">
              <w:rPr>
                <w:rFonts w:asciiTheme="minorHAnsi" w:hAnsiTheme="minorHAnsi" w:cstheme="minorHAnsi"/>
                <w:color w:val="00000A"/>
                <w:sz w:val="22"/>
                <w:szCs w:val="22"/>
              </w:rPr>
              <w:t xml:space="preserve"> για την εκμίσθωση μιας θέσης κενωθέντος περιπτέρου που βρίσκεται επί της  Πλατείας  Αγίου  Μελετίου, </w:t>
            </w:r>
            <w:r w:rsidRPr="00954227">
              <w:rPr>
                <w:rFonts w:asciiTheme="minorHAnsi" w:hAnsiTheme="minorHAnsi" w:cstheme="minorHAnsi"/>
                <w:sz w:val="22"/>
                <w:szCs w:val="22"/>
              </w:rPr>
              <w:t xml:space="preserve"> </w:t>
            </w:r>
            <w:r w:rsidRPr="00954227">
              <w:rPr>
                <w:rFonts w:asciiTheme="minorHAnsi" w:hAnsiTheme="minorHAnsi" w:cstheme="minorHAnsi"/>
                <w:color w:val="00000A"/>
                <w:sz w:val="22"/>
                <w:szCs w:val="22"/>
              </w:rPr>
              <w:t>στην Κοινότητα Λιβαδειάς</w:t>
            </w:r>
          </w:p>
        </w:tc>
        <w:tc>
          <w:tcPr>
            <w:tcW w:w="2945" w:type="dxa"/>
          </w:tcPr>
          <w:p w:rsidR="00B15A94" w:rsidRPr="00954227" w:rsidRDefault="00B15A94" w:rsidP="00814C25">
            <w:pPr>
              <w:pStyle w:val="aa"/>
              <w:spacing w:line="276" w:lineRule="auto"/>
              <w:ind w:firstLine="0"/>
              <w:jc w:val="left"/>
              <w:rPr>
                <w:rFonts w:asciiTheme="minorHAnsi" w:hAnsiTheme="minorHAnsi" w:cstheme="minorHAnsi"/>
                <w:bCs/>
                <w:sz w:val="22"/>
                <w:szCs w:val="22"/>
              </w:rPr>
            </w:pPr>
            <w:proofErr w:type="spellStart"/>
            <w:r w:rsidRPr="00954227">
              <w:rPr>
                <w:rFonts w:asciiTheme="minorHAnsi" w:hAnsiTheme="minorHAnsi" w:cstheme="minorHAnsi"/>
                <w:bCs/>
                <w:sz w:val="22"/>
                <w:szCs w:val="22"/>
              </w:rPr>
              <w:t>Καλλιαντάσης</w:t>
            </w:r>
            <w:proofErr w:type="spellEnd"/>
            <w:r w:rsidRPr="00954227">
              <w:rPr>
                <w:rFonts w:asciiTheme="minorHAnsi" w:hAnsiTheme="minorHAnsi" w:cstheme="minorHAnsi"/>
                <w:bCs/>
                <w:sz w:val="22"/>
                <w:szCs w:val="22"/>
              </w:rPr>
              <w:t xml:space="preserve"> Χρήστος</w:t>
            </w:r>
          </w:p>
        </w:tc>
        <w:tc>
          <w:tcPr>
            <w:tcW w:w="2577" w:type="dxa"/>
          </w:tcPr>
          <w:p w:rsidR="00B15A94" w:rsidRPr="00954227" w:rsidRDefault="00B15A94"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bCs/>
                <w:sz w:val="22"/>
                <w:szCs w:val="22"/>
              </w:rPr>
              <w:t>Δ/</w:t>
            </w:r>
            <w:proofErr w:type="spellStart"/>
            <w:r w:rsidRPr="00954227">
              <w:rPr>
                <w:rFonts w:asciiTheme="minorHAnsi" w:hAnsiTheme="minorHAnsi" w:cstheme="minorHAnsi"/>
                <w:bCs/>
                <w:sz w:val="22"/>
                <w:szCs w:val="22"/>
              </w:rPr>
              <w:t>νση</w:t>
            </w:r>
            <w:proofErr w:type="spellEnd"/>
            <w:r w:rsidRPr="00954227">
              <w:rPr>
                <w:rFonts w:asciiTheme="minorHAnsi" w:hAnsiTheme="minorHAnsi" w:cstheme="minorHAnsi"/>
                <w:bCs/>
                <w:sz w:val="22"/>
                <w:szCs w:val="22"/>
              </w:rPr>
              <w:t xml:space="preserve"> Οικονομικών Υπηρεσιών</w:t>
            </w:r>
          </w:p>
        </w:tc>
      </w:tr>
      <w:tr w:rsidR="00B15A94" w:rsidRPr="00954227" w:rsidTr="007D7C06">
        <w:tc>
          <w:tcPr>
            <w:tcW w:w="817" w:type="dxa"/>
          </w:tcPr>
          <w:p w:rsidR="00B15A94" w:rsidRPr="00954227" w:rsidRDefault="00B15A94" w:rsidP="00E56814">
            <w:pPr>
              <w:pStyle w:val="aa"/>
              <w:numPr>
                <w:ilvl w:val="0"/>
                <w:numId w:val="30"/>
              </w:numPr>
              <w:spacing w:line="276" w:lineRule="auto"/>
              <w:rPr>
                <w:rFonts w:asciiTheme="minorHAnsi" w:hAnsiTheme="minorHAnsi" w:cstheme="minorHAnsi"/>
                <w:bCs/>
                <w:sz w:val="22"/>
                <w:szCs w:val="22"/>
              </w:rPr>
            </w:pPr>
          </w:p>
        </w:tc>
        <w:tc>
          <w:tcPr>
            <w:tcW w:w="3969" w:type="dxa"/>
          </w:tcPr>
          <w:p w:rsidR="00B15A94" w:rsidRPr="00954227" w:rsidRDefault="00B15A94" w:rsidP="00EF5C16">
            <w:pPr>
              <w:spacing w:line="276" w:lineRule="auto"/>
              <w:ind w:right="-23"/>
              <w:rPr>
                <w:rFonts w:asciiTheme="minorHAnsi" w:hAnsiTheme="minorHAnsi" w:cstheme="minorHAnsi"/>
                <w:sz w:val="22"/>
                <w:szCs w:val="22"/>
              </w:rPr>
            </w:pPr>
            <w:r w:rsidRPr="00954227">
              <w:rPr>
                <w:rFonts w:asciiTheme="minorHAnsi" w:hAnsiTheme="minorHAnsi" w:cstheme="minorHAnsi"/>
                <w:sz w:val="22"/>
                <w:szCs w:val="22"/>
              </w:rPr>
              <w:t>Αποδοχή της  υπ’ αριθμόν  92/2026  Τεχνικής Μελέτης με τίτλο: «ΒΕΛΤΙΩΣΗ ΚΑΙ ΕΠΙΣΚΕΥΗ ΑΓΡΟΤΙΚΗΣ ΟΔΟΠΟΙΙΑΣ ΔΗΜΟΥ ΛΕΒΑΔΕΩΝ»</w:t>
            </w:r>
          </w:p>
        </w:tc>
        <w:tc>
          <w:tcPr>
            <w:tcW w:w="2945" w:type="dxa"/>
          </w:tcPr>
          <w:p w:rsidR="00B15A94" w:rsidRPr="00954227" w:rsidRDefault="00B15A94" w:rsidP="00814C25">
            <w:pPr>
              <w:pStyle w:val="aa"/>
              <w:spacing w:line="276" w:lineRule="auto"/>
              <w:ind w:firstLine="0"/>
              <w:jc w:val="left"/>
              <w:rPr>
                <w:rFonts w:asciiTheme="minorHAnsi" w:hAnsiTheme="minorHAnsi" w:cstheme="minorHAnsi"/>
                <w:bCs/>
                <w:sz w:val="22"/>
                <w:szCs w:val="22"/>
              </w:rPr>
            </w:pPr>
            <w:proofErr w:type="spellStart"/>
            <w:r w:rsidRPr="00954227">
              <w:rPr>
                <w:rFonts w:asciiTheme="minorHAnsi" w:hAnsiTheme="minorHAnsi" w:cstheme="minorHAnsi"/>
                <w:bCs/>
                <w:sz w:val="22"/>
                <w:szCs w:val="22"/>
              </w:rPr>
              <w:t>Νταλιάνης</w:t>
            </w:r>
            <w:proofErr w:type="spellEnd"/>
            <w:r w:rsidRPr="00954227">
              <w:rPr>
                <w:rFonts w:asciiTheme="minorHAnsi" w:hAnsiTheme="minorHAnsi" w:cstheme="minorHAnsi"/>
                <w:bCs/>
                <w:sz w:val="22"/>
                <w:szCs w:val="22"/>
              </w:rPr>
              <w:t xml:space="preserve"> Χρήστος</w:t>
            </w:r>
          </w:p>
        </w:tc>
        <w:tc>
          <w:tcPr>
            <w:tcW w:w="2577" w:type="dxa"/>
          </w:tcPr>
          <w:p w:rsidR="00B15A94" w:rsidRPr="00954227" w:rsidRDefault="00B15A94"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bCs/>
                <w:sz w:val="22"/>
                <w:szCs w:val="22"/>
              </w:rPr>
              <w:t>Δ/</w:t>
            </w:r>
            <w:proofErr w:type="spellStart"/>
            <w:r w:rsidRPr="00954227">
              <w:rPr>
                <w:rFonts w:asciiTheme="minorHAnsi" w:hAnsiTheme="minorHAnsi" w:cstheme="minorHAnsi"/>
                <w:bCs/>
                <w:sz w:val="22"/>
                <w:szCs w:val="22"/>
              </w:rPr>
              <w:t>νση</w:t>
            </w:r>
            <w:proofErr w:type="spellEnd"/>
            <w:r w:rsidRPr="00954227">
              <w:rPr>
                <w:rFonts w:asciiTheme="minorHAnsi" w:hAnsiTheme="minorHAnsi" w:cstheme="minorHAnsi"/>
                <w:bCs/>
                <w:sz w:val="22"/>
                <w:szCs w:val="22"/>
              </w:rPr>
              <w:t xml:space="preserve"> Τεχνικών Υπηρεσιών</w:t>
            </w:r>
          </w:p>
        </w:tc>
      </w:tr>
      <w:tr w:rsidR="00B15A94" w:rsidRPr="00954227" w:rsidTr="007D7C06">
        <w:tc>
          <w:tcPr>
            <w:tcW w:w="817" w:type="dxa"/>
          </w:tcPr>
          <w:p w:rsidR="00B15A94" w:rsidRPr="00954227" w:rsidRDefault="00B15A94" w:rsidP="00E56814">
            <w:pPr>
              <w:pStyle w:val="aa"/>
              <w:numPr>
                <w:ilvl w:val="0"/>
                <w:numId w:val="30"/>
              </w:numPr>
              <w:spacing w:line="276" w:lineRule="auto"/>
              <w:rPr>
                <w:rFonts w:asciiTheme="minorHAnsi" w:hAnsiTheme="minorHAnsi" w:cstheme="minorHAnsi"/>
                <w:bCs/>
                <w:sz w:val="22"/>
                <w:szCs w:val="22"/>
              </w:rPr>
            </w:pPr>
          </w:p>
        </w:tc>
        <w:tc>
          <w:tcPr>
            <w:tcW w:w="3969" w:type="dxa"/>
          </w:tcPr>
          <w:p w:rsidR="00B15A94" w:rsidRPr="00954227" w:rsidRDefault="00B15A94" w:rsidP="00076A07">
            <w:pPr>
              <w:jc w:val="both"/>
              <w:rPr>
                <w:rFonts w:asciiTheme="minorHAnsi" w:hAnsiTheme="minorHAnsi" w:cstheme="minorHAnsi"/>
                <w:sz w:val="22"/>
                <w:szCs w:val="22"/>
              </w:rPr>
            </w:pPr>
            <w:r w:rsidRPr="00954227">
              <w:rPr>
                <w:rFonts w:asciiTheme="minorHAnsi" w:hAnsiTheme="minorHAnsi" w:cstheme="minorHAnsi"/>
                <w:sz w:val="22"/>
                <w:szCs w:val="22"/>
              </w:rPr>
              <w:t xml:space="preserve">Λήψη απόφασης υποβολής πρότασης-πράξης στο πλαίσιο της με Α.Π. </w:t>
            </w:r>
            <w:r w:rsidRPr="00954227">
              <w:rPr>
                <w:rStyle w:val="a4"/>
                <w:rFonts w:asciiTheme="minorHAnsi" w:hAnsiTheme="minorHAnsi" w:cstheme="minorHAnsi"/>
                <w:b w:val="0"/>
                <w:spacing w:val="-2"/>
                <w:sz w:val="22"/>
                <w:szCs w:val="22"/>
                <w:shd w:val="clear" w:color="auto" w:fill="FFFFFF"/>
              </w:rPr>
              <w:t xml:space="preserve">196987/13.07/2026 πρόσκλησης με κωδικό Π 189-2.3 </w:t>
            </w:r>
            <w:r w:rsidRPr="00954227">
              <w:rPr>
                <w:rFonts w:asciiTheme="minorHAnsi" w:hAnsiTheme="minorHAnsi" w:cstheme="minorHAnsi"/>
                <w:sz w:val="22"/>
                <w:szCs w:val="22"/>
              </w:rPr>
              <w:t xml:space="preserve">του </w:t>
            </w:r>
            <w:r w:rsidRPr="00954227">
              <w:rPr>
                <w:rStyle w:val="a4"/>
                <w:rFonts w:asciiTheme="minorHAnsi" w:hAnsiTheme="minorHAnsi" w:cstheme="minorHAnsi"/>
                <w:b w:val="0"/>
                <w:spacing w:val="-2"/>
                <w:sz w:val="22"/>
                <w:szCs w:val="22"/>
                <w:shd w:val="clear" w:color="auto" w:fill="FFFFFF"/>
              </w:rPr>
              <w:t>ΠΠΑ Περιφέρειας Στερεάς Ελλάδας «2026-2030»</w:t>
            </w:r>
            <w:r w:rsidRPr="00954227">
              <w:rPr>
                <w:rFonts w:asciiTheme="minorHAnsi" w:hAnsiTheme="minorHAnsi" w:cstheme="minorHAnsi"/>
                <w:sz w:val="22"/>
                <w:szCs w:val="22"/>
              </w:rPr>
              <w:t xml:space="preserve"> και με τίτλο «ΕΡΓΑ ΒΕΛΤΙΩΣΗΣ ΚΑΙ ΕΠΙΣΚΕΥΗΣ ΑΓΡΟΤΙΚΗΣ ΟΔΟΠΟΙΙΑΣ»</w:t>
            </w:r>
          </w:p>
          <w:p w:rsidR="00B15A94" w:rsidRPr="00954227" w:rsidRDefault="00B15A94" w:rsidP="00EF5C16">
            <w:pPr>
              <w:spacing w:line="276" w:lineRule="auto"/>
              <w:ind w:right="-23"/>
              <w:rPr>
                <w:rFonts w:asciiTheme="minorHAnsi" w:hAnsiTheme="minorHAnsi" w:cstheme="minorHAnsi"/>
                <w:sz w:val="22"/>
                <w:szCs w:val="22"/>
              </w:rPr>
            </w:pPr>
          </w:p>
        </w:tc>
        <w:tc>
          <w:tcPr>
            <w:tcW w:w="2945" w:type="dxa"/>
          </w:tcPr>
          <w:p w:rsidR="00B15A94" w:rsidRPr="00954227" w:rsidRDefault="00B15A94" w:rsidP="00814C25">
            <w:pPr>
              <w:pStyle w:val="aa"/>
              <w:spacing w:line="276" w:lineRule="auto"/>
              <w:ind w:firstLine="0"/>
              <w:jc w:val="left"/>
              <w:rPr>
                <w:rFonts w:asciiTheme="minorHAnsi" w:hAnsiTheme="minorHAnsi" w:cstheme="minorHAnsi"/>
                <w:bCs/>
                <w:sz w:val="22"/>
                <w:szCs w:val="22"/>
              </w:rPr>
            </w:pPr>
            <w:proofErr w:type="spellStart"/>
            <w:r w:rsidRPr="00954227">
              <w:rPr>
                <w:rFonts w:asciiTheme="minorHAnsi" w:hAnsiTheme="minorHAnsi" w:cstheme="minorHAnsi"/>
                <w:bCs/>
                <w:sz w:val="22"/>
                <w:szCs w:val="22"/>
              </w:rPr>
              <w:t>Νταλιάνης</w:t>
            </w:r>
            <w:proofErr w:type="spellEnd"/>
            <w:r w:rsidRPr="00954227">
              <w:rPr>
                <w:rFonts w:asciiTheme="minorHAnsi" w:hAnsiTheme="minorHAnsi" w:cstheme="minorHAnsi"/>
                <w:bCs/>
                <w:sz w:val="22"/>
                <w:szCs w:val="22"/>
              </w:rPr>
              <w:t xml:space="preserve"> Χρήστος</w:t>
            </w:r>
          </w:p>
        </w:tc>
        <w:tc>
          <w:tcPr>
            <w:tcW w:w="2577" w:type="dxa"/>
          </w:tcPr>
          <w:p w:rsidR="00B15A94" w:rsidRPr="00954227" w:rsidRDefault="00B15A94"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bCs/>
                <w:sz w:val="22"/>
                <w:szCs w:val="22"/>
              </w:rPr>
              <w:t>Δ/</w:t>
            </w:r>
            <w:proofErr w:type="spellStart"/>
            <w:r w:rsidRPr="00954227">
              <w:rPr>
                <w:rFonts w:asciiTheme="minorHAnsi" w:hAnsiTheme="minorHAnsi" w:cstheme="minorHAnsi"/>
                <w:bCs/>
                <w:sz w:val="22"/>
                <w:szCs w:val="22"/>
              </w:rPr>
              <w:t>νση</w:t>
            </w:r>
            <w:proofErr w:type="spellEnd"/>
            <w:r w:rsidRPr="00954227">
              <w:rPr>
                <w:rFonts w:asciiTheme="minorHAnsi" w:hAnsiTheme="minorHAnsi" w:cstheme="minorHAnsi"/>
                <w:bCs/>
                <w:sz w:val="22"/>
                <w:szCs w:val="22"/>
              </w:rPr>
              <w:t xml:space="preserve"> Τεχνικών Υπηρεσιών</w:t>
            </w:r>
          </w:p>
        </w:tc>
      </w:tr>
      <w:tr w:rsidR="00B15A94" w:rsidRPr="00954227" w:rsidTr="007D7C06">
        <w:tc>
          <w:tcPr>
            <w:tcW w:w="817" w:type="dxa"/>
          </w:tcPr>
          <w:p w:rsidR="00B15A94" w:rsidRPr="00954227" w:rsidRDefault="00B15A94" w:rsidP="00E56814">
            <w:pPr>
              <w:pStyle w:val="aa"/>
              <w:numPr>
                <w:ilvl w:val="0"/>
                <w:numId w:val="30"/>
              </w:numPr>
              <w:spacing w:line="276" w:lineRule="auto"/>
              <w:rPr>
                <w:rFonts w:asciiTheme="minorHAnsi" w:hAnsiTheme="minorHAnsi" w:cstheme="minorHAnsi"/>
                <w:bCs/>
                <w:sz w:val="22"/>
                <w:szCs w:val="22"/>
              </w:rPr>
            </w:pPr>
          </w:p>
        </w:tc>
        <w:tc>
          <w:tcPr>
            <w:tcW w:w="3969" w:type="dxa"/>
          </w:tcPr>
          <w:p w:rsidR="00B15A94" w:rsidRPr="00954227" w:rsidRDefault="00B15A94" w:rsidP="00EF5C16">
            <w:pPr>
              <w:spacing w:line="276" w:lineRule="auto"/>
              <w:ind w:right="-23"/>
              <w:rPr>
                <w:rFonts w:asciiTheme="minorHAnsi" w:hAnsiTheme="minorHAnsi" w:cstheme="minorHAnsi"/>
                <w:sz w:val="22"/>
                <w:szCs w:val="22"/>
              </w:rPr>
            </w:pPr>
            <w:r w:rsidRPr="00954227">
              <w:rPr>
                <w:rFonts w:asciiTheme="minorHAnsi" w:hAnsiTheme="minorHAnsi" w:cstheme="minorHAnsi"/>
                <w:sz w:val="22"/>
                <w:szCs w:val="22"/>
              </w:rPr>
              <w:t xml:space="preserve">Χρηματοδότηση με πόρους του Δήμου ποσού </w:t>
            </w:r>
            <w:r w:rsidRPr="00954227">
              <w:rPr>
                <w:rFonts w:asciiTheme="minorHAnsi" w:hAnsiTheme="minorHAnsi" w:cstheme="minorHAnsi"/>
                <w:sz w:val="22"/>
                <w:szCs w:val="22"/>
                <w:u w:val="single"/>
              </w:rPr>
              <w:t>200.000,00 €</w:t>
            </w:r>
            <w:r w:rsidRPr="00954227">
              <w:rPr>
                <w:rFonts w:asciiTheme="minorHAnsi" w:hAnsiTheme="minorHAnsi" w:cstheme="minorHAnsi"/>
                <w:sz w:val="22"/>
                <w:szCs w:val="22"/>
              </w:rPr>
              <w:t xml:space="preserve"> της </w:t>
            </w:r>
            <w:proofErr w:type="spellStart"/>
            <w:r w:rsidRPr="00954227">
              <w:rPr>
                <w:rFonts w:asciiTheme="minorHAnsi" w:hAnsiTheme="minorHAnsi" w:cstheme="minorHAnsi"/>
                <w:sz w:val="22"/>
                <w:szCs w:val="22"/>
              </w:rPr>
              <w:t>υπ΄</w:t>
            </w:r>
            <w:proofErr w:type="spellEnd"/>
            <w:r w:rsidRPr="00954227">
              <w:rPr>
                <w:rFonts w:asciiTheme="minorHAnsi" w:hAnsiTheme="minorHAnsi" w:cstheme="minorHAnsi"/>
                <w:sz w:val="22"/>
                <w:szCs w:val="22"/>
              </w:rPr>
              <w:t xml:space="preserve"> αριθμό 92/2026 τεχνικής μελέτης με τίτλο: «ΒΕΛΤΙΩΣΗ ΚΑΙ ΕΠΙΣΚΕΥΗ ΑΓΡΟΤΙΚΗΣ  ΟΔΟΠΟΙΙΑΣ»</w:t>
            </w:r>
          </w:p>
          <w:p w:rsidR="00B15A94" w:rsidRPr="00954227" w:rsidRDefault="00B15A94" w:rsidP="00A8426F">
            <w:pPr>
              <w:spacing w:line="300" w:lineRule="auto"/>
              <w:contextualSpacing/>
              <w:jc w:val="both"/>
              <w:rPr>
                <w:rFonts w:asciiTheme="minorHAnsi" w:hAnsiTheme="minorHAnsi" w:cstheme="minorHAnsi"/>
                <w:sz w:val="22"/>
                <w:szCs w:val="22"/>
              </w:rPr>
            </w:pPr>
          </w:p>
        </w:tc>
        <w:tc>
          <w:tcPr>
            <w:tcW w:w="2945" w:type="dxa"/>
          </w:tcPr>
          <w:p w:rsidR="00B15A94" w:rsidRPr="00954227" w:rsidRDefault="00B15A94" w:rsidP="00621B70">
            <w:pPr>
              <w:pStyle w:val="aa"/>
              <w:spacing w:line="276" w:lineRule="auto"/>
              <w:ind w:firstLine="0"/>
              <w:jc w:val="left"/>
              <w:rPr>
                <w:rFonts w:asciiTheme="minorHAnsi" w:hAnsiTheme="minorHAnsi" w:cstheme="minorHAnsi"/>
                <w:bCs/>
                <w:sz w:val="22"/>
                <w:szCs w:val="22"/>
              </w:rPr>
            </w:pPr>
            <w:proofErr w:type="spellStart"/>
            <w:r w:rsidRPr="00954227">
              <w:rPr>
                <w:rFonts w:asciiTheme="minorHAnsi" w:hAnsiTheme="minorHAnsi" w:cstheme="minorHAnsi"/>
                <w:bCs/>
                <w:sz w:val="22"/>
                <w:szCs w:val="22"/>
              </w:rPr>
              <w:t>Νταλιάνης</w:t>
            </w:r>
            <w:proofErr w:type="spellEnd"/>
            <w:r w:rsidRPr="00954227">
              <w:rPr>
                <w:rFonts w:asciiTheme="minorHAnsi" w:hAnsiTheme="minorHAnsi" w:cstheme="minorHAnsi"/>
                <w:bCs/>
                <w:sz w:val="22"/>
                <w:szCs w:val="22"/>
              </w:rPr>
              <w:t xml:space="preserve"> Χρήστος</w:t>
            </w:r>
          </w:p>
        </w:tc>
        <w:tc>
          <w:tcPr>
            <w:tcW w:w="2577" w:type="dxa"/>
          </w:tcPr>
          <w:p w:rsidR="00B15A94" w:rsidRPr="00954227" w:rsidRDefault="00B15A94"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bCs/>
                <w:sz w:val="22"/>
                <w:szCs w:val="22"/>
              </w:rPr>
              <w:t>Δ/</w:t>
            </w:r>
            <w:proofErr w:type="spellStart"/>
            <w:r w:rsidRPr="00954227">
              <w:rPr>
                <w:rFonts w:asciiTheme="minorHAnsi" w:hAnsiTheme="minorHAnsi" w:cstheme="minorHAnsi"/>
                <w:bCs/>
                <w:sz w:val="22"/>
                <w:szCs w:val="22"/>
              </w:rPr>
              <w:t>νση</w:t>
            </w:r>
            <w:proofErr w:type="spellEnd"/>
            <w:r w:rsidRPr="00954227">
              <w:rPr>
                <w:rFonts w:asciiTheme="minorHAnsi" w:hAnsiTheme="minorHAnsi" w:cstheme="minorHAnsi"/>
                <w:bCs/>
                <w:sz w:val="22"/>
                <w:szCs w:val="22"/>
              </w:rPr>
              <w:t xml:space="preserve"> Τεχνικών Υπηρεσιών</w:t>
            </w:r>
          </w:p>
        </w:tc>
      </w:tr>
      <w:tr w:rsidR="00B15A94" w:rsidRPr="00954227" w:rsidTr="007D7C06">
        <w:tc>
          <w:tcPr>
            <w:tcW w:w="817" w:type="dxa"/>
          </w:tcPr>
          <w:p w:rsidR="00B15A94" w:rsidRPr="00954227" w:rsidRDefault="00B15A94" w:rsidP="00E56814">
            <w:pPr>
              <w:pStyle w:val="aa"/>
              <w:numPr>
                <w:ilvl w:val="0"/>
                <w:numId w:val="30"/>
              </w:numPr>
              <w:spacing w:line="276" w:lineRule="auto"/>
              <w:rPr>
                <w:rFonts w:asciiTheme="minorHAnsi" w:hAnsiTheme="minorHAnsi" w:cstheme="minorHAnsi"/>
                <w:bCs/>
                <w:sz w:val="22"/>
                <w:szCs w:val="22"/>
              </w:rPr>
            </w:pPr>
          </w:p>
        </w:tc>
        <w:tc>
          <w:tcPr>
            <w:tcW w:w="3969" w:type="dxa"/>
          </w:tcPr>
          <w:p w:rsidR="00B15A94" w:rsidRPr="00954227" w:rsidRDefault="00B15A94" w:rsidP="00076A07">
            <w:pPr>
              <w:pStyle w:val="3"/>
              <w:tabs>
                <w:tab w:val="left" w:pos="4253"/>
              </w:tabs>
              <w:ind w:left="0" w:right="-198" w:firstLine="0"/>
              <w:outlineLvl w:val="2"/>
              <w:rPr>
                <w:rFonts w:asciiTheme="minorHAnsi" w:hAnsiTheme="minorHAnsi" w:cstheme="minorHAnsi"/>
                <w:sz w:val="22"/>
                <w:szCs w:val="22"/>
              </w:rPr>
            </w:pPr>
            <w:r w:rsidRPr="00954227">
              <w:rPr>
                <w:rFonts w:asciiTheme="minorHAnsi" w:hAnsiTheme="minorHAnsi" w:cstheme="minorHAnsi"/>
                <w:sz w:val="22"/>
                <w:szCs w:val="22"/>
              </w:rPr>
              <w:t>Αποδοχή της  υπ’ αριθμόν  91/2026  Τεχνικής Μελέτης με τίτλο: «ΒΕΛΤΙΩΣΗ ΚΑΙ ΕΠΙΣΚΕΥΗ ΕΣΩΤΕΡΙΚΗΣ ΟΔΟΠΟΙΙΑΣ ΔΗΜΟΥ ΛΕΒΑΔΕΩΝ»</w:t>
            </w:r>
          </w:p>
          <w:p w:rsidR="00B15A94" w:rsidRPr="00954227" w:rsidRDefault="00B15A94" w:rsidP="00C5387F">
            <w:pPr>
              <w:spacing w:line="360" w:lineRule="auto"/>
              <w:jc w:val="both"/>
              <w:rPr>
                <w:rFonts w:asciiTheme="minorHAnsi" w:hAnsiTheme="minorHAnsi" w:cstheme="minorHAnsi"/>
                <w:sz w:val="22"/>
                <w:szCs w:val="22"/>
              </w:rPr>
            </w:pPr>
          </w:p>
        </w:tc>
        <w:tc>
          <w:tcPr>
            <w:tcW w:w="2945" w:type="dxa"/>
          </w:tcPr>
          <w:p w:rsidR="00B15A94" w:rsidRPr="00954227" w:rsidRDefault="00B15A94" w:rsidP="00621B70">
            <w:pPr>
              <w:pStyle w:val="aa"/>
              <w:spacing w:line="276" w:lineRule="auto"/>
              <w:ind w:firstLine="0"/>
              <w:jc w:val="left"/>
              <w:rPr>
                <w:rFonts w:asciiTheme="minorHAnsi" w:hAnsiTheme="minorHAnsi" w:cstheme="minorHAnsi"/>
                <w:bCs/>
                <w:sz w:val="22"/>
                <w:szCs w:val="22"/>
              </w:rPr>
            </w:pPr>
            <w:proofErr w:type="spellStart"/>
            <w:r w:rsidRPr="00954227">
              <w:rPr>
                <w:rFonts w:asciiTheme="minorHAnsi" w:hAnsiTheme="minorHAnsi" w:cstheme="minorHAnsi"/>
                <w:bCs/>
                <w:sz w:val="22"/>
                <w:szCs w:val="22"/>
              </w:rPr>
              <w:t>Νταλιάνης</w:t>
            </w:r>
            <w:proofErr w:type="spellEnd"/>
            <w:r w:rsidRPr="00954227">
              <w:rPr>
                <w:rFonts w:asciiTheme="minorHAnsi" w:hAnsiTheme="minorHAnsi" w:cstheme="minorHAnsi"/>
                <w:bCs/>
                <w:sz w:val="22"/>
                <w:szCs w:val="22"/>
              </w:rPr>
              <w:t xml:space="preserve"> Χρήστος</w:t>
            </w:r>
          </w:p>
        </w:tc>
        <w:tc>
          <w:tcPr>
            <w:tcW w:w="2577" w:type="dxa"/>
          </w:tcPr>
          <w:p w:rsidR="00B15A94" w:rsidRPr="00954227" w:rsidRDefault="00B15A94"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bCs/>
                <w:sz w:val="22"/>
                <w:szCs w:val="22"/>
              </w:rPr>
              <w:t>Δ/</w:t>
            </w:r>
            <w:proofErr w:type="spellStart"/>
            <w:r w:rsidRPr="00954227">
              <w:rPr>
                <w:rFonts w:asciiTheme="minorHAnsi" w:hAnsiTheme="minorHAnsi" w:cstheme="minorHAnsi"/>
                <w:bCs/>
                <w:sz w:val="22"/>
                <w:szCs w:val="22"/>
              </w:rPr>
              <w:t>νση</w:t>
            </w:r>
            <w:proofErr w:type="spellEnd"/>
            <w:r w:rsidRPr="00954227">
              <w:rPr>
                <w:rFonts w:asciiTheme="minorHAnsi" w:hAnsiTheme="minorHAnsi" w:cstheme="minorHAnsi"/>
                <w:bCs/>
                <w:sz w:val="22"/>
                <w:szCs w:val="22"/>
              </w:rPr>
              <w:t xml:space="preserve"> Τεχνικών Υπηρεσιών</w:t>
            </w:r>
          </w:p>
        </w:tc>
      </w:tr>
      <w:tr w:rsidR="00B15A94" w:rsidRPr="00954227" w:rsidTr="007D7C06">
        <w:tc>
          <w:tcPr>
            <w:tcW w:w="817" w:type="dxa"/>
          </w:tcPr>
          <w:p w:rsidR="00B15A94" w:rsidRPr="00954227" w:rsidRDefault="00B15A94" w:rsidP="00E56814">
            <w:pPr>
              <w:pStyle w:val="aa"/>
              <w:numPr>
                <w:ilvl w:val="0"/>
                <w:numId w:val="30"/>
              </w:numPr>
              <w:spacing w:line="276" w:lineRule="auto"/>
              <w:rPr>
                <w:rFonts w:asciiTheme="minorHAnsi" w:hAnsiTheme="minorHAnsi" w:cstheme="minorHAnsi"/>
                <w:bCs/>
                <w:sz w:val="22"/>
                <w:szCs w:val="22"/>
              </w:rPr>
            </w:pPr>
          </w:p>
        </w:tc>
        <w:tc>
          <w:tcPr>
            <w:tcW w:w="3969" w:type="dxa"/>
          </w:tcPr>
          <w:p w:rsidR="00B15A94" w:rsidRPr="00954227" w:rsidRDefault="00B15A94" w:rsidP="00076A07">
            <w:pPr>
              <w:jc w:val="both"/>
              <w:rPr>
                <w:rFonts w:asciiTheme="minorHAnsi" w:hAnsiTheme="minorHAnsi" w:cstheme="minorHAnsi"/>
                <w:sz w:val="22"/>
                <w:szCs w:val="22"/>
              </w:rPr>
            </w:pPr>
            <w:r w:rsidRPr="00954227">
              <w:rPr>
                <w:rFonts w:asciiTheme="minorHAnsi" w:hAnsiTheme="minorHAnsi" w:cstheme="minorHAnsi"/>
                <w:sz w:val="22"/>
                <w:szCs w:val="22"/>
              </w:rPr>
              <w:t xml:space="preserve">Λήψη απόφασης υποβολής πρότασης-πράξης στο πλαίσιο της με Α.Π. </w:t>
            </w:r>
            <w:r w:rsidRPr="00954227">
              <w:rPr>
                <w:rStyle w:val="a4"/>
                <w:rFonts w:asciiTheme="minorHAnsi" w:hAnsiTheme="minorHAnsi" w:cstheme="minorHAnsi"/>
                <w:b w:val="0"/>
                <w:spacing w:val="-2"/>
                <w:sz w:val="22"/>
                <w:szCs w:val="22"/>
                <w:shd w:val="clear" w:color="auto" w:fill="FFFFFF"/>
              </w:rPr>
              <w:t xml:space="preserve">196986/13.07/2026 πρόσκλησης με κωδικό Π 189-2.6 </w:t>
            </w:r>
            <w:r w:rsidRPr="00954227">
              <w:rPr>
                <w:rFonts w:asciiTheme="minorHAnsi" w:hAnsiTheme="minorHAnsi" w:cstheme="minorHAnsi"/>
                <w:sz w:val="22"/>
                <w:szCs w:val="22"/>
              </w:rPr>
              <w:t xml:space="preserve">του </w:t>
            </w:r>
            <w:r w:rsidRPr="00954227">
              <w:rPr>
                <w:rStyle w:val="a4"/>
                <w:rFonts w:asciiTheme="minorHAnsi" w:hAnsiTheme="minorHAnsi" w:cstheme="minorHAnsi"/>
                <w:b w:val="0"/>
                <w:spacing w:val="-2"/>
                <w:sz w:val="22"/>
                <w:szCs w:val="22"/>
                <w:shd w:val="clear" w:color="auto" w:fill="FFFFFF"/>
              </w:rPr>
              <w:t>ΠΠΑ Περιφέρειας Στερεάς Ελλάδας «2026-2030»</w:t>
            </w:r>
            <w:r w:rsidRPr="00954227">
              <w:rPr>
                <w:rFonts w:asciiTheme="minorHAnsi" w:hAnsiTheme="minorHAnsi" w:cstheme="minorHAnsi"/>
                <w:sz w:val="22"/>
                <w:szCs w:val="22"/>
              </w:rPr>
              <w:t xml:space="preserve"> και με τίτλο «ΕΡΓΑ ΒΕΛΤΙΩΣΗΣ ΚΑΙ ΕΠΙΣΚΕΥΗΣ ΕΣΩΤΕΡΙΚΗΣ ΟΔΟΠΟΙΙΑΣ ΔΗΜΩΝ “ΠΡΟΓΡΑΜΜΑ ΓΕΩΡΓΙΟΣ ΨΑΘΑΣ”»</w:t>
            </w:r>
          </w:p>
          <w:p w:rsidR="00B15A94" w:rsidRPr="00954227" w:rsidRDefault="00B15A94" w:rsidP="00076A07">
            <w:pPr>
              <w:pStyle w:val="3"/>
              <w:tabs>
                <w:tab w:val="left" w:pos="4253"/>
              </w:tabs>
              <w:ind w:left="0" w:right="-198" w:firstLine="0"/>
              <w:outlineLvl w:val="2"/>
              <w:rPr>
                <w:rFonts w:asciiTheme="minorHAnsi" w:hAnsiTheme="minorHAnsi" w:cstheme="minorHAnsi"/>
                <w:sz w:val="22"/>
                <w:szCs w:val="22"/>
              </w:rPr>
            </w:pPr>
          </w:p>
        </w:tc>
        <w:tc>
          <w:tcPr>
            <w:tcW w:w="2945" w:type="dxa"/>
          </w:tcPr>
          <w:p w:rsidR="00B15A94" w:rsidRPr="00954227" w:rsidRDefault="00B15A94" w:rsidP="00814C25">
            <w:pPr>
              <w:pStyle w:val="aa"/>
              <w:spacing w:line="276" w:lineRule="auto"/>
              <w:ind w:firstLine="0"/>
              <w:jc w:val="left"/>
              <w:rPr>
                <w:rFonts w:asciiTheme="minorHAnsi" w:hAnsiTheme="minorHAnsi" w:cstheme="minorHAnsi"/>
                <w:bCs/>
                <w:sz w:val="22"/>
                <w:szCs w:val="22"/>
              </w:rPr>
            </w:pPr>
            <w:proofErr w:type="spellStart"/>
            <w:r w:rsidRPr="00954227">
              <w:rPr>
                <w:rFonts w:asciiTheme="minorHAnsi" w:hAnsiTheme="minorHAnsi" w:cstheme="minorHAnsi"/>
                <w:bCs/>
                <w:sz w:val="22"/>
                <w:szCs w:val="22"/>
              </w:rPr>
              <w:t>Νταλιάνης</w:t>
            </w:r>
            <w:proofErr w:type="spellEnd"/>
            <w:r w:rsidRPr="00954227">
              <w:rPr>
                <w:rFonts w:asciiTheme="minorHAnsi" w:hAnsiTheme="minorHAnsi" w:cstheme="minorHAnsi"/>
                <w:bCs/>
                <w:sz w:val="22"/>
                <w:szCs w:val="22"/>
              </w:rPr>
              <w:t xml:space="preserve"> Χρήστος</w:t>
            </w:r>
          </w:p>
        </w:tc>
        <w:tc>
          <w:tcPr>
            <w:tcW w:w="2577" w:type="dxa"/>
          </w:tcPr>
          <w:p w:rsidR="00B15A94" w:rsidRPr="00954227" w:rsidRDefault="00B15A94"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bCs/>
                <w:sz w:val="22"/>
                <w:szCs w:val="22"/>
              </w:rPr>
              <w:t>Δ/</w:t>
            </w:r>
            <w:proofErr w:type="spellStart"/>
            <w:r w:rsidRPr="00954227">
              <w:rPr>
                <w:rFonts w:asciiTheme="minorHAnsi" w:hAnsiTheme="minorHAnsi" w:cstheme="minorHAnsi"/>
                <w:bCs/>
                <w:sz w:val="22"/>
                <w:szCs w:val="22"/>
              </w:rPr>
              <w:t>νση</w:t>
            </w:r>
            <w:proofErr w:type="spellEnd"/>
            <w:r w:rsidRPr="00954227">
              <w:rPr>
                <w:rFonts w:asciiTheme="minorHAnsi" w:hAnsiTheme="minorHAnsi" w:cstheme="minorHAnsi"/>
                <w:bCs/>
                <w:sz w:val="22"/>
                <w:szCs w:val="22"/>
              </w:rPr>
              <w:t xml:space="preserve"> Τεχνικών Υπηρεσιών</w:t>
            </w:r>
          </w:p>
        </w:tc>
      </w:tr>
      <w:tr w:rsidR="00B15A94" w:rsidRPr="00954227" w:rsidTr="007D7C06">
        <w:tc>
          <w:tcPr>
            <w:tcW w:w="817" w:type="dxa"/>
          </w:tcPr>
          <w:p w:rsidR="00B15A94" w:rsidRPr="00954227" w:rsidRDefault="00B15A94" w:rsidP="00E56814">
            <w:pPr>
              <w:pStyle w:val="aa"/>
              <w:numPr>
                <w:ilvl w:val="0"/>
                <w:numId w:val="30"/>
              </w:numPr>
              <w:spacing w:line="276" w:lineRule="auto"/>
              <w:rPr>
                <w:rFonts w:asciiTheme="minorHAnsi" w:hAnsiTheme="minorHAnsi" w:cstheme="minorHAnsi"/>
                <w:bCs/>
                <w:sz w:val="22"/>
                <w:szCs w:val="22"/>
              </w:rPr>
            </w:pPr>
          </w:p>
        </w:tc>
        <w:tc>
          <w:tcPr>
            <w:tcW w:w="3969" w:type="dxa"/>
          </w:tcPr>
          <w:p w:rsidR="00B15A94" w:rsidRPr="00954227" w:rsidRDefault="00B15A94" w:rsidP="00076A07">
            <w:pPr>
              <w:spacing w:line="276" w:lineRule="auto"/>
              <w:ind w:left="175" w:right="-23" w:firstLine="142"/>
              <w:jc w:val="both"/>
              <w:rPr>
                <w:rFonts w:asciiTheme="minorHAnsi" w:hAnsiTheme="minorHAnsi" w:cstheme="minorHAnsi"/>
                <w:sz w:val="22"/>
                <w:szCs w:val="22"/>
              </w:rPr>
            </w:pPr>
            <w:r w:rsidRPr="00954227">
              <w:rPr>
                <w:rFonts w:asciiTheme="minorHAnsi" w:hAnsiTheme="minorHAnsi" w:cstheme="minorHAnsi"/>
                <w:sz w:val="22"/>
                <w:szCs w:val="22"/>
              </w:rPr>
              <w:t xml:space="preserve">Χρηματοδότηση με πόρους του Δήμου ποσού </w:t>
            </w:r>
            <w:r w:rsidRPr="00954227">
              <w:rPr>
                <w:rFonts w:asciiTheme="minorHAnsi" w:hAnsiTheme="minorHAnsi" w:cstheme="minorHAnsi"/>
                <w:sz w:val="22"/>
                <w:szCs w:val="22"/>
                <w:u w:val="single"/>
              </w:rPr>
              <w:t>299.909,00 €</w:t>
            </w:r>
            <w:r w:rsidRPr="00954227">
              <w:rPr>
                <w:rFonts w:asciiTheme="minorHAnsi" w:hAnsiTheme="minorHAnsi" w:cstheme="minorHAnsi"/>
                <w:sz w:val="22"/>
                <w:szCs w:val="22"/>
              </w:rPr>
              <w:t xml:space="preserve"> της </w:t>
            </w:r>
            <w:proofErr w:type="spellStart"/>
            <w:r w:rsidRPr="00954227">
              <w:rPr>
                <w:rFonts w:asciiTheme="minorHAnsi" w:hAnsiTheme="minorHAnsi" w:cstheme="minorHAnsi"/>
                <w:sz w:val="22"/>
                <w:szCs w:val="22"/>
              </w:rPr>
              <w:t>υπ΄</w:t>
            </w:r>
            <w:proofErr w:type="spellEnd"/>
            <w:r w:rsidRPr="00954227">
              <w:rPr>
                <w:rFonts w:asciiTheme="minorHAnsi" w:hAnsiTheme="minorHAnsi" w:cstheme="minorHAnsi"/>
                <w:sz w:val="22"/>
                <w:szCs w:val="22"/>
              </w:rPr>
              <w:t xml:space="preserve"> αριθμό 91/2026 τεχνικής μελέτης με τίτλο: «ΒΕΛΤΙΩΣΗ ΚΑΙ ΕΠΙΣΚΕΥΗ ΕΣΩΤΕΡΙΚΗΣ ΟΔΟΠΟΙΙΑΣ ΔΗΜΟΥ ΛΕΒΑΔΕΩΝ». </w:t>
            </w:r>
          </w:p>
          <w:p w:rsidR="00B15A94" w:rsidRPr="00954227" w:rsidRDefault="00B15A94" w:rsidP="00076A07">
            <w:pPr>
              <w:jc w:val="both"/>
              <w:rPr>
                <w:rFonts w:asciiTheme="minorHAnsi" w:hAnsiTheme="minorHAnsi" w:cstheme="minorHAnsi"/>
                <w:sz w:val="22"/>
                <w:szCs w:val="22"/>
              </w:rPr>
            </w:pPr>
          </w:p>
        </w:tc>
        <w:tc>
          <w:tcPr>
            <w:tcW w:w="2945" w:type="dxa"/>
          </w:tcPr>
          <w:p w:rsidR="00B15A94" w:rsidRPr="00954227" w:rsidRDefault="00B15A94" w:rsidP="00814C25">
            <w:pPr>
              <w:pStyle w:val="aa"/>
              <w:spacing w:line="276" w:lineRule="auto"/>
              <w:ind w:firstLine="0"/>
              <w:jc w:val="left"/>
              <w:rPr>
                <w:rFonts w:asciiTheme="minorHAnsi" w:hAnsiTheme="minorHAnsi" w:cstheme="minorHAnsi"/>
                <w:bCs/>
                <w:sz w:val="22"/>
                <w:szCs w:val="22"/>
              </w:rPr>
            </w:pPr>
            <w:proofErr w:type="spellStart"/>
            <w:r w:rsidRPr="00954227">
              <w:rPr>
                <w:rFonts w:asciiTheme="minorHAnsi" w:hAnsiTheme="minorHAnsi" w:cstheme="minorHAnsi"/>
                <w:bCs/>
                <w:sz w:val="22"/>
                <w:szCs w:val="22"/>
              </w:rPr>
              <w:t>Νταλιάνης</w:t>
            </w:r>
            <w:proofErr w:type="spellEnd"/>
            <w:r w:rsidRPr="00954227">
              <w:rPr>
                <w:rFonts w:asciiTheme="minorHAnsi" w:hAnsiTheme="minorHAnsi" w:cstheme="minorHAnsi"/>
                <w:bCs/>
                <w:sz w:val="22"/>
                <w:szCs w:val="22"/>
              </w:rPr>
              <w:t xml:space="preserve"> Χρήστος</w:t>
            </w:r>
          </w:p>
        </w:tc>
        <w:tc>
          <w:tcPr>
            <w:tcW w:w="2577" w:type="dxa"/>
          </w:tcPr>
          <w:p w:rsidR="00B15A94" w:rsidRPr="00954227" w:rsidRDefault="00B15A94"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bCs/>
                <w:sz w:val="22"/>
                <w:szCs w:val="22"/>
              </w:rPr>
              <w:t>Δ/</w:t>
            </w:r>
            <w:proofErr w:type="spellStart"/>
            <w:r w:rsidRPr="00954227">
              <w:rPr>
                <w:rFonts w:asciiTheme="minorHAnsi" w:hAnsiTheme="minorHAnsi" w:cstheme="minorHAnsi"/>
                <w:bCs/>
                <w:sz w:val="22"/>
                <w:szCs w:val="22"/>
              </w:rPr>
              <w:t>νση</w:t>
            </w:r>
            <w:proofErr w:type="spellEnd"/>
            <w:r w:rsidRPr="00954227">
              <w:rPr>
                <w:rFonts w:asciiTheme="minorHAnsi" w:hAnsiTheme="minorHAnsi" w:cstheme="minorHAnsi"/>
                <w:bCs/>
                <w:sz w:val="22"/>
                <w:szCs w:val="22"/>
              </w:rPr>
              <w:t xml:space="preserve"> Τεχνικών Υπηρεσιών</w:t>
            </w:r>
          </w:p>
        </w:tc>
      </w:tr>
      <w:tr w:rsidR="00954227" w:rsidRPr="00954227" w:rsidTr="007D7C06">
        <w:tc>
          <w:tcPr>
            <w:tcW w:w="817" w:type="dxa"/>
          </w:tcPr>
          <w:p w:rsidR="00954227" w:rsidRPr="00954227" w:rsidRDefault="00954227" w:rsidP="00E56814">
            <w:pPr>
              <w:pStyle w:val="aa"/>
              <w:numPr>
                <w:ilvl w:val="0"/>
                <w:numId w:val="30"/>
              </w:numPr>
              <w:spacing w:line="276" w:lineRule="auto"/>
              <w:rPr>
                <w:rFonts w:asciiTheme="minorHAnsi" w:hAnsiTheme="minorHAnsi" w:cstheme="minorHAnsi"/>
                <w:bCs/>
                <w:sz w:val="22"/>
                <w:szCs w:val="22"/>
              </w:rPr>
            </w:pPr>
          </w:p>
        </w:tc>
        <w:tc>
          <w:tcPr>
            <w:tcW w:w="3969" w:type="dxa"/>
          </w:tcPr>
          <w:p w:rsidR="00954227" w:rsidRPr="00954227" w:rsidRDefault="00954227" w:rsidP="00076A07">
            <w:pPr>
              <w:pStyle w:val="aa"/>
              <w:spacing w:line="276" w:lineRule="auto"/>
              <w:ind w:firstLine="0"/>
              <w:rPr>
                <w:rFonts w:asciiTheme="minorHAnsi" w:hAnsiTheme="minorHAnsi" w:cstheme="minorHAnsi"/>
                <w:sz w:val="22"/>
                <w:szCs w:val="22"/>
              </w:rPr>
            </w:pPr>
            <w:proofErr w:type="spellStart"/>
            <w:r w:rsidRPr="00954227">
              <w:rPr>
                <w:rFonts w:asciiTheme="minorHAnsi" w:hAnsiTheme="minorHAnsi" w:cstheme="minorHAnsi"/>
                <w:sz w:val="22"/>
                <w:szCs w:val="22"/>
              </w:rPr>
              <w:t>Εγκριση</w:t>
            </w:r>
            <w:proofErr w:type="spellEnd"/>
            <w:r w:rsidRPr="00954227">
              <w:rPr>
                <w:rFonts w:asciiTheme="minorHAnsi" w:hAnsiTheme="minorHAnsi" w:cstheme="minorHAnsi"/>
                <w:sz w:val="22"/>
                <w:szCs w:val="22"/>
              </w:rPr>
              <w:t xml:space="preserve"> του 1</w:t>
            </w:r>
            <w:r w:rsidRPr="00954227">
              <w:rPr>
                <w:rFonts w:asciiTheme="minorHAnsi" w:hAnsiTheme="minorHAnsi" w:cstheme="minorHAnsi"/>
                <w:sz w:val="22"/>
                <w:szCs w:val="22"/>
                <w:vertAlign w:val="superscript"/>
              </w:rPr>
              <w:t>ου</w:t>
            </w:r>
            <w:r w:rsidRPr="00954227">
              <w:rPr>
                <w:rFonts w:asciiTheme="minorHAnsi" w:hAnsiTheme="minorHAnsi" w:cstheme="minorHAnsi"/>
                <w:sz w:val="22"/>
                <w:szCs w:val="22"/>
              </w:rPr>
              <w:t xml:space="preserve"> Ανακεφαλαιωτικού Πίνακα Εργασιών (</w:t>
            </w:r>
            <w:proofErr w:type="spellStart"/>
            <w:r w:rsidRPr="00954227">
              <w:rPr>
                <w:rFonts w:asciiTheme="minorHAnsi" w:hAnsiTheme="minorHAnsi" w:cstheme="minorHAnsi"/>
                <w:sz w:val="22"/>
                <w:szCs w:val="22"/>
              </w:rPr>
              <w:t>τακτοποιητικού</w:t>
            </w:r>
            <w:proofErr w:type="spellEnd"/>
            <w:r w:rsidRPr="00954227">
              <w:rPr>
                <w:rFonts w:asciiTheme="minorHAnsi" w:hAnsiTheme="minorHAnsi" w:cstheme="minorHAnsi"/>
                <w:sz w:val="22"/>
                <w:szCs w:val="22"/>
              </w:rPr>
              <w:t>) του έργου «ΟΛΟΚΛΗΡΩΣΗ ΠΑΡΕΜΒΑΣΕΩΝ ΚΤΙΡΙΑΚΟΥ ΑΠΟΘΕΜΑΤΟΣ ΑΡΧΙΤΕΚΤΟΝΙΚΗΣ ΑΞΙΑΣ ΓΙΑ ΤΗ ΧΡΗΣΗ ΔΗΜΟΤΙΚΩΝ ΥΠΗΡΕΣΙΩΝ ΚΑΙ ΠΟΛΙΤΙΣΤΙΚΩΝ ΔΡΑΣΤΗΡΙΟΤΗΤΩΝ»</w:t>
            </w:r>
          </w:p>
        </w:tc>
        <w:tc>
          <w:tcPr>
            <w:tcW w:w="2945" w:type="dxa"/>
          </w:tcPr>
          <w:p w:rsidR="00954227" w:rsidRPr="00954227" w:rsidRDefault="00954227" w:rsidP="00814C25">
            <w:pPr>
              <w:pStyle w:val="aa"/>
              <w:spacing w:line="276" w:lineRule="auto"/>
              <w:ind w:firstLine="0"/>
              <w:jc w:val="left"/>
              <w:rPr>
                <w:rFonts w:asciiTheme="minorHAnsi" w:hAnsiTheme="minorHAnsi" w:cstheme="minorHAnsi"/>
                <w:bCs/>
                <w:sz w:val="22"/>
                <w:szCs w:val="22"/>
              </w:rPr>
            </w:pPr>
            <w:proofErr w:type="spellStart"/>
            <w:r w:rsidRPr="00954227">
              <w:rPr>
                <w:rFonts w:asciiTheme="minorHAnsi" w:hAnsiTheme="minorHAnsi" w:cstheme="minorHAnsi"/>
                <w:bCs/>
                <w:sz w:val="22"/>
                <w:szCs w:val="22"/>
              </w:rPr>
              <w:t>Νταλιάνης</w:t>
            </w:r>
            <w:proofErr w:type="spellEnd"/>
            <w:r w:rsidRPr="00954227">
              <w:rPr>
                <w:rFonts w:asciiTheme="minorHAnsi" w:hAnsiTheme="minorHAnsi" w:cstheme="minorHAnsi"/>
                <w:bCs/>
                <w:sz w:val="22"/>
                <w:szCs w:val="22"/>
              </w:rPr>
              <w:t xml:space="preserve"> Χρήστος</w:t>
            </w:r>
          </w:p>
        </w:tc>
        <w:tc>
          <w:tcPr>
            <w:tcW w:w="2577" w:type="dxa"/>
          </w:tcPr>
          <w:p w:rsidR="00954227" w:rsidRPr="00954227" w:rsidRDefault="00954227"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bCs/>
                <w:sz w:val="22"/>
                <w:szCs w:val="22"/>
              </w:rPr>
              <w:t>Δ/</w:t>
            </w:r>
            <w:proofErr w:type="spellStart"/>
            <w:r w:rsidRPr="00954227">
              <w:rPr>
                <w:rFonts w:asciiTheme="minorHAnsi" w:hAnsiTheme="minorHAnsi" w:cstheme="minorHAnsi"/>
                <w:bCs/>
                <w:sz w:val="22"/>
                <w:szCs w:val="22"/>
              </w:rPr>
              <w:t>νση</w:t>
            </w:r>
            <w:proofErr w:type="spellEnd"/>
            <w:r w:rsidRPr="00954227">
              <w:rPr>
                <w:rFonts w:asciiTheme="minorHAnsi" w:hAnsiTheme="minorHAnsi" w:cstheme="minorHAnsi"/>
                <w:bCs/>
                <w:sz w:val="22"/>
                <w:szCs w:val="22"/>
              </w:rPr>
              <w:t xml:space="preserve"> Τεχνικών Υπηρεσιών</w:t>
            </w:r>
          </w:p>
        </w:tc>
      </w:tr>
      <w:tr w:rsidR="00E7294E" w:rsidRPr="00954227" w:rsidTr="007D7C06">
        <w:tc>
          <w:tcPr>
            <w:tcW w:w="817" w:type="dxa"/>
          </w:tcPr>
          <w:p w:rsidR="00E7294E" w:rsidRPr="00954227" w:rsidRDefault="00E7294E" w:rsidP="00E56814">
            <w:pPr>
              <w:pStyle w:val="aa"/>
              <w:numPr>
                <w:ilvl w:val="0"/>
                <w:numId w:val="30"/>
              </w:numPr>
              <w:spacing w:line="276" w:lineRule="auto"/>
              <w:rPr>
                <w:rFonts w:asciiTheme="minorHAnsi" w:hAnsiTheme="minorHAnsi" w:cstheme="minorHAnsi"/>
                <w:bCs/>
                <w:sz w:val="22"/>
                <w:szCs w:val="22"/>
              </w:rPr>
            </w:pPr>
          </w:p>
        </w:tc>
        <w:tc>
          <w:tcPr>
            <w:tcW w:w="3969" w:type="dxa"/>
          </w:tcPr>
          <w:p w:rsidR="00E7294E" w:rsidRPr="00E7294E" w:rsidRDefault="00E7294E" w:rsidP="00E7294E">
            <w:pPr>
              <w:spacing w:line="276" w:lineRule="auto"/>
              <w:ind w:left="33" w:right="-23" w:firstLine="22"/>
              <w:jc w:val="both"/>
              <w:rPr>
                <w:rFonts w:asciiTheme="minorHAnsi" w:hAnsiTheme="minorHAnsi" w:cstheme="minorHAnsi"/>
                <w:sz w:val="22"/>
                <w:szCs w:val="22"/>
              </w:rPr>
            </w:pPr>
            <w:r w:rsidRPr="00E7294E">
              <w:rPr>
                <w:rFonts w:asciiTheme="minorHAnsi" w:hAnsiTheme="minorHAnsi" w:cstheme="minorHAnsi"/>
                <w:sz w:val="22"/>
                <w:szCs w:val="22"/>
              </w:rPr>
              <w:t xml:space="preserve">Κάλυψη της επιπλέον δαπάνης του έργου «ΟΛΟΚΛΗΡΩΜΕΝΗ ΑΝΑΠΛΑΣΗ ΜΕ ΑΝΑΒΑΘΜΙΣΗ ΕΞΟΠΛΙΣΜΟΥ ΚΑΙ ΥΠΟΔΟΜΩΝ ΤΟΥ ΚΟΙΝΟΧΡΗΣΤΟΥ ΧΩΡΟΥ ΠΟΥ ΠΕΡΙΚΛΕΙΕΤΑΙ ΑΠΟ ΤΟ Ο.Τ. 228 &amp; Ο.Τ. 230 ΔΗΜΟΥ ΛΕΒΑΔΕΩΝ» </w:t>
            </w:r>
          </w:p>
          <w:p w:rsidR="00E7294E" w:rsidRPr="00E7294E" w:rsidRDefault="00E7294E" w:rsidP="00076A07">
            <w:pPr>
              <w:pStyle w:val="aa"/>
              <w:spacing w:line="276" w:lineRule="auto"/>
              <w:ind w:firstLine="0"/>
              <w:rPr>
                <w:rFonts w:asciiTheme="minorHAnsi" w:hAnsiTheme="minorHAnsi" w:cstheme="minorHAnsi"/>
                <w:sz w:val="22"/>
                <w:szCs w:val="22"/>
              </w:rPr>
            </w:pPr>
          </w:p>
        </w:tc>
        <w:tc>
          <w:tcPr>
            <w:tcW w:w="2945" w:type="dxa"/>
          </w:tcPr>
          <w:p w:rsidR="00E7294E" w:rsidRPr="00954227" w:rsidRDefault="00E7294E" w:rsidP="00814C25">
            <w:pPr>
              <w:pStyle w:val="aa"/>
              <w:spacing w:line="276" w:lineRule="auto"/>
              <w:ind w:firstLine="0"/>
              <w:jc w:val="left"/>
              <w:rPr>
                <w:rFonts w:asciiTheme="minorHAnsi" w:hAnsiTheme="minorHAnsi" w:cstheme="minorHAnsi"/>
                <w:bCs/>
                <w:sz w:val="22"/>
                <w:szCs w:val="22"/>
              </w:rPr>
            </w:pPr>
            <w:proofErr w:type="spellStart"/>
            <w:r w:rsidRPr="00954227">
              <w:rPr>
                <w:rFonts w:asciiTheme="minorHAnsi" w:hAnsiTheme="minorHAnsi" w:cstheme="minorHAnsi"/>
                <w:bCs/>
                <w:sz w:val="22"/>
                <w:szCs w:val="22"/>
              </w:rPr>
              <w:t>Νταλιάνης</w:t>
            </w:r>
            <w:proofErr w:type="spellEnd"/>
            <w:r w:rsidRPr="00954227">
              <w:rPr>
                <w:rFonts w:asciiTheme="minorHAnsi" w:hAnsiTheme="minorHAnsi" w:cstheme="minorHAnsi"/>
                <w:bCs/>
                <w:sz w:val="22"/>
                <w:szCs w:val="22"/>
              </w:rPr>
              <w:t xml:space="preserve"> Χρήστος</w:t>
            </w:r>
          </w:p>
        </w:tc>
        <w:tc>
          <w:tcPr>
            <w:tcW w:w="2577" w:type="dxa"/>
          </w:tcPr>
          <w:p w:rsidR="00E7294E" w:rsidRPr="00954227" w:rsidRDefault="00E7294E"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bCs/>
                <w:sz w:val="22"/>
                <w:szCs w:val="22"/>
              </w:rPr>
              <w:t>Δ/</w:t>
            </w:r>
            <w:proofErr w:type="spellStart"/>
            <w:r w:rsidRPr="00954227">
              <w:rPr>
                <w:rFonts w:asciiTheme="minorHAnsi" w:hAnsiTheme="minorHAnsi" w:cstheme="minorHAnsi"/>
                <w:bCs/>
                <w:sz w:val="22"/>
                <w:szCs w:val="22"/>
              </w:rPr>
              <w:t>νση</w:t>
            </w:r>
            <w:proofErr w:type="spellEnd"/>
            <w:r w:rsidRPr="00954227">
              <w:rPr>
                <w:rFonts w:asciiTheme="minorHAnsi" w:hAnsiTheme="minorHAnsi" w:cstheme="minorHAnsi"/>
                <w:bCs/>
                <w:sz w:val="22"/>
                <w:szCs w:val="22"/>
              </w:rPr>
              <w:t xml:space="preserve"> Τεχνικών Υπηρεσιών</w:t>
            </w:r>
          </w:p>
        </w:tc>
      </w:tr>
      <w:tr w:rsidR="00E7294E" w:rsidRPr="00954227" w:rsidTr="007D7C06">
        <w:tc>
          <w:tcPr>
            <w:tcW w:w="817" w:type="dxa"/>
          </w:tcPr>
          <w:p w:rsidR="00E7294E" w:rsidRPr="00954227" w:rsidRDefault="00E7294E" w:rsidP="00E56814">
            <w:pPr>
              <w:pStyle w:val="aa"/>
              <w:numPr>
                <w:ilvl w:val="0"/>
                <w:numId w:val="30"/>
              </w:numPr>
              <w:spacing w:line="276" w:lineRule="auto"/>
              <w:rPr>
                <w:rFonts w:asciiTheme="minorHAnsi" w:hAnsiTheme="minorHAnsi" w:cstheme="minorHAnsi"/>
                <w:bCs/>
                <w:sz w:val="22"/>
                <w:szCs w:val="22"/>
              </w:rPr>
            </w:pPr>
          </w:p>
        </w:tc>
        <w:tc>
          <w:tcPr>
            <w:tcW w:w="3969" w:type="dxa"/>
          </w:tcPr>
          <w:p w:rsidR="00E7294E" w:rsidRPr="00954227" w:rsidRDefault="00E7294E" w:rsidP="00076A07">
            <w:pPr>
              <w:pStyle w:val="aa"/>
              <w:spacing w:line="276" w:lineRule="auto"/>
              <w:ind w:firstLine="0"/>
              <w:rPr>
                <w:rFonts w:asciiTheme="minorHAnsi" w:hAnsiTheme="minorHAnsi" w:cstheme="minorHAnsi"/>
                <w:bCs/>
                <w:sz w:val="22"/>
                <w:szCs w:val="22"/>
              </w:rPr>
            </w:pPr>
            <w:r w:rsidRPr="00954227">
              <w:rPr>
                <w:rFonts w:asciiTheme="minorHAnsi" w:hAnsiTheme="minorHAnsi" w:cstheme="minorHAnsi"/>
                <w:sz w:val="22"/>
                <w:szCs w:val="22"/>
              </w:rPr>
              <w:t xml:space="preserve">Παραχώρηση άδειας στην Παπανικολάου Κων/να για είσοδο-έξοδο από το </w:t>
            </w:r>
            <w:proofErr w:type="spellStart"/>
            <w:r w:rsidRPr="00954227">
              <w:rPr>
                <w:rFonts w:asciiTheme="minorHAnsi" w:hAnsiTheme="minorHAnsi" w:cstheme="minorHAnsi"/>
                <w:sz w:val="22"/>
                <w:szCs w:val="22"/>
              </w:rPr>
              <w:t>πάρκινγκ</w:t>
            </w:r>
            <w:proofErr w:type="spellEnd"/>
            <w:r w:rsidRPr="00954227">
              <w:rPr>
                <w:rFonts w:asciiTheme="minorHAnsi" w:hAnsiTheme="minorHAnsi" w:cstheme="minorHAnsi"/>
                <w:sz w:val="22"/>
                <w:szCs w:val="22"/>
              </w:rPr>
              <w:t xml:space="preserve"> της αυλής της επί της οδού </w:t>
            </w:r>
            <w:proofErr w:type="spellStart"/>
            <w:r w:rsidRPr="00954227">
              <w:rPr>
                <w:rFonts w:asciiTheme="minorHAnsi" w:hAnsiTheme="minorHAnsi" w:cstheme="minorHAnsi"/>
                <w:sz w:val="22"/>
                <w:szCs w:val="22"/>
              </w:rPr>
              <w:t>Κουτσοπετάλου</w:t>
            </w:r>
            <w:proofErr w:type="spellEnd"/>
            <w:r w:rsidRPr="00954227">
              <w:rPr>
                <w:rFonts w:asciiTheme="minorHAnsi" w:hAnsiTheme="minorHAnsi" w:cstheme="minorHAnsi"/>
                <w:sz w:val="22"/>
                <w:szCs w:val="22"/>
              </w:rPr>
              <w:t xml:space="preserve"> 46 για </w:t>
            </w:r>
          </w:p>
        </w:tc>
        <w:tc>
          <w:tcPr>
            <w:tcW w:w="2945" w:type="dxa"/>
          </w:tcPr>
          <w:p w:rsidR="00E7294E" w:rsidRPr="00954227" w:rsidRDefault="00E7294E" w:rsidP="00814C25">
            <w:pPr>
              <w:pStyle w:val="aa"/>
              <w:spacing w:line="276" w:lineRule="auto"/>
              <w:ind w:firstLine="0"/>
              <w:jc w:val="left"/>
              <w:rPr>
                <w:rFonts w:asciiTheme="minorHAnsi" w:hAnsiTheme="minorHAnsi" w:cstheme="minorHAnsi"/>
                <w:bCs/>
                <w:sz w:val="22"/>
                <w:szCs w:val="22"/>
              </w:rPr>
            </w:pPr>
            <w:proofErr w:type="spellStart"/>
            <w:r w:rsidRPr="00954227">
              <w:rPr>
                <w:rFonts w:asciiTheme="minorHAnsi" w:hAnsiTheme="minorHAnsi" w:cstheme="minorHAnsi"/>
                <w:bCs/>
                <w:sz w:val="22"/>
                <w:szCs w:val="22"/>
              </w:rPr>
              <w:t>Νταλιάνης</w:t>
            </w:r>
            <w:proofErr w:type="spellEnd"/>
            <w:r w:rsidRPr="00954227">
              <w:rPr>
                <w:rFonts w:asciiTheme="minorHAnsi" w:hAnsiTheme="minorHAnsi" w:cstheme="minorHAnsi"/>
                <w:bCs/>
                <w:sz w:val="22"/>
                <w:szCs w:val="22"/>
              </w:rPr>
              <w:t xml:space="preserve"> Χρήστος</w:t>
            </w:r>
          </w:p>
        </w:tc>
        <w:tc>
          <w:tcPr>
            <w:tcW w:w="2577" w:type="dxa"/>
          </w:tcPr>
          <w:p w:rsidR="00E7294E" w:rsidRPr="00954227" w:rsidRDefault="00E7294E"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bCs/>
                <w:sz w:val="22"/>
                <w:szCs w:val="22"/>
              </w:rPr>
              <w:t>Δ/</w:t>
            </w:r>
            <w:proofErr w:type="spellStart"/>
            <w:r w:rsidRPr="00954227">
              <w:rPr>
                <w:rFonts w:asciiTheme="minorHAnsi" w:hAnsiTheme="minorHAnsi" w:cstheme="minorHAnsi"/>
                <w:bCs/>
                <w:sz w:val="22"/>
                <w:szCs w:val="22"/>
              </w:rPr>
              <w:t>νση</w:t>
            </w:r>
            <w:proofErr w:type="spellEnd"/>
            <w:r w:rsidRPr="00954227">
              <w:rPr>
                <w:rFonts w:asciiTheme="minorHAnsi" w:hAnsiTheme="minorHAnsi" w:cstheme="minorHAnsi"/>
                <w:bCs/>
                <w:sz w:val="22"/>
                <w:szCs w:val="22"/>
              </w:rPr>
              <w:t xml:space="preserve"> Τεχνικών Υπηρεσιών</w:t>
            </w:r>
          </w:p>
        </w:tc>
      </w:tr>
      <w:tr w:rsidR="00E7294E" w:rsidRPr="00954227" w:rsidTr="007D7C06">
        <w:tc>
          <w:tcPr>
            <w:tcW w:w="817" w:type="dxa"/>
          </w:tcPr>
          <w:p w:rsidR="00E7294E" w:rsidRPr="00954227" w:rsidRDefault="00E7294E" w:rsidP="00E56814">
            <w:pPr>
              <w:pStyle w:val="aa"/>
              <w:numPr>
                <w:ilvl w:val="0"/>
                <w:numId w:val="30"/>
              </w:numPr>
              <w:spacing w:line="276" w:lineRule="auto"/>
              <w:rPr>
                <w:rFonts w:asciiTheme="minorHAnsi" w:hAnsiTheme="minorHAnsi" w:cstheme="minorHAnsi"/>
                <w:bCs/>
                <w:sz w:val="22"/>
                <w:szCs w:val="22"/>
              </w:rPr>
            </w:pPr>
          </w:p>
        </w:tc>
        <w:tc>
          <w:tcPr>
            <w:tcW w:w="3969" w:type="dxa"/>
          </w:tcPr>
          <w:p w:rsidR="00E7294E" w:rsidRPr="00954227" w:rsidRDefault="00E7294E" w:rsidP="00621B70">
            <w:pPr>
              <w:pStyle w:val="aa"/>
              <w:spacing w:line="276" w:lineRule="auto"/>
              <w:ind w:firstLine="0"/>
              <w:rPr>
                <w:rFonts w:asciiTheme="minorHAnsi" w:hAnsiTheme="minorHAnsi" w:cstheme="minorHAnsi"/>
                <w:bCs/>
                <w:sz w:val="22"/>
                <w:szCs w:val="22"/>
              </w:rPr>
            </w:pPr>
            <w:proofErr w:type="spellStart"/>
            <w:r w:rsidRPr="00954227">
              <w:rPr>
                <w:rFonts w:asciiTheme="minorHAnsi" w:hAnsiTheme="minorHAnsi" w:cstheme="minorHAnsi"/>
                <w:bCs/>
                <w:sz w:val="22"/>
                <w:szCs w:val="22"/>
              </w:rPr>
              <w:t>΄Εγκριση</w:t>
            </w:r>
            <w:proofErr w:type="spellEnd"/>
            <w:r w:rsidRPr="00954227">
              <w:rPr>
                <w:rFonts w:asciiTheme="minorHAnsi" w:hAnsiTheme="minorHAnsi" w:cstheme="minorHAnsi"/>
                <w:bCs/>
                <w:sz w:val="22"/>
                <w:szCs w:val="22"/>
              </w:rPr>
              <w:t xml:space="preserve"> κίνησης υπηρεσιακού οχήματος εκτός ορίου Δήμου </w:t>
            </w:r>
            <w:proofErr w:type="spellStart"/>
            <w:r w:rsidRPr="00954227">
              <w:rPr>
                <w:rFonts w:asciiTheme="minorHAnsi" w:hAnsiTheme="minorHAnsi" w:cstheme="minorHAnsi"/>
                <w:bCs/>
                <w:sz w:val="22"/>
                <w:szCs w:val="22"/>
              </w:rPr>
              <w:t>Λεβαδέων</w:t>
            </w:r>
            <w:proofErr w:type="spellEnd"/>
          </w:p>
        </w:tc>
        <w:tc>
          <w:tcPr>
            <w:tcW w:w="2945" w:type="dxa"/>
          </w:tcPr>
          <w:p w:rsidR="00E7294E" w:rsidRPr="00954227" w:rsidRDefault="00E7294E" w:rsidP="00621B70">
            <w:pPr>
              <w:pStyle w:val="aa"/>
              <w:spacing w:line="276" w:lineRule="auto"/>
              <w:ind w:firstLine="0"/>
              <w:jc w:val="left"/>
              <w:rPr>
                <w:rFonts w:asciiTheme="minorHAnsi" w:hAnsiTheme="minorHAnsi" w:cstheme="minorHAnsi"/>
                <w:bCs/>
                <w:sz w:val="22"/>
                <w:szCs w:val="22"/>
              </w:rPr>
            </w:pPr>
            <w:proofErr w:type="spellStart"/>
            <w:r w:rsidRPr="00954227">
              <w:rPr>
                <w:rFonts w:asciiTheme="minorHAnsi" w:hAnsiTheme="minorHAnsi" w:cstheme="minorHAnsi"/>
                <w:bCs/>
                <w:sz w:val="22"/>
                <w:szCs w:val="22"/>
              </w:rPr>
              <w:t>Καραμάνης</w:t>
            </w:r>
            <w:proofErr w:type="spellEnd"/>
            <w:r w:rsidRPr="00954227">
              <w:rPr>
                <w:rFonts w:asciiTheme="minorHAnsi" w:hAnsiTheme="minorHAnsi" w:cstheme="minorHAnsi"/>
                <w:bCs/>
                <w:sz w:val="22"/>
                <w:szCs w:val="22"/>
              </w:rPr>
              <w:t xml:space="preserve">. Κ. Δημήτριος </w:t>
            </w:r>
          </w:p>
          <w:p w:rsidR="00E7294E" w:rsidRPr="00954227" w:rsidRDefault="00E7294E" w:rsidP="00621B70">
            <w:pPr>
              <w:pStyle w:val="aa"/>
              <w:spacing w:line="276" w:lineRule="auto"/>
              <w:ind w:firstLine="0"/>
              <w:jc w:val="left"/>
              <w:rPr>
                <w:rFonts w:asciiTheme="minorHAnsi" w:hAnsiTheme="minorHAnsi" w:cstheme="minorHAnsi"/>
                <w:bCs/>
                <w:sz w:val="22"/>
                <w:szCs w:val="22"/>
              </w:rPr>
            </w:pPr>
          </w:p>
        </w:tc>
        <w:tc>
          <w:tcPr>
            <w:tcW w:w="2577" w:type="dxa"/>
          </w:tcPr>
          <w:p w:rsidR="00E7294E" w:rsidRPr="00954227" w:rsidRDefault="00E7294E" w:rsidP="003C42C5">
            <w:pPr>
              <w:pStyle w:val="aa"/>
              <w:spacing w:line="276" w:lineRule="auto"/>
              <w:ind w:firstLine="0"/>
              <w:jc w:val="left"/>
              <w:rPr>
                <w:rFonts w:asciiTheme="minorHAnsi" w:hAnsiTheme="minorHAnsi" w:cstheme="minorHAnsi"/>
                <w:bCs/>
                <w:sz w:val="22"/>
                <w:szCs w:val="22"/>
              </w:rPr>
            </w:pPr>
            <w:r w:rsidRPr="00954227">
              <w:rPr>
                <w:rFonts w:asciiTheme="minorHAnsi" w:hAnsiTheme="minorHAnsi" w:cstheme="minorHAnsi"/>
                <w:bCs/>
                <w:sz w:val="22"/>
                <w:szCs w:val="22"/>
              </w:rPr>
              <w:t>Δ/</w:t>
            </w:r>
            <w:proofErr w:type="spellStart"/>
            <w:r w:rsidRPr="00954227">
              <w:rPr>
                <w:rFonts w:asciiTheme="minorHAnsi" w:hAnsiTheme="minorHAnsi" w:cstheme="minorHAnsi"/>
                <w:bCs/>
                <w:sz w:val="22"/>
                <w:szCs w:val="22"/>
              </w:rPr>
              <w:t>νση</w:t>
            </w:r>
            <w:proofErr w:type="spellEnd"/>
            <w:r w:rsidRPr="00954227">
              <w:rPr>
                <w:rFonts w:asciiTheme="minorHAnsi" w:hAnsiTheme="minorHAnsi" w:cstheme="minorHAnsi"/>
                <w:bCs/>
                <w:sz w:val="22"/>
                <w:szCs w:val="22"/>
              </w:rPr>
              <w:t xml:space="preserve"> Περιβάλλοντος</w:t>
            </w:r>
          </w:p>
        </w:tc>
      </w:tr>
    </w:tbl>
    <w:p w:rsidR="00B15A94" w:rsidRDefault="00B15A94" w:rsidP="00935652">
      <w:pPr>
        <w:spacing w:after="100" w:line="252" w:lineRule="auto"/>
        <w:jc w:val="both"/>
        <w:rPr>
          <w:rFonts w:asciiTheme="minorHAnsi" w:hAnsiTheme="minorHAnsi" w:cstheme="minorHAnsi"/>
          <w:color w:val="212529"/>
          <w:sz w:val="22"/>
          <w:szCs w:val="22"/>
        </w:rPr>
      </w:pPr>
    </w:p>
    <w:p w:rsidR="00935652" w:rsidRPr="00C35E55" w:rsidRDefault="00602521" w:rsidP="00935652">
      <w:pPr>
        <w:spacing w:after="100" w:line="252" w:lineRule="auto"/>
        <w:jc w:val="both"/>
        <w:rPr>
          <w:rFonts w:asciiTheme="minorHAnsi" w:hAnsiTheme="minorHAnsi" w:cstheme="minorHAnsi"/>
          <w:sz w:val="22"/>
          <w:szCs w:val="22"/>
        </w:rPr>
      </w:pPr>
      <w:r w:rsidRPr="00C35E55">
        <w:rPr>
          <w:rFonts w:asciiTheme="minorHAnsi" w:hAnsiTheme="minorHAnsi" w:cstheme="minorHAnsi"/>
          <w:color w:val="212529"/>
          <w:sz w:val="22"/>
          <w:szCs w:val="22"/>
        </w:rPr>
        <w:t xml:space="preserve">       </w:t>
      </w:r>
      <w:r w:rsidR="00935652" w:rsidRPr="00C35E55">
        <w:rPr>
          <w:rFonts w:asciiTheme="minorHAnsi" w:hAnsiTheme="minorHAnsi" w:cstheme="minorHAnsi"/>
          <w:sz w:val="22"/>
          <w:szCs w:val="22"/>
        </w:rPr>
        <w:t>Η παρούσα πρόσκληση αναρτάται αυθημερόν στην ιστοσελίδα του Δήμου και κοινοποιείται στα μέλη της Δημοτικής Επιτροπής, καθώς και στον/στη δημοτικό/ή σύμβουλο με δικαίωμα παράστασης κατά το άρθρο 142 παρ. 3, μέσω ηλεκτρονικού ταχυδρομείου, συνοδευόμενη από τις εισηγήσεις των αρμόδιων υπηρεσιών και τα σχετικά συνοδευτικά έγγραφα των θεμάτων της ημερήσιας διάταξης, τουλάχιστον τρεις (3) πλήρεις ημέρες πριν από την ημέρα της συνεδρίασης, σύμφωνα με το άρθρο 142 παρ. 2 και 5 του ν. 5314/2026.</w:t>
      </w:r>
    </w:p>
    <w:p w:rsidR="00D449D8" w:rsidRPr="00C35E55" w:rsidRDefault="00602521" w:rsidP="00D449D8">
      <w:pPr>
        <w:pStyle w:val="Web"/>
        <w:shd w:val="clear" w:color="auto" w:fill="FFFFFF"/>
        <w:rPr>
          <w:rFonts w:asciiTheme="minorHAnsi" w:hAnsiTheme="minorHAnsi" w:cstheme="minorHAnsi"/>
          <w:color w:val="212529"/>
          <w:sz w:val="22"/>
          <w:szCs w:val="22"/>
        </w:rPr>
      </w:pPr>
      <w:r w:rsidRPr="00C35E55">
        <w:rPr>
          <w:rFonts w:asciiTheme="minorHAnsi" w:hAnsiTheme="minorHAnsi" w:cstheme="minorHAnsi"/>
          <w:color w:val="212529"/>
          <w:sz w:val="22"/>
          <w:szCs w:val="22"/>
        </w:rPr>
        <w:t xml:space="preserve">     </w:t>
      </w:r>
      <w:r w:rsidR="00D449D8" w:rsidRPr="00C35E55">
        <w:rPr>
          <w:rFonts w:asciiTheme="minorHAnsi" w:hAnsiTheme="minorHAnsi" w:cstheme="minorHAnsi"/>
          <w:color w:val="212529"/>
          <w:sz w:val="22"/>
          <w:szCs w:val="22"/>
        </w:rPr>
        <w:t xml:space="preserve">Η συνεδρίαση διεξάγεται δημόσια και μεταδίδεται ταυτόχρονα μέσω του καναλιού του Δήμου </w:t>
      </w:r>
      <w:proofErr w:type="spellStart"/>
      <w:r w:rsidR="00D449D8" w:rsidRPr="00C35E55">
        <w:rPr>
          <w:rFonts w:asciiTheme="minorHAnsi" w:hAnsiTheme="minorHAnsi" w:cstheme="minorHAnsi"/>
          <w:color w:val="212529"/>
          <w:sz w:val="22"/>
          <w:szCs w:val="22"/>
        </w:rPr>
        <w:t>Λεβαδέων</w:t>
      </w:r>
      <w:proofErr w:type="spellEnd"/>
      <w:r w:rsidR="00D449D8" w:rsidRPr="00C35E55">
        <w:rPr>
          <w:rFonts w:asciiTheme="minorHAnsi" w:hAnsiTheme="minorHAnsi" w:cstheme="minorHAnsi"/>
          <w:color w:val="212529"/>
          <w:sz w:val="22"/>
          <w:szCs w:val="22"/>
        </w:rPr>
        <w:t> </w:t>
      </w:r>
      <w:hyperlink r:id="rId9" w:history="1">
        <w:r w:rsidR="00D449D8" w:rsidRPr="00C35E55">
          <w:rPr>
            <w:rStyle w:val="-"/>
            <w:rFonts w:asciiTheme="minorHAnsi" w:hAnsiTheme="minorHAnsi" w:cstheme="minorHAnsi"/>
            <w:sz w:val="22"/>
            <w:szCs w:val="22"/>
          </w:rPr>
          <w:t>https://www.youtube.com/@dimos</w:t>
        </w:r>
        <w:proofErr w:type="spellStart"/>
        <w:r w:rsidR="00D449D8" w:rsidRPr="00C35E55">
          <w:rPr>
            <w:rStyle w:val="-"/>
            <w:rFonts w:asciiTheme="minorHAnsi" w:hAnsiTheme="minorHAnsi" w:cstheme="minorHAnsi"/>
            <w:sz w:val="22"/>
            <w:szCs w:val="22"/>
            <w:lang w:val="en-US"/>
          </w:rPr>
          <w:t>levadeon</w:t>
        </w:r>
        <w:proofErr w:type="spellEnd"/>
      </w:hyperlink>
      <w:r w:rsidR="00D449D8" w:rsidRPr="00C35E55">
        <w:rPr>
          <w:rFonts w:asciiTheme="minorHAnsi" w:hAnsiTheme="minorHAnsi" w:cstheme="minorHAnsi"/>
          <w:color w:val="212529"/>
          <w:sz w:val="22"/>
          <w:szCs w:val="22"/>
        </w:rPr>
        <w:t>, με ανάρτηση του σχετικού συνδέσμου στην ιστοσελίδα του Δήμου, σύμφωνα με το άρθρο 1</w:t>
      </w:r>
      <w:r w:rsidR="007E0B46" w:rsidRPr="00C35E55">
        <w:rPr>
          <w:rFonts w:asciiTheme="minorHAnsi" w:hAnsiTheme="minorHAnsi" w:cstheme="minorHAnsi"/>
          <w:color w:val="212529"/>
          <w:sz w:val="22"/>
          <w:szCs w:val="22"/>
        </w:rPr>
        <w:t>40</w:t>
      </w:r>
      <w:r w:rsidR="00D449D8" w:rsidRPr="00C35E55">
        <w:rPr>
          <w:rFonts w:asciiTheme="minorHAnsi" w:hAnsiTheme="minorHAnsi" w:cstheme="minorHAnsi"/>
          <w:color w:val="212529"/>
          <w:sz w:val="22"/>
          <w:szCs w:val="22"/>
        </w:rPr>
        <w:t xml:space="preserve"> του ν. 5314/2026.</w:t>
      </w:r>
    </w:p>
    <w:p w:rsidR="00DD4206" w:rsidRPr="00C35E55" w:rsidRDefault="00A53E95" w:rsidP="00861231">
      <w:pPr>
        <w:pStyle w:val="af0"/>
        <w:rPr>
          <w:rFonts w:asciiTheme="minorHAnsi" w:hAnsiTheme="minorHAnsi" w:cstheme="minorHAnsi"/>
          <w:vanish/>
          <w:color w:val="FF0000"/>
          <w:sz w:val="22"/>
          <w:szCs w:val="22"/>
          <w:specVanish/>
        </w:rPr>
      </w:pPr>
      <w:r w:rsidRPr="00C35E55">
        <w:rPr>
          <w:rFonts w:asciiTheme="minorHAnsi" w:hAnsiTheme="minorHAnsi" w:cstheme="minorHAnsi"/>
          <w:sz w:val="22"/>
          <w:szCs w:val="22"/>
        </w:rPr>
        <w:t xml:space="preserve"> </w:t>
      </w:r>
      <w:r w:rsidR="005108E1" w:rsidRPr="00C35E55">
        <w:rPr>
          <w:rFonts w:asciiTheme="minorHAnsi" w:hAnsiTheme="minorHAnsi" w:cstheme="minorHAnsi"/>
          <w:sz w:val="22"/>
          <w:szCs w:val="22"/>
        </w:rPr>
        <w:t xml:space="preserve">      </w:t>
      </w:r>
    </w:p>
    <w:p w:rsidR="003E0534" w:rsidRPr="00C35E55" w:rsidRDefault="00DD4206" w:rsidP="00673078">
      <w:pPr>
        <w:pStyle w:val="9"/>
        <w:tabs>
          <w:tab w:val="left" w:pos="9750"/>
        </w:tabs>
        <w:ind w:left="142"/>
        <w:jc w:val="both"/>
        <w:rPr>
          <w:rFonts w:asciiTheme="minorHAnsi" w:hAnsiTheme="minorHAnsi" w:cstheme="minorHAnsi"/>
        </w:rPr>
      </w:pPr>
      <w:r w:rsidRPr="00C35E55">
        <w:rPr>
          <w:rFonts w:asciiTheme="minorHAnsi" w:hAnsiTheme="minorHAnsi" w:cstheme="minorHAnsi"/>
          <w:b/>
          <w:color w:val="FF0000"/>
          <w:spacing w:val="2"/>
        </w:rPr>
        <w:t xml:space="preserve"> </w:t>
      </w:r>
      <w:r w:rsidRPr="00C35E55">
        <w:rPr>
          <w:rFonts w:asciiTheme="minorHAnsi" w:hAnsiTheme="minorHAnsi" w:cstheme="minorHAnsi"/>
          <w:spacing w:val="2"/>
        </w:rPr>
        <w:t xml:space="preserve"> </w:t>
      </w:r>
      <w:r w:rsidRPr="00C35E55">
        <w:rPr>
          <w:rFonts w:asciiTheme="minorHAnsi" w:hAnsiTheme="minorHAnsi" w:cstheme="minorHAnsi"/>
          <w:bCs/>
          <w:iCs/>
        </w:rPr>
        <w:t xml:space="preserve"> </w:t>
      </w:r>
    </w:p>
    <w:p w:rsidR="00E56814" w:rsidRPr="00C35E55" w:rsidRDefault="00E56814" w:rsidP="00E56814">
      <w:pPr>
        <w:pStyle w:val="a7"/>
        <w:ind w:left="0"/>
        <w:rPr>
          <w:rFonts w:asciiTheme="minorHAnsi" w:hAnsiTheme="minorHAnsi" w:cstheme="minorHAnsi"/>
          <w:sz w:val="22"/>
          <w:szCs w:val="22"/>
          <w:u w:val="single"/>
        </w:rPr>
      </w:pPr>
      <w:r w:rsidRPr="00C35E55">
        <w:rPr>
          <w:rFonts w:asciiTheme="minorHAnsi" w:hAnsiTheme="minorHAnsi" w:cstheme="minorHAnsi"/>
          <w:bCs/>
          <w:sz w:val="22"/>
          <w:szCs w:val="22"/>
          <w:u w:val="single"/>
        </w:rPr>
        <w:t xml:space="preserve">Σε περίπτωση απουσίας των τακτικών μελών , παρακαλείσθε να ενημερώσετε εγκαίρως τη γραμματεία της Δημοτικής Επιτροπής στο </w:t>
      </w:r>
      <w:r w:rsidRPr="00C35E55">
        <w:rPr>
          <w:rFonts w:asciiTheme="minorHAnsi" w:hAnsiTheme="minorHAnsi" w:cstheme="minorHAnsi"/>
          <w:sz w:val="22"/>
          <w:szCs w:val="22"/>
          <w:u w:val="single"/>
          <w:lang w:val="en-US"/>
        </w:rPr>
        <w:t>EMAIL</w:t>
      </w:r>
      <w:r w:rsidRPr="00C35E55">
        <w:rPr>
          <w:rFonts w:asciiTheme="minorHAnsi" w:hAnsiTheme="minorHAnsi" w:cstheme="minorHAnsi"/>
          <w:sz w:val="22"/>
          <w:szCs w:val="22"/>
          <w:u w:val="single"/>
        </w:rPr>
        <w:t xml:space="preserve"> :</w:t>
      </w:r>
      <w:proofErr w:type="spellStart"/>
      <w:r w:rsidRPr="00C35E55">
        <w:rPr>
          <w:rFonts w:asciiTheme="minorHAnsi" w:hAnsiTheme="minorHAnsi" w:cstheme="minorHAnsi"/>
          <w:sz w:val="22"/>
          <w:szCs w:val="22"/>
          <w:u w:val="single"/>
          <w:lang w:val="en-US"/>
        </w:rPr>
        <w:t>gkasara</w:t>
      </w:r>
      <w:proofErr w:type="spellEnd"/>
      <w:r w:rsidRPr="00C35E55">
        <w:rPr>
          <w:rFonts w:asciiTheme="minorHAnsi" w:hAnsiTheme="minorHAnsi" w:cstheme="minorHAnsi"/>
          <w:sz w:val="22"/>
          <w:szCs w:val="22"/>
          <w:u w:val="single"/>
        </w:rPr>
        <w:t>@</w:t>
      </w:r>
      <w:proofErr w:type="spellStart"/>
      <w:r w:rsidRPr="00C35E55">
        <w:rPr>
          <w:rFonts w:asciiTheme="minorHAnsi" w:hAnsiTheme="minorHAnsi" w:cstheme="minorHAnsi"/>
          <w:sz w:val="22"/>
          <w:szCs w:val="22"/>
          <w:u w:val="single"/>
          <w:lang w:val="en-US"/>
        </w:rPr>
        <w:t>livadia</w:t>
      </w:r>
      <w:proofErr w:type="spellEnd"/>
      <w:r w:rsidRPr="00C35E55">
        <w:rPr>
          <w:rFonts w:asciiTheme="minorHAnsi" w:hAnsiTheme="minorHAnsi" w:cstheme="minorHAnsi"/>
          <w:sz w:val="22"/>
          <w:szCs w:val="22"/>
          <w:u w:val="single"/>
        </w:rPr>
        <w:t>.</w:t>
      </w:r>
      <w:proofErr w:type="spellStart"/>
      <w:r w:rsidRPr="00C35E55">
        <w:rPr>
          <w:rFonts w:asciiTheme="minorHAnsi" w:hAnsiTheme="minorHAnsi" w:cstheme="minorHAnsi"/>
          <w:sz w:val="22"/>
          <w:szCs w:val="22"/>
          <w:u w:val="single"/>
          <w:lang w:val="en-US"/>
        </w:rPr>
        <w:t>gr</w:t>
      </w:r>
      <w:proofErr w:type="spellEnd"/>
      <w:r w:rsidRPr="00C35E55">
        <w:rPr>
          <w:rFonts w:asciiTheme="minorHAnsi" w:hAnsiTheme="minorHAnsi" w:cstheme="minorHAnsi"/>
          <w:sz w:val="22"/>
          <w:szCs w:val="22"/>
          <w:u w:val="single"/>
        </w:rPr>
        <w:t xml:space="preserve"> ή στο </w:t>
      </w:r>
      <w:proofErr w:type="spellStart"/>
      <w:r w:rsidRPr="00C35E55">
        <w:rPr>
          <w:rFonts w:asciiTheme="minorHAnsi" w:hAnsiTheme="minorHAnsi" w:cstheme="minorHAnsi"/>
          <w:sz w:val="22"/>
          <w:szCs w:val="22"/>
          <w:u w:val="single"/>
          <w:lang w:val="en-US"/>
        </w:rPr>
        <w:t>ampalaska</w:t>
      </w:r>
      <w:proofErr w:type="spellEnd"/>
      <w:r w:rsidRPr="00C35E55">
        <w:rPr>
          <w:rFonts w:asciiTheme="minorHAnsi" w:hAnsiTheme="minorHAnsi" w:cstheme="minorHAnsi"/>
          <w:sz w:val="22"/>
          <w:szCs w:val="22"/>
          <w:u w:val="single"/>
        </w:rPr>
        <w:t xml:space="preserve">@ </w:t>
      </w:r>
      <w:proofErr w:type="spellStart"/>
      <w:r w:rsidRPr="00C35E55">
        <w:rPr>
          <w:rFonts w:asciiTheme="minorHAnsi" w:hAnsiTheme="minorHAnsi" w:cstheme="minorHAnsi"/>
          <w:sz w:val="22"/>
          <w:szCs w:val="22"/>
          <w:u w:val="single"/>
          <w:lang w:val="en-US"/>
        </w:rPr>
        <w:t>livadia</w:t>
      </w:r>
      <w:proofErr w:type="spellEnd"/>
      <w:r w:rsidRPr="00C35E55">
        <w:rPr>
          <w:rFonts w:asciiTheme="minorHAnsi" w:hAnsiTheme="minorHAnsi" w:cstheme="minorHAnsi"/>
          <w:sz w:val="22"/>
          <w:szCs w:val="22"/>
          <w:u w:val="single"/>
        </w:rPr>
        <w:t>.</w:t>
      </w:r>
      <w:proofErr w:type="spellStart"/>
      <w:r w:rsidRPr="00C35E55">
        <w:rPr>
          <w:rFonts w:asciiTheme="minorHAnsi" w:hAnsiTheme="minorHAnsi" w:cstheme="minorHAnsi"/>
          <w:sz w:val="22"/>
          <w:szCs w:val="22"/>
          <w:u w:val="single"/>
          <w:lang w:val="en-US"/>
        </w:rPr>
        <w:t>gr</w:t>
      </w:r>
      <w:proofErr w:type="spellEnd"/>
      <w:r w:rsidRPr="00C35E55">
        <w:rPr>
          <w:rFonts w:asciiTheme="minorHAnsi" w:hAnsiTheme="minorHAnsi" w:cstheme="minorHAnsi"/>
          <w:sz w:val="22"/>
          <w:szCs w:val="22"/>
          <w:u w:val="single"/>
        </w:rPr>
        <w:t xml:space="preserve">  </w:t>
      </w:r>
      <w:r w:rsidRPr="00C35E55">
        <w:rPr>
          <w:rFonts w:asciiTheme="minorHAnsi" w:hAnsiTheme="minorHAnsi" w:cstheme="minorHAnsi"/>
          <w:bCs/>
          <w:sz w:val="22"/>
          <w:szCs w:val="22"/>
          <w:u w:val="single"/>
        </w:rPr>
        <w:t>προκειμένου να προσκληθεί αναπληρωματικό μέλος.</w:t>
      </w:r>
    </w:p>
    <w:bookmarkEnd w:id="0"/>
    <w:p w:rsidR="00D449D8" w:rsidRPr="00C35E55" w:rsidRDefault="006242F8" w:rsidP="006242F8">
      <w:pPr>
        <w:pStyle w:val="2"/>
        <w:rPr>
          <w:rFonts w:asciiTheme="minorHAnsi" w:eastAsia="Arial" w:hAnsiTheme="minorHAnsi" w:cstheme="minorHAnsi"/>
          <w:b/>
          <w:sz w:val="22"/>
          <w:szCs w:val="22"/>
        </w:rPr>
      </w:pPr>
      <w:r w:rsidRPr="00C35E55">
        <w:rPr>
          <w:rFonts w:asciiTheme="minorHAnsi" w:eastAsia="Arial" w:hAnsiTheme="minorHAnsi" w:cstheme="minorHAnsi"/>
          <w:b/>
          <w:sz w:val="22"/>
          <w:szCs w:val="22"/>
        </w:rPr>
        <w:t xml:space="preserve">                </w:t>
      </w:r>
    </w:p>
    <w:p w:rsidR="00D449D8" w:rsidRPr="00C35E55" w:rsidRDefault="00D449D8" w:rsidP="006242F8">
      <w:pPr>
        <w:pStyle w:val="2"/>
        <w:rPr>
          <w:rFonts w:asciiTheme="minorHAnsi" w:eastAsia="Arial" w:hAnsiTheme="minorHAnsi" w:cstheme="minorHAnsi"/>
          <w:b/>
          <w:sz w:val="22"/>
          <w:szCs w:val="22"/>
        </w:rPr>
      </w:pPr>
    </w:p>
    <w:p w:rsidR="006242F8" w:rsidRPr="00C35E55" w:rsidRDefault="006242F8" w:rsidP="000F5F25">
      <w:pPr>
        <w:pStyle w:val="2"/>
        <w:jc w:val="center"/>
        <w:rPr>
          <w:rFonts w:asciiTheme="minorHAnsi" w:eastAsia="Arial" w:hAnsiTheme="minorHAnsi" w:cstheme="minorHAnsi"/>
          <w:b/>
          <w:sz w:val="22"/>
          <w:szCs w:val="22"/>
        </w:rPr>
      </w:pPr>
      <w:r w:rsidRPr="00C35E55">
        <w:rPr>
          <w:rFonts w:asciiTheme="minorHAnsi" w:eastAsia="Arial" w:hAnsiTheme="minorHAnsi" w:cstheme="minorHAnsi"/>
          <w:b/>
          <w:sz w:val="22"/>
          <w:szCs w:val="22"/>
        </w:rPr>
        <w:t xml:space="preserve">Ο ΠΡΟΕΔΡΟΣ ΤΗΣ </w:t>
      </w:r>
      <w:r w:rsidR="00F51FD5" w:rsidRPr="00C35E55">
        <w:rPr>
          <w:rFonts w:asciiTheme="minorHAnsi" w:eastAsia="Arial" w:hAnsiTheme="minorHAnsi" w:cstheme="minorHAnsi"/>
          <w:b/>
          <w:sz w:val="22"/>
          <w:szCs w:val="22"/>
        </w:rPr>
        <w:t xml:space="preserve">ΔΗΜΟΤΙΚΗΣ </w:t>
      </w:r>
      <w:r w:rsidRPr="00C35E55">
        <w:rPr>
          <w:rFonts w:asciiTheme="minorHAnsi" w:eastAsia="Arial" w:hAnsiTheme="minorHAnsi" w:cstheme="minorHAnsi"/>
          <w:b/>
          <w:sz w:val="22"/>
          <w:szCs w:val="22"/>
        </w:rPr>
        <w:t xml:space="preserve"> ΕΠΙΤΡΟΠΗΣ</w:t>
      </w:r>
    </w:p>
    <w:p w:rsidR="006242F8" w:rsidRPr="00C35E55" w:rsidRDefault="006242F8" w:rsidP="006242F8">
      <w:pPr>
        <w:rPr>
          <w:rFonts w:asciiTheme="minorHAnsi" w:eastAsia="Arial" w:hAnsiTheme="minorHAnsi" w:cstheme="minorHAnsi"/>
          <w:sz w:val="22"/>
          <w:szCs w:val="22"/>
        </w:rPr>
      </w:pPr>
    </w:p>
    <w:p w:rsidR="006242F8" w:rsidRPr="00C35E55" w:rsidRDefault="006242F8" w:rsidP="006242F8">
      <w:pPr>
        <w:pStyle w:val="2"/>
        <w:rPr>
          <w:rFonts w:asciiTheme="minorHAnsi" w:hAnsiTheme="minorHAnsi" w:cstheme="minorHAnsi"/>
          <w:b/>
          <w:sz w:val="22"/>
          <w:szCs w:val="22"/>
        </w:rPr>
      </w:pPr>
      <w:r w:rsidRPr="00C35E55">
        <w:rPr>
          <w:rFonts w:asciiTheme="minorHAnsi" w:eastAsia="Arial" w:hAnsiTheme="minorHAnsi" w:cstheme="minorHAnsi"/>
          <w:b/>
          <w:sz w:val="22"/>
          <w:szCs w:val="22"/>
        </w:rPr>
        <w:t xml:space="preserve">                                      </w:t>
      </w:r>
    </w:p>
    <w:p w:rsidR="006242F8" w:rsidRPr="00C35E55" w:rsidRDefault="00F51FD5" w:rsidP="000F5F25">
      <w:pPr>
        <w:pStyle w:val="3"/>
        <w:jc w:val="center"/>
        <w:rPr>
          <w:rFonts w:asciiTheme="minorHAnsi" w:hAnsiTheme="minorHAnsi" w:cstheme="minorHAnsi"/>
          <w:b/>
          <w:sz w:val="22"/>
          <w:szCs w:val="22"/>
        </w:rPr>
      </w:pPr>
      <w:r w:rsidRPr="00C35E55">
        <w:rPr>
          <w:rFonts w:asciiTheme="minorHAnsi" w:eastAsia="Arial" w:hAnsiTheme="minorHAnsi" w:cstheme="minorHAnsi"/>
          <w:b/>
          <w:sz w:val="22"/>
          <w:szCs w:val="22"/>
        </w:rPr>
        <w:t>ΔΗΜΗΤΡΙΟΣ  Κ. ΚΑΡΑΜΑΝΗΣ</w:t>
      </w:r>
    </w:p>
    <w:p w:rsidR="00687262" w:rsidRPr="00C35E55" w:rsidRDefault="00A53F88" w:rsidP="005D74AC">
      <w:pPr>
        <w:tabs>
          <w:tab w:val="left" w:pos="6237"/>
        </w:tabs>
        <w:spacing w:line="276" w:lineRule="auto"/>
        <w:ind w:left="360"/>
        <w:rPr>
          <w:rFonts w:asciiTheme="minorHAnsi" w:hAnsiTheme="minorHAnsi" w:cstheme="minorHAnsi"/>
          <w:b/>
          <w:i/>
          <w:sz w:val="22"/>
          <w:szCs w:val="22"/>
        </w:rPr>
      </w:pPr>
      <w:r w:rsidRPr="00C35E55">
        <w:rPr>
          <w:rFonts w:asciiTheme="minorHAnsi" w:eastAsia="Arial" w:hAnsiTheme="minorHAnsi" w:cstheme="minorHAnsi"/>
          <w:b/>
          <w:bCs/>
          <w:color w:val="000000"/>
          <w:sz w:val="22"/>
          <w:szCs w:val="22"/>
        </w:rPr>
        <w:t xml:space="preserve">                                                                         </w:t>
      </w:r>
      <w:r w:rsidR="006242F8" w:rsidRPr="00C35E55">
        <w:rPr>
          <w:rFonts w:asciiTheme="minorHAnsi" w:eastAsia="Arial" w:hAnsiTheme="minorHAnsi" w:cstheme="minorHAnsi"/>
          <w:b/>
          <w:bCs/>
          <w:color w:val="000000"/>
          <w:sz w:val="22"/>
          <w:szCs w:val="22"/>
        </w:rPr>
        <w:t>ΔΗΜΑΡΧΟΣ ΛΕΒΑΔΕΩΝ</w:t>
      </w:r>
    </w:p>
    <w:sectPr w:rsidR="00687262" w:rsidRPr="00C35E55" w:rsidSect="00E9071D">
      <w:headerReference w:type="default" r:id="rId10"/>
      <w:headerReference w:type="first" r:id="rId11"/>
      <w:pgSz w:w="11906" w:h="16838"/>
      <w:pgMar w:top="1134" w:right="566" w:bottom="1134" w:left="9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72AD" w:rsidRDefault="000972AD">
      <w:r>
        <w:separator/>
      </w:r>
    </w:p>
  </w:endnote>
  <w:endnote w:type="continuationSeparator" w:id="0">
    <w:p w:rsidR="000972AD" w:rsidRDefault="000972A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eiryo UI">
    <w:altName w:val="Arial Unicode MS"/>
    <w:charset w:val="80"/>
    <w:family w:val="swiss"/>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panose1 w:val="02020603050405020304"/>
    <w:charset w:val="A1"/>
    <w:family w:val="roman"/>
    <w:pitch w:val="variable"/>
    <w:sig w:usb0="E0000AFF" w:usb1="500078FF" w:usb2="00000021"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72AD" w:rsidRDefault="000972AD">
      <w:r>
        <w:separator/>
      </w:r>
    </w:p>
  </w:footnote>
  <w:footnote w:type="continuationSeparator" w:id="0">
    <w:p w:rsidR="000972AD" w:rsidRDefault="000972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7BD" w:rsidRDefault="004A7230">
    <w:pPr>
      <w:pStyle w:val="ab"/>
    </w:pPr>
    <w:r>
      <w:pict>
        <v:shapetype id="_x0000_t202" coordsize="21600,21600" o:spt="202" path="m,l,21600r21600,l21600,xe">
          <v:stroke joinstyle="miter"/>
          <v:path gradientshapeok="t" o:connecttype="rect"/>
        </v:shapetype>
        <v:shape id="_x0000_s1025" type="#_x0000_t202" style="position:absolute;left:0;text-align:left;margin-left:0;margin-top:.05pt;width:5.65pt;height:13.4pt;z-index:251657728;mso-wrap-distance-left:0;mso-wrap-distance-right:0;mso-position-horizontal:center;mso-position-horizontal-relative:margin" stroked="f">
          <v:fill opacity="0" color2="black"/>
          <v:textbox inset=".35pt,.35pt,.35pt,.35pt">
            <w:txbxContent>
              <w:p w:rsidR="008717BD" w:rsidRDefault="004A7230">
                <w:pPr>
                  <w:pStyle w:val="ab"/>
                </w:pPr>
                <w:r>
                  <w:rPr>
                    <w:rStyle w:val="a3"/>
                  </w:rPr>
                  <w:fldChar w:fldCharType="begin"/>
                </w:r>
                <w:r w:rsidR="008717BD">
                  <w:rPr>
                    <w:rStyle w:val="a3"/>
                  </w:rPr>
                  <w:instrText xml:space="preserve"> PAGE </w:instrText>
                </w:r>
                <w:r>
                  <w:rPr>
                    <w:rStyle w:val="a3"/>
                  </w:rPr>
                  <w:fldChar w:fldCharType="separate"/>
                </w:r>
                <w:r w:rsidR="009F22FF">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7BD" w:rsidRDefault="008717BD">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ascii="Arial" w:hAnsi="Arial" w:cs="Arial"/>
        <w:sz w:val="22"/>
        <w:szCs w:val="22"/>
        <w:lang w:val="en-US"/>
      </w:rPr>
    </w:lvl>
    <w:lvl w:ilvl="1">
      <w:start w:val="1"/>
      <w:numFmt w:val="none"/>
      <w:suff w:val="nothing"/>
      <w:lvlText w:val=""/>
      <w:lvlJc w:val="left"/>
      <w:pPr>
        <w:tabs>
          <w:tab w:val="num" w:pos="0"/>
        </w:tabs>
        <w:ind w:left="576" w:hanging="576"/>
      </w:pPr>
      <w:rPr>
        <w:rFonts w:cs="Arial"/>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lvl w:ilvl="0">
      <w:start w:val="1"/>
      <w:numFmt w:val="decimal"/>
      <w:lvlText w:val="%1."/>
      <w:lvlJc w:val="left"/>
      <w:pPr>
        <w:tabs>
          <w:tab w:val="num" w:pos="0"/>
        </w:tabs>
        <w:ind w:left="780" w:hanging="360"/>
      </w:pPr>
      <w:rPr>
        <w:rFonts w:ascii="Arial" w:eastAsia="Meiryo UI" w:hAnsi="Arial" w:cs="Arial" w:hint="default"/>
        <w:b w:val="0"/>
        <w:bCs/>
        <w:strike w:val="0"/>
        <w:dstrike w:val="0"/>
        <w:kern w:val="1"/>
        <w:sz w:val="22"/>
        <w:szCs w:val="22"/>
        <w:lang w:val="el-GR" w:eastAsia="el-GR" w:bidi="ar-SA"/>
      </w:rPr>
    </w:lvl>
  </w:abstractNum>
  <w:abstractNum w:abstractNumId="3">
    <w:nsid w:val="00AD0BF4"/>
    <w:multiLevelType w:val="hybridMultilevel"/>
    <w:tmpl w:val="77628B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1984FFB"/>
    <w:multiLevelType w:val="hybridMultilevel"/>
    <w:tmpl w:val="40A68984"/>
    <w:lvl w:ilvl="0" w:tplc="0408000F">
      <w:start w:val="1"/>
      <w:numFmt w:val="decimal"/>
      <w:lvlText w:val="%1."/>
      <w:lvlJc w:val="left"/>
      <w:pPr>
        <w:ind w:left="1405" w:hanging="360"/>
      </w:pPr>
    </w:lvl>
    <w:lvl w:ilvl="1" w:tplc="04080019" w:tentative="1">
      <w:start w:val="1"/>
      <w:numFmt w:val="lowerLetter"/>
      <w:lvlText w:val="%2."/>
      <w:lvlJc w:val="left"/>
      <w:pPr>
        <w:ind w:left="2125" w:hanging="360"/>
      </w:pPr>
    </w:lvl>
    <w:lvl w:ilvl="2" w:tplc="0408001B" w:tentative="1">
      <w:start w:val="1"/>
      <w:numFmt w:val="lowerRoman"/>
      <w:lvlText w:val="%3."/>
      <w:lvlJc w:val="right"/>
      <w:pPr>
        <w:ind w:left="2845" w:hanging="180"/>
      </w:pPr>
    </w:lvl>
    <w:lvl w:ilvl="3" w:tplc="0408000F" w:tentative="1">
      <w:start w:val="1"/>
      <w:numFmt w:val="decimal"/>
      <w:lvlText w:val="%4."/>
      <w:lvlJc w:val="left"/>
      <w:pPr>
        <w:ind w:left="3565" w:hanging="360"/>
      </w:pPr>
    </w:lvl>
    <w:lvl w:ilvl="4" w:tplc="04080019" w:tentative="1">
      <w:start w:val="1"/>
      <w:numFmt w:val="lowerLetter"/>
      <w:lvlText w:val="%5."/>
      <w:lvlJc w:val="left"/>
      <w:pPr>
        <w:ind w:left="4285" w:hanging="360"/>
      </w:pPr>
    </w:lvl>
    <w:lvl w:ilvl="5" w:tplc="0408001B" w:tentative="1">
      <w:start w:val="1"/>
      <w:numFmt w:val="lowerRoman"/>
      <w:lvlText w:val="%6."/>
      <w:lvlJc w:val="right"/>
      <w:pPr>
        <w:ind w:left="5005" w:hanging="180"/>
      </w:pPr>
    </w:lvl>
    <w:lvl w:ilvl="6" w:tplc="0408000F" w:tentative="1">
      <w:start w:val="1"/>
      <w:numFmt w:val="decimal"/>
      <w:lvlText w:val="%7."/>
      <w:lvlJc w:val="left"/>
      <w:pPr>
        <w:ind w:left="5725" w:hanging="360"/>
      </w:pPr>
    </w:lvl>
    <w:lvl w:ilvl="7" w:tplc="04080019" w:tentative="1">
      <w:start w:val="1"/>
      <w:numFmt w:val="lowerLetter"/>
      <w:lvlText w:val="%8."/>
      <w:lvlJc w:val="left"/>
      <w:pPr>
        <w:ind w:left="6445" w:hanging="360"/>
      </w:pPr>
    </w:lvl>
    <w:lvl w:ilvl="8" w:tplc="0408001B" w:tentative="1">
      <w:start w:val="1"/>
      <w:numFmt w:val="lowerRoman"/>
      <w:lvlText w:val="%9."/>
      <w:lvlJc w:val="right"/>
      <w:pPr>
        <w:ind w:left="7165" w:hanging="180"/>
      </w:pPr>
    </w:lvl>
  </w:abstractNum>
  <w:abstractNum w:abstractNumId="5">
    <w:nsid w:val="02187C93"/>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6">
    <w:nsid w:val="0C21127F"/>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67E11C8"/>
    <w:multiLevelType w:val="hybridMultilevel"/>
    <w:tmpl w:val="D20E0C3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nsid w:val="28E17A22"/>
    <w:multiLevelType w:val="hybridMultilevel"/>
    <w:tmpl w:val="60E479E8"/>
    <w:lvl w:ilvl="0" w:tplc="0408000F">
      <w:start w:val="1"/>
      <w:numFmt w:val="decimal"/>
      <w:lvlText w:val="%1."/>
      <w:lvlJc w:val="left"/>
      <w:pPr>
        <w:ind w:left="1405"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9">
    <w:nsid w:val="2AB22187"/>
    <w:multiLevelType w:val="hybridMultilevel"/>
    <w:tmpl w:val="DC9CFD36"/>
    <w:lvl w:ilvl="0" w:tplc="0408000F">
      <w:start w:val="1"/>
      <w:numFmt w:val="decimal"/>
      <w:lvlText w:val="%1."/>
      <w:lvlJc w:val="left"/>
      <w:pPr>
        <w:ind w:left="144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0">
    <w:nsid w:val="30C667C0"/>
    <w:multiLevelType w:val="hybridMultilevel"/>
    <w:tmpl w:val="981601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0EB51BC"/>
    <w:multiLevelType w:val="hybridMultilevel"/>
    <w:tmpl w:val="187004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32983823"/>
    <w:multiLevelType w:val="hybridMultilevel"/>
    <w:tmpl w:val="436262DE"/>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34C92EA2"/>
    <w:multiLevelType w:val="hybridMultilevel"/>
    <w:tmpl w:val="80F6DBBA"/>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4">
    <w:nsid w:val="36477F4A"/>
    <w:multiLevelType w:val="hybridMultilevel"/>
    <w:tmpl w:val="355A23EC"/>
    <w:lvl w:ilvl="0" w:tplc="DDB63F1A">
      <w:start w:val="5"/>
      <w:numFmt w:val="decimal"/>
      <w:lvlText w:val="%1."/>
      <w:lvlJc w:val="left"/>
      <w:pPr>
        <w:ind w:left="780" w:hanging="360"/>
      </w:pPr>
      <w:rPr>
        <w:rFonts w:hint="default"/>
      </w:r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15">
    <w:nsid w:val="36760B3F"/>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16">
    <w:nsid w:val="3A55083F"/>
    <w:multiLevelType w:val="hybridMultilevel"/>
    <w:tmpl w:val="3070978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7">
    <w:nsid w:val="3D536947"/>
    <w:multiLevelType w:val="hybridMultilevel"/>
    <w:tmpl w:val="443E7BB6"/>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FFD043B"/>
    <w:multiLevelType w:val="hybridMultilevel"/>
    <w:tmpl w:val="FBD243B6"/>
    <w:lvl w:ilvl="0" w:tplc="0408000F">
      <w:start w:val="1"/>
      <w:numFmt w:val="decimal"/>
      <w:lvlText w:val="%1."/>
      <w:lvlJc w:val="left"/>
      <w:pPr>
        <w:ind w:left="720" w:hanging="360"/>
      </w:pPr>
    </w:lvl>
    <w:lvl w:ilvl="1" w:tplc="6B340D78">
      <w:start w:val="94"/>
      <w:numFmt w:val="decimal"/>
      <w:lvlText w:val="%2"/>
      <w:lvlJc w:val="left"/>
      <w:pPr>
        <w:ind w:left="1440" w:hanging="360"/>
      </w:pPr>
      <w:rPr>
        <w:rFonts w:ascii="Verdana" w:hAnsi="Verdana" w:cs="Verdana" w:hint="default"/>
        <w:sz w:val="20"/>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1150358"/>
    <w:multiLevelType w:val="hybridMultilevel"/>
    <w:tmpl w:val="C9C88EC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425E5776"/>
    <w:multiLevelType w:val="hybridMultilevel"/>
    <w:tmpl w:val="80326D42"/>
    <w:lvl w:ilvl="0" w:tplc="0B46F8EE">
      <w:start w:val="4"/>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1">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2">
    <w:nsid w:val="68BE1163"/>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B377466"/>
    <w:multiLevelType w:val="hybridMultilevel"/>
    <w:tmpl w:val="1674B7C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6FC23164"/>
    <w:multiLevelType w:val="hybridMultilevel"/>
    <w:tmpl w:val="16DAEC18"/>
    <w:lvl w:ilvl="0" w:tplc="6C9E894E">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5">
    <w:nsid w:val="734A3C93"/>
    <w:multiLevelType w:val="hybridMultilevel"/>
    <w:tmpl w:val="327C3698"/>
    <w:lvl w:ilvl="0" w:tplc="00000003">
      <w:start w:val="1"/>
      <w:numFmt w:val="decimal"/>
      <w:lvlText w:val="%1."/>
      <w:lvlJc w:val="left"/>
      <w:pPr>
        <w:tabs>
          <w:tab w:val="num" w:pos="573"/>
        </w:tabs>
        <w:ind w:left="1353"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2013" w:hanging="360"/>
      </w:pPr>
    </w:lvl>
    <w:lvl w:ilvl="2" w:tplc="0408001B" w:tentative="1">
      <w:start w:val="1"/>
      <w:numFmt w:val="lowerRoman"/>
      <w:lvlText w:val="%3."/>
      <w:lvlJc w:val="right"/>
      <w:pPr>
        <w:ind w:left="2733" w:hanging="180"/>
      </w:pPr>
    </w:lvl>
    <w:lvl w:ilvl="3" w:tplc="0408000F" w:tentative="1">
      <w:start w:val="1"/>
      <w:numFmt w:val="decimal"/>
      <w:lvlText w:val="%4."/>
      <w:lvlJc w:val="left"/>
      <w:pPr>
        <w:ind w:left="3453" w:hanging="360"/>
      </w:pPr>
    </w:lvl>
    <w:lvl w:ilvl="4" w:tplc="04080019" w:tentative="1">
      <w:start w:val="1"/>
      <w:numFmt w:val="lowerLetter"/>
      <w:lvlText w:val="%5."/>
      <w:lvlJc w:val="left"/>
      <w:pPr>
        <w:ind w:left="4173" w:hanging="360"/>
      </w:pPr>
    </w:lvl>
    <w:lvl w:ilvl="5" w:tplc="0408001B" w:tentative="1">
      <w:start w:val="1"/>
      <w:numFmt w:val="lowerRoman"/>
      <w:lvlText w:val="%6."/>
      <w:lvlJc w:val="right"/>
      <w:pPr>
        <w:ind w:left="4893" w:hanging="180"/>
      </w:pPr>
    </w:lvl>
    <w:lvl w:ilvl="6" w:tplc="0408000F" w:tentative="1">
      <w:start w:val="1"/>
      <w:numFmt w:val="decimal"/>
      <w:lvlText w:val="%7."/>
      <w:lvlJc w:val="left"/>
      <w:pPr>
        <w:ind w:left="5613" w:hanging="360"/>
      </w:pPr>
    </w:lvl>
    <w:lvl w:ilvl="7" w:tplc="04080019" w:tentative="1">
      <w:start w:val="1"/>
      <w:numFmt w:val="lowerLetter"/>
      <w:lvlText w:val="%8."/>
      <w:lvlJc w:val="left"/>
      <w:pPr>
        <w:ind w:left="6333" w:hanging="360"/>
      </w:pPr>
    </w:lvl>
    <w:lvl w:ilvl="8" w:tplc="0408001B" w:tentative="1">
      <w:start w:val="1"/>
      <w:numFmt w:val="lowerRoman"/>
      <w:lvlText w:val="%9."/>
      <w:lvlJc w:val="right"/>
      <w:pPr>
        <w:ind w:left="7053" w:hanging="180"/>
      </w:pPr>
    </w:lvl>
  </w:abstractNum>
  <w:abstractNum w:abstractNumId="26">
    <w:nsid w:val="741F1B41"/>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7">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24"/>
  </w:num>
  <w:num w:numId="5">
    <w:abstractNumId w:val="26"/>
  </w:num>
  <w:num w:numId="6">
    <w:abstractNumId w:val="2"/>
  </w:num>
  <w:num w:numId="7">
    <w:abstractNumId w:val="25"/>
  </w:num>
  <w:num w:numId="8">
    <w:abstractNumId w:val="23"/>
  </w:num>
  <w:num w:numId="9">
    <w:abstractNumId w:val="15"/>
  </w:num>
  <w:num w:numId="10">
    <w:abstractNumId w:val="16"/>
  </w:num>
  <w:num w:numId="11">
    <w:abstractNumId w:val="5"/>
  </w:num>
  <w:num w:numId="12">
    <w:abstractNumId w:val="18"/>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7"/>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2"/>
  </w:num>
  <w:num w:numId="22">
    <w:abstractNumId w:val="12"/>
  </w:num>
  <w:num w:numId="23">
    <w:abstractNumId w:val="20"/>
  </w:num>
  <w:num w:numId="24">
    <w:abstractNumId w:val="14"/>
  </w:num>
  <w:num w:numId="25">
    <w:abstractNumId w:val="6"/>
  </w:num>
  <w:num w:numId="26">
    <w:abstractNumId w:val="21"/>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19"/>
  </w:num>
  <w:num w:numId="30">
    <w:abstractNumId w:val="3"/>
  </w:num>
  <w:num w:numId="31">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21593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00135F"/>
    <w:rsid w:val="0000007D"/>
    <w:rsid w:val="0000135F"/>
    <w:rsid w:val="0000147F"/>
    <w:rsid w:val="000016B8"/>
    <w:rsid w:val="0000212C"/>
    <w:rsid w:val="00002A2D"/>
    <w:rsid w:val="00002AC6"/>
    <w:rsid w:val="00002B7F"/>
    <w:rsid w:val="00002BCB"/>
    <w:rsid w:val="00002EA0"/>
    <w:rsid w:val="0000308B"/>
    <w:rsid w:val="0000388C"/>
    <w:rsid w:val="000046AD"/>
    <w:rsid w:val="00005288"/>
    <w:rsid w:val="00005684"/>
    <w:rsid w:val="0000569F"/>
    <w:rsid w:val="000063E2"/>
    <w:rsid w:val="00007134"/>
    <w:rsid w:val="000073EA"/>
    <w:rsid w:val="0001052B"/>
    <w:rsid w:val="000107BC"/>
    <w:rsid w:val="00010C0B"/>
    <w:rsid w:val="00011406"/>
    <w:rsid w:val="00011D59"/>
    <w:rsid w:val="0001207A"/>
    <w:rsid w:val="000128BE"/>
    <w:rsid w:val="000129C4"/>
    <w:rsid w:val="00012D06"/>
    <w:rsid w:val="00012E46"/>
    <w:rsid w:val="000131DB"/>
    <w:rsid w:val="00013270"/>
    <w:rsid w:val="00013853"/>
    <w:rsid w:val="00013B20"/>
    <w:rsid w:val="00013BBB"/>
    <w:rsid w:val="00013FB9"/>
    <w:rsid w:val="00014998"/>
    <w:rsid w:val="00014BE9"/>
    <w:rsid w:val="00014CAB"/>
    <w:rsid w:val="00014E28"/>
    <w:rsid w:val="000151B3"/>
    <w:rsid w:val="00015345"/>
    <w:rsid w:val="000156E8"/>
    <w:rsid w:val="00015A6F"/>
    <w:rsid w:val="0001609C"/>
    <w:rsid w:val="000166EE"/>
    <w:rsid w:val="00016B74"/>
    <w:rsid w:val="00017BD0"/>
    <w:rsid w:val="00017DAA"/>
    <w:rsid w:val="00020354"/>
    <w:rsid w:val="000204FE"/>
    <w:rsid w:val="00020B0E"/>
    <w:rsid w:val="0002142F"/>
    <w:rsid w:val="00021791"/>
    <w:rsid w:val="00021FD4"/>
    <w:rsid w:val="000226CC"/>
    <w:rsid w:val="00022F3F"/>
    <w:rsid w:val="00022FD4"/>
    <w:rsid w:val="000235A3"/>
    <w:rsid w:val="000235D7"/>
    <w:rsid w:val="000236AD"/>
    <w:rsid w:val="000238C4"/>
    <w:rsid w:val="000239A3"/>
    <w:rsid w:val="00023EE0"/>
    <w:rsid w:val="0002407F"/>
    <w:rsid w:val="00024BD8"/>
    <w:rsid w:val="0002507D"/>
    <w:rsid w:val="00025416"/>
    <w:rsid w:val="000254C2"/>
    <w:rsid w:val="00025EAF"/>
    <w:rsid w:val="000262B9"/>
    <w:rsid w:val="00026EAE"/>
    <w:rsid w:val="000270C6"/>
    <w:rsid w:val="000272F9"/>
    <w:rsid w:val="000276FD"/>
    <w:rsid w:val="00030204"/>
    <w:rsid w:val="000306BA"/>
    <w:rsid w:val="0003070D"/>
    <w:rsid w:val="00031786"/>
    <w:rsid w:val="00031957"/>
    <w:rsid w:val="00031989"/>
    <w:rsid w:val="0003230D"/>
    <w:rsid w:val="000323A3"/>
    <w:rsid w:val="00032E00"/>
    <w:rsid w:val="00032EB0"/>
    <w:rsid w:val="00033AA4"/>
    <w:rsid w:val="00034547"/>
    <w:rsid w:val="000349C9"/>
    <w:rsid w:val="00035439"/>
    <w:rsid w:val="00035932"/>
    <w:rsid w:val="00035B8A"/>
    <w:rsid w:val="00035D8B"/>
    <w:rsid w:val="00035F92"/>
    <w:rsid w:val="00036337"/>
    <w:rsid w:val="000367D1"/>
    <w:rsid w:val="00037655"/>
    <w:rsid w:val="000379FE"/>
    <w:rsid w:val="00037E45"/>
    <w:rsid w:val="00040219"/>
    <w:rsid w:val="00040A76"/>
    <w:rsid w:val="00040F51"/>
    <w:rsid w:val="0004135B"/>
    <w:rsid w:val="0004153A"/>
    <w:rsid w:val="00041CEB"/>
    <w:rsid w:val="00041E9D"/>
    <w:rsid w:val="00042516"/>
    <w:rsid w:val="00042928"/>
    <w:rsid w:val="00042F34"/>
    <w:rsid w:val="00043599"/>
    <w:rsid w:val="00043C94"/>
    <w:rsid w:val="00043CD9"/>
    <w:rsid w:val="00043D9B"/>
    <w:rsid w:val="000441A7"/>
    <w:rsid w:val="00044265"/>
    <w:rsid w:val="000446ED"/>
    <w:rsid w:val="00044A75"/>
    <w:rsid w:val="00044E03"/>
    <w:rsid w:val="00044F59"/>
    <w:rsid w:val="00044F83"/>
    <w:rsid w:val="00045367"/>
    <w:rsid w:val="00045765"/>
    <w:rsid w:val="00046549"/>
    <w:rsid w:val="0004693F"/>
    <w:rsid w:val="00046D78"/>
    <w:rsid w:val="00046F85"/>
    <w:rsid w:val="00047093"/>
    <w:rsid w:val="000479F2"/>
    <w:rsid w:val="00050360"/>
    <w:rsid w:val="00050374"/>
    <w:rsid w:val="00050865"/>
    <w:rsid w:val="0005188E"/>
    <w:rsid w:val="0005205B"/>
    <w:rsid w:val="000528F1"/>
    <w:rsid w:val="00053252"/>
    <w:rsid w:val="0005330A"/>
    <w:rsid w:val="00053593"/>
    <w:rsid w:val="00053879"/>
    <w:rsid w:val="00053C6C"/>
    <w:rsid w:val="00054ACC"/>
    <w:rsid w:val="00055D28"/>
    <w:rsid w:val="00055FBA"/>
    <w:rsid w:val="00056A3C"/>
    <w:rsid w:val="00057101"/>
    <w:rsid w:val="00057CA8"/>
    <w:rsid w:val="00057DCB"/>
    <w:rsid w:val="000600D4"/>
    <w:rsid w:val="00060244"/>
    <w:rsid w:val="00060807"/>
    <w:rsid w:val="0006091F"/>
    <w:rsid w:val="000609EC"/>
    <w:rsid w:val="00060AED"/>
    <w:rsid w:val="00060F79"/>
    <w:rsid w:val="00061170"/>
    <w:rsid w:val="00061446"/>
    <w:rsid w:val="000619E9"/>
    <w:rsid w:val="00061B40"/>
    <w:rsid w:val="00061EA4"/>
    <w:rsid w:val="00062180"/>
    <w:rsid w:val="00062225"/>
    <w:rsid w:val="00063750"/>
    <w:rsid w:val="0006387D"/>
    <w:rsid w:val="00063D95"/>
    <w:rsid w:val="00064046"/>
    <w:rsid w:val="000647D1"/>
    <w:rsid w:val="0006513B"/>
    <w:rsid w:val="0006562C"/>
    <w:rsid w:val="00065A59"/>
    <w:rsid w:val="00065B07"/>
    <w:rsid w:val="00066AB7"/>
    <w:rsid w:val="00066F0F"/>
    <w:rsid w:val="00067375"/>
    <w:rsid w:val="000675A0"/>
    <w:rsid w:val="000679A7"/>
    <w:rsid w:val="00070878"/>
    <w:rsid w:val="00070A36"/>
    <w:rsid w:val="00070CD3"/>
    <w:rsid w:val="00070F0A"/>
    <w:rsid w:val="000715E0"/>
    <w:rsid w:val="0007164C"/>
    <w:rsid w:val="00071732"/>
    <w:rsid w:val="00071D92"/>
    <w:rsid w:val="0007267B"/>
    <w:rsid w:val="0007329D"/>
    <w:rsid w:val="000733D8"/>
    <w:rsid w:val="0007386B"/>
    <w:rsid w:val="00073A5D"/>
    <w:rsid w:val="00073E1F"/>
    <w:rsid w:val="000747C6"/>
    <w:rsid w:val="000750B5"/>
    <w:rsid w:val="0007535C"/>
    <w:rsid w:val="00075577"/>
    <w:rsid w:val="00075A10"/>
    <w:rsid w:val="000762D6"/>
    <w:rsid w:val="00076306"/>
    <w:rsid w:val="000765C1"/>
    <w:rsid w:val="00076A07"/>
    <w:rsid w:val="00076E74"/>
    <w:rsid w:val="00077111"/>
    <w:rsid w:val="00077439"/>
    <w:rsid w:val="00077847"/>
    <w:rsid w:val="00077BB8"/>
    <w:rsid w:val="00077C35"/>
    <w:rsid w:val="0008044B"/>
    <w:rsid w:val="00080779"/>
    <w:rsid w:val="00081417"/>
    <w:rsid w:val="00081BB1"/>
    <w:rsid w:val="00081DED"/>
    <w:rsid w:val="00082B2B"/>
    <w:rsid w:val="00082F6D"/>
    <w:rsid w:val="0008332E"/>
    <w:rsid w:val="00083365"/>
    <w:rsid w:val="0008362E"/>
    <w:rsid w:val="00084046"/>
    <w:rsid w:val="00084211"/>
    <w:rsid w:val="00084381"/>
    <w:rsid w:val="00085DE0"/>
    <w:rsid w:val="0008648C"/>
    <w:rsid w:val="0008729D"/>
    <w:rsid w:val="00087911"/>
    <w:rsid w:val="00090FB5"/>
    <w:rsid w:val="00091460"/>
    <w:rsid w:val="000916F8"/>
    <w:rsid w:val="00091839"/>
    <w:rsid w:val="00092083"/>
    <w:rsid w:val="00092110"/>
    <w:rsid w:val="00092F0C"/>
    <w:rsid w:val="0009303C"/>
    <w:rsid w:val="000938C8"/>
    <w:rsid w:val="000940C0"/>
    <w:rsid w:val="00094442"/>
    <w:rsid w:val="0009536D"/>
    <w:rsid w:val="00095390"/>
    <w:rsid w:val="0009582D"/>
    <w:rsid w:val="00095BBD"/>
    <w:rsid w:val="000961CA"/>
    <w:rsid w:val="000961EA"/>
    <w:rsid w:val="000963D8"/>
    <w:rsid w:val="00096646"/>
    <w:rsid w:val="000968B8"/>
    <w:rsid w:val="00096A98"/>
    <w:rsid w:val="000972AD"/>
    <w:rsid w:val="00097FCE"/>
    <w:rsid w:val="000A01B3"/>
    <w:rsid w:val="000A1C3F"/>
    <w:rsid w:val="000A1D8B"/>
    <w:rsid w:val="000A1DC1"/>
    <w:rsid w:val="000A1EB6"/>
    <w:rsid w:val="000A203D"/>
    <w:rsid w:val="000A3D21"/>
    <w:rsid w:val="000A3D69"/>
    <w:rsid w:val="000A4491"/>
    <w:rsid w:val="000A456E"/>
    <w:rsid w:val="000A4988"/>
    <w:rsid w:val="000A5756"/>
    <w:rsid w:val="000A61F1"/>
    <w:rsid w:val="000A68EE"/>
    <w:rsid w:val="000A6AB3"/>
    <w:rsid w:val="000A7E5E"/>
    <w:rsid w:val="000B01D1"/>
    <w:rsid w:val="000B0A70"/>
    <w:rsid w:val="000B115B"/>
    <w:rsid w:val="000B15F4"/>
    <w:rsid w:val="000B1BA0"/>
    <w:rsid w:val="000B2514"/>
    <w:rsid w:val="000B2653"/>
    <w:rsid w:val="000B2F68"/>
    <w:rsid w:val="000B32A8"/>
    <w:rsid w:val="000B33B1"/>
    <w:rsid w:val="000B396A"/>
    <w:rsid w:val="000B3E6E"/>
    <w:rsid w:val="000B41D3"/>
    <w:rsid w:val="000B4FD4"/>
    <w:rsid w:val="000B5716"/>
    <w:rsid w:val="000B58D0"/>
    <w:rsid w:val="000B5A30"/>
    <w:rsid w:val="000B5CA6"/>
    <w:rsid w:val="000B5DAA"/>
    <w:rsid w:val="000B675E"/>
    <w:rsid w:val="000B6F4A"/>
    <w:rsid w:val="000B761E"/>
    <w:rsid w:val="000C0878"/>
    <w:rsid w:val="000C147A"/>
    <w:rsid w:val="000C14EC"/>
    <w:rsid w:val="000C16B4"/>
    <w:rsid w:val="000C1DA8"/>
    <w:rsid w:val="000C256F"/>
    <w:rsid w:val="000C26D4"/>
    <w:rsid w:val="000C280D"/>
    <w:rsid w:val="000C2C09"/>
    <w:rsid w:val="000C31E4"/>
    <w:rsid w:val="000C397E"/>
    <w:rsid w:val="000C4217"/>
    <w:rsid w:val="000C4230"/>
    <w:rsid w:val="000C4660"/>
    <w:rsid w:val="000C5135"/>
    <w:rsid w:val="000C52A0"/>
    <w:rsid w:val="000C5433"/>
    <w:rsid w:val="000C544C"/>
    <w:rsid w:val="000C56B1"/>
    <w:rsid w:val="000C58EB"/>
    <w:rsid w:val="000C5ABB"/>
    <w:rsid w:val="000C5D03"/>
    <w:rsid w:val="000C6291"/>
    <w:rsid w:val="000C65BB"/>
    <w:rsid w:val="000C6B70"/>
    <w:rsid w:val="000C6C87"/>
    <w:rsid w:val="000C6F7D"/>
    <w:rsid w:val="000C70CA"/>
    <w:rsid w:val="000C73B9"/>
    <w:rsid w:val="000C7520"/>
    <w:rsid w:val="000C7595"/>
    <w:rsid w:val="000C7C47"/>
    <w:rsid w:val="000D01D5"/>
    <w:rsid w:val="000D0516"/>
    <w:rsid w:val="000D06B3"/>
    <w:rsid w:val="000D08C7"/>
    <w:rsid w:val="000D13EA"/>
    <w:rsid w:val="000D1C65"/>
    <w:rsid w:val="000D1E77"/>
    <w:rsid w:val="000D219B"/>
    <w:rsid w:val="000D21AB"/>
    <w:rsid w:val="000D22D4"/>
    <w:rsid w:val="000D2440"/>
    <w:rsid w:val="000D25E4"/>
    <w:rsid w:val="000D37FE"/>
    <w:rsid w:val="000D41D6"/>
    <w:rsid w:val="000D5340"/>
    <w:rsid w:val="000D5F3D"/>
    <w:rsid w:val="000D6905"/>
    <w:rsid w:val="000D6A93"/>
    <w:rsid w:val="000D6BB3"/>
    <w:rsid w:val="000D6C4C"/>
    <w:rsid w:val="000D747C"/>
    <w:rsid w:val="000D749C"/>
    <w:rsid w:val="000D7914"/>
    <w:rsid w:val="000D7A24"/>
    <w:rsid w:val="000D7C7D"/>
    <w:rsid w:val="000E1218"/>
    <w:rsid w:val="000E12B2"/>
    <w:rsid w:val="000E1BC2"/>
    <w:rsid w:val="000E1CBC"/>
    <w:rsid w:val="000E1E64"/>
    <w:rsid w:val="000E203F"/>
    <w:rsid w:val="000E2AA8"/>
    <w:rsid w:val="000E2C39"/>
    <w:rsid w:val="000E3769"/>
    <w:rsid w:val="000E49AC"/>
    <w:rsid w:val="000E502E"/>
    <w:rsid w:val="000E5395"/>
    <w:rsid w:val="000E546B"/>
    <w:rsid w:val="000E557C"/>
    <w:rsid w:val="000E58B4"/>
    <w:rsid w:val="000E5AD5"/>
    <w:rsid w:val="000E5DBB"/>
    <w:rsid w:val="000E6637"/>
    <w:rsid w:val="000E6CA5"/>
    <w:rsid w:val="000E6DA9"/>
    <w:rsid w:val="000E710B"/>
    <w:rsid w:val="000E7B1D"/>
    <w:rsid w:val="000E7BEE"/>
    <w:rsid w:val="000F0590"/>
    <w:rsid w:val="000F0722"/>
    <w:rsid w:val="000F13A7"/>
    <w:rsid w:val="000F162F"/>
    <w:rsid w:val="000F1890"/>
    <w:rsid w:val="000F1A61"/>
    <w:rsid w:val="000F1F3A"/>
    <w:rsid w:val="000F2425"/>
    <w:rsid w:val="000F2B51"/>
    <w:rsid w:val="000F2BBD"/>
    <w:rsid w:val="000F383F"/>
    <w:rsid w:val="000F3CEA"/>
    <w:rsid w:val="000F4581"/>
    <w:rsid w:val="000F46D9"/>
    <w:rsid w:val="000F4868"/>
    <w:rsid w:val="000F4A2A"/>
    <w:rsid w:val="000F53C8"/>
    <w:rsid w:val="000F53EA"/>
    <w:rsid w:val="000F5956"/>
    <w:rsid w:val="000F5C0C"/>
    <w:rsid w:val="000F5CCF"/>
    <w:rsid w:val="000F5F25"/>
    <w:rsid w:val="000F5FED"/>
    <w:rsid w:val="000F6105"/>
    <w:rsid w:val="000F6708"/>
    <w:rsid w:val="000F6C09"/>
    <w:rsid w:val="000F6DCA"/>
    <w:rsid w:val="000F722A"/>
    <w:rsid w:val="000F7681"/>
    <w:rsid w:val="0010041E"/>
    <w:rsid w:val="00101018"/>
    <w:rsid w:val="00101296"/>
    <w:rsid w:val="00101B24"/>
    <w:rsid w:val="00102899"/>
    <w:rsid w:val="001043A0"/>
    <w:rsid w:val="0010457B"/>
    <w:rsid w:val="001052EC"/>
    <w:rsid w:val="001054CD"/>
    <w:rsid w:val="001055FD"/>
    <w:rsid w:val="00105929"/>
    <w:rsid w:val="00105C06"/>
    <w:rsid w:val="00106489"/>
    <w:rsid w:val="001068E9"/>
    <w:rsid w:val="0010695D"/>
    <w:rsid w:val="00106E23"/>
    <w:rsid w:val="0010704F"/>
    <w:rsid w:val="00107170"/>
    <w:rsid w:val="001075D3"/>
    <w:rsid w:val="00107931"/>
    <w:rsid w:val="00107B7F"/>
    <w:rsid w:val="00110720"/>
    <w:rsid w:val="0011088E"/>
    <w:rsid w:val="0011134E"/>
    <w:rsid w:val="00112291"/>
    <w:rsid w:val="00112398"/>
    <w:rsid w:val="00112451"/>
    <w:rsid w:val="001124FD"/>
    <w:rsid w:val="001128F2"/>
    <w:rsid w:val="0011328D"/>
    <w:rsid w:val="00113BFF"/>
    <w:rsid w:val="00113D89"/>
    <w:rsid w:val="001147EB"/>
    <w:rsid w:val="00114BF8"/>
    <w:rsid w:val="00114C47"/>
    <w:rsid w:val="00114E00"/>
    <w:rsid w:val="001163F1"/>
    <w:rsid w:val="00116A2C"/>
    <w:rsid w:val="00116A42"/>
    <w:rsid w:val="0011732D"/>
    <w:rsid w:val="00117332"/>
    <w:rsid w:val="00117747"/>
    <w:rsid w:val="00117ACF"/>
    <w:rsid w:val="00120970"/>
    <w:rsid w:val="00120A7C"/>
    <w:rsid w:val="00120B23"/>
    <w:rsid w:val="00120C2F"/>
    <w:rsid w:val="00121106"/>
    <w:rsid w:val="0012117B"/>
    <w:rsid w:val="00121291"/>
    <w:rsid w:val="0012139D"/>
    <w:rsid w:val="001221DD"/>
    <w:rsid w:val="0012297B"/>
    <w:rsid w:val="00122B0B"/>
    <w:rsid w:val="00122DEF"/>
    <w:rsid w:val="001232D0"/>
    <w:rsid w:val="0012343A"/>
    <w:rsid w:val="0012358B"/>
    <w:rsid w:val="00123B5E"/>
    <w:rsid w:val="00124336"/>
    <w:rsid w:val="0012433D"/>
    <w:rsid w:val="0012474F"/>
    <w:rsid w:val="00124E0E"/>
    <w:rsid w:val="001255BE"/>
    <w:rsid w:val="00125998"/>
    <w:rsid w:val="001259DA"/>
    <w:rsid w:val="00125F5F"/>
    <w:rsid w:val="0012686B"/>
    <w:rsid w:val="00127296"/>
    <w:rsid w:val="001279D5"/>
    <w:rsid w:val="00127E97"/>
    <w:rsid w:val="001307AE"/>
    <w:rsid w:val="00130954"/>
    <w:rsid w:val="001319F8"/>
    <w:rsid w:val="00131C09"/>
    <w:rsid w:val="0013217F"/>
    <w:rsid w:val="00132469"/>
    <w:rsid w:val="0013298C"/>
    <w:rsid w:val="001329CC"/>
    <w:rsid w:val="00132A92"/>
    <w:rsid w:val="00132B14"/>
    <w:rsid w:val="00132FAE"/>
    <w:rsid w:val="0013349E"/>
    <w:rsid w:val="001334D1"/>
    <w:rsid w:val="001349E3"/>
    <w:rsid w:val="00134CDD"/>
    <w:rsid w:val="00134D72"/>
    <w:rsid w:val="00134F6A"/>
    <w:rsid w:val="001350FB"/>
    <w:rsid w:val="0013542B"/>
    <w:rsid w:val="00135449"/>
    <w:rsid w:val="00135C5C"/>
    <w:rsid w:val="00136495"/>
    <w:rsid w:val="00136534"/>
    <w:rsid w:val="0013665F"/>
    <w:rsid w:val="001367D3"/>
    <w:rsid w:val="0013694B"/>
    <w:rsid w:val="00136A4A"/>
    <w:rsid w:val="00136D23"/>
    <w:rsid w:val="0013770D"/>
    <w:rsid w:val="00137DDB"/>
    <w:rsid w:val="0014082C"/>
    <w:rsid w:val="00140BF2"/>
    <w:rsid w:val="00140DA0"/>
    <w:rsid w:val="00141295"/>
    <w:rsid w:val="00141595"/>
    <w:rsid w:val="001416F1"/>
    <w:rsid w:val="00141D64"/>
    <w:rsid w:val="0014209D"/>
    <w:rsid w:val="00142BB9"/>
    <w:rsid w:val="00142FC1"/>
    <w:rsid w:val="001439E5"/>
    <w:rsid w:val="00143C5F"/>
    <w:rsid w:val="00144E3D"/>
    <w:rsid w:val="00145E28"/>
    <w:rsid w:val="00146047"/>
    <w:rsid w:val="00146B52"/>
    <w:rsid w:val="00146B79"/>
    <w:rsid w:val="0014727B"/>
    <w:rsid w:val="0014748C"/>
    <w:rsid w:val="00147785"/>
    <w:rsid w:val="001502C1"/>
    <w:rsid w:val="0015083F"/>
    <w:rsid w:val="00150E3C"/>
    <w:rsid w:val="00151057"/>
    <w:rsid w:val="001518E4"/>
    <w:rsid w:val="0015227C"/>
    <w:rsid w:val="0015264B"/>
    <w:rsid w:val="001527AA"/>
    <w:rsid w:val="00152B1C"/>
    <w:rsid w:val="00152EB2"/>
    <w:rsid w:val="0015315F"/>
    <w:rsid w:val="00153497"/>
    <w:rsid w:val="001534C1"/>
    <w:rsid w:val="00153889"/>
    <w:rsid w:val="00153978"/>
    <w:rsid w:val="00153984"/>
    <w:rsid w:val="00153F92"/>
    <w:rsid w:val="001540BA"/>
    <w:rsid w:val="001541D1"/>
    <w:rsid w:val="001542A9"/>
    <w:rsid w:val="0015489F"/>
    <w:rsid w:val="0015491D"/>
    <w:rsid w:val="00154A83"/>
    <w:rsid w:val="00155499"/>
    <w:rsid w:val="00155608"/>
    <w:rsid w:val="001557D3"/>
    <w:rsid w:val="0015639B"/>
    <w:rsid w:val="0015671E"/>
    <w:rsid w:val="00156A52"/>
    <w:rsid w:val="00157707"/>
    <w:rsid w:val="001603C3"/>
    <w:rsid w:val="00160483"/>
    <w:rsid w:val="001609DB"/>
    <w:rsid w:val="00160CD3"/>
    <w:rsid w:val="00161450"/>
    <w:rsid w:val="00161ACF"/>
    <w:rsid w:val="00162B01"/>
    <w:rsid w:val="0016373F"/>
    <w:rsid w:val="00164178"/>
    <w:rsid w:val="001651B6"/>
    <w:rsid w:val="001651F3"/>
    <w:rsid w:val="0016530F"/>
    <w:rsid w:val="00165669"/>
    <w:rsid w:val="00165D4A"/>
    <w:rsid w:val="00165E95"/>
    <w:rsid w:val="001666A0"/>
    <w:rsid w:val="00166A53"/>
    <w:rsid w:val="00167019"/>
    <w:rsid w:val="0016716C"/>
    <w:rsid w:val="00167342"/>
    <w:rsid w:val="00167381"/>
    <w:rsid w:val="00167B93"/>
    <w:rsid w:val="0017003B"/>
    <w:rsid w:val="00170177"/>
    <w:rsid w:val="0017021A"/>
    <w:rsid w:val="00170739"/>
    <w:rsid w:val="0017073F"/>
    <w:rsid w:val="00170A16"/>
    <w:rsid w:val="00170E85"/>
    <w:rsid w:val="0017136D"/>
    <w:rsid w:val="0017235A"/>
    <w:rsid w:val="0017238C"/>
    <w:rsid w:val="00172CA3"/>
    <w:rsid w:val="001730D5"/>
    <w:rsid w:val="001733DC"/>
    <w:rsid w:val="00173D15"/>
    <w:rsid w:val="00173EE0"/>
    <w:rsid w:val="00174223"/>
    <w:rsid w:val="0017470E"/>
    <w:rsid w:val="00175BA8"/>
    <w:rsid w:val="00175F64"/>
    <w:rsid w:val="00176298"/>
    <w:rsid w:val="0017659B"/>
    <w:rsid w:val="00177214"/>
    <w:rsid w:val="001773C6"/>
    <w:rsid w:val="001778E6"/>
    <w:rsid w:val="00180FF5"/>
    <w:rsid w:val="001812B1"/>
    <w:rsid w:val="00181779"/>
    <w:rsid w:val="00181D35"/>
    <w:rsid w:val="0018279A"/>
    <w:rsid w:val="00182B51"/>
    <w:rsid w:val="001832CF"/>
    <w:rsid w:val="00183317"/>
    <w:rsid w:val="0018338F"/>
    <w:rsid w:val="00183EED"/>
    <w:rsid w:val="0018421F"/>
    <w:rsid w:val="00184426"/>
    <w:rsid w:val="00184862"/>
    <w:rsid w:val="00185209"/>
    <w:rsid w:val="0018573E"/>
    <w:rsid w:val="001862B0"/>
    <w:rsid w:val="00186424"/>
    <w:rsid w:val="0018656C"/>
    <w:rsid w:val="00186698"/>
    <w:rsid w:val="00186966"/>
    <w:rsid w:val="0018701C"/>
    <w:rsid w:val="00187453"/>
    <w:rsid w:val="00187471"/>
    <w:rsid w:val="00187553"/>
    <w:rsid w:val="001879F3"/>
    <w:rsid w:val="001902DB"/>
    <w:rsid w:val="001906DB"/>
    <w:rsid w:val="00190D3C"/>
    <w:rsid w:val="0019144F"/>
    <w:rsid w:val="00191EEC"/>
    <w:rsid w:val="00192055"/>
    <w:rsid w:val="0019275E"/>
    <w:rsid w:val="00192D3F"/>
    <w:rsid w:val="00193EB8"/>
    <w:rsid w:val="001944FD"/>
    <w:rsid w:val="001946A1"/>
    <w:rsid w:val="00195153"/>
    <w:rsid w:val="00195168"/>
    <w:rsid w:val="001951CE"/>
    <w:rsid w:val="001954A7"/>
    <w:rsid w:val="00195D35"/>
    <w:rsid w:val="00195EDA"/>
    <w:rsid w:val="001961F3"/>
    <w:rsid w:val="0019620F"/>
    <w:rsid w:val="00196B9E"/>
    <w:rsid w:val="00197678"/>
    <w:rsid w:val="00197921"/>
    <w:rsid w:val="001A0521"/>
    <w:rsid w:val="001A0847"/>
    <w:rsid w:val="001A0AE1"/>
    <w:rsid w:val="001A0C2C"/>
    <w:rsid w:val="001A11EA"/>
    <w:rsid w:val="001A2165"/>
    <w:rsid w:val="001A23D2"/>
    <w:rsid w:val="001A2534"/>
    <w:rsid w:val="001A2E99"/>
    <w:rsid w:val="001A2EAB"/>
    <w:rsid w:val="001A308C"/>
    <w:rsid w:val="001A30C4"/>
    <w:rsid w:val="001A3551"/>
    <w:rsid w:val="001A3599"/>
    <w:rsid w:val="001A387C"/>
    <w:rsid w:val="001A3916"/>
    <w:rsid w:val="001A4AE1"/>
    <w:rsid w:val="001A5076"/>
    <w:rsid w:val="001A52EB"/>
    <w:rsid w:val="001A536F"/>
    <w:rsid w:val="001A5CD4"/>
    <w:rsid w:val="001A693A"/>
    <w:rsid w:val="001A6A46"/>
    <w:rsid w:val="001A72E4"/>
    <w:rsid w:val="001A759B"/>
    <w:rsid w:val="001A75D3"/>
    <w:rsid w:val="001A767A"/>
    <w:rsid w:val="001B0097"/>
    <w:rsid w:val="001B05CA"/>
    <w:rsid w:val="001B09D6"/>
    <w:rsid w:val="001B0A38"/>
    <w:rsid w:val="001B0CAB"/>
    <w:rsid w:val="001B0D83"/>
    <w:rsid w:val="001B0FDC"/>
    <w:rsid w:val="001B14FD"/>
    <w:rsid w:val="001B1B47"/>
    <w:rsid w:val="001B1EE1"/>
    <w:rsid w:val="001B2D36"/>
    <w:rsid w:val="001B341F"/>
    <w:rsid w:val="001B3649"/>
    <w:rsid w:val="001B38A9"/>
    <w:rsid w:val="001B38F3"/>
    <w:rsid w:val="001B39D3"/>
    <w:rsid w:val="001B4277"/>
    <w:rsid w:val="001B42AC"/>
    <w:rsid w:val="001B44AF"/>
    <w:rsid w:val="001B4AA0"/>
    <w:rsid w:val="001B4BED"/>
    <w:rsid w:val="001B5228"/>
    <w:rsid w:val="001B59A3"/>
    <w:rsid w:val="001B5AAF"/>
    <w:rsid w:val="001B5B5B"/>
    <w:rsid w:val="001B5ECD"/>
    <w:rsid w:val="001B63B0"/>
    <w:rsid w:val="001B6EF3"/>
    <w:rsid w:val="001B7168"/>
    <w:rsid w:val="001B7C2F"/>
    <w:rsid w:val="001B7FA2"/>
    <w:rsid w:val="001C09F8"/>
    <w:rsid w:val="001C1214"/>
    <w:rsid w:val="001C191B"/>
    <w:rsid w:val="001C1D70"/>
    <w:rsid w:val="001C20B0"/>
    <w:rsid w:val="001C24E6"/>
    <w:rsid w:val="001C2633"/>
    <w:rsid w:val="001C2BD9"/>
    <w:rsid w:val="001C30F3"/>
    <w:rsid w:val="001C3250"/>
    <w:rsid w:val="001C3ED9"/>
    <w:rsid w:val="001C408B"/>
    <w:rsid w:val="001C4737"/>
    <w:rsid w:val="001C4CB7"/>
    <w:rsid w:val="001C55EE"/>
    <w:rsid w:val="001C590A"/>
    <w:rsid w:val="001C5CC6"/>
    <w:rsid w:val="001C75F2"/>
    <w:rsid w:val="001C77AA"/>
    <w:rsid w:val="001C7B3A"/>
    <w:rsid w:val="001C7E23"/>
    <w:rsid w:val="001D1583"/>
    <w:rsid w:val="001D28A4"/>
    <w:rsid w:val="001D2C6E"/>
    <w:rsid w:val="001D2FC0"/>
    <w:rsid w:val="001D311F"/>
    <w:rsid w:val="001D3476"/>
    <w:rsid w:val="001D3932"/>
    <w:rsid w:val="001D414E"/>
    <w:rsid w:val="001D4948"/>
    <w:rsid w:val="001D4B9E"/>
    <w:rsid w:val="001D4E8C"/>
    <w:rsid w:val="001D4F15"/>
    <w:rsid w:val="001D58D6"/>
    <w:rsid w:val="001D6379"/>
    <w:rsid w:val="001D6664"/>
    <w:rsid w:val="001D74E6"/>
    <w:rsid w:val="001D7594"/>
    <w:rsid w:val="001D7AD1"/>
    <w:rsid w:val="001E02C8"/>
    <w:rsid w:val="001E0AEB"/>
    <w:rsid w:val="001E0CC1"/>
    <w:rsid w:val="001E0CC4"/>
    <w:rsid w:val="001E1112"/>
    <w:rsid w:val="001E1636"/>
    <w:rsid w:val="001E17E1"/>
    <w:rsid w:val="001E2C6D"/>
    <w:rsid w:val="001E429A"/>
    <w:rsid w:val="001E441C"/>
    <w:rsid w:val="001E45A5"/>
    <w:rsid w:val="001E4A3B"/>
    <w:rsid w:val="001E4C21"/>
    <w:rsid w:val="001E4C5B"/>
    <w:rsid w:val="001E4E3D"/>
    <w:rsid w:val="001E507F"/>
    <w:rsid w:val="001E50FE"/>
    <w:rsid w:val="001E5BB2"/>
    <w:rsid w:val="001E654E"/>
    <w:rsid w:val="001E6EB8"/>
    <w:rsid w:val="001E6FEF"/>
    <w:rsid w:val="001E7082"/>
    <w:rsid w:val="001E7174"/>
    <w:rsid w:val="001E72CC"/>
    <w:rsid w:val="001E7435"/>
    <w:rsid w:val="001E7F0F"/>
    <w:rsid w:val="001F06CF"/>
    <w:rsid w:val="001F0A8E"/>
    <w:rsid w:val="001F1271"/>
    <w:rsid w:val="001F1351"/>
    <w:rsid w:val="001F24C9"/>
    <w:rsid w:val="001F2899"/>
    <w:rsid w:val="001F2EB3"/>
    <w:rsid w:val="001F43B5"/>
    <w:rsid w:val="001F468A"/>
    <w:rsid w:val="001F4B16"/>
    <w:rsid w:val="001F4E2E"/>
    <w:rsid w:val="001F4EC6"/>
    <w:rsid w:val="001F674C"/>
    <w:rsid w:val="001F683E"/>
    <w:rsid w:val="001F6DCF"/>
    <w:rsid w:val="001F6E00"/>
    <w:rsid w:val="001F6ECE"/>
    <w:rsid w:val="001F6F63"/>
    <w:rsid w:val="001F75D2"/>
    <w:rsid w:val="001F76AD"/>
    <w:rsid w:val="001F7D01"/>
    <w:rsid w:val="0020064B"/>
    <w:rsid w:val="00201046"/>
    <w:rsid w:val="002010E3"/>
    <w:rsid w:val="00201385"/>
    <w:rsid w:val="0020256F"/>
    <w:rsid w:val="002028A6"/>
    <w:rsid w:val="00203294"/>
    <w:rsid w:val="002038B5"/>
    <w:rsid w:val="00204BB8"/>
    <w:rsid w:val="00205F90"/>
    <w:rsid w:val="00205FFB"/>
    <w:rsid w:val="002060A8"/>
    <w:rsid w:val="00206908"/>
    <w:rsid w:val="00206A54"/>
    <w:rsid w:val="00206D72"/>
    <w:rsid w:val="00207A21"/>
    <w:rsid w:val="00207CEB"/>
    <w:rsid w:val="00210F3A"/>
    <w:rsid w:val="00210F9C"/>
    <w:rsid w:val="00211D56"/>
    <w:rsid w:val="0021235D"/>
    <w:rsid w:val="00212BB7"/>
    <w:rsid w:val="00212FCE"/>
    <w:rsid w:val="00213AD6"/>
    <w:rsid w:val="002142B7"/>
    <w:rsid w:val="002153C9"/>
    <w:rsid w:val="00215CC9"/>
    <w:rsid w:val="00216030"/>
    <w:rsid w:val="00216564"/>
    <w:rsid w:val="0021690D"/>
    <w:rsid w:val="00216F8E"/>
    <w:rsid w:val="002173AB"/>
    <w:rsid w:val="00217526"/>
    <w:rsid w:val="0022075F"/>
    <w:rsid w:val="00220C8B"/>
    <w:rsid w:val="0022103E"/>
    <w:rsid w:val="00221108"/>
    <w:rsid w:val="002213B1"/>
    <w:rsid w:val="00221984"/>
    <w:rsid w:val="00221FBD"/>
    <w:rsid w:val="002222CE"/>
    <w:rsid w:val="0022249C"/>
    <w:rsid w:val="00222FF8"/>
    <w:rsid w:val="0022317B"/>
    <w:rsid w:val="0022362C"/>
    <w:rsid w:val="00223A59"/>
    <w:rsid w:val="00223F01"/>
    <w:rsid w:val="00223F04"/>
    <w:rsid w:val="00224185"/>
    <w:rsid w:val="00224303"/>
    <w:rsid w:val="002243B6"/>
    <w:rsid w:val="002247A0"/>
    <w:rsid w:val="00224B44"/>
    <w:rsid w:val="0022536B"/>
    <w:rsid w:val="002270E2"/>
    <w:rsid w:val="00227B71"/>
    <w:rsid w:val="00227E0C"/>
    <w:rsid w:val="00230221"/>
    <w:rsid w:val="00230858"/>
    <w:rsid w:val="00230C70"/>
    <w:rsid w:val="00231168"/>
    <w:rsid w:val="00231240"/>
    <w:rsid w:val="002319DA"/>
    <w:rsid w:val="002323D2"/>
    <w:rsid w:val="002335F8"/>
    <w:rsid w:val="00234A17"/>
    <w:rsid w:val="00235505"/>
    <w:rsid w:val="00236837"/>
    <w:rsid w:val="00236A22"/>
    <w:rsid w:val="00237748"/>
    <w:rsid w:val="00237A26"/>
    <w:rsid w:val="0024025F"/>
    <w:rsid w:val="00240509"/>
    <w:rsid w:val="002414B6"/>
    <w:rsid w:val="00241C80"/>
    <w:rsid w:val="00241C98"/>
    <w:rsid w:val="00242795"/>
    <w:rsid w:val="00242AD5"/>
    <w:rsid w:val="00242D0F"/>
    <w:rsid w:val="00242E36"/>
    <w:rsid w:val="0024377D"/>
    <w:rsid w:val="00243852"/>
    <w:rsid w:val="00243B2B"/>
    <w:rsid w:val="002442A3"/>
    <w:rsid w:val="00244670"/>
    <w:rsid w:val="00244E7C"/>
    <w:rsid w:val="00244FCE"/>
    <w:rsid w:val="00245099"/>
    <w:rsid w:val="00245108"/>
    <w:rsid w:val="00245404"/>
    <w:rsid w:val="002455C9"/>
    <w:rsid w:val="002457E5"/>
    <w:rsid w:val="002458E5"/>
    <w:rsid w:val="00245A59"/>
    <w:rsid w:val="00245B3F"/>
    <w:rsid w:val="00245E42"/>
    <w:rsid w:val="00246230"/>
    <w:rsid w:val="00246400"/>
    <w:rsid w:val="002476DE"/>
    <w:rsid w:val="0024770A"/>
    <w:rsid w:val="00247A78"/>
    <w:rsid w:val="00247C74"/>
    <w:rsid w:val="00247C9F"/>
    <w:rsid w:val="00247ECD"/>
    <w:rsid w:val="00247EF6"/>
    <w:rsid w:val="00247F47"/>
    <w:rsid w:val="002504FD"/>
    <w:rsid w:val="00250D04"/>
    <w:rsid w:val="0025112F"/>
    <w:rsid w:val="00251273"/>
    <w:rsid w:val="00251791"/>
    <w:rsid w:val="002518E9"/>
    <w:rsid w:val="002523B6"/>
    <w:rsid w:val="00252777"/>
    <w:rsid w:val="00253717"/>
    <w:rsid w:val="002537BD"/>
    <w:rsid w:val="00254496"/>
    <w:rsid w:val="002548E8"/>
    <w:rsid w:val="00254DBC"/>
    <w:rsid w:val="00254F73"/>
    <w:rsid w:val="0025525C"/>
    <w:rsid w:val="0025539E"/>
    <w:rsid w:val="002555B7"/>
    <w:rsid w:val="0025629B"/>
    <w:rsid w:val="00256360"/>
    <w:rsid w:val="00256442"/>
    <w:rsid w:val="00256535"/>
    <w:rsid w:val="002566B7"/>
    <w:rsid w:val="00256EA5"/>
    <w:rsid w:val="00256EA7"/>
    <w:rsid w:val="0025714C"/>
    <w:rsid w:val="0025717E"/>
    <w:rsid w:val="002571B6"/>
    <w:rsid w:val="0025731F"/>
    <w:rsid w:val="00257417"/>
    <w:rsid w:val="0025757B"/>
    <w:rsid w:val="002576C4"/>
    <w:rsid w:val="002600A4"/>
    <w:rsid w:val="00260641"/>
    <w:rsid w:val="00260648"/>
    <w:rsid w:val="0026168C"/>
    <w:rsid w:val="002628EB"/>
    <w:rsid w:val="00262C98"/>
    <w:rsid w:val="002630A3"/>
    <w:rsid w:val="00263A85"/>
    <w:rsid w:val="00263ACB"/>
    <w:rsid w:val="00263E4D"/>
    <w:rsid w:val="00264698"/>
    <w:rsid w:val="0026540B"/>
    <w:rsid w:val="00265A2B"/>
    <w:rsid w:val="00265DA7"/>
    <w:rsid w:val="0026602F"/>
    <w:rsid w:val="00267211"/>
    <w:rsid w:val="00267329"/>
    <w:rsid w:val="00267643"/>
    <w:rsid w:val="00267F9F"/>
    <w:rsid w:val="002700F9"/>
    <w:rsid w:val="002701EC"/>
    <w:rsid w:val="00270544"/>
    <w:rsid w:val="00270678"/>
    <w:rsid w:val="00270EC9"/>
    <w:rsid w:val="002726CE"/>
    <w:rsid w:val="002732F1"/>
    <w:rsid w:val="002734B9"/>
    <w:rsid w:val="0027364D"/>
    <w:rsid w:val="002737F9"/>
    <w:rsid w:val="0027391F"/>
    <w:rsid w:val="00273DF3"/>
    <w:rsid w:val="002743DB"/>
    <w:rsid w:val="00275156"/>
    <w:rsid w:val="002751C6"/>
    <w:rsid w:val="0027544B"/>
    <w:rsid w:val="00275DC8"/>
    <w:rsid w:val="00275F4F"/>
    <w:rsid w:val="00276151"/>
    <w:rsid w:val="0027636A"/>
    <w:rsid w:val="0027646B"/>
    <w:rsid w:val="00276526"/>
    <w:rsid w:val="00276836"/>
    <w:rsid w:val="0027684C"/>
    <w:rsid w:val="002768FB"/>
    <w:rsid w:val="00276958"/>
    <w:rsid w:val="00276E51"/>
    <w:rsid w:val="00277317"/>
    <w:rsid w:val="00277BD9"/>
    <w:rsid w:val="00277D96"/>
    <w:rsid w:val="002801B8"/>
    <w:rsid w:val="002804F9"/>
    <w:rsid w:val="00280F4B"/>
    <w:rsid w:val="00281609"/>
    <w:rsid w:val="002817E4"/>
    <w:rsid w:val="00281DCF"/>
    <w:rsid w:val="00281F21"/>
    <w:rsid w:val="002824F3"/>
    <w:rsid w:val="00282981"/>
    <w:rsid w:val="00282B0B"/>
    <w:rsid w:val="002833A0"/>
    <w:rsid w:val="002833B6"/>
    <w:rsid w:val="002835FD"/>
    <w:rsid w:val="00284179"/>
    <w:rsid w:val="002841A9"/>
    <w:rsid w:val="002841B7"/>
    <w:rsid w:val="00284356"/>
    <w:rsid w:val="002849CC"/>
    <w:rsid w:val="00284D5B"/>
    <w:rsid w:val="00284F3C"/>
    <w:rsid w:val="00285C48"/>
    <w:rsid w:val="002860CE"/>
    <w:rsid w:val="00286279"/>
    <w:rsid w:val="0028657E"/>
    <w:rsid w:val="00286645"/>
    <w:rsid w:val="0028680C"/>
    <w:rsid w:val="00286924"/>
    <w:rsid w:val="00286A1A"/>
    <w:rsid w:val="00286C04"/>
    <w:rsid w:val="00286CE9"/>
    <w:rsid w:val="00287299"/>
    <w:rsid w:val="00287361"/>
    <w:rsid w:val="00287798"/>
    <w:rsid w:val="002878C0"/>
    <w:rsid w:val="00287AA1"/>
    <w:rsid w:val="00290231"/>
    <w:rsid w:val="0029059E"/>
    <w:rsid w:val="00290755"/>
    <w:rsid w:val="00290A3B"/>
    <w:rsid w:val="00291796"/>
    <w:rsid w:val="00291821"/>
    <w:rsid w:val="0029225C"/>
    <w:rsid w:val="0029229F"/>
    <w:rsid w:val="00292461"/>
    <w:rsid w:val="00292BFE"/>
    <w:rsid w:val="00292CB7"/>
    <w:rsid w:val="002933FA"/>
    <w:rsid w:val="00293918"/>
    <w:rsid w:val="002939D3"/>
    <w:rsid w:val="0029407D"/>
    <w:rsid w:val="002946A2"/>
    <w:rsid w:val="00294D6F"/>
    <w:rsid w:val="00295FC1"/>
    <w:rsid w:val="0029744C"/>
    <w:rsid w:val="0029749C"/>
    <w:rsid w:val="00297715"/>
    <w:rsid w:val="0029781A"/>
    <w:rsid w:val="002A082A"/>
    <w:rsid w:val="002A0B2D"/>
    <w:rsid w:val="002A1911"/>
    <w:rsid w:val="002A1C87"/>
    <w:rsid w:val="002A1D45"/>
    <w:rsid w:val="002A1E28"/>
    <w:rsid w:val="002A1E6A"/>
    <w:rsid w:val="002A20FE"/>
    <w:rsid w:val="002A2424"/>
    <w:rsid w:val="002A249D"/>
    <w:rsid w:val="002A2506"/>
    <w:rsid w:val="002A2790"/>
    <w:rsid w:val="002A2CEB"/>
    <w:rsid w:val="002A2D4B"/>
    <w:rsid w:val="002A2D66"/>
    <w:rsid w:val="002A3152"/>
    <w:rsid w:val="002A3209"/>
    <w:rsid w:val="002A3474"/>
    <w:rsid w:val="002A39EE"/>
    <w:rsid w:val="002A3C91"/>
    <w:rsid w:val="002A409A"/>
    <w:rsid w:val="002A42CB"/>
    <w:rsid w:val="002A42FA"/>
    <w:rsid w:val="002A45A9"/>
    <w:rsid w:val="002A46DF"/>
    <w:rsid w:val="002A4CFB"/>
    <w:rsid w:val="002A57AB"/>
    <w:rsid w:val="002A5DB9"/>
    <w:rsid w:val="002A64CA"/>
    <w:rsid w:val="002A698B"/>
    <w:rsid w:val="002A6D87"/>
    <w:rsid w:val="002A6DE9"/>
    <w:rsid w:val="002A74B2"/>
    <w:rsid w:val="002A7650"/>
    <w:rsid w:val="002A76A8"/>
    <w:rsid w:val="002B08A1"/>
    <w:rsid w:val="002B096B"/>
    <w:rsid w:val="002B0B83"/>
    <w:rsid w:val="002B0D33"/>
    <w:rsid w:val="002B1241"/>
    <w:rsid w:val="002B1B95"/>
    <w:rsid w:val="002B216D"/>
    <w:rsid w:val="002B285D"/>
    <w:rsid w:val="002B2A45"/>
    <w:rsid w:val="002B2F68"/>
    <w:rsid w:val="002B3123"/>
    <w:rsid w:val="002B35AC"/>
    <w:rsid w:val="002B37C8"/>
    <w:rsid w:val="002B3B3B"/>
    <w:rsid w:val="002B3C66"/>
    <w:rsid w:val="002B3C85"/>
    <w:rsid w:val="002B4DE6"/>
    <w:rsid w:val="002B516A"/>
    <w:rsid w:val="002B5460"/>
    <w:rsid w:val="002B5604"/>
    <w:rsid w:val="002B5DC5"/>
    <w:rsid w:val="002B626C"/>
    <w:rsid w:val="002B67A3"/>
    <w:rsid w:val="002B6CAE"/>
    <w:rsid w:val="002B70AA"/>
    <w:rsid w:val="002B71EE"/>
    <w:rsid w:val="002B757B"/>
    <w:rsid w:val="002B7F16"/>
    <w:rsid w:val="002C0808"/>
    <w:rsid w:val="002C0838"/>
    <w:rsid w:val="002C0AEE"/>
    <w:rsid w:val="002C16A3"/>
    <w:rsid w:val="002C199D"/>
    <w:rsid w:val="002C2631"/>
    <w:rsid w:val="002C2ADE"/>
    <w:rsid w:val="002C36E2"/>
    <w:rsid w:val="002C3F41"/>
    <w:rsid w:val="002C3FE9"/>
    <w:rsid w:val="002C40DE"/>
    <w:rsid w:val="002C4248"/>
    <w:rsid w:val="002C4B31"/>
    <w:rsid w:val="002C4FD4"/>
    <w:rsid w:val="002C537C"/>
    <w:rsid w:val="002C5C59"/>
    <w:rsid w:val="002C5E69"/>
    <w:rsid w:val="002C6294"/>
    <w:rsid w:val="002C6BDD"/>
    <w:rsid w:val="002C7E04"/>
    <w:rsid w:val="002D0730"/>
    <w:rsid w:val="002D0757"/>
    <w:rsid w:val="002D0A97"/>
    <w:rsid w:val="002D0AA3"/>
    <w:rsid w:val="002D0C24"/>
    <w:rsid w:val="002D24DF"/>
    <w:rsid w:val="002D2655"/>
    <w:rsid w:val="002D2787"/>
    <w:rsid w:val="002D295E"/>
    <w:rsid w:val="002D2F6B"/>
    <w:rsid w:val="002D3704"/>
    <w:rsid w:val="002D3E9D"/>
    <w:rsid w:val="002D4FD2"/>
    <w:rsid w:val="002D5D72"/>
    <w:rsid w:val="002D7245"/>
    <w:rsid w:val="002D7B58"/>
    <w:rsid w:val="002D7D86"/>
    <w:rsid w:val="002D7F70"/>
    <w:rsid w:val="002D7FBD"/>
    <w:rsid w:val="002E0744"/>
    <w:rsid w:val="002E076B"/>
    <w:rsid w:val="002E086D"/>
    <w:rsid w:val="002E0892"/>
    <w:rsid w:val="002E0988"/>
    <w:rsid w:val="002E10C2"/>
    <w:rsid w:val="002E119B"/>
    <w:rsid w:val="002E221F"/>
    <w:rsid w:val="002E2421"/>
    <w:rsid w:val="002E2759"/>
    <w:rsid w:val="002E3186"/>
    <w:rsid w:val="002E37CB"/>
    <w:rsid w:val="002E3834"/>
    <w:rsid w:val="002E3873"/>
    <w:rsid w:val="002E3CEB"/>
    <w:rsid w:val="002E3F8E"/>
    <w:rsid w:val="002E443C"/>
    <w:rsid w:val="002E4726"/>
    <w:rsid w:val="002E5619"/>
    <w:rsid w:val="002E56E7"/>
    <w:rsid w:val="002E73B9"/>
    <w:rsid w:val="002E73C5"/>
    <w:rsid w:val="002E7BA5"/>
    <w:rsid w:val="002F004E"/>
    <w:rsid w:val="002F084E"/>
    <w:rsid w:val="002F1CFB"/>
    <w:rsid w:val="002F1DD0"/>
    <w:rsid w:val="002F1F23"/>
    <w:rsid w:val="002F2582"/>
    <w:rsid w:val="002F350C"/>
    <w:rsid w:val="002F36CE"/>
    <w:rsid w:val="002F3781"/>
    <w:rsid w:val="002F3CCF"/>
    <w:rsid w:val="002F4C83"/>
    <w:rsid w:val="002F4CBC"/>
    <w:rsid w:val="002F5E1C"/>
    <w:rsid w:val="002F5E93"/>
    <w:rsid w:val="002F5EE9"/>
    <w:rsid w:val="002F708D"/>
    <w:rsid w:val="002F7472"/>
    <w:rsid w:val="002F7703"/>
    <w:rsid w:val="002F794F"/>
    <w:rsid w:val="002F7965"/>
    <w:rsid w:val="002F7995"/>
    <w:rsid w:val="002F7CB7"/>
    <w:rsid w:val="00300725"/>
    <w:rsid w:val="00300A9D"/>
    <w:rsid w:val="00301403"/>
    <w:rsid w:val="003016BD"/>
    <w:rsid w:val="00301B5F"/>
    <w:rsid w:val="0030247D"/>
    <w:rsid w:val="00302CA7"/>
    <w:rsid w:val="003034B8"/>
    <w:rsid w:val="00303CDC"/>
    <w:rsid w:val="00303E54"/>
    <w:rsid w:val="003040CA"/>
    <w:rsid w:val="00304119"/>
    <w:rsid w:val="003047D1"/>
    <w:rsid w:val="00304818"/>
    <w:rsid w:val="00304A7A"/>
    <w:rsid w:val="00304AF0"/>
    <w:rsid w:val="00305C2A"/>
    <w:rsid w:val="00305C78"/>
    <w:rsid w:val="00305D05"/>
    <w:rsid w:val="00305DAA"/>
    <w:rsid w:val="00305EC7"/>
    <w:rsid w:val="0030699B"/>
    <w:rsid w:val="00306E0D"/>
    <w:rsid w:val="00306F7E"/>
    <w:rsid w:val="003100D7"/>
    <w:rsid w:val="003102B6"/>
    <w:rsid w:val="00310949"/>
    <w:rsid w:val="00310ABB"/>
    <w:rsid w:val="0031109F"/>
    <w:rsid w:val="00311530"/>
    <w:rsid w:val="0031180E"/>
    <w:rsid w:val="00311835"/>
    <w:rsid w:val="00311914"/>
    <w:rsid w:val="00311E22"/>
    <w:rsid w:val="003126D6"/>
    <w:rsid w:val="00312C41"/>
    <w:rsid w:val="00312DD3"/>
    <w:rsid w:val="00313E52"/>
    <w:rsid w:val="003146A9"/>
    <w:rsid w:val="00314A73"/>
    <w:rsid w:val="00314C14"/>
    <w:rsid w:val="00314F64"/>
    <w:rsid w:val="003152AE"/>
    <w:rsid w:val="003159D7"/>
    <w:rsid w:val="00315B8B"/>
    <w:rsid w:val="00315F80"/>
    <w:rsid w:val="0031670D"/>
    <w:rsid w:val="003170BE"/>
    <w:rsid w:val="0031756C"/>
    <w:rsid w:val="00320102"/>
    <w:rsid w:val="0032014D"/>
    <w:rsid w:val="00320221"/>
    <w:rsid w:val="0032090F"/>
    <w:rsid w:val="00320BF1"/>
    <w:rsid w:val="00321126"/>
    <w:rsid w:val="0032188A"/>
    <w:rsid w:val="00322B6C"/>
    <w:rsid w:val="00323189"/>
    <w:rsid w:val="003232C6"/>
    <w:rsid w:val="003240E1"/>
    <w:rsid w:val="003242F0"/>
    <w:rsid w:val="00324F65"/>
    <w:rsid w:val="00325CAB"/>
    <w:rsid w:val="00325CD8"/>
    <w:rsid w:val="00326B9D"/>
    <w:rsid w:val="00326DFC"/>
    <w:rsid w:val="00326FCB"/>
    <w:rsid w:val="00326FF0"/>
    <w:rsid w:val="00327066"/>
    <w:rsid w:val="0032739E"/>
    <w:rsid w:val="00327854"/>
    <w:rsid w:val="00327A0E"/>
    <w:rsid w:val="00327A93"/>
    <w:rsid w:val="00327E14"/>
    <w:rsid w:val="00330CCF"/>
    <w:rsid w:val="00330DF2"/>
    <w:rsid w:val="00330E26"/>
    <w:rsid w:val="003312CE"/>
    <w:rsid w:val="003312DF"/>
    <w:rsid w:val="0033156E"/>
    <w:rsid w:val="00332B43"/>
    <w:rsid w:val="00332B67"/>
    <w:rsid w:val="00332BC2"/>
    <w:rsid w:val="00332BF3"/>
    <w:rsid w:val="00332CDF"/>
    <w:rsid w:val="003330C1"/>
    <w:rsid w:val="0033393D"/>
    <w:rsid w:val="00333FA6"/>
    <w:rsid w:val="003341A8"/>
    <w:rsid w:val="003341C5"/>
    <w:rsid w:val="00334244"/>
    <w:rsid w:val="00334652"/>
    <w:rsid w:val="00334A09"/>
    <w:rsid w:val="00334B17"/>
    <w:rsid w:val="00334E30"/>
    <w:rsid w:val="00334F80"/>
    <w:rsid w:val="00335657"/>
    <w:rsid w:val="003356CF"/>
    <w:rsid w:val="003356D9"/>
    <w:rsid w:val="003357D4"/>
    <w:rsid w:val="003365FE"/>
    <w:rsid w:val="00336E33"/>
    <w:rsid w:val="003371B1"/>
    <w:rsid w:val="003372BB"/>
    <w:rsid w:val="00337918"/>
    <w:rsid w:val="003402AB"/>
    <w:rsid w:val="0034056F"/>
    <w:rsid w:val="003405BC"/>
    <w:rsid w:val="0034068A"/>
    <w:rsid w:val="0034161A"/>
    <w:rsid w:val="00341C4B"/>
    <w:rsid w:val="00342580"/>
    <w:rsid w:val="0034283E"/>
    <w:rsid w:val="003429F6"/>
    <w:rsid w:val="00342FE1"/>
    <w:rsid w:val="00343012"/>
    <w:rsid w:val="003436C6"/>
    <w:rsid w:val="00343EF3"/>
    <w:rsid w:val="00344136"/>
    <w:rsid w:val="00344883"/>
    <w:rsid w:val="00344CA5"/>
    <w:rsid w:val="00344D3F"/>
    <w:rsid w:val="00345211"/>
    <w:rsid w:val="00345435"/>
    <w:rsid w:val="00345830"/>
    <w:rsid w:val="00345B71"/>
    <w:rsid w:val="00345EAF"/>
    <w:rsid w:val="0034662B"/>
    <w:rsid w:val="00346D74"/>
    <w:rsid w:val="00346E1E"/>
    <w:rsid w:val="00347D88"/>
    <w:rsid w:val="00347FBE"/>
    <w:rsid w:val="0035004D"/>
    <w:rsid w:val="00350949"/>
    <w:rsid w:val="00350EAE"/>
    <w:rsid w:val="003527FD"/>
    <w:rsid w:val="003529E5"/>
    <w:rsid w:val="00352C86"/>
    <w:rsid w:val="00352E49"/>
    <w:rsid w:val="00352E8E"/>
    <w:rsid w:val="003530FE"/>
    <w:rsid w:val="00353354"/>
    <w:rsid w:val="00353961"/>
    <w:rsid w:val="00353A83"/>
    <w:rsid w:val="00354BFB"/>
    <w:rsid w:val="00354F9B"/>
    <w:rsid w:val="00355DD9"/>
    <w:rsid w:val="00355FAC"/>
    <w:rsid w:val="0035658B"/>
    <w:rsid w:val="00356D39"/>
    <w:rsid w:val="003570F3"/>
    <w:rsid w:val="00357D6C"/>
    <w:rsid w:val="00357DC9"/>
    <w:rsid w:val="00360160"/>
    <w:rsid w:val="00360402"/>
    <w:rsid w:val="003606BA"/>
    <w:rsid w:val="003606CA"/>
    <w:rsid w:val="00360762"/>
    <w:rsid w:val="003607AE"/>
    <w:rsid w:val="00360CCB"/>
    <w:rsid w:val="00360F80"/>
    <w:rsid w:val="00361075"/>
    <w:rsid w:val="003610C0"/>
    <w:rsid w:val="003614D1"/>
    <w:rsid w:val="003617DF"/>
    <w:rsid w:val="00361D55"/>
    <w:rsid w:val="00361DFC"/>
    <w:rsid w:val="00361EDA"/>
    <w:rsid w:val="0036227B"/>
    <w:rsid w:val="00362B43"/>
    <w:rsid w:val="00362C22"/>
    <w:rsid w:val="00362DDE"/>
    <w:rsid w:val="003630E2"/>
    <w:rsid w:val="00363122"/>
    <w:rsid w:val="00363684"/>
    <w:rsid w:val="003646E4"/>
    <w:rsid w:val="00364764"/>
    <w:rsid w:val="00364912"/>
    <w:rsid w:val="00364EC5"/>
    <w:rsid w:val="003651B4"/>
    <w:rsid w:val="00365A3D"/>
    <w:rsid w:val="00365D18"/>
    <w:rsid w:val="0036605F"/>
    <w:rsid w:val="00366767"/>
    <w:rsid w:val="00366E51"/>
    <w:rsid w:val="0036798B"/>
    <w:rsid w:val="00367A3B"/>
    <w:rsid w:val="0037029E"/>
    <w:rsid w:val="00370BD1"/>
    <w:rsid w:val="003712BF"/>
    <w:rsid w:val="00371836"/>
    <w:rsid w:val="00371BC9"/>
    <w:rsid w:val="00371D65"/>
    <w:rsid w:val="0037260F"/>
    <w:rsid w:val="0037269C"/>
    <w:rsid w:val="00372856"/>
    <w:rsid w:val="00372D16"/>
    <w:rsid w:val="00372DCC"/>
    <w:rsid w:val="00373D05"/>
    <w:rsid w:val="0037411A"/>
    <w:rsid w:val="003743A6"/>
    <w:rsid w:val="00374755"/>
    <w:rsid w:val="00374A94"/>
    <w:rsid w:val="00374ECE"/>
    <w:rsid w:val="003750BE"/>
    <w:rsid w:val="00375697"/>
    <w:rsid w:val="003768C9"/>
    <w:rsid w:val="00376C67"/>
    <w:rsid w:val="00376FDB"/>
    <w:rsid w:val="00377FE1"/>
    <w:rsid w:val="00380025"/>
    <w:rsid w:val="0038038F"/>
    <w:rsid w:val="00380B85"/>
    <w:rsid w:val="00380D23"/>
    <w:rsid w:val="0038117A"/>
    <w:rsid w:val="00381929"/>
    <w:rsid w:val="003821A3"/>
    <w:rsid w:val="003823B3"/>
    <w:rsid w:val="00382552"/>
    <w:rsid w:val="00382BDC"/>
    <w:rsid w:val="0038348A"/>
    <w:rsid w:val="00383D24"/>
    <w:rsid w:val="00384799"/>
    <w:rsid w:val="00385163"/>
    <w:rsid w:val="003855B5"/>
    <w:rsid w:val="00385791"/>
    <w:rsid w:val="00385B87"/>
    <w:rsid w:val="00385C23"/>
    <w:rsid w:val="00385DE4"/>
    <w:rsid w:val="00386EF3"/>
    <w:rsid w:val="00386F83"/>
    <w:rsid w:val="00387291"/>
    <w:rsid w:val="003874E3"/>
    <w:rsid w:val="00387C68"/>
    <w:rsid w:val="003905BD"/>
    <w:rsid w:val="00390E26"/>
    <w:rsid w:val="00390E51"/>
    <w:rsid w:val="0039152C"/>
    <w:rsid w:val="00391593"/>
    <w:rsid w:val="00391636"/>
    <w:rsid w:val="00391839"/>
    <w:rsid w:val="003919F3"/>
    <w:rsid w:val="00391CC9"/>
    <w:rsid w:val="003922DF"/>
    <w:rsid w:val="00392377"/>
    <w:rsid w:val="003927A0"/>
    <w:rsid w:val="003929E3"/>
    <w:rsid w:val="00392D50"/>
    <w:rsid w:val="00392D70"/>
    <w:rsid w:val="003936DB"/>
    <w:rsid w:val="0039393D"/>
    <w:rsid w:val="00393B02"/>
    <w:rsid w:val="00393CCC"/>
    <w:rsid w:val="00394332"/>
    <w:rsid w:val="003948FF"/>
    <w:rsid w:val="003949A0"/>
    <w:rsid w:val="00394F3D"/>
    <w:rsid w:val="00394F3F"/>
    <w:rsid w:val="00395055"/>
    <w:rsid w:val="003952E3"/>
    <w:rsid w:val="0039578E"/>
    <w:rsid w:val="00395DE9"/>
    <w:rsid w:val="00395EBD"/>
    <w:rsid w:val="003977A3"/>
    <w:rsid w:val="003A00D8"/>
    <w:rsid w:val="003A034C"/>
    <w:rsid w:val="003A094A"/>
    <w:rsid w:val="003A1143"/>
    <w:rsid w:val="003A1388"/>
    <w:rsid w:val="003A1575"/>
    <w:rsid w:val="003A1811"/>
    <w:rsid w:val="003A1E3E"/>
    <w:rsid w:val="003A1F3F"/>
    <w:rsid w:val="003A20F1"/>
    <w:rsid w:val="003A2EE9"/>
    <w:rsid w:val="003A3A1A"/>
    <w:rsid w:val="003A3E9F"/>
    <w:rsid w:val="003A3F62"/>
    <w:rsid w:val="003A424A"/>
    <w:rsid w:val="003A487A"/>
    <w:rsid w:val="003A4F35"/>
    <w:rsid w:val="003A5441"/>
    <w:rsid w:val="003A5645"/>
    <w:rsid w:val="003A5757"/>
    <w:rsid w:val="003A5E17"/>
    <w:rsid w:val="003A613E"/>
    <w:rsid w:val="003A6DC8"/>
    <w:rsid w:val="003B011A"/>
    <w:rsid w:val="003B0A2A"/>
    <w:rsid w:val="003B0F43"/>
    <w:rsid w:val="003B1019"/>
    <w:rsid w:val="003B115E"/>
    <w:rsid w:val="003B1897"/>
    <w:rsid w:val="003B2022"/>
    <w:rsid w:val="003B2424"/>
    <w:rsid w:val="003B2496"/>
    <w:rsid w:val="003B2CD2"/>
    <w:rsid w:val="003B2FBA"/>
    <w:rsid w:val="003B328A"/>
    <w:rsid w:val="003B44FC"/>
    <w:rsid w:val="003B49E1"/>
    <w:rsid w:val="003B4AEC"/>
    <w:rsid w:val="003B6EC9"/>
    <w:rsid w:val="003B714F"/>
    <w:rsid w:val="003B7172"/>
    <w:rsid w:val="003B758C"/>
    <w:rsid w:val="003B7597"/>
    <w:rsid w:val="003B7935"/>
    <w:rsid w:val="003B7A73"/>
    <w:rsid w:val="003B7D6F"/>
    <w:rsid w:val="003B7FB0"/>
    <w:rsid w:val="003B7FB2"/>
    <w:rsid w:val="003C09CD"/>
    <w:rsid w:val="003C10F1"/>
    <w:rsid w:val="003C1577"/>
    <w:rsid w:val="003C1A00"/>
    <w:rsid w:val="003C1AFC"/>
    <w:rsid w:val="003C1FBF"/>
    <w:rsid w:val="003C249B"/>
    <w:rsid w:val="003C2928"/>
    <w:rsid w:val="003C2DF1"/>
    <w:rsid w:val="003C33EB"/>
    <w:rsid w:val="003C354F"/>
    <w:rsid w:val="003C35FA"/>
    <w:rsid w:val="003C3757"/>
    <w:rsid w:val="003C42C5"/>
    <w:rsid w:val="003C49F3"/>
    <w:rsid w:val="003C4B98"/>
    <w:rsid w:val="003C4CD9"/>
    <w:rsid w:val="003C52B5"/>
    <w:rsid w:val="003C5B9B"/>
    <w:rsid w:val="003C6164"/>
    <w:rsid w:val="003C6489"/>
    <w:rsid w:val="003C670C"/>
    <w:rsid w:val="003C6D6E"/>
    <w:rsid w:val="003C6EEF"/>
    <w:rsid w:val="003C7198"/>
    <w:rsid w:val="003C7690"/>
    <w:rsid w:val="003C7819"/>
    <w:rsid w:val="003C78C3"/>
    <w:rsid w:val="003C7AC5"/>
    <w:rsid w:val="003D01D0"/>
    <w:rsid w:val="003D02F4"/>
    <w:rsid w:val="003D06B2"/>
    <w:rsid w:val="003D0836"/>
    <w:rsid w:val="003D09E7"/>
    <w:rsid w:val="003D0AD4"/>
    <w:rsid w:val="003D1603"/>
    <w:rsid w:val="003D257F"/>
    <w:rsid w:val="003D258B"/>
    <w:rsid w:val="003D2699"/>
    <w:rsid w:val="003D28E7"/>
    <w:rsid w:val="003D404F"/>
    <w:rsid w:val="003D41AC"/>
    <w:rsid w:val="003D468D"/>
    <w:rsid w:val="003D46AA"/>
    <w:rsid w:val="003D4731"/>
    <w:rsid w:val="003D490A"/>
    <w:rsid w:val="003D4B28"/>
    <w:rsid w:val="003D4C2E"/>
    <w:rsid w:val="003D550F"/>
    <w:rsid w:val="003D5DD3"/>
    <w:rsid w:val="003D5DD5"/>
    <w:rsid w:val="003D68C2"/>
    <w:rsid w:val="003D7244"/>
    <w:rsid w:val="003D7AF3"/>
    <w:rsid w:val="003D7C62"/>
    <w:rsid w:val="003E0534"/>
    <w:rsid w:val="003E0984"/>
    <w:rsid w:val="003E09E5"/>
    <w:rsid w:val="003E0BD0"/>
    <w:rsid w:val="003E1BA8"/>
    <w:rsid w:val="003E1C7B"/>
    <w:rsid w:val="003E1E6F"/>
    <w:rsid w:val="003E2260"/>
    <w:rsid w:val="003E2560"/>
    <w:rsid w:val="003E2A16"/>
    <w:rsid w:val="003E30BD"/>
    <w:rsid w:val="003E314B"/>
    <w:rsid w:val="003E33BA"/>
    <w:rsid w:val="003E3463"/>
    <w:rsid w:val="003E397F"/>
    <w:rsid w:val="003E3B38"/>
    <w:rsid w:val="003E4080"/>
    <w:rsid w:val="003E408A"/>
    <w:rsid w:val="003E45E0"/>
    <w:rsid w:val="003E46B3"/>
    <w:rsid w:val="003E4AAF"/>
    <w:rsid w:val="003E4CA5"/>
    <w:rsid w:val="003E4F5D"/>
    <w:rsid w:val="003E6104"/>
    <w:rsid w:val="003E6290"/>
    <w:rsid w:val="003E6DE7"/>
    <w:rsid w:val="003E71CA"/>
    <w:rsid w:val="003E74DE"/>
    <w:rsid w:val="003E77BF"/>
    <w:rsid w:val="003E7EC0"/>
    <w:rsid w:val="003F00C0"/>
    <w:rsid w:val="003F0382"/>
    <w:rsid w:val="003F03EE"/>
    <w:rsid w:val="003F06ED"/>
    <w:rsid w:val="003F06F9"/>
    <w:rsid w:val="003F0AAC"/>
    <w:rsid w:val="003F0D4C"/>
    <w:rsid w:val="003F13AF"/>
    <w:rsid w:val="003F144E"/>
    <w:rsid w:val="003F2C65"/>
    <w:rsid w:val="003F302B"/>
    <w:rsid w:val="003F3188"/>
    <w:rsid w:val="003F3A81"/>
    <w:rsid w:val="003F3BBA"/>
    <w:rsid w:val="003F442F"/>
    <w:rsid w:val="003F4B09"/>
    <w:rsid w:val="003F4D70"/>
    <w:rsid w:val="003F4DED"/>
    <w:rsid w:val="003F5999"/>
    <w:rsid w:val="003F62ED"/>
    <w:rsid w:val="003F71FC"/>
    <w:rsid w:val="003F7341"/>
    <w:rsid w:val="003F7434"/>
    <w:rsid w:val="003F76F5"/>
    <w:rsid w:val="004004AB"/>
    <w:rsid w:val="004010BF"/>
    <w:rsid w:val="0040119D"/>
    <w:rsid w:val="00401408"/>
    <w:rsid w:val="0040185E"/>
    <w:rsid w:val="004018EF"/>
    <w:rsid w:val="004024AE"/>
    <w:rsid w:val="0040317F"/>
    <w:rsid w:val="004034A9"/>
    <w:rsid w:val="00403692"/>
    <w:rsid w:val="00403B60"/>
    <w:rsid w:val="004048BD"/>
    <w:rsid w:val="00405462"/>
    <w:rsid w:val="004054EF"/>
    <w:rsid w:val="004059C4"/>
    <w:rsid w:val="00406172"/>
    <w:rsid w:val="0040651C"/>
    <w:rsid w:val="004070BB"/>
    <w:rsid w:val="004076B3"/>
    <w:rsid w:val="00410403"/>
    <w:rsid w:val="00410E44"/>
    <w:rsid w:val="00410E74"/>
    <w:rsid w:val="00411171"/>
    <w:rsid w:val="0041165F"/>
    <w:rsid w:val="0041184D"/>
    <w:rsid w:val="004120F0"/>
    <w:rsid w:val="0041257C"/>
    <w:rsid w:val="004127E6"/>
    <w:rsid w:val="00412964"/>
    <w:rsid w:val="00412E4A"/>
    <w:rsid w:val="00412F2D"/>
    <w:rsid w:val="004134BC"/>
    <w:rsid w:val="0041378E"/>
    <w:rsid w:val="00413C13"/>
    <w:rsid w:val="0041443D"/>
    <w:rsid w:val="00414D5C"/>
    <w:rsid w:val="0041519A"/>
    <w:rsid w:val="004151D3"/>
    <w:rsid w:val="00415996"/>
    <w:rsid w:val="00415B4D"/>
    <w:rsid w:val="00415BBC"/>
    <w:rsid w:val="00415E86"/>
    <w:rsid w:val="00416586"/>
    <w:rsid w:val="00416F7A"/>
    <w:rsid w:val="004175A5"/>
    <w:rsid w:val="00417D30"/>
    <w:rsid w:val="00420162"/>
    <w:rsid w:val="004201DB"/>
    <w:rsid w:val="00420399"/>
    <w:rsid w:val="0042098D"/>
    <w:rsid w:val="004214BD"/>
    <w:rsid w:val="00421583"/>
    <w:rsid w:val="004222B4"/>
    <w:rsid w:val="0042265B"/>
    <w:rsid w:val="0042296D"/>
    <w:rsid w:val="004229D0"/>
    <w:rsid w:val="00422EA0"/>
    <w:rsid w:val="004236B4"/>
    <w:rsid w:val="00424316"/>
    <w:rsid w:val="0042464D"/>
    <w:rsid w:val="00424664"/>
    <w:rsid w:val="00424A4D"/>
    <w:rsid w:val="004254F0"/>
    <w:rsid w:val="00425ED4"/>
    <w:rsid w:val="00426728"/>
    <w:rsid w:val="00426857"/>
    <w:rsid w:val="0042704C"/>
    <w:rsid w:val="004272FD"/>
    <w:rsid w:val="00430CB8"/>
    <w:rsid w:val="00431F38"/>
    <w:rsid w:val="00432275"/>
    <w:rsid w:val="004322DA"/>
    <w:rsid w:val="0043299D"/>
    <w:rsid w:val="00432ADD"/>
    <w:rsid w:val="004336C2"/>
    <w:rsid w:val="00434893"/>
    <w:rsid w:val="00434C27"/>
    <w:rsid w:val="00434D49"/>
    <w:rsid w:val="00435241"/>
    <w:rsid w:val="0043524B"/>
    <w:rsid w:val="004354AE"/>
    <w:rsid w:val="004356B2"/>
    <w:rsid w:val="00435EBA"/>
    <w:rsid w:val="00435F4C"/>
    <w:rsid w:val="00436115"/>
    <w:rsid w:val="00436485"/>
    <w:rsid w:val="00436B66"/>
    <w:rsid w:val="00437C75"/>
    <w:rsid w:val="004403D3"/>
    <w:rsid w:val="00440E88"/>
    <w:rsid w:val="00440EAE"/>
    <w:rsid w:val="00440FBA"/>
    <w:rsid w:val="0044186A"/>
    <w:rsid w:val="0044227A"/>
    <w:rsid w:val="004426F1"/>
    <w:rsid w:val="0044276B"/>
    <w:rsid w:val="004429F8"/>
    <w:rsid w:val="00443257"/>
    <w:rsid w:val="0044344C"/>
    <w:rsid w:val="004438DA"/>
    <w:rsid w:val="004442B0"/>
    <w:rsid w:val="00444652"/>
    <w:rsid w:val="004448E0"/>
    <w:rsid w:val="00444A54"/>
    <w:rsid w:val="00444A8E"/>
    <w:rsid w:val="0044540C"/>
    <w:rsid w:val="00445631"/>
    <w:rsid w:val="00445F3C"/>
    <w:rsid w:val="00446091"/>
    <w:rsid w:val="00446330"/>
    <w:rsid w:val="004465AF"/>
    <w:rsid w:val="00446F82"/>
    <w:rsid w:val="00447376"/>
    <w:rsid w:val="004475E1"/>
    <w:rsid w:val="004478EA"/>
    <w:rsid w:val="00447DF1"/>
    <w:rsid w:val="004502BB"/>
    <w:rsid w:val="0045053C"/>
    <w:rsid w:val="00450A14"/>
    <w:rsid w:val="004514E4"/>
    <w:rsid w:val="00451BBD"/>
    <w:rsid w:val="00451CD8"/>
    <w:rsid w:val="00451FB4"/>
    <w:rsid w:val="00452542"/>
    <w:rsid w:val="00452F42"/>
    <w:rsid w:val="0045309F"/>
    <w:rsid w:val="00453A51"/>
    <w:rsid w:val="004552F2"/>
    <w:rsid w:val="00455442"/>
    <w:rsid w:val="00455C07"/>
    <w:rsid w:val="00455D6D"/>
    <w:rsid w:val="00455E80"/>
    <w:rsid w:val="004561B2"/>
    <w:rsid w:val="004563EC"/>
    <w:rsid w:val="00456BD3"/>
    <w:rsid w:val="00456FF0"/>
    <w:rsid w:val="004574ED"/>
    <w:rsid w:val="0045783C"/>
    <w:rsid w:val="00457AE0"/>
    <w:rsid w:val="00457DF3"/>
    <w:rsid w:val="00460588"/>
    <w:rsid w:val="00460F1A"/>
    <w:rsid w:val="00460FEE"/>
    <w:rsid w:val="0046157A"/>
    <w:rsid w:val="00461B0A"/>
    <w:rsid w:val="00461EC1"/>
    <w:rsid w:val="004622CF"/>
    <w:rsid w:val="00462555"/>
    <w:rsid w:val="00462AAE"/>
    <w:rsid w:val="00463810"/>
    <w:rsid w:val="00463E2C"/>
    <w:rsid w:val="0046479A"/>
    <w:rsid w:val="00464983"/>
    <w:rsid w:val="0046533E"/>
    <w:rsid w:val="00465340"/>
    <w:rsid w:val="00465480"/>
    <w:rsid w:val="00465FC2"/>
    <w:rsid w:val="00465FEB"/>
    <w:rsid w:val="004660A6"/>
    <w:rsid w:val="00466229"/>
    <w:rsid w:val="00466D09"/>
    <w:rsid w:val="00466FCD"/>
    <w:rsid w:val="004677D9"/>
    <w:rsid w:val="00467B8F"/>
    <w:rsid w:val="00467DBF"/>
    <w:rsid w:val="0047020E"/>
    <w:rsid w:val="0047064B"/>
    <w:rsid w:val="00470713"/>
    <w:rsid w:val="00470851"/>
    <w:rsid w:val="00470AD7"/>
    <w:rsid w:val="00470B0F"/>
    <w:rsid w:val="0047119B"/>
    <w:rsid w:val="0047153D"/>
    <w:rsid w:val="00471BD8"/>
    <w:rsid w:val="00471C4C"/>
    <w:rsid w:val="004722A1"/>
    <w:rsid w:val="0047254D"/>
    <w:rsid w:val="004735F6"/>
    <w:rsid w:val="0047453E"/>
    <w:rsid w:val="00474F30"/>
    <w:rsid w:val="00475195"/>
    <w:rsid w:val="0047537C"/>
    <w:rsid w:val="004758AA"/>
    <w:rsid w:val="004759B9"/>
    <w:rsid w:val="00475E32"/>
    <w:rsid w:val="0047619F"/>
    <w:rsid w:val="0047680B"/>
    <w:rsid w:val="004772A0"/>
    <w:rsid w:val="004775BA"/>
    <w:rsid w:val="00477CD2"/>
    <w:rsid w:val="0048019F"/>
    <w:rsid w:val="004805C7"/>
    <w:rsid w:val="0048182D"/>
    <w:rsid w:val="00481903"/>
    <w:rsid w:val="00482735"/>
    <w:rsid w:val="004830AA"/>
    <w:rsid w:val="00483BC0"/>
    <w:rsid w:val="0048430F"/>
    <w:rsid w:val="004845BB"/>
    <w:rsid w:val="00485441"/>
    <w:rsid w:val="00485BA4"/>
    <w:rsid w:val="0048620B"/>
    <w:rsid w:val="0048642D"/>
    <w:rsid w:val="00486B82"/>
    <w:rsid w:val="00486C66"/>
    <w:rsid w:val="00486F7E"/>
    <w:rsid w:val="00487816"/>
    <w:rsid w:val="0048793E"/>
    <w:rsid w:val="00490EDC"/>
    <w:rsid w:val="004910C9"/>
    <w:rsid w:val="0049187D"/>
    <w:rsid w:val="00491B9D"/>
    <w:rsid w:val="00491E0F"/>
    <w:rsid w:val="0049256D"/>
    <w:rsid w:val="004927E4"/>
    <w:rsid w:val="004928A4"/>
    <w:rsid w:val="004933AA"/>
    <w:rsid w:val="00493626"/>
    <w:rsid w:val="00493650"/>
    <w:rsid w:val="00493976"/>
    <w:rsid w:val="00493E15"/>
    <w:rsid w:val="00493FE7"/>
    <w:rsid w:val="004940C1"/>
    <w:rsid w:val="004944FA"/>
    <w:rsid w:val="00494711"/>
    <w:rsid w:val="00494813"/>
    <w:rsid w:val="00494CF6"/>
    <w:rsid w:val="00495B82"/>
    <w:rsid w:val="00496211"/>
    <w:rsid w:val="0049691F"/>
    <w:rsid w:val="00496CA8"/>
    <w:rsid w:val="00496E98"/>
    <w:rsid w:val="00497547"/>
    <w:rsid w:val="004975B1"/>
    <w:rsid w:val="00497950"/>
    <w:rsid w:val="00497F47"/>
    <w:rsid w:val="004A017F"/>
    <w:rsid w:val="004A0507"/>
    <w:rsid w:val="004A098E"/>
    <w:rsid w:val="004A0BC9"/>
    <w:rsid w:val="004A10F8"/>
    <w:rsid w:val="004A1C28"/>
    <w:rsid w:val="004A1D09"/>
    <w:rsid w:val="004A2C72"/>
    <w:rsid w:val="004A32DD"/>
    <w:rsid w:val="004A3655"/>
    <w:rsid w:val="004A3F09"/>
    <w:rsid w:val="004A41E0"/>
    <w:rsid w:val="004A4430"/>
    <w:rsid w:val="004A4868"/>
    <w:rsid w:val="004A545F"/>
    <w:rsid w:val="004A57EE"/>
    <w:rsid w:val="004A5871"/>
    <w:rsid w:val="004A5B0A"/>
    <w:rsid w:val="004A6169"/>
    <w:rsid w:val="004A7230"/>
    <w:rsid w:val="004A7A55"/>
    <w:rsid w:val="004A7F8C"/>
    <w:rsid w:val="004B0CB5"/>
    <w:rsid w:val="004B0F71"/>
    <w:rsid w:val="004B104A"/>
    <w:rsid w:val="004B139E"/>
    <w:rsid w:val="004B1812"/>
    <w:rsid w:val="004B25CB"/>
    <w:rsid w:val="004B332F"/>
    <w:rsid w:val="004B4374"/>
    <w:rsid w:val="004B4CDA"/>
    <w:rsid w:val="004B50BF"/>
    <w:rsid w:val="004B5631"/>
    <w:rsid w:val="004B6235"/>
    <w:rsid w:val="004B67DF"/>
    <w:rsid w:val="004B6C34"/>
    <w:rsid w:val="004B6FEC"/>
    <w:rsid w:val="004B733C"/>
    <w:rsid w:val="004B74D0"/>
    <w:rsid w:val="004C051C"/>
    <w:rsid w:val="004C0604"/>
    <w:rsid w:val="004C0613"/>
    <w:rsid w:val="004C1029"/>
    <w:rsid w:val="004C12D5"/>
    <w:rsid w:val="004C1432"/>
    <w:rsid w:val="004C14F1"/>
    <w:rsid w:val="004C16FA"/>
    <w:rsid w:val="004C17E5"/>
    <w:rsid w:val="004C2825"/>
    <w:rsid w:val="004C2AF8"/>
    <w:rsid w:val="004C2E76"/>
    <w:rsid w:val="004C2F2A"/>
    <w:rsid w:val="004C3567"/>
    <w:rsid w:val="004C3578"/>
    <w:rsid w:val="004C3E8F"/>
    <w:rsid w:val="004C4567"/>
    <w:rsid w:val="004C4A20"/>
    <w:rsid w:val="004C4EFA"/>
    <w:rsid w:val="004C5251"/>
    <w:rsid w:val="004C574D"/>
    <w:rsid w:val="004C5900"/>
    <w:rsid w:val="004C5EB2"/>
    <w:rsid w:val="004C7635"/>
    <w:rsid w:val="004C7ABD"/>
    <w:rsid w:val="004C7D87"/>
    <w:rsid w:val="004D0179"/>
    <w:rsid w:val="004D079D"/>
    <w:rsid w:val="004D0CE6"/>
    <w:rsid w:val="004D106E"/>
    <w:rsid w:val="004D16B0"/>
    <w:rsid w:val="004D1A5A"/>
    <w:rsid w:val="004D2841"/>
    <w:rsid w:val="004D4C69"/>
    <w:rsid w:val="004D4DC3"/>
    <w:rsid w:val="004D4FC2"/>
    <w:rsid w:val="004D5339"/>
    <w:rsid w:val="004D5653"/>
    <w:rsid w:val="004D6F28"/>
    <w:rsid w:val="004D7002"/>
    <w:rsid w:val="004D7107"/>
    <w:rsid w:val="004D7362"/>
    <w:rsid w:val="004D73BB"/>
    <w:rsid w:val="004D7B5B"/>
    <w:rsid w:val="004D7FD4"/>
    <w:rsid w:val="004E03A7"/>
    <w:rsid w:val="004E0594"/>
    <w:rsid w:val="004E08B5"/>
    <w:rsid w:val="004E09E3"/>
    <w:rsid w:val="004E101C"/>
    <w:rsid w:val="004E1147"/>
    <w:rsid w:val="004E126F"/>
    <w:rsid w:val="004E1F29"/>
    <w:rsid w:val="004E2172"/>
    <w:rsid w:val="004E27A6"/>
    <w:rsid w:val="004E27BA"/>
    <w:rsid w:val="004E2D03"/>
    <w:rsid w:val="004E30E0"/>
    <w:rsid w:val="004E3561"/>
    <w:rsid w:val="004E4BCE"/>
    <w:rsid w:val="004E587F"/>
    <w:rsid w:val="004E5CCE"/>
    <w:rsid w:val="004E5D8A"/>
    <w:rsid w:val="004E5E51"/>
    <w:rsid w:val="004E6010"/>
    <w:rsid w:val="004E6599"/>
    <w:rsid w:val="004E67ED"/>
    <w:rsid w:val="004E705D"/>
    <w:rsid w:val="004E708C"/>
    <w:rsid w:val="004E7153"/>
    <w:rsid w:val="004E772E"/>
    <w:rsid w:val="004E773A"/>
    <w:rsid w:val="004E7E67"/>
    <w:rsid w:val="004F0148"/>
    <w:rsid w:val="004F030E"/>
    <w:rsid w:val="004F0480"/>
    <w:rsid w:val="004F068D"/>
    <w:rsid w:val="004F0771"/>
    <w:rsid w:val="004F0E05"/>
    <w:rsid w:val="004F0EC8"/>
    <w:rsid w:val="004F11F3"/>
    <w:rsid w:val="004F151F"/>
    <w:rsid w:val="004F1753"/>
    <w:rsid w:val="004F1CFB"/>
    <w:rsid w:val="004F221A"/>
    <w:rsid w:val="004F2964"/>
    <w:rsid w:val="004F3007"/>
    <w:rsid w:val="004F37D6"/>
    <w:rsid w:val="004F42DE"/>
    <w:rsid w:val="004F4604"/>
    <w:rsid w:val="004F47FB"/>
    <w:rsid w:val="004F49CF"/>
    <w:rsid w:val="004F4A8D"/>
    <w:rsid w:val="004F4ECC"/>
    <w:rsid w:val="004F572F"/>
    <w:rsid w:val="004F60B4"/>
    <w:rsid w:val="004F6716"/>
    <w:rsid w:val="004F67B0"/>
    <w:rsid w:val="004F7348"/>
    <w:rsid w:val="004F77A6"/>
    <w:rsid w:val="004F7CC7"/>
    <w:rsid w:val="004F7CE5"/>
    <w:rsid w:val="004F7F54"/>
    <w:rsid w:val="0050066B"/>
    <w:rsid w:val="00500A4F"/>
    <w:rsid w:val="00500D1E"/>
    <w:rsid w:val="00500D6F"/>
    <w:rsid w:val="00501019"/>
    <w:rsid w:val="005010C2"/>
    <w:rsid w:val="005018C8"/>
    <w:rsid w:val="00501A54"/>
    <w:rsid w:val="00502B8B"/>
    <w:rsid w:val="00502C83"/>
    <w:rsid w:val="005030B3"/>
    <w:rsid w:val="005031F2"/>
    <w:rsid w:val="00503927"/>
    <w:rsid w:val="00503973"/>
    <w:rsid w:val="00503993"/>
    <w:rsid w:val="00504B79"/>
    <w:rsid w:val="00504F69"/>
    <w:rsid w:val="005055AC"/>
    <w:rsid w:val="00505867"/>
    <w:rsid w:val="00505C2A"/>
    <w:rsid w:val="00505C66"/>
    <w:rsid w:val="00506797"/>
    <w:rsid w:val="00506E0B"/>
    <w:rsid w:val="00506E61"/>
    <w:rsid w:val="0050756F"/>
    <w:rsid w:val="0050791B"/>
    <w:rsid w:val="00507DA1"/>
    <w:rsid w:val="005108E1"/>
    <w:rsid w:val="00511107"/>
    <w:rsid w:val="00511294"/>
    <w:rsid w:val="005113C9"/>
    <w:rsid w:val="005119FA"/>
    <w:rsid w:val="00511ADE"/>
    <w:rsid w:val="00511BDF"/>
    <w:rsid w:val="0051226A"/>
    <w:rsid w:val="00512919"/>
    <w:rsid w:val="00512B09"/>
    <w:rsid w:val="0051311A"/>
    <w:rsid w:val="00513CE1"/>
    <w:rsid w:val="005146A9"/>
    <w:rsid w:val="00514732"/>
    <w:rsid w:val="005147EC"/>
    <w:rsid w:val="00514A2C"/>
    <w:rsid w:val="00514EF3"/>
    <w:rsid w:val="00515B01"/>
    <w:rsid w:val="00515CA5"/>
    <w:rsid w:val="00515CCF"/>
    <w:rsid w:val="00515E59"/>
    <w:rsid w:val="00515F50"/>
    <w:rsid w:val="0051612C"/>
    <w:rsid w:val="00516950"/>
    <w:rsid w:val="0051704B"/>
    <w:rsid w:val="0051777C"/>
    <w:rsid w:val="00517EFA"/>
    <w:rsid w:val="00520085"/>
    <w:rsid w:val="005203E2"/>
    <w:rsid w:val="00520ED8"/>
    <w:rsid w:val="00520FEB"/>
    <w:rsid w:val="00521318"/>
    <w:rsid w:val="0052132D"/>
    <w:rsid w:val="005214FE"/>
    <w:rsid w:val="0052152E"/>
    <w:rsid w:val="00521558"/>
    <w:rsid w:val="00521A24"/>
    <w:rsid w:val="0052201A"/>
    <w:rsid w:val="00522774"/>
    <w:rsid w:val="00522E82"/>
    <w:rsid w:val="00522EF9"/>
    <w:rsid w:val="00522F4D"/>
    <w:rsid w:val="00522FF8"/>
    <w:rsid w:val="0052307B"/>
    <w:rsid w:val="00523560"/>
    <w:rsid w:val="00524C0D"/>
    <w:rsid w:val="00525C7B"/>
    <w:rsid w:val="00525D3B"/>
    <w:rsid w:val="0052645F"/>
    <w:rsid w:val="005266AD"/>
    <w:rsid w:val="00527EAD"/>
    <w:rsid w:val="0053045E"/>
    <w:rsid w:val="00530B2B"/>
    <w:rsid w:val="00530F95"/>
    <w:rsid w:val="00531274"/>
    <w:rsid w:val="0053269E"/>
    <w:rsid w:val="00533366"/>
    <w:rsid w:val="005333A5"/>
    <w:rsid w:val="00533B18"/>
    <w:rsid w:val="00533E8B"/>
    <w:rsid w:val="00534805"/>
    <w:rsid w:val="00534AA8"/>
    <w:rsid w:val="00534C82"/>
    <w:rsid w:val="00534DD7"/>
    <w:rsid w:val="005351AA"/>
    <w:rsid w:val="005351E9"/>
    <w:rsid w:val="00535858"/>
    <w:rsid w:val="00535C8A"/>
    <w:rsid w:val="005365B9"/>
    <w:rsid w:val="005366AB"/>
    <w:rsid w:val="00536768"/>
    <w:rsid w:val="00536A35"/>
    <w:rsid w:val="00536B8A"/>
    <w:rsid w:val="00536F18"/>
    <w:rsid w:val="00537181"/>
    <w:rsid w:val="00537646"/>
    <w:rsid w:val="00537EB9"/>
    <w:rsid w:val="00540693"/>
    <w:rsid w:val="005410FB"/>
    <w:rsid w:val="00541140"/>
    <w:rsid w:val="005412C5"/>
    <w:rsid w:val="00542836"/>
    <w:rsid w:val="005431E9"/>
    <w:rsid w:val="0054356A"/>
    <w:rsid w:val="00543619"/>
    <w:rsid w:val="00543F19"/>
    <w:rsid w:val="00544377"/>
    <w:rsid w:val="00544C04"/>
    <w:rsid w:val="00544DAC"/>
    <w:rsid w:val="005450F6"/>
    <w:rsid w:val="0054539C"/>
    <w:rsid w:val="00546ED4"/>
    <w:rsid w:val="005470AB"/>
    <w:rsid w:val="00547573"/>
    <w:rsid w:val="00547A68"/>
    <w:rsid w:val="00547A80"/>
    <w:rsid w:val="00547E81"/>
    <w:rsid w:val="00547F6A"/>
    <w:rsid w:val="005507D6"/>
    <w:rsid w:val="00550D8F"/>
    <w:rsid w:val="00550D98"/>
    <w:rsid w:val="00550E64"/>
    <w:rsid w:val="00551068"/>
    <w:rsid w:val="00551096"/>
    <w:rsid w:val="00551108"/>
    <w:rsid w:val="00552032"/>
    <w:rsid w:val="005521FF"/>
    <w:rsid w:val="00553CB4"/>
    <w:rsid w:val="00553D63"/>
    <w:rsid w:val="00553E9E"/>
    <w:rsid w:val="005542AA"/>
    <w:rsid w:val="0055459E"/>
    <w:rsid w:val="005548F8"/>
    <w:rsid w:val="00554937"/>
    <w:rsid w:val="00554CBE"/>
    <w:rsid w:val="00554D53"/>
    <w:rsid w:val="00554E1A"/>
    <w:rsid w:val="00555610"/>
    <w:rsid w:val="0055579B"/>
    <w:rsid w:val="00555DE9"/>
    <w:rsid w:val="00556139"/>
    <w:rsid w:val="005564DC"/>
    <w:rsid w:val="00556A6B"/>
    <w:rsid w:val="00557314"/>
    <w:rsid w:val="00560027"/>
    <w:rsid w:val="00560825"/>
    <w:rsid w:val="00560B2F"/>
    <w:rsid w:val="00560ED6"/>
    <w:rsid w:val="00560F0C"/>
    <w:rsid w:val="00561C6B"/>
    <w:rsid w:val="00561F85"/>
    <w:rsid w:val="0056246B"/>
    <w:rsid w:val="00562723"/>
    <w:rsid w:val="00562B36"/>
    <w:rsid w:val="00562E57"/>
    <w:rsid w:val="00563368"/>
    <w:rsid w:val="00564597"/>
    <w:rsid w:val="00564638"/>
    <w:rsid w:val="00564D25"/>
    <w:rsid w:val="0056589D"/>
    <w:rsid w:val="00565A87"/>
    <w:rsid w:val="00565FB6"/>
    <w:rsid w:val="0056788E"/>
    <w:rsid w:val="005678E0"/>
    <w:rsid w:val="00567F9C"/>
    <w:rsid w:val="00570819"/>
    <w:rsid w:val="00570890"/>
    <w:rsid w:val="00571BEB"/>
    <w:rsid w:val="00571CD9"/>
    <w:rsid w:val="00571E64"/>
    <w:rsid w:val="00572089"/>
    <w:rsid w:val="00573251"/>
    <w:rsid w:val="005737E7"/>
    <w:rsid w:val="00574538"/>
    <w:rsid w:val="00574B54"/>
    <w:rsid w:val="00574BA8"/>
    <w:rsid w:val="00574C0B"/>
    <w:rsid w:val="00574D2C"/>
    <w:rsid w:val="00574DA4"/>
    <w:rsid w:val="005752F2"/>
    <w:rsid w:val="005760D0"/>
    <w:rsid w:val="005768AD"/>
    <w:rsid w:val="00576B39"/>
    <w:rsid w:val="0057744F"/>
    <w:rsid w:val="00577464"/>
    <w:rsid w:val="00577776"/>
    <w:rsid w:val="00577828"/>
    <w:rsid w:val="00577A67"/>
    <w:rsid w:val="00577A94"/>
    <w:rsid w:val="00577BB7"/>
    <w:rsid w:val="00577C7C"/>
    <w:rsid w:val="005804FD"/>
    <w:rsid w:val="005805C2"/>
    <w:rsid w:val="00580A5A"/>
    <w:rsid w:val="00580B85"/>
    <w:rsid w:val="00581EE1"/>
    <w:rsid w:val="00581F49"/>
    <w:rsid w:val="005822DD"/>
    <w:rsid w:val="0058232C"/>
    <w:rsid w:val="005824ED"/>
    <w:rsid w:val="00582AEB"/>
    <w:rsid w:val="00582D3D"/>
    <w:rsid w:val="00582F3B"/>
    <w:rsid w:val="00583319"/>
    <w:rsid w:val="0058349D"/>
    <w:rsid w:val="00583697"/>
    <w:rsid w:val="005837FF"/>
    <w:rsid w:val="00583F05"/>
    <w:rsid w:val="005848AE"/>
    <w:rsid w:val="00584AAA"/>
    <w:rsid w:val="005850C3"/>
    <w:rsid w:val="005853E1"/>
    <w:rsid w:val="0058550A"/>
    <w:rsid w:val="00585A96"/>
    <w:rsid w:val="00585CFF"/>
    <w:rsid w:val="00585D46"/>
    <w:rsid w:val="0058614F"/>
    <w:rsid w:val="00586773"/>
    <w:rsid w:val="00586AF6"/>
    <w:rsid w:val="00586AFD"/>
    <w:rsid w:val="0058773D"/>
    <w:rsid w:val="00587794"/>
    <w:rsid w:val="00587813"/>
    <w:rsid w:val="00587DF8"/>
    <w:rsid w:val="00587FE8"/>
    <w:rsid w:val="00590110"/>
    <w:rsid w:val="00590D75"/>
    <w:rsid w:val="0059119E"/>
    <w:rsid w:val="0059162C"/>
    <w:rsid w:val="00591C66"/>
    <w:rsid w:val="005921C1"/>
    <w:rsid w:val="00592212"/>
    <w:rsid w:val="005930F3"/>
    <w:rsid w:val="005935E1"/>
    <w:rsid w:val="005937D1"/>
    <w:rsid w:val="005937E6"/>
    <w:rsid w:val="00593878"/>
    <w:rsid w:val="005944C4"/>
    <w:rsid w:val="00594612"/>
    <w:rsid w:val="0059497B"/>
    <w:rsid w:val="00594B08"/>
    <w:rsid w:val="00594F7E"/>
    <w:rsid w:val="00594FC5"/>
    <w:rsid w:val="0059501B"/>
    <w:rsid w:val="0059503E"/>
    <w:rsid w:val="0059646C"/>
    <w:rsid w:val="005964BC"/>
    <w:rsid w:val="0059658B"/>
    <w:rsid w:val="00596832"/>
    <w:rsid w:val="005968F0"/>
    <w:rsid w:val="00597117"/>
    <w:rsid w:val="00597E9B"/>
    <w:rsid w:val="005A079D"/>
    <w:rsid w:val="005A0E15"/>
    <w:rsid w:val="005A14DA"/>
    <w:rsid w:val="005A1513"/>
    <w:rsid w:val="005A1DEE"/>
    <w:rsid w:val="005A2F30"/>
    <w:rsid w:val="005A4461"/>
    <w:rsid w:val="005A4824"/>
    <w:rsid w:val="005A4D9C"/>
    <w:rsid w:val="005A5488"/>
    <w:rsid w:val="005A56A2"/>
    <w:rsid w:val="005A5C28"/>
    <w:rsid w:val="005A5E0D"/>
    <w:rsid w:val="005A6003"/>
    <w:rsid w:val="005A617D"/>
    <w:rsid w:val="005A6D32"/>
    <w:rsid w:val="005A78EF"/>
    <w:rsid w:val="005A79A4"/>
    <w:rsid w:val="005A7A60"/>
    <w:rsid w:val="005A7F6F"/>
    <w:rsid w:val="005B03CF"/>
    <w:rsid w:val="005B09B4"/>
    <w:rsid w:val="005B1130"/>
    <w:rsid w:val="005B15AD"/>
    <w:rsid w:val="005B160C"/>
    <w:rsid w:val="005B195D"/>
    <w:rsid w:val="005B27E7"/>
    <w:rsid w:val="005B2A35"/>
    <w:rsid w:val="005B364F"/>
    <w:rsid w:val="005B482F"/>
    <w:rsid w:val="005B49C9"/>
    <w:rsid w:val="005B4E54"/>
    <w:rsid w:val="005B4F28"/>
    <w:rsid w:val="005B503C"/>
    <w:rsid w:val="005B524A"/>
    <w:rsid w:val="005B5B45"/>
    <w:rsid w:val="005B5D83"/>
    <w:rsid w:val="005B5DAD"/>
    <w:rsid w:val="005B633A"/>
    <w:rsid w:val="005B70AF"/>
    <w:rsid w:val="005B7D87"/>
    <w:rsid w:val="005C012E"/>
    <w:rsid w:val="005C082B"/>
    <w:rsid w:val="005C1D48"/>
    <w:rsid w:val="005C21EB"/>
    <w:rsid w:val="005C273A"/>
    <w:rsid w:val="005C27DA"/>
    <w:rsid w:val="005C2C2E"/>
    <w:rsid w:val="005C3174"/>
    <w:rsid w:val="005C462F"/>
    <w:rsid w:val="005C4C0D"/>
    <w:rsid w:val="005C4E04"/>
    <w:rsid w:val="005C53AD"/>
    <w:rsid w:val="005C625E"/>
    <w:rsid w:val="005C64BB"/>
    <w:rsid w:val="005C6577"/>
    <w:rsid w:val="005C673B"/>
    <w:rsid w:val="005C6F5D"/>
    <w:rsid w:val="005C716B"/>
    <w:rsid w:val="005C75A3"/>
    <w:rsid w:val="005C7C29"/>
    <w:rsid w:val="005C7C2E"/>
    <w:rsid w:val="005C7DB9"/>
    <w:rsid w:val="005C7E00"/>
    <w:rsid w:val="005D0282"/>
    <w:rsid w:val="005D06B9"/>
    <w:rsid w:val="005D10DC"/>
    <w:rsid w:val="005D1675"/>
    <w:rsid w:val="005D174D"/>
    <w:rsid w:val="005D193E"/>
    <w:rsid w:val="005D198B"/>
    <w:rsid w:val="005D1C36"/>
    <w:rsid w:val="005D250F"/>
    <w:rsid w:val="005D284B"/>
    <w:rsid w:val="005D296A"/>
    <w:rsid w:val="005D3074"/>
    <w:rsid w:val="005D368E"/>
    <w:rsid w:val="005D491C"/>
    <w:rsid w:val="005D4BF8"/>
    <w:rsid w:val="005D4DE1"/>
    <w:rsid w:val="005D51F5"/>
    <w:rsid w:val="005D5682"/>
    <w:rsid w:val="005D5877"/>
    <w:rsid w:val="005D5ECB"/>
    <w:rsid w:val="005D6DEE"/>
    <w:rsid w:val="005D6E0C"/>
    <w:rsid w:val="005D74AC"/>
    <w:rsid w:val="005D7765"/>
    <w:rsid w:val="005D7B95"/>
    <w:rsid w:val="005E06D1"/>
    <w:rsid w:val="005E0C85"/>
    <w:rsid w:val="005E1085"/>
    <w:rsid w:val="005E163B"/>
    <w:rsid w:val="005E1842"/>
    <w:rsid w:val="005E1932"/>
    <w:rsid w:val="005E2702"/>
    <w:rsid w:val="005E324A"/>
    <w:rsid w:val="005E3CD5"/>
    <w:rsid w:val="005E43BB"/>
    <w:rsid w:val="005E4448"/>
    <w:rsid w:val="005E45AD"/>
    <w:rsid w:val="005E4CFC"/>
    <w:rsid w:val="005E51DE"/>
    <w:rsid w:val="005E669E"/>
    <w:rsid w:val="005E715D"/>
    <w:rsid w:val="005E73B9"/>
    <w:rsid w:val="005E7BF2"/>
    <w:rsid w:val="005F0274"/>
    <w:rsid w:val="005F1410"/>
    <w:rsid w:val="005F1640"/>
    <w:rsid w:val="005F1E03"/>
    <w:rsid w:val="005F2024"/>
    <w:rsid w:val="005F2465"/>
    <w:rsid w:val="005F24B9"/>
    <w:rsid w:val="005F24DC"/>
    <w:rsid w:val="005F2F64"/>
    <w:rsid w:val="005F31A1"/>
    <w:rsid w:val="005F4662"/>
    <w:rsid w:val="005F4CB5"/>
    <w:rsid w:val="005F4FC3"/>
    <w:rsid w:val="005F502E"/>
    <w:rsid w:val="005F5B11"/>
    <w:rsid w:val="005F5CCE"/>
    <w:rsid w:val="005F5DA6"/>
    <w:rsid w:val="005F617D"/>
    <w:rsid w:val="005F620C"/>
    <w:rsid w:val="005F6CCF"/>
    <w:rsid w:val="005F769A"/>
    <w:rsid w:val="005F7CFE"/>
    <w:rsid w:val="005F7FBC"/>
    <w:rsid w:val="006002D9"/>
    <w:rsid w:val="006005C0"/>
    <w:rsid w:val="006006E2"/>
    <w:rsid w:val="00600870"/>
    <w:rsid w:val="00600916"/>
    <w:rsid w:val="0060098C"/>
    <w:rsid w:val="0060137D"/>
    <w:rsid w:val="00602521"/>
    <w:rsid w:val="00602552"/>
    <w:rsid w:val="006027A4"/>
    <w:rsid w:val="00602F4F"/>
    <w:rsid w:val="00603890"/>
    <w:rsid w:val="00603B2E"/>
    <w:rsid w:val="00603C15"/>
    <w:rsid w:val="00604CE1"/>
    <w:rsid w:val="00605167"/>
    <w:rsid w:val="00606B7E"/>
    <w:rsid w:val="00606CC9"/>
    <w:rsid w:val="00606EB0"/>
    <w:rsid w:val="006070D9"/>
    <w:rsid w:val="00607579"/>
    <w:rsid w:val="00607E60"/>
    <w:rsid w:val="006105D0"/>
    <w:rsid w:val="00610BC3"/>
    <w:rsid w:val="00611505"/>
    <w:rsid w:val="006118D0"/>
    <w:rsid w:val="0061195C"/>
    <w:rsid w:val="00612141"/>
    <w:rsid w:val="00612189"/>
    <w:rsid w:val="00612297"/>
    <w:rsid w:val="0061268B"/>
    <w:rsid w:val="00612EE4"/>
    <w:rsid w:val="00613568"/>
    <w:rsid w:val="00613F7F"/>
    <w:rsid w:val="0061416C"/>
    <w:rsid w:val="00614A76"/>
    <w:rsid w:val="00614BA7"/>
    <w:rsid w:val="00614C78"/>
    <w:rsid w:val="006152A5"/>
    <w:rsid w:val="00615385"/>
    <w:rsid w:val="00615C0B"/>
    <w:rsid w:val="00616769"/>
    <w:rsid w:val="0061680E"/>
    <w:rsid w:val="00616BDD"/>
    <w:rsid w:val="00617661"/>
    <w:rsid w:val="006177D1"/>
    <w:rsid w:val="00617A32"/>
    <w:rsid w:val="00617FD8"/>
    <w:rsid w:val="0062043E"/>
    <w:rsid w:val="00620957"/>
    <w:rsid w:val="00620CB5"/>
    <w:rsid w:val="00620DD4"/>
    <w:rsid w:val="006217B5"/>
    <w:rsid w:val="00621C32"/>
    <w:rsid w:val="0062255F"/>
    <w:rsid w:val="00622948"/>
    <w:rsid w:val="0062310C"/>
    <w:rsid w:val="00623CFC"/>
    <w:rsid w:val="006242F8"/>
    <w:rsid w:val="00625908"/>
    <w:rsid w:val="00625A33"/>
    <w:rsid w:val="0062668D"/>
    <w:rsid w:val="00626AAC"/>
    <w:rsid w:val="00626BA6"/>
    <w:rsid w:val="00627B70"/>
    <w:rsid w:val="00627C15"/>
    <w:rsid w:val="00630282"/>
    <w:rsid w:val="00630B28"/>
    <w:rsid w:val="00630C36"/>
    <w:rsid w:val="00630D30"/>
    <w:rsid w:val="006312E8"/>
    <w:rsid w:val="006316D0"/>
    <w:rsid w:val="006319CA"/>
    <w:rsid w:val="006322F7"/>
    <w:rsid w:val="00632484"/>
    <w:rsid w:val="006327F6"/>
    <w:rsid w:val="00632809"/>
    <w:rsid w:val="00632FAD"/>
    <w:rsid w:val="006332BD"/>
    <w:rsid w:val="006334A3"/>
    <w:rsid w:val="00633A86"/>
    <w:rsid w:val="0063425B"/>
    <w:rsid w:val="00634731"/>
    <w:rsid w:val="00635427"/>
    <w:rsid w:val="00635BCD"/>
    <w:rsid w:val="00635F44"/>
    <w:rsid w:val="00635F8C"/>
    <w:rsid w:val="00636047"/>
    <w:rsid w:val="0063693C"/>
    <w:rsid w:val="00636BB6"/>
    <w:rsid w:val="00637091"/>
    <w:rsid w:val="006373F1"/>
    <w:rsid w:val="00637A17"/>
    <w:rsid w:val="00637C3C"/>
    <w:rsid w:val="006402B2"/>
    <w:rsid w:val="006407A4"/>
    <w:rsid w:val="00640FEB"/>
    <w:rsid w:val="0064105F"/>
    <w:rsid w:val="00641146"/>
    <w:rsid w:val="0064193F"/>
    <w:rsid w:val="00641F42"/>
    <w:rsid w:val="00642789"/>
    <w:rsid w:val="00642B49"/>
    <w:rsid w:val="00642FFC"/>
    <w:rsid w:val="00643F2F"/>
    <w:rsid w:val="006447F4"/>
    <w:rsid w:val="00644A4A"/>
    <w:rsid w:val="00645CB4"/>
    <w:rsid w:val="0064632F"/>
    <w:rsid w:val="00646672"/>
    <w:rsid w:val="00646AD9"/>
    <w:rsid w:val="006474DB"/>
    <w:rsid w:val="00650131"/>
    <w:rsid w:val="00650281"/>
    <w:rsid w:val="00650319"/>
    <w:rsid w:val="00650B0C"/>
    <w:rsid w:val="00650B92"/>
    <w:rsid w:val="00650C7C"/>
    <w:rsid w:val="00651126"/>
    <w:rsid w:val="0065136E"/>
    <w:rsid w:val="006514A6"/>
    <w:rsid w:val="00651743"/>
    <w:rsid w:val="006522C4"/>
    <w:rsid w:val="0065288D"/>
    <w:rsid w:val="00652C6E"/>
    <w:rsid w:val="0065433F"/>
    <w:rsid w:val="00654486"/>
    <w:rsid w:val="00654B11"/>
    <w:rsid w:val="00654E3B"/>
    <w:rsid w:val="0065523F"/>
    <w:rsid w:val="00655268"/>
    <w:rsid w:val="006559D0"/>
    <w:rsid w:val="00656270"/>
    <w:rsid w:val="00656CE4"/>
    <w:rsid w:val="006571CE"/>
    <w:rsid w:val="0065782B"/>
    <w:rsid w:val="006579B0"/>
    <w:rsid w:val="00657B1B"/>
    <w:rsid w:val="00657EF9"/>
    <w:rsid w:val="00657FA6"/>
    <w:rsid w:val="006603A1"/>
    <w:rsid w:val="00660993"/>
    <w:rsid w:val="00661952"/>
    <w:rsid w:val="00661F1F"/>
    <w:rsid w:val="0066223A"/>
    <w:rsid w:val="00662729"/>
    <w:rsid w:val="006632B4"/>
    <w:rsid w:val="00663E00"/>
    <w:rsid w:val="00664743"/>
    <w:rsid w:val="00664F7B"/>
    <w:rsid w:val="00665983"/>
    <w:rsid w:val="00665ACB"/>
    <w:rsid w:val="006668A7"/>
    <w:rsid w:val="00666C69"/>
    <w:rsid w:val="00667167"/>
    <w:rsid w:val="006674A4"/>
    <w:rsid w:val="0066754A"/>
    <w:rsid w:val="00667A52"/>
    <w:rsid w:val="00670178"/>
    <w:rsid w:val="006701F8"/>
    <w:rsid w:val="00670222"/>
    <w:rsid w:val="0067077B"/>
    <w:rsid w:val="006707A4"/>
    <w:rsid w:val="00670D2C"/>
    <w:rsid w:val="00671019"/>
    <w:rsid w:val="006717B9"/>
    <w:rsid w:val="00671AEE"/>
    <w:rsid w:val="006721F0"/>
    <w:rsid w:val="00672830"/>
    <w:rsid w:val="00672B06"/>
    <w:rsid w:val="00673078"/>
    <w:rsid w:val="00673112"/>
    <w:rsid w:val="006734EF"/>
    <w:rsid w:val="0067449A"/>
    <w:rsid w:val="006744EF"/>
    <w:rsid w:val="006749DE"/>
    <w:rsid w:val="00674F97"/>
    <w:rsid w:val="006757D8"/>
    <w:rsid w:val="006757DC"/>
    <w:rsid w:val="0067590C"/>
    <w:rsid w:val="00675BF2"/>
    <w:rsid w:val="00676581"/>
    <w:rsid w:val="00676841"/>
    <w:rsid w:val="00676ABC"/>
    <w:rsid w:val="0067705B"/>
    <w:rsid w:val="00677750"/>
    <w:rsid w:val="00677BB5"/>
    <w:rsid w:val="00677F0A"/>
    <w:rsid w:val="0068002D"/>
    <w:rsid w:val="00681631"/>
    <w:rsid w:val="00681ABB"/>
    <w:rsid w:val="00681C5E"/>
    <w:rsid w:val="00681D48"/>
    <w:rsid w:val="00681D6E"/>
    <w:rsid w:val="00682020"/>
    <w:rsid w:val="006828A4"/>
    <w:rsid w:val="00682F73"/>
    <w:rsid w:val="006834A8"/>
    <w:rsid w:val="00683585"/>
    <w:rsid w:val="00683BD6"/>
    <w:rsid w:val="00683EF8"/>
    <w:rsid w:val="00683F73"/>
    <w:rsid w:val="006840D4"/>
    <w:rsid w:val="00684429"/>
    <w:rsid w:val="00684994"/>
    <w:rsid w:val="00685030"/>
    <w:rsid w:val="00685579"/>
    <w:rsid w:val="00685F32"/>
    <w:rsid w:val="00687262"/>
    <w:rsid w:val="006874F9"/>
    <w:rsid w:val="00687976"/>
    <w:rsid w:val="00687D91"/>
    <w:rsid w:val="00690CE9"/>
    <w:rsid w:val="00690DC6"/>
    <w:rsid w:val="00690DE6"/>
    <w:rsid w:val="0069140D"/>
    <w:rsid w:val="00691DD4"/>
    <w:rsid w:val="00691E4D"/>
    <w:rsid w:val="0069280E"/>
    <w:rsid w:val="00692CF5"/>
    <w:rsid w:val="00693572"/>
    <w:rsid w:val="00694702"/>
    <w:rsid w:val="00694B18"/>
    <w:rsid w:val="00694C14"/>
    <w:rsid w:val="00694C9D"/>
    <w:rsid w:val="0069564E"/>
    <w:rsid w:val="0069646F"/>
    <w:rsid w:val="00696BE4"/>
    <w:rsid w:val="00697297"/>
    <w:rsid w:val="006974E0"/>
    <w:rsid w:val="00697A40"/>
    <w:rsid w:val="00697DC0"/>
    <w:rsid w:val="00697FA1"/>
    <w:rsid w:val="006A0704"/>
    <w:rsid w:val="006A0CB3"/>
    <w:rsid w:val="006A0FC5"/>
    <w:rsid w:val="006A19A9"/>
    <w:rsid w:val="006A1E5A"/>
    <w:rsid w:val="006A2031"/>
    <w:rsid w:val="006A3554"/>
    <w:rsid w:val="006A3E4B"/>
    <w:rsid w:val="006A42A2"/>
    <w:rsid w:val="006A53CF"/>
    <w:rsid w:val="006A5D71"/>
    <w:rsid w:val="006A5F21"/>
    <w:rsid w:val="006A5F51"/>
    <w:rsid w:val="006A6291"/>
    <w:rsid w:val="006A683F"/>
    <w:rsid w:val="006A68A9"/>
    <w:rsid w:val="006A6A15"/>
    <w:rsid w:val="006A71B5"/>
    <w:rsid w:val="006B04AA"/>
    <w:rsid w:val="006B0A5C"/>
    <w:rsid w:val="006B122C"/>
    <w:rsid w:val="006B1369"/>
    <w:rsid w:val="006B1731"/>
    <w:rsid w:val="006B211B"/>
    <w:rsid w:val="006B2281"/>
    <w:rsid w:val="006B24D0"/>
    <w:rsid w:val="006B2728"/>
    <w:rsid w:val="006B2BD2"/>
    <w:rsid w:val="006B2DDF"/>
    <w:rsid w:val="006B337D"/>
    <w:rsid w:val="006B35AA"/>
    <w:rsid w:val="006B376D"/>
    <w:rsid w:val="006B462C"/>
    <w:rsid w:val="006B496D"/>
    <w:rsid w:val="006B4C56"/>
    <w:rsid w:val="006B662E"/>
    <w:rsid w:val="006B68F3"/>
    <w:rsid w:val="006B6F48"/>
    <w:rsid w:val="006B76C0"/>
    <w:rsid w:val="006B7B54"/>
    <w:rsid w:val="006B7BE6"/>
    <w:rsid w:val="006B7FF2"/>
    <w:rsid w:val="006C107E"/>
    <w:rsid w:val="006C1566"/>
    <w:rsid w:val="006C1C24"/>
    <w:rsid w:val="006C2074"/>
    <w:rsid w:val="006C27E4"/>
    <w:rsid w:val="006C2E4D"/>
    <w:rsid w:val="006C3EEC"/>
    <w:rsid w:val="006C3FCD"/>
    <w:rsid w:val="006C4487"/>
    <w:rsid w:val="006C5697"/>
    <w:rsid w:val="006C5848"/>
    <w:rsid w:val="006C5888"/>
    <w:rsid w:val="006C5F76"/>
    <w:rsid w:val="006C5FDF"/>
    <w:rsid w:val="006C6E24"/>
    <w:rsid w:val="006C7C34"/>
    <w:rsid w:val="006D0890"/>
    <w:rsid w:val="006D155D"/>
    <w:rsid w:val="006D1CF1"/>
    <w:rsid w:val="006D2B75"/>
    <w:rsid w:val="006D2BE1"/>
    <w:rsid w:val="006D2F13"/>
    <w:rsid w:val="006D3382"/>
    <w:rsid w:val="006D3715"/>
    <w:rsid w:val="006D39C5"/>
    <w:rsid w:val="006D3ADD"/>
    <w:rsid w:val="006D44FE"/>
    <w:rsid w:val="006D4B5E"/>
    <w:rsid w:val="006D54A8"/>
    <w:rsid w:val="006D6453"/>
    <w:rsid w:val="006D6D7F"/>
    <w:rsid w:val="006D7302"/>
    <w:rsid w:val="006D7715"/>
    <w:rsid w:val="006D7BCD"/>
    <w:rsid w:val="006E0282"/>
    <w:rsid w:val="006E05F4"/>
    <w:rsid w:val="006E0BAE"/>
    <w:rsid w:val="006E0D70"/>
    <w:rsid w:val="006E0E38"/>
    <w:rsid w:val="006E0E65"/>
    <w:rsid w:val="006E1764"/>
    <w:rsid w:val="006E1B7F"/>
    <w:rsid w:val="006E2670"/>
    <w:rsid w:val="006E290F"/>
    <w:rsid w:val="006E2F4F"/>
    <w:rsid w:val="006E3E8B"/>
    <w:rsid w:val="006E3F0D"/>
    <w:rsid w:val="006E501C"/>
    <w:rsid w:val="006E51BE"/>
    <w:rsid w:val="006E546B"/>
    <w:rsid w:val="006E59A2"/>
    <w:rsid w:val="006E5E70"/>
    <w:rsid w:val="006E5EDF"/>
    <w:rsid w:val="006E65EA"/>
    <w:rsid w:val="006E6A71"/>
    <w:rsid w:val="006E6D74"/>
    <w:rsid w:val="006E6E2E"/>
    <w:rsid w:val="006E6F28"/>
    <w:rsid w:val="006E6F9A"/>
    <w:rsid w:val="006E7A97"/>
    <w:rsid w:val="006E7DBB"/>
    <w:rsid w:val="006F04CE"/>
    <w:rsid w:val="006F05DC"/>
    <w:rsid w:val="006F0EB2"/>
    <w:rsid w:val="006F1421"/>
    <w:rsid w:val="006F2015"/>
    <w:rsid w:val="006F238F"/>
    <w:rsid w:val="006F2B92"/>
    <w:rsid w:val="006F2D64"/>
    <w:rsid w:val="006F36BD"/>
    <w:rsid w:val="006F38C5"/>
    <w:rsid w:val="006F4999"/>
    <w:rsid w:val="006F4F76"/>
    <w:rsid w:val="006F5F62"/>
    <w:rsid w:val="006F5F81"/>
    <w:rsid w:val="006F6096"/>
    <w:rsid w:val="006F635B"/>
    <w:rsid w:val="006F68B7"/>
    <w:rsid w:val="006F69CA"/>
    <w:rsid w:val="006F76B0"/>
    <w:rsid w:val="007016A3"/>
    <w:rsid w:val="0070189D"/>
    <w:rsid w:val="00701CDD"/>
    <w:rsid w:val="00702FE4"/>
    <w:rsid w:val="00703171"/>
    <w:rsid w:val="00703669"/>
    <w:rsid w:val="00703839"/>
    <w:rsid w:val="00703847"/>
    <w:rsid w:val="0070384E"/>
    <w:rsid w:val="00703D7B"/>
    <w:rsid w:val="00703FBD"/>
    <w:rsid w:val="00704345"/>
    <w:rsid w:val="00704740"/>
    <w:rsid w:val="007051A6"/>
    <w:rsid w:val="007053C3"/>
    <w:rsid w:val="00705F3F"/>
    <w:rsid w:val="00706122"/>
    <w:rsid w:val="00706248"/>
    <w:rsid w:val="0070652E"/>
    <w:rsid w:val="007067C5"/>
    <w:rsid w:val="00706C25"/>
    <w:rsid w:val="00706D13"/>
    <w:rsid w:val="007079EB"/>
    <w:rsid w:val="00710220"/>
    <w:rsid w:val="007103B9"/>
    <w:rsid w:val="007104B1"/>
    <w:rsid w:val="00710B7D"/>
    <w:rsid w:val="007112CE"/>
    <w:rsid w:val="0071131D"/>
    <w:rsid w:val="00711C74"/>
    <w:rsid w:val="00712BA6"/>
    <w:rsid w:val="007136F9"/>
    <w:rsid w:val="00714184"/>
    <w:rsid w:val="00714785"/>
    <w:rsid w:val="00715AB4"/>
    <w:rsid w:val="00715E6D"/>
    <w:rsid w:val="00715EF6"/>
    <w:rsid w:val="00715F18"/>
    <w:rsid w:val="0071624E"/>
    <w:rsid w:val="00716873"/>
    <w:rsid w:val="00716F89"/>
    <w:rsid w:val="007176D0"/>
    <w:rsid w:val="00717776"/>
    <w:rsid w:val="00717F1D"/>
    <w:rsid w:val="0072011C"/>
    <w:rsid w:val="00720322"/>
    <w:rsid w:val="00720514"/>
    <w:rsid w:val="007208D1"/>
    <w:rsid w:val="00720CA5"/>
    <w:rsid w:val="00720D9A"/>
    <w:rsid w:val="007211D8"/>
    <w:rsid w:val="0072178B"/>
    <w:rsid w:val="00722890"/>
    <w:rsid w:val="00722A46"/>
    <w:rsid w:val="00722DDF"/>
    <w:rsid w:val="00723077"/>
    <w:rsid w:val="00723A8C"/>
    <w:rsid w:val="00723CA2"/>
    <w:rsid w:val="00723E7B"/>
    <w:rsid w:val="00724308"/>
    <w:rsid w:val="0072474E"/>
    <w:rsid w:val="00724B98"/>
    <w:rsid w:val="00725342"/>
    <w:rsid w:val="0072562A"/>
    <w:rsid w:val="00725703"/>
    <w:rsid w:val="00726A83"/>
    <w:rsid w:val="00726F3A"/>
    <w:rsid w:val="007273A3"/>
    <w:rsid w:val="00727C0D"/>
    <w:rsid w:val="00727E78"/>
    <w:rsid w:val="007301E0"/>
    <w:rsid w:val="00731693"/>
    <w:rsid w:val="00731761"/>
    <w:rsid w:val="0073235E"/>
    <w:rsid w:val="007333B5"/>
    <w:rsid w:val="007333C3"/>
    <w:rsid w:val="007334D6"/>
    <w:rsid w:val="007336A3"/>
    <w:rsid w:val="00733D9C"/>
    <w:rsid w:val="00734031"/>
    <w:rsid w:val="00734385"/>
    <w:rsid w:val="00734802"/>
    <w:rsid w:val="00734AF5"/>
    <w:rsid w:val="00734DD8"/>
    <w:rsid w:val="007356E8"/>
    <w:rsid w:val="00735915"/>
    <w:rsid w:val="0073596F"/>
    <w:rsid w:val="00735B3B"/>
    <w:rsid w:val="007368D9"/>
    <w:rsid w:val="007379F9"/>
    <w:rsid w:val="007401EF"/>
    <w:rsid w:val="00740922"/>
    <w:rsid w:val="00740E69"/>
    <w:rsid w:val="007416E7"/>
    <w:rsid w:val="00741C8A"/>
    <w:rsid w:val="00741F5C"/>
    <w:rsid w:val="00742410"/>
    <w:rsid w:val="0074255B"/>
    <w:rsid w:val="007426F5"/>
    <w:rsid w:val="00742956"/>
    <w:rsid w:val="007438F7"/>
    <w:rsid w:val="00743AD9"/>
    <w:rsid w:val="00743B4E"/>
    <w:rsid w:val="00744886"/>
    <w:rsid w:val="0074515A"/>
    <w:rsid w:val="00745178"/>
    <w:rsid w:val="007453B1"/>
    <w:rsid w:val="007456B2"/>
    <w:rsid w:val="00745F47"/>
    <w:rsid w:val="00746286"/>
    <w:rsid w:val="00746A38"/>
    <w:rsid w:val="00746BCD"/>
    <w:rsid w:val="00746CBB"/>
    <w:rsid w:val="00746CEE"/>
    <w:rsid w:val="00746EE6"/>
    <w:rsid w:val="00747611"/>
    <w:rsid w:val="0074771A"/>
    <w:rsid w:val="00747C41"/>
    <w:rsid w:val="00747D76"/>
    <w:rsid w:val="00750260"/>
    <w:rsid w:val="0075032F"/>
    <w:rsid w:val="007504BA"/>
    <w:rsid w:val="0075092C"/>
    <w:rsid w:val="00751689"/>
    <w:rsid w:val="007516F1"/>
    <w:rsid w:val="007519F1"/>
    <w:rsid w:val="0075231F"/>
    <w:rsid w:val="00753043"/>
    <w:rsid w:val="00753976"/>
    <w:rsid w:val="00753B3B"/>
    <w:rsid w:val="007541B7"/>
    <w:rsid w:val="00754344"/>
    <w:rsid w:val="00754420"/>
    <w:rsid w:val="007549E9"/>
    <w:rsid w:val="00754BC2"/>
    <w:rsid w:val="0075514D"/>
    <w:rsid w:val="00755154"/>
    <w:rsid w:val="00755505"/>
    <w:rsid w:val="00755601"/>
    <w:rsid w:val="007562A6"/>
    <w:rsid w:val="00756332"/>
    <w:rsid w:val="00756345"/>
    <w:rsid w:val="0075701C"/>
    <w:rsid w:val="007572D1"/>
    <w:rsid w:val="00757D1A"/>
    <w:rsid w:val="00757E1E"/>
    <w:rsid w:val="0076045F"/>
    <w:rsid w:val="0076096B"/>
    <w:rsid w:val="00761C33"/>
    <w:rsid w:val="007626B9"/>
    <w:rsid w:val="00762A77"/>
    <w:rsid w:val="00762DBE"/>
    <w:rsid w:val="00764348"/>
    <w:rsid w:val="007645AD"/>
    <w:rsid w:val="007646C7"/>
    <w:rsid w:val="00764748"/>
    <w:rsid w:val="007647D8"/>
    <w:rsid w:val="00764909"/>
    <w:rsid w:val="00764980"/>
    <w:rsid w:val="00764F56"/>
    <w:rsid w:val="00765140"/>
    <w:rsid w:val="007652C1"/>
    <w:rsid w:val="00766099"/>
    <w:rsid w:val="007662AB"/>
    <w:rsid w:val="00766499"/>
    <w:rsid w:val="00766854"/>
    <w:rsid w:val="007672D8"/>
    <w:rsid w:val="00767444"/>
    <w:rsid w:val="007676A8"/>
    <w:rsid w:val="00767756"/>
    <w:rsid w:val="007677D0"/>
    <w:rsid w:val="00767B3B"/>
    <w:rsid w:val="00767D31"/>
    <w:rsid w:val="00767E28"/>
    <w:rsid w:val="00767F18"/>
    <w:rsid w:val="007700D0"/>
    <w:rsid w:val="00770599"/>
    <w:rsid w:val="00770787"/>
    <w:rsid w:val="00770A59"/>
    <w:rsid w:val="00770E35"/>
    <w:rsid w:val="00770EAF"/>
    <w:rsid w:val="00771A23"/>
    <w:rsid w:val="00772128"/>
    <w:rsid w:val="007722A8"/>
    <w:rsid w:val="00772527"/>
    <w:rsid w:val="00772572"/>
    <w:rsid w:val="00772C39"/>
    <w:rsid w:val="00772F2D"/>
    <w:rsid w:val="0077334B"/>
    <w:rsid w:val="0077363C"/>
    <w:rsid w:val="00773D34"/>
    <w:rsid w:val="00773DEE"/>
    <w:rsid w:val="0077416C"/>
    <w:rsid w:val="00774411"/>
    <w:rsid w:val="007744F4"/>
    <w:rsid w:val="007747B0"/>
    <w:rsid w:val="00774AF4"/>
    <w:rsid w:val="007751A9"/>
    <w:rsid w:val="00775435"/>
    <w:rsid w:val="00775565"/>
    <w:rsid w:val="007756EC"/>
    <w:rsid w:val="00775F3E"/>
    <w:rsid w:val="0077628C"/>
    <w:rsid w:val="007768A6"/>
    <w:rsid w:val="007768A8"/>
    <w:rsid w:val="00776C83"/>
    <w:rsid w:val="00776CD6"/>
    <w:rsid w:val="007800F6"/>
    <w:rsid w:val="007803D0"/>
    <w:rsid w:val="0078076E"/>
    <w:rsid w:val="0078086E"/>
    <w:rsid w:val="00781095"/>
    <w:rsid w:val="007810B2"/>
    <w:rsid w:val="00781373"/>
    <w:rsid w:val="00781698"/>
    <w:rsid w:val="00781EB3"/>
    <w:rsid w:val="00782587"/>
    <w:rsid w:val="00783415"/>
    <w:rsid w:val="00786C5F"/>
    <w:rsid w:val="007874E8"/>
    <w:rsid w:val="0078758D"/>
    <w:rsid w:val="00787A84"/>
    <w:rsid w:val="00787CE0"/>
    <w:rsid w:val="00790231"/>
    <w:rsid w:val="00790250"/>
    <w:rsid w:val="007905DA"/>
    <w:rsid w:val="007909DE"/>
    <w:rsid w:val="00790B17"/>
    <w:rsid w:val="00791B6A"/>
    <w:rsid w:val="00791F9D"/>
    <w:rsid w:val="00792D69"/>
    <w:rsid w:val="007934B2"/>
    <w:rsid w:val="00793B8F"/>
    <w:rsid w:val="0079442E"/>
    <w:rsid w:val="0079480B"/>
    <w:rsid w:val="00794974"/>
    <w:rsid w:val="00794D3D"/>
    <w:rsid w:val="0079583C"/>
    <w:rsid w:val="007959EB"/>
    <w:rsid w:val="00795E37"/>
    <w:rsid w:val="00796188"/>
    <w:rsid w:val="00796306"/>
    <w:rsid w:val="00796D99"/>
    <w:rsid w:val="00797013"/>
    <w:rsid w:val="007976C5"/>
    <w:rsid w:val="007976E6"/>
    <w:rsid w:val="0079794A"/>
    <w:rsid w:val="00797F28"/>
    <w:rsid w:val="007A039B"/>
    <w:rsid w:val="007A0B51"/>
    <w:rsid w:val="007A0CE8"/>
    <w:rsid w:val="007A127A"/>
    <w:rsid w:val="007A1B5A"/>
    <w:rsid w:val="007A1CF0"/>
    <w:rsid w:val="007A2173"/>
    <w:rsid w:val="007A25D6"/>
    <w:rsid w:val="007A2DC5"/>
    <w:rsid w:val="007A318B"/>
    <w:rsid w:val="007A4279"/>
    <w:rsid w:val="007A48D6"/>
    <w:rsid w:val="007A5294"/>
    <w:rsid w:val="007A54A1"/>
    <w:rsid w:val="007A56FD"/>
    <w:rsid w:val="007A5FDF"/>
    <w:rsid w:val="007A60C1"/>
    <w:rsid w:val="007A65EC"/>
    <w:rsid w:val="007A6FC0"/>
    <w:rsid w:val="007A7164"/>
    <w:rsid w:val="007A79F8"/>
    <w:rsid w:val="007B0262"/>
    <w:rsid w:val="007B0D7B"/>
    <w:rsid w:val="007B1B17"/>
    <w:rsid w:val="007B1B27"/>
    <w:rsid w:val="007B1C57"/>
    <w:rsid w:val="007B1DF9"/>
    <w:rsid w:val="007B21A6"/>
    <w:rsid w:val="007B3052"/>
    <w:rsid w:val="007B3D3F"/>
    <w:rsid w:val="007B3EC4"/>
    <w:rsid w:val="007B4221"/>
    <w:rsid w:val="007B4380"/>
    <w:rsid w:val="007B4CF9"/>
    <w:rsid w:val="007B4F53"/>
    <w:rsid w:val="007B5910"/>
    <w:rsid w:val="007B5ECB"/>
    <w:rsid w:val="007B61E9"/>
    <w:rsid w:val="007B64AF"/>
    <w:rsid w:val="007B6DBB"/>
    <w:rsid w:val="007B6F69"/>
    <w:rsid w:val="007B6F96"/>
    <w:rsid w:val="007B745F"/>
    <w:rsid w:val="007B75D7"/>
    <w:rsid w:val="007B78EF"/>
    <w:rsid w:val="007C0208"/>
    <w:rsid w:val="007C096A"/>
    <w:rsid w:val="007C1015"/>
    <w:rsid w:val="007C11BC"/>
    <w:rsid w:val="007C1B54"/>
    <w:rsid w:val="007C2151"/>
    <w:rsid w:val="007C30CF"/>
    <w:rsid w:val="007C3A08"/>
    <w:rsid w:val="007C3F50"/>
    <w:rsid w:val="007C426A"/>
    <w:rsid w:val="007C4A54"/>
    <w:rsid w:val="007C4CD2"/>
    <w:rsid w:val="007C4D6C"/>
    <w:rsid w:val="007C525F"/>
    <w:rsid w:val="007C5B90"/>
    <w:rsid w:val="007C5C4E"/>
    <w:rsid w:val="007C62CA"/>
    <w:rsid w:val="007C653E"/>
    <w:rsid w:val="007C74F9"/>
    <w:rsid w:val="007C79A2"/>
    <w:rsid w:val="007C7EED"/>
    <w:rsid w:val="007D0843"/>
    <w:rsid w:val="007D09E6"/>
    <w:rsid w:val="007D1445"/>
    <w:rsid w:val="007D1843"/>
    <w:rsid w:val="007D2575"/>
    <w:rsid w:val="007D2A57"/>
    <w:rsid w:val="007D3774"/>
    <w:rsid w:val="007D3EAB"/>
    <w:rsid w:val="007D422B"/>
    <w:rsid w:val="007D457A"/>
    <w:rsid w:val="007D46E5"/>
    <w:rsid w:val="007D68DA"/>
    <w:rsid w:val="007D71F3"/>
    <w:rsid w:val="007D7203"/>
    <w:rsid w:val="007D7481"/>
    <w:rsid w:val="007D760F"/>
    <w:rsid w:val="007D7C06"/>
    <w:rsid w:val="007D7EF6"/>
    <w:rsid w:val="007D7F6E"/>
    <w:rsid w:val="007E046E"/>
    <w:rsid w:val="007E0B46"/>
    <w:rsid w:val="007E0E80"/>
    <w:rsid w:val="007E116A"/>
    <w:rsid w:val="007E156D"/>
    <w:rsid w:val="007E1637"/>
    <w:rsid w:val="007E16C0"/>
    <w:rsid w:val="007E16CD"/>
    <w:rsid w:val="007E265D"/>
    <w:rsid w:val="007E2B44"/>
    <w:rsid w:val="007E2C66"/>
    <w:rsid w:val="007E35CF"/>
    <w:rsid w:val="007E3F8B"/>
    <w:rsid w:val="007E4350"/>
    <w:rsid w:val="007E4ABD"/>
    <w:rsid w:val="007E4AFE"/>
    <w:rsid w:val="007E4F24"/>
    <w:rsid w:val="007E599A"/>
    <w:rsid w:val="007E5B47"/>
    <w:rsid w:val="007E5DA8"/>
    <w:rsid w:val="007E651A"/>
    <w:rsid w:val="007E7FE1"/>
    <w:rsid w:val="007F0260"/>
    <w:rsid w:val="007F0DD0"/>
    <w:rsid w:val="007F1709"/>
    <w:rsid w:val="007F18EB"/>
    <w:rsid w:val="007F19B6"/>
    <w:rsid w:val="007F1C18"/>
    <w:rsid w:val="007F1F3D"/>
    <w:rsid w:val="007F21E4"/>
    <w:rsid w:val="007F2D0D"/>
    <w:rsid w:val="007F2F8D"/>
    <w:rsid w:val="007F3B0F"/>
    <w:rsid w:val="007F3FDC"/>
    <w:rsid w:val="007F426E"/>
    <w:rsid w:val="007F437A"/>
    <w:rsid w:val="007F4411"/>
    <w:rsid w:val="007F4EB9"/>
    <w:rsid w:val="007F5DB0"/>
    <w:rsid w:val="007F642C"/>
    <w:rsid w:val="007F6F8E"/>
    <w:rsid w:val="007F793F"/>
    <w:rsid w:val="007F7F87"/>
    <w:rsid w:val="008002E7"/>
    <w:rsid w:val="0080050F"/>
    <w:rsid w:val="00800574"/>
    <w:rsid w:val="008005AD"/>
    <w:rsid w:val="008005FC"/>
    <w:rsid w:val="00800602"/>
    <w:rsid w:val="00800B75"/>
    <w:rsid w:val="008018C6"/>
    <w:rsid w:val="00801AD0"/>
    <w:rsid w:val="00802A11"/>
    <w:rsid w:val="00802AFE"/>
    <w:rsid w:val="00802DFB"/>
    <w:rsid w:val="00802F3A"/>
    <w:rsid w:val="00804087"/>
    <w:rsid w:val="008042A1"/>
    <w:rsid w:val="00804B6B"/>
    <w:rsid w:val="0080581F"/>
    <w:rsid w:val="008058C8"/>
    <w:rsid w:val="008059E5"/>
    <w:rsid w:val="00805F7B"/>
    <w:rsid w:val="00806900"/>
    <w:rsid w:val="00806C24"/>
    <w:rsid w:val="00806F39"/>
    <w:rsid w:val="00807536"/>
    <w:rsid w:val="00807CF4"/>
    <w:rsid w:val="0081017A"/>
    <w:rsid w:val="0081070A"/>
    <w:rsid w:val="00810A68"/>
    <w:rsid w:val="00811342"/>
    <w:rsid w:val="00811898"/>
    <w:rsid w:val="008119A8"/>
    <w:rsid w:val="0081281D"/>
    <w:rsid w:val="00813301"/>
    <w:rsid w:val="008139BD"/>
    <w:rsid w:val="00813A30"/>
    <w:rsid w:val="00813A4F"/>
    <w:rsid w:val="00813BBF"/>
    <w:rsid w:val="00814620"/>
    <w:rsid w:val="00814A61"/>
    <w:rsid w:val="00814F02"/>
    <w:rsid w:val="00814F21"/>
    <w:rsid w:val="008157FB"/>
    <w:rsid w:val="0081608F"/>
    <w:rsid w:val="00816451"/>
    <w:rsid w:val="0081647E"/>
    <w:rsid w:val="00816EDD"/>
    <w:rsid w:val="008174D9"/>
    <w:rsid w:val="00817947"/>
    <w:rsid w:val="0081795A"/>
    <w:rsid w:val="00820468"/>
    <w:rsid w:val="00820530"/>
    <w:rsid w:val="00820EC0"/>
    <w:rsid w:val="00821376"/>
    <w:rsid w:val="008218C2"/>
    <w:rsid w:val="00821F7B"/>
    <w:rsid w:val="00822479"/>
    <w:rsid w:val="00823090"/>
    <w:rsid w:val="008234E3"/>
    <w:rsid w:val="00823C54"/>
    <w:rsid w:val="00823FA3"/>
    <w:rsid w:val="008241CF"/>
    <w:rsid w:val="00825809"/>
    <w:rsid w:val="008258D3"/>
    <w:rsid w:val="00826453"/>
    <w:rsid w:val="008267BD"/>
    <w:rsid w:val="00826A75"/>
    <w:rsid w:val="00826DB9"/>
    <w:rsid w:val="0082705B"/>
    <w:rsid w:val="00827228"/>
    <w:rsid w:val="008276AF"/>
    <w:rsid w:val="0082788E"/>
    <w:rsid w:val="00830151"/>
    <w:rsid w:val="0083049D"/>
    <w:rsid w:val="00831A9A"/>
    <w:rsid w:val="00831E01"/>
    <w:rsid w:val="008326B1"/>
    <w:rsid w:val="0083292E"/>
    <w:rsid w:val="00832BAE"/>
    <w:rsid w:val="0083329E"/>
    <w:rsid w:val="00833987"/>
    <w:rsid w:val="00833F10"/>
    <w:rsid w:val="0083400E"/>
    <w:rsid w:val="008358AA"/>
    <w:rsid w:val="008368B7"/>
    <w:rsid w:val="00837F9A"/>
    <w:rsid w:val="00840559"/>
    <w:rsid w:val="00840603"/>
    <w:rsid w:val="00840A01"/>
    <w:rsid w:val="00840D0C"/>
    <w:rsid w:val="00840FD8"/>
    <w:rsid w:val="00841771"/>
    <w:rsid w:val="00841DB4"/>
    <w:rsid w:val="00841ED7"/>
    <w:rsid w:val="0084202B"/>
    <w:rsid w:val="008423FA"/>
    <w:rsid w:val="0084267E"/>
    <w:rsid w:val="008436CD"/>
    <w:rsid w:val="00843768"/>
    <w:rsid w:val="00843778"/>
    <w:rsid w:val="00844265"/>
    <w:rsid w:val="00844662"/>
    <w:rsid w:val="008447AF"/>
    <w:rsid w:val="00844D76"/>
    <w:rsid w:val="008450BA"/>
    <w:rsid w:val="008451C2"/>
    <w:rsid w:val="00845984"/>
    <w:rsid w:val="00846978"/>
    <w:rsid w:val="00847BE1"/>
    <w:rsid w:val="00850447"/>
    <w:rsid w:val="008505BD"/>
    <w:rsid w:val="00850613"/>
    <w:rsid w:val="00850A96"/>
    <w:rsid w:val="00850C03"/>
    <w:rsid w:val="00850C6C"/>
    <w:rsid w:val="00850CE1"/>
    <w:rsid w:val="008512BA"/>
    <w:rsid w:val="008517A7"/>
    <w:rsid w:val="00851AE0"/>
    <w:rsid w:val="00851B35"/>
    <w:rsid w:val="00851B45"/>
    <w:rsid w:val="00852B0E"/>
    <w:rsid w:val="00853169"/>
    <w:rsid w:val="008535DD"/>
    <w:rsid w:val="00853F94"/>
    <w:rsid w:val="00854126"/>
    <w:rsid w:val="00854EA9"/>
    <w:rsid w:val="00855238"/>
    <w:rsid w:val="00855397"/>
    <w:rsid w:val="008554E6"/>
    <w:rsid w:val="00856779"/>
    <w:rsid w:val="00856AD0"/>
    <w:rsid w:val="00856AE8"/>
    <w:rsid w:val="00856DE9"/>
    <w:rsid w:val="0085736D"/>
    <w:rsid w:val="00857954"/>
    <w:rsid w:val="00857AD9"/>
    <w:rsid w:val="00860180"/>
    <w:rsid w:val="0086022C"/>
    <w:rsid w:val="00860E28"/>
    <w:rsid w:val="00861231"/>
    <w:rsid w:val="008613E7"/>
    <w:rsid w:val="00861CF4"/>
    <w:rsid w:val="008625B4"/>
    <w:rsid w:val="0086269E"/>
    <w:rsid w:val="00862A54"/>
    <w:rsid w:val="00862AD1"/>
    <w:rsid w:val="008631BE"/>
    <w:rsid w:val="008635AA"/>
    <w:rsid w:val="0086387D"/>
    <w:rsid w:val="00863CD4"/>
    <w:rsid w:val="0086469E"/>
    <w:rsid w:val="00864921"/>
    <w:rsid w:val="00864B35"/>
    <w:rsid w:val="00864E20"/>
    <w:rsid w:val="008650FA"/>
    <w:rsid w:val="0086639F"/>
    <w:rsid w:val="008664BC"/>
    <w:rsid w:val="008665FC"/>
    <w:rsid w:val="00866948"/>
    <w:rsid w:val="00866F14"/>
    <w:rsid w:val="00867191"/>
    <w:rsid w:val="0086748C"/>
    <w:rsid w:val="00867692"/>
    <w:rsid w:val="008701BE"/>
    <w:rsid w:val="00870295"/>
    <w:rsid w:val="0087030F"/>
    <w:rsid w:val="0087054F"/>
    <w:rsid w:val="00870B70"/>
    <w:rsid w:val="00870C05"/>
    <w:rsid w:val="00870C6C"/>
    <w:rsid w:val="00871204"/>
    <w:rsid w:val="008712CC"/>
    <w:rsid w:val="008717BD"/>
    <w:rsid w:val="00871DD3"/>
    <w:rsid w:val="00872E85"/>
    <w:rsid w:val="00873069"/>
    <w:rsid w:val="00873B1F"/>
    <w:rsid w:val="00874702"/>
    <w:rsid w:val="00874737"/>
    <w:rsid w:val="0087474F"/>
    <w:rsid w:val="008750DB"/>
    <w:rsid w:val="008765C0"/>
    <w:rsid w:val="0087688D"/>
    <w:rsid w:val="008802BE"/>
    <w:rsid w:val="0088067B"/>
    <w:rsid w:val="00880BBD"/>
    <w:rsid w:val="00880CEB"/>
    <w:rsid w:val="00880D54"/>
    <w:rsid w:val="00881D6D"/>
    <w:rsid w:val="00881E7A"/>
    <w:rsid w:val="00881F6C"/>
    <w:rsid w:val="00882F41"/>
    <w:rsid w:val="00883222"/>
    <w:rsid w:val="00883631"/>
    <w:rsid w:val="008840C0"/>
    <w:rsid w:val="00884718"/>
    <w:rsid w:val="00884ED6"/>
    <w:rsid w:val="00885187"/>
    <w:rsid w:val="00885617"/>
    <w:rsid w:val="008857BB"/>
    <w:rsid w:val="008859C2"/>
    <w:rsid w:val="0088680F"/>
    <w:rsid w:val="0088698B"/>
    <w:rsid w:val="00887115"/>
    <w:rsid w:val="0088752D"/>
    <w:rsid w:val="00887867"/>
    <w:rsid w:val="008878EC"/>
    <w:rsid w:val="00887A3F"/>
    <w:rsid w:val="00887DB8"/>
    <w:rsid w:val="00890A63"/>
    <w:rsid w:val="00891259"/>
    <w:rsid w:val="008912BB"/>
    <w:rsid w:val="00892172"/>
    <w:rsid w:val="008921CB"/>
    <w:rsid w:val="0089352D"/>
    <w:rsid w:val="00893DB5"/>
    <w:rsid w:val="0089436D"/>
    <w:rsid w:val="008954D7"/>
    <w:rsid w:val="008957B5"/>
    <w:rsid w:val="008959A6"/>
    <w:rsid w:val="0089616D"/>
    <w:rsid w:val="008961AE"/>
    <w:rsid w:val="00896BF1"/>
    <w:rsid w:val="00896CB5"/>
    <w:rsid w:val="00896EC3"/>
    <w:rsid w:val="00897401"/>
    <w:rsid w:val="0089780A"/>
    <w:rsid w:val="00897A4C"/>
    <w:rsid w:val="00897B90"/>
    <w:rsid w:val="00897C13"/>
    <w:rsid w:val="008A00CE"/>
    <w:rsid w:val="008A057D"/>
    <w:rsid w:val="008A0B7F"/>
    <w:rsid w:val="008A15D9"/>
    <w:rsid w:val="008A1676"/>
    <w:rsid w:val="008A16A0"/>
    <w:rsid w:val="008A17C4"/>
    <w:rsid w:val="008A2112"/>
    <w:rsid w:val="008A2722"/>
    <w:rsid w:val="008A29EA"/>
    <w:rsid w:val="008A2C61"/>
    <w:rsid w:val="008A2F6F"/>
    <w:rsid w:val="008A359A"/>
    <w:rsid w:val="008A35DB"/>
    <w:rsid w:val="008A3C12"/>
    <w:rsid w:val="008A4098"/>
    <w:rsid w:val="008A4496"/>
    <w:rsid w:val="008A4B8E"/>
    <w:rsid w:val="008A4BC0"/>
    <w:rsid w:val="008A4CEC"/>
    <w:rsid w:val="008A4F51"/>
    <w:rsid w:val="008A5227"/>
    <w:rsid w:val="008A561E"/>
    <w:rsid w:val="008A5A2C"/>
    <w:rsid w:val="008A5E51"/>
    <w:rsid w:val="008A5EB5"/>
    <w:rsid w:val="008A64DD"/>
    <w:rsid w:val="008A6B96"/>
    <w:rsid w:val="008B07EE"/>
    <w:rsid w:val="008B1630"/>
    <w:rsid w:val="008B1BDA"/>
    <w:rsid w:val="008B28DB"/>
    <w:rsid w:val="008B3539"/>
    <w:rsid w:val="008B3718"/>
    <w:rsid w:val="008B4EE2"/>
    <w:rsid w:val="008B5D22"/>
    <w:rsid w:val="008B6D3F"/>
    <w:rsid w:val="008B716B"/>
    <w:rsid w:val="008B79B5"/>
    <w:rsid w:val="008B7EF6"/>
    <w:rsid w:val="008B7F62"/>
    <w:rsid w:val="008C0138"/>
    <w:rsid w:val="008C0952"/>
    <w:rsid w:val="008C157E"/>
    <w:rsid w:val="008C1AC6"/>
    <w:rsid w:val="008C1C32"/>
    <w:rsid w:val="008C1F93"/>
    <w:rsid w:val="008C2F6E"/>
    <w:rsid w:val="008C3076"/>
    <w:rsid w:val="008C34D3"/>
    <w:rsid w:val="008C384A"/>
    <w:rsid w:val="008C38DF"/>
    <w:rsid w:val="008C3FCC"/>
    <w:rsid w:val="008C40AF"/>
    <w:rsid w:val="008C40F5"/>
    <w:rsid w:val="008C5171"/>
    <w:rsid w:val="008C53CB"/>
    <w:rsid w:val="008C5E6A"/>
    <w:rsid w:val="008C618A"/>
    <w:rsid w:val="008C6AF8"/>
    <w:rsid w:val="008D0035"/>
    <w:rsid w:val="008D0652"/>
    <w:rsid w:val="008D0A0D"/>
    <w:rsid w:val="008D0AFA"/>
    <w:rsid w:val="008D1AC4"/>
    <w:rsid w:val="008D1C23"/>
    <w:rsid w:val="008D224B"/>
    <w:rsid w:val="008D28C3"/>
    <w:rsid w:val="008D2D80"/>
    <w:rsid w:val="008D2F66"/>
    <w:rsid w:val="008D31BC"/>
    <w:rsid w:val="008D32E5"/>
    <w:rsid w:val="008D394B"/>
    <w:rsid w:val="008D3AD1"/>
    <w:rsid w:val="008D441C"/>
    <w:rsid w:val="008D4C9A"/>
    <w:rsid w:val="008D4D38"/>
    <w:rsid w:val="008D4F53"/>
    <w:rsid w:val="008D6399"/>
    <w:rsid w:val="008D64B6"/>
    <w:rsid w:val="008D69D1"/>
    <w:rsid w:val="008D7341"/>
    <w:rsid w:val="008D7745"/>
    <w:rsid w:val="008D7EA4"/>
    <w:rsid w:val="008E047B"/>
    <w:rsid w:val="008E0562"/>
    <w:rsid w:val="008E0FCB"/>
    <w:rsid w:val="008E10D6"/>
    <w:rsid w:val="008E1124"/>
    <w:rsid w:val="008E1608"/>
    <w:rsid w:val="008E1706"/>
    <w:rsid w:val="008E190F"/>
    <w:rsid w:val="008E19C2"/>
    <w:rsid w:val="008E26A7"/>
    <w:rsid w:val="008E2B6B"/>
    <w:rsid w:val="008E3939"/>
    <w:rsid w:val="008E3CC1"/>
    <w:rsid w:val="008E418E"/>
    <w:rsid w:val="008E426A"/>
    <w:rsid w:val="008E49C6"/>
    <w:rsid w:val="008E4B03"/>
    <w:rsid w:val="008E4EA8"/>
    <w:rsid w:val="008E4EE2"/>
    <w:rsid w:val="008E4F94"/>
    <w:rsid w:val="008E50BD"/>
    <w:rsid w:val="008E5DC0"/>
    <w:rsid w:val="008E652B"/>
    <w:rsid w:val="008E66F9"/>
    <w:rsid w:val="008E718B"/>
    <w:rsid w:val="008E776F"/>
    <w:rsid w:val="008E7F01"/>
    <w:rsid w:val="008F009B"/>
    <w:rsid w:val="008F00B3"/>
    <w:rsid w:val="008F0EE9"/>
    <w:rsid w:val="008F1121"/>
    <w:rsid w:val="008F12F8"/>
    <w:rsid w:val="008F2228"/>
    <w:rsid w:val="008F24DF"/>
    <w:rsid w:val="008F2531"/>
    <w:rsid w:val="008F2FDF"/>
    <w:rsid w:val="008F31B9"/>
    <w:rsid w:val="008F40AE"/>
    <w:rsid w:val="008F4D80"/>
    <w:rsid w:val="008F5483"/>
    <w:rsid w:val="008F555B"/>
    <w:rsid w:val="008F600B"/>
    <w:rsid w:val="008F6525"/>
    <w:rsid w:val="008F6A2A"/>
    <w:rsid w:val="008F6DC2"/>
    <w:rsid w:val="008F6E3D"/>
    <w:rsid w:val="008F761A"/>
    <w:rsid w:val="008F7A0C"/>
    <w:rsid w:val="008F7B60"/>
    <w:rsid w:val="008F7F59"/>
    <w:rsid w:val="0090045F"/>
    <w:rsid w:val="00900638"/>
    <w:rsid w:val="009008A3"/>
    <w:rsid w:val="00901382"/>
    <w:rsid w:val="009014AC"/>
    <w:rsid w:val="00901619"/>
    <w:rsid w:val="0090172F"/>
    <w:rsid w:val="009023C4"/>
    <w:rsid w:val="00902895"/>
    <w:rsid w:val="00902F9D"/>
    <w:rsid w:val="0090312E"/>
    <w:rsid w:val="00903291"/>
    <w:rsid w:val="009032FF"/>
    <w:rsid w:val="009038F5"/>
    <w:rsid w:val="00903D45"/>
    <w:rsid w:val="00903ED9"/>
    <w:rsid w:val="00904713"/>
    <w:rsid w:val="00904A91"/>
    <w:rsid w:val="0090613C"/>
    <w:rsid w:val="00906684"/>
    <w:rsid w:val="0090714D"/>
    <w:rsid w:val="0090757A"/>
    <w:rsid w:val="00907F43"/>
    <w:rsid w:val="009100E2"/>
    <w:rsid w:val="00910841"/>
    <w:rsid w:val="009118BF"/>
    <w:rsid w:val="0091234F"/>
    <w:rsid w:val="00912A4C"/>
    <w:rsid w:val="00912B48"/>
    <w:rsid w:val="00912BBC"/>
    <w:rsid w:val="00913335"/>
    <w:rsid w:val="00913ABC"/>
    <w:rsid w:val="00913C95"/>
    <w:rsid w:val="00914039"/>
    <w:rsid w:val="0091409C"/>
    <w:rsid w:val="0091421E"/>
    <w:rsid w:val="00914780"/>
    <w:rsid w:val="009161DB"/>
    <w:rsid w:val="00916CC6"/>
    <w:rsid w:val="00917333"/>
    <w:rsid w:val="009175D8"/>
    <w:rsid w:val="0091789D"/>
    <w:rsid w:val="00917A98"/>
    <w:rsid w:val="009210DA"/>
    <w:rsid w:val="009211FB"/>
    <w:rsid w:val="00921546"/>
    <w:rsid w:val="009217D9"/>
    <w:rsid w:val="00921C7D"/>
    <w:rsid w:val="009225E2"/>
    <w:rsid w:val="00922851"/>
    <w:rsid w:val="00922D30"/>
    <w:rsid w:val="0092307D"/>
    <w:rsid w:val="00923671"/>
    <w:rsid w:val="00923A5F"/>
    <w:rsid w:val="00923CA9"/>
    <w:rsid w:val="00923E84"/>
    <w:rsid w:val="009240EE"/>
    <w:rsid w:val="00924127"/>
    <w:rsid w:val="00924730"/>
    <w:rsid w:val="0092481D"/>
    <w:rsid w:val="00925170"/>
    <w:rsid w:val="0092531F"/>
    <w:rsid w:val="00925962"/>
    <w:rsid w:val="00925D1E"/>
    <w:rsid w:val="00926001"/>
    <w:rsid w:val="00926594"/>
    <w:rsid w:val="009276B6"/>
    <w:rsid w:val="00930412"/>
    <w:rsid w:val="0093061E"/>
    <w:rsid w:val="00931031"/>
    <w:rsid w:val="00931396"/>
    <w:rsid w:val="00931616"/>
    <w:rsid w:val="00931DB3"/>
    <w:rsid w:val="00932653"/>
    <w:rsid w:val="00932821"/>
    <w:rsid w:val="00932E48"/>
    <w:rsid w:val="00933153"/>
    <w:rsid w:val="009333A4"/>
    <w:rsid w:val="009336EC"/>
    <w:rsid w:val="00933945"/>
    <w:rsid w:val="00933C2D"/>
    <w:rsid w:val="00933C7A"/>
    <w:rsid w:val="009347CE"/>
    <w:rsid w:val="0093483E"/>
    <w:rsid w:val="00934E4F"/>
    <w:rsid w:val="009350CC"/>
    <w:rsid w:val="00935652"/>
    <w:rsid w:val="0093578E"/>
    <w:rsid w:val="00935916"/>
    <w:rsid w:val="00935ECB"/>
    <w:rsid w:val="00936D52"/>
    <w:rsid w:val="0093754D"/>
    <w:rsid w:val="0094024D"/>
    <w:rsid w:val="00940656"/>
    <w:rsid w:val="00940B6E"/>
    <w:rsid w:val="00940EB2"/>
    <w:rsid w:val="00941A19"/>
    <w:rsid w:val="00941AE7"/>
    <w:rsid w:val="009427FB"/>
    <w:rsid w:val="009428F7"/>
    <w:rsid w:val="009429A5"/>
    <w:rsid w:val="009429CB"/>
    <w:rsid w:val="00942ABA"/>
    <w:rsid w:val="00942AEA"/>
    <w:rsid w:val="00943380"/>
    <w:rsid w:val="009439CC"/>
    <w:rsid w:val="0094504E"/>
    <w:rsid w:val="009450D4"/>
    <w:rsid w:val="0094583F"/>
    <w:rsid w:val="00945D9F"/>
    <w:rsid w:val="0094615E"/>
    <w:rsid w:val="009467A6"/>
    <w:rsid w:val="00946A0F"/>
    <w:rsid w:val="00946C3D"/>
    <w:rsid w:val="0095065A"/>
    <w:rsid w:val="0095088F"/>
    <w:rsid w:val="009516E6"/>
    <w:rsid w:val="009525C5"/>
    <w:rsid w:val="0095335A"/>
    <w:rsid w:val="009536B0"/>
    <w:rsid w:val="00953F1F"/>
    <w:rsid w:val="009540F7"/>
    <w:rsid w:val="00954227"/>
    <w:rsid w:val="00954A42"/>
    <w:rsid w:val="00954F97"/>
    <w:rsid w:val="00954F9B"/>
    <w:rsid w:val="00955C2A"/>
    <w:rsid w:val="00956061"/>
    <w:rsid w:val="00956531"/>
    <w:rsid w:val="00957F09"/>
    <w:rsid w:val="00960C7C"/>
    <w:rsid w:val="009611BB"/>
    <w:rsid w:val="0096129D"/>
    <w:rsid w:val="00961E21"/>
    <w:rsid w:val="00961E58"/>
    <w:rsid w:val="00961F56"/>
    <w:rsid w:val="00962038"/>
    <w:rsid w:val="00962314"/>
    <w:rsid w:val="0096251C"/>
    <w:rsid w:val="00962E49"/>
    <w:rsid w:val="009635E7"/>
    <w:rsid w:val="00964E64"/>
    <w:rsid w:val="00965909"/>
    <w:rsid w:val="00965AC9"/>
    <w:rsid w:val="00966381"/>
    <w:rsid w:val="0096673D"/>
    <w:rsid w:val="00966913"/>
    <w:rsid w:val="00966D5E"/>
    <w:rsid w:val="00966E99"/>
    <w:rsid w:val="009673F4"/>
    <w:rsid w:val="00967D61"/>
    <w:rsid w:val="00967EBD"/>
    <w:rsid w:val="0097025F"/>
    <w:rsid w:val="00970394"/>
    <w:rsid w:val="009708EE"/>
    <w:rsid w:val="00970A4E"/>
    <w:rsid w:val="00970E79"/>
    <w:rsid w:val="00970ECF"/>
    <w:rsid w:val="00971576"/>
    <w:rsid w:val="00971A56"/>
    <w:rsid w:val="0097243A"/>
    <w:rsid w:val="00972478"/>
    <w:rsid w:val="00972A74"/>
    <w:rsid w:val="00972C6B"/>
    <w:rsid w:val="00972FC2"/>
    <w:rsid w:val="00973370"/>
    <w:rsid w:val="00973380"/>
    <w:rsid w:val="0097341D"/>
    <w:rsid w:val="00973D48"/>
    <w:rsid w:val="00973EB3"/>
    <w:rsid w:val="00973ED4"/>
    <w:rsid w:val="00973F79"/>
    <w:rsid w:val="00974059"/>
    <w:rsid w:val="00974847"/>
    <w:rsid w:val="00974EF1"/>
    <w:rsid w:val="00975010"/>
    <w:rsid w:val="00975556"/>
    <w:rsid w:val="0097569E"/>
    <w:rsid w:val="00975986"/>
    <w:rsid w:val="00975E4C"/>
    <w:rsid w:val="00976173"/>
    <w:rsid w:val="00976929"/>
    <w:rsid w:val="00976C9A"/>
    <w:rsid w:val="00976DBA"/>
    <w:rsid w:val="009775D8"/>
    <w:rsid w:val="00981243"/>
    <w:rsid w:val="0098152D"/>
    <w:rsid w:val="009815A4"/>
    <w:rsid w:val="00981B0F"/>
    <w:rsid w:val="00981B12"/>
    <w:rsid w:val="00981E76"/>
    <w:rsid w:val="00981F88"/>
    <w:rsid w:val="00982D4D"/>
    <w:rsid w:val="0098301F"/>
    <w:rsid w:val="009834E3"/>
    <w:rsid w:val="00984078"/>
    <w:rsid w:val="00984330"/>
    <w:rsid w:val="009847B9"/>
    <w:rsid w:val="009850C1"/>
    <w:rsid w:val="0098522E"/>
    <w:rsid w:val="0098555E"/>
    <w:rsid w:val="00985868"/>
    <w:rsid w:val="00985D20"/>
    <w:rsid w:val="00986116"/>
    <w:rsid w:val="009868F1"/>
    <w:rsid w:val="00986C4A"/>
    <w:rsid w:val="00986D35"/>
    <w:rsid w:val="00986F1C"/>
    <w:rsid w:val="00987AB8"/>
    <w:rsid w:val="00987FDA"/>
    <w:rsid w:val="00990085"/>
    <w:rsid w:val="009907DB"/>
    <w:rsid w:val="00990CB9"/>
    <w:rsid w:val="00991D0F"/>
    <w:rsid w:val="009928C3"/>
    <w:rsid w:val="00992A8D"/>
    <w:rsid w:val="00992AED"/>
    <w:rsid w:val="00992DF5"/>
    <w:rsid w:val="00993919"/>
    <w:rsid w:val="009939A3"/>
    <w:rsid w:val="00993A9D"/>
    <w:rsid w:val="009952CC"/>
    <w:rsid w:val="00995329"/>
    <w:rsid w:val="0099575E"/>
    <w:rsid w:val="009958FD"/>
    <w:rsid w:val="00995ABE"/>
    <w:rsid w:val="00996653"/>
    <w:rsid w:val="00996918"/>
    <w:rsid w:val="00996B42"/>
    <w:rsid w:val="00996E15"/>
    <w:rsid w:val="009976F6"/>
    <w:rsid w:val="009979AA"/>
    <w:rsid w:val="009979CE"/>
    <w:rsid w:val="009A0720"/>
    <w:rsid w:val="009A0A85"/>
    <w:rsid w:val="009A0DCB"/>
    <w:rsid w:val="009A1329"/>
    <w:rsid w:val="009A2150"/>
    <w:rsid w:val="009A24D0"/>
    <w:rsid w:val="009A25BE"/>
    <w:rsid w:val="009A2E69"/>
    <w:rsid w:val="009A348A"/>
    <w:rsid w:val="009A36DC"/>
    <w:rsid w:val="009A3EE7"/>
    <w:rsid w:val="009A481D"/>
    <w:rsid w:val="009A486D"/>
    <w:rsid w:val="009A56A8"/>
    <w:rsid w:val="009A6BA6"/>
    <w:rsid w:val="009A7222"/>
    <w:rsid w:val="009A7B4B"/>
    <w:rsid w:val="009B046B"/>
    <w:rsid w:val="009B04E6"/>
    <w:rsid w:val="009B0537"/>
    <w:rsid w:val="009B130A"/>
    <w:rsid w:val="009B14DB"/>
    <w:rsid w:val="009B163B"/>
    <w:rsid w:val="009B17ED"/>
    <w:rsid w:val="009B1EED"/>
    <w:rsid w:val="009B354F"/>
    <w:rsid w:val="009B3D27"/>
    <w:rsid w:val="009B3F50"/>
    <w:rsid w:val="009B4555"/>
    <w:rsid w:val="009B5750"/>
    <w:rsid w:val="009B5752"/>
    <w:rsid w:val="009B6930"/>
    <w:rsid w:val="009B6C97"/>
    <w:rsid w:val="009B7168"/>
    <w:rsid w:val="009C075E"/>
    <w:rsid w:val="009C08B4"/>
    <w:rsid w:val="009C0A55"/>
    <w:rsid w:val="009C0F90"/>
    <w:rsid w:val="009C16CA"/>
    <w:rsid w:val="009C2717"/>
    <w:rsid w:val="009C2B85"/>
    <w:rsid w:val="009C2C21"/>
    <w:rsid w:val="009C2D3A"/>
    <w:rsid w:val="009C2DB1"/>
    <w:rsid w:val="009C3B74"/>
    <w:rsid w:val="009C3B78"/>
    <w:rsid w:val="009C3DB1"/>
    <w:rsid w:val="009C3E44"/>
    <w:rsid w:val="009C4605"/>
    <w:rsid w:val="009C54B6"/>
    <w:rsid w:val="009C55A4"/>
    <w:rsid w:val="009C651E"/>
    <w:rsid w:val="009C66C3"/>
    <w:rsid w:val="009C6A1E"/>
    <w:rsid w:val="009C705A"/>
    <w:rsid w:val="009C76BF"/>
    <w:rsid w:val="009D039E"/>
    <w:rsid w:val="009D068E"/>
    <w:rsid w:val="009D0AF5"/>
    <w:rsid w:val="009D0CE2"/>
    <w:rsid w:val="009D146B"/>
    <w:rsid w:val="009D1B22"/>
    <w:rsid w:val="009D1C5B"/>
    <w:rsid w:val="009D23D7"/>
    <w:rsid w:val="009D28B8"/>
    <w:rsid w:val="009D2B0D"/>
    <w:rsid w:val="009D3636"/>
    <w:rsid w:val="009D36D6"/>
    <w:rsid w:val="009D36E9"/>
    <w:rsid w:val="009D42DB"/>
    <w:rsid w:val="009D48D4"/>
    <w:rsid w:val="009D4919"/>
    <w:rsid w:val="009D5613"/>
    <w:rsid w:val="009D5827"/>
    <w:rsid w:val="009D5BC3"/>
    <w:rsid w:val="009D651B"/>
    <w:rsid w:val="009D6AB3"/>
    <w:rsid w:val="009D6B3D"/>
    <w:rsid w:val="009D738D"/>
    <w:rsid w:val="009D74C5"/>
    <w:rsid w:val="009D76EC"/>
    <w:rsid w:val="009D7EC2"/>
    <w:rsid w:val="009E014A"/>
    <w:rsid w:val="009E093D"/>
    <w:rsid w:val="009E0D66"/>
    <w:rsid w:val="009E32A8"/>
    <w:rsid w:val="009E4466"/>
    <w:rsid w:val="009E449A"/>
    <w:rsid w:val="009E659E"/>
    <w:rsid w:val="009E664F"/>
    <w:rsid w:val="009E6F7C"/>
    <w:rsid w:val="009E70B8"/>
    <w:rsid w:val="009E7250"/>
    <w:rsid w:val="009E785A"/>
    <w:rsid w:val="009F0600"/>
    <w:rsid w:val="009F0FED"/>
    <w:rsid w:val="009F14BF"/>
    <w:rsid w:val="009F176C"/>
    <w:rsid w:val="009F17C4"/>
    <w:rsid w:val="009F1886"/>
    <w:rsid w:val="009F18AF"/>
    <w:rsid w:val="009F1FD2"/>
    <w:rsid w:val="009F22FF"/>
    <w:rsid w:val="009F2635"/>
    <w:rsid w:val="009F26FF"/>
    <w:rsid w:val="009F279B"/>
    <w:rsid w:val="009F2BEC"/>
    <w:rsid w:val="009F2CE1"/>
    <w:rsid w:val="009F2F85"/>
    <w:rsid w:val="009F32C5"/>
    <w:rsid w:val="009F378B"/>
    <w:rsid w:val="009F3B53"/>
    <w:rsid w:val="009F41C0"/>
    <w:rsid w:val="009F45AE"/>
    <w:rsid w:val="009F4C3F"/>
    <w:rsid w:val="009F5506"/>
    <w:rsid w:val="009F5921"/>
    <w:rsid w:val="009F6012"/>
    <w:rsid w:val="009F603B"/>
    <w:rsid w:val="009F6621"/>
    <w:rsid w:val="009F6CC3"/>
    <w:rsid w:val="009F6EF6"/>
    <w:rsid w:val="00A00129"/>
    <w:rsid w:val="00A00868"/>
    <w:rsid w:val="00A01250"/>
    <w:rsid w:val="00A01611"/>
    <w:rsid w:val="00A0168E"/>
    <w:rsid w:val="00A01A40"/>
    <w:rsid w:val="00A0280D"/>
    <w:rsid w:val="00A03223"/>
    <w:rsid w:val="00A04010"/>
    <w:rsid w:val="00A0453E"/>
    <w:rsid w:val="00A049A7"/>
    <w:rsid w:val="00A04BF7"/>
    <w:rsid w:val="00A04D98"/>
    <w:rsid w:val="00A05294"/>
    <w:rsid w:val="00A0595D"/>
    <w:rsid w:val="00A05B0B"/>
    <w:rsid w:val="00A06455"/>
    <w:rsid w:val="00A06BB4"/>
    <w:rsid w:val="00A078D7"/>
    <w:rsid w:val="00A10069"/>
    <w:rsid w:val="00A111FA"/>
    <w:rsid w:val="00A114B6"/>
    <w:rsid w:val="00A11839"/>
    <w:rsid w:val="00A11870"/>
    <w:rsid w:val="00A119DD"/>
    <w:rsid w:val="00A11C52"/>
    <w:rsid w:val="00A11E42"/>
    <w:rsid w:val="00A120B3"/>
    <w:rsid w:val="00A123B7"/>
    <w:rsid w:val="00A127AA"/>
    <w:rsid w:val="00A12924"/>
    <w:rsid w:val="00A12C44"/>
    <w:rsid w:val="00A12D9F"/>
    <w:rsid w:val="00A13144"/>
    <w:rsid w:val="00A13B1F"/>
    <w:rsid w:val="00A1421F"/>
    <w:rsid w:val="00A142E0"/>
    <w:rsid w:val="00A1437A"/>
    <w:rsid w:val="00A15067"/>
    <w:rsid w:val="00A15990"/>
    <w:rsid w:val="00A16376"/>
    <w:rsid w:val="00A16D03"/>
    <w:rsid w:val="00A17044"/>
    <w:rsid w:val="00A17A43"/>
    <w:rsid w:val="00A17C1C"/>
    <w:rsid w:val="00A20391"/>
    <w:rsid w:val="00A203F7"/>
    <w:rsid w:val="00A205EC"/>
    <w:rsid w:val="00A20912"/>
    <w:rsid w:val="00A20918"/>
    <w:rsid w:val="00A20C64"/>
    <w:rsid w:val="00A20F29"/>
    <w:rsid w:val="00A213F6"/>
    <w:rsid w:val="00A21B85"/>
    <w:rsid w:val="00A21DB2"/>
    <w:rsid w:val="00A21E22"/>
    <w:rsid w:val="00A225A8"/>
    <w:rsid w:val="00A22F85"/>
    <w:rsid w:val="00A2305E"/>
    <w:rsid w:val="00A2323A"/>
    <w:rsid w:val="00A236C6"/>
    <w:rsid w:val="00A23A42"/>
    <w:rsid w:val="00A24686"/>
    <w:rsid w:val="00A24A6C"/>
    <w:rsid w:val="00A255FC"/>
    <w:rsid w:val="00A258BF"/>
    <w:rsid w:val="00A25D2F"/>
    <w:rsid w:val="00A26030"/>
    <w:rsid w:val="00A27252"/>
    <w:rsid w:val="00A277D1"/>
    <w:rsid w:val="00A2798E"/>
    <w:rsid w:val="00A3004B"/>
    <w:rsid w:val="00A3064B"/>
    <w:rsid w:val="00A3155A"/>
    <w:rsid w:val="00A31679"/>
    <w:rsid w:val="00A32152"/>
    <w:rsid w:val="00A321BE"/>
    <w:rsid w:val="00A3263D"/>
    <w:rsid w:val="00A32983"/>
    <w:rsid w:val="00A32ED5"/>
    <w:rsid w:val="00A335F4"/>
    <w:rsid w:val="00A33FAC"/>
    <w:rsid w:val="00A3410A"/>
    <w:rsid w:val="00A346EB"/>
    <w:rsid w:val="00A34B97"/>
    <w:rsid w:val="00A350E7"/>
    <w:rsid w:val="00A352DF"/>
    <w:rsid w:val="00A355CC"/>
    <w:rsid w:val="00A35BE8"/>
    <w:rsid w:val="00A35DB9"/>
    <w:rsid w:val="00A3695B"/>
    <w:rsid w:val="00A36E21"/>
    <w:rsid w:val="00A371B7"/>
    <w:rsid w:val="00A37A4D"/>
    <w:rsid w:val="00A37E51"/>
    <w:rsid w:val="00A4045A"/>
    <w:rsid w:val="00A4050C"/>
    <w:rsid w:val="00A40B77"/>
    <w:rsid w:val="00A41280"/>
    <w:rsid w:val="00A420D7"/>
    <w:rsid w:val="00A423A5"/>
    <w:rsid w:val="00A4282F"/>
    <w:rsid w:val="00A4318B"/>
    <w:rsid w:val="00A431C5"/>
    <w:rsid w:val="00A4328C"/>
    <w:rsid w:val="00A43731"/>
    <w:rsid w:val="00A44246"/>
    <w:rsid w:val="00A443E7"/>
    <w:rsid w:val="00A44745"/>
    <w:rsid w:val="00A44935"/>
    <w:rsid w:val="00A44943"/>
    <w:rsid w:val="00A44E6F"/>
    <w:rsid w:val="00A45C75"/>
    <w:rsid w:val="00A464B5"/>
    <w:rsid w:val="00A46980"/>
    <w:rsid w:val="00A46C21"/>
    <w:rsid w:val="00A47135"/>
    <w:rsid w:val="00A47366"/>
    <w:rsid w:val="00A47399"/>
    <w:rsid w:val="00A47CE3"/>
    <w:rsid w:val="00A47E99"/>
    <w:rsid w:val="00A47F1E"/>
    <w:rsid w:val="00A5068A"/>
    <w:rsid w:val="00A5088B"/>
    <w:rsid w:val="00A50F09"/>
    <w:rsid w:val="00A5138F"/>
    <w:rsid w:val="00A51727"/>
    <w:rsid w:val="00A5172F"/>
    <w:rsid w:val="00A51885"/>
    <w:rsid w:val="00A51BC7"/>
    <w:rsid w:val="00A51CEF"/>
    <w:rsid w:val="00A52BA8"/>
    <w:rsid w:val="00A52BB3"/>
    <w:rsid w:val="00A52D1A"/>
    <w:rsid w:val="00A52FC8"/>
    <w:rsid w:val="00A53720"/>
    <w:rsid w:val="00A53B71"/>
    <w:rsid w:val="00A53E95"/>
    <w:rsid w:val="00A53F88"/>
    <w:rsid w:val="00A5412A"/>
    <w:rsid w:val="00A543F7"/>
    <w:rsid w:val="00A54615"/>
    <w:rsid w:val="00A5466D"/>
    <w:rsid w:val="00A54A23"/>
    <w:rsid w:val="00A54DA1"/>
    <w:rsid w:val="00A551CC"/>
    <w:rsid w:val="00A5575A"/>
    <w:rsid w:val="00A55E6F"/>
    <w:rsid w:val="00A55FD6"/>
    <w:rsid w:val="00A562C9"/>
    <w:rsid w:val="00A56345"/>
    <w:rsid w:val="00A56C4A"/>
    <w:rsid w:val="00A570C9"/>
    <w:rsid w:val="00A574BE"/>
    <w:rsid w:val="00A57BF4"/>
    <w:rsid w:val="00A57DE5"/>
    <w:rsid w:val="00A605A9"/>
    <w:rsid w:val="00A606E1"/>
    <w:rsid w:val="00A60804"/>
    <w:rsid w:val="00A60A20"/>
    <w:rsid w:val="00A612A9"/>
    <w:rsid w:val="00A61507"/>
    <w:rsid w:val="00A61745"/>
    <w:rsid w:val="00A6175E"/>
    <w:rsid w:val="00A61A30"/>
    <w:rsid w:val="00A61B4D"/>
    <w:rsid w:val="00A61B4F"/>
    <w:rsid w:val="00A61FC7"/>
    <w:rsid w:val="00A62991"/>
    <w:rsid w:val="00A62DBD"/>
    <w:rsid w:val="00A63545"/>
    <w:rsid w:val="00A636C3"/>
    <w:rsid w:val="00A63823"/>
    <w:rsid w:val="00A6430C"/>
    <w:rsid w:val="00A64B86"/>
    <w:rsid w:val="00A64D9B"/>
    <w:rsid w:val="00A65768"/>
    <w:rsid w:val="00A65837"/>
    <w:rsid w:val="00A65A4D"/>
    <w:rsid w:val="00A65C41"/>
    <w:rsid w:val="00A6604A"/>
    <w:rsid w:val="00A6677F"/>
    <w:rsid w:val="00A66856"/>
    <w:rsid w:val="00A66C0D"/>
    <w:rsid w:val="00A66D2E"/>
    <w:rsid w:val="00A6761D"/>
    <w:rsid w:val="00A67C00"/>
    <w:rsid w:val="00A67C7E"/>
    <w:rsid w:val="00A700E4"/>
    <w:rsid w:val="00A70709"/>
    <w:rsid w:val="00A7081A"/>
    <w:rsid w:val="00A708C0"/>
    <w:rsid w:val="00A71FBB"/>
    <w:rsid w:val="00A721E9"/>
    <w:rsid w:val="00A725FD"/>
    <w:rsid w:val="00A72A02"/>
    <w:rsid w:val="00A72E90"/>
    <w:rsid w:val="00A73173"/>
    <w:rsid w:val="00A73459"/>
    <w:rsid w:val="00A735A0"/>
    <w:rsid w:val="00A7375E"/>
    <w:rsid w:val="00A7415B"/>
    <w:rsid w:val="00A742B6"/>
    <w:rsid w:val="00A75734"/>
    <w:rsid w:val="00A75B93"/>
    <w:rsid w:val="00A75D96"/>
    <w:rsid w:val="00A761D7"/>
    <w:rsid w:val="00A764A4"/>
    <w:rsid w:val="00A76CEE"/>
    <w:rsid w:val="00A76D21"/>
    <w:rsid w:val="00A76D2F"/>
    <w:rsid w:val="00A76DE0"/>
    <w:rsid w:val="00A76F6F"/>
    <w:rsid w:val="00A77C1B"/>
    <w:rsid w:val="00A80C7E"/>
    <w:rsid w:val="00A8110D"/>
    <w:rsid w:val="00A8144E"/>
    <w:rsid w:val="00A8165E"/>
    <w:rsid w:val="00A8236D"/>
    <w:rsid w:val="00A8276D"/>
    <w:rsid w:val="00A82822"/>
    <w:rsid w:val="00A828C3"/>
    <w:rsid w:val="00A82F5A"/>
    <w:rsid w:val="00A83101"/>
    <w:rsid w:val="00A83D57"/>
    <w:rsid w:val="00A8426F"/>
    <w:rsid w:val="00A84C14"/>
    <w:rsid w:val="00A84D97"/>
    <w:rsid w:val="00A84ECB"/>
    <w:rsid w:val="00A86867"/>
    <w:rsid w:val="00A868A0"/>
    <w:rsid w:val="00A86D6B"/>
    <w:rsid w:val="00A87DD6"/>
    <w:rsid w:val="00A906AC"/>
    <w:rsid w:val="00A90756"/>
    <w:rsid w:val="00A907F0"/>
    <w:rsid w:val="00A9098E"/>
    <w:rsid w:val="00A91277"/>
    <w:rsid w:val="00A91324"/>
    <w:rsid w:val="00A91DC3"/>
    <w:rsid w:val="00A92509"/>
    <w:rsid w:val="00A92FCB"/>
    <w:rsid w:val="00A93B77"/>
    <w:rsid w:val="00A9414D"/>
    <w:rsid w:val="00A943FF"/>
    <w:rsid w:val="00A947EB"/>
    <w:rsid w:val="00A94B8C"/>
    <w:rsid w:val="00A95458"/>
    <w:rsid w:val="00A95A42"/>
    <w:rsid w:val="00A95D1A"/>
    <w:rsid w:val="00A960C0"/>
    <w:rsid w:val="00A964AC"/>
    <w:rsid w:val="00A96554"/>
    <w:rsid w:val="00A96EEE"/>
    <w:rsid w:val="00A97629"/>
    <w:rsid w:val="00A9766C"/>
    <w:rsid w:val="00A97FB4"/>
    <w:rsid w:val="00AA21F4"/>
    <w:rsid w:val="00AA261D"/>
    <w:rsid w:val="00AA2658"/>
    <w:rsid w:val="00AA2E2E"/>
    <w:rsid w:val="00AA33EE"/>
    <w:rsid w:val="00AA3609"/>
    <w:rsid w:val="00AA3ACD"/>
    <w:rsid w:val="00AA42C1"/>
    <w:rsid w:val="00AA4371"/>
    <w:rsid w:val="00AA458F"/>
    <w:rsid w:val="00AA45B5"/>
    <w:rsid w:val="00AA47BE"/>
    <w:rsid w:val="00AA54FF"/>
    <w:rsid w:val="00AA625D"/>
    <w:rsid w:val="00AA6559"/>
    <w:rsid w:val="00AA6992"/>
    <w:rsid w:val="00AA7123"/>
    <w:rsid w:val="00AA7228"/>
    <w:rsid w:val="00AA7442"/>
    <w:rsid w:val="00AA7613"/>
    <w:rsid w:val="00AA7B37"/>
    <w:rsid w:val="00AB023B"/>
    <w:rsid w:val="00AB0A1D"/>
    <w:rsid w:val="00AB0B73"/>
    <w:rsid w:val="00AB3A56"/>
    <w:rsid w:val="00AB3EA6"/>
    <w:rsid w:val="00AB4735"/>
    <w:rsid w:val="00AB4D66"/>
    <w:rsid w:val="00AB54ED"/>
    <w:rsid w:val="00AB5693"/>
    <w:rsid w:val="00AB5D36"/>
    <w:rsid w:val="00AB60AA"/>
    <w:rsid w:val="00AB6344"/>
    <w:rsid w:val="00AB6373"/>
    <w:rsid w:val="00AB707B"/>
    <w:rsid w:val="00AB7FF8"/>
    <w:rsid w:val="00AC0566"/>
    <w:rsid w:val="00AC0769"/>
    <w:rsid w:val="00AC12E3"/>
    <w:rsid w:val="00AC1861"/>
    <w:rsid w:val="00AC18BB"/>
    <w:rsid w:val="00AC1BBC"/>
    <w:rsid w:val="00AC1E50"/>
    <w:rsid w:val="00AC1EA3"/>
    <w:rsid w:val="00AC1F48"/>
    <w:rsid w:val="00AC2145"/>
    <w:rsid w:val="00AC2DE8"/>
    <w:rsid w:val="00AC325E"/>
    <w:rsid w:val="00AC329D"/>
    <w:rsid w:val="00AC34A3"/>
    <w:rsid w:val="00AC3585"/>
    <w:rsid w:val="00AC3618"/>
    <w:rsid w:val="00AC401F"/>
    <w:rsid w:val="00AC57D5"/>
    <w:rsid w:val="00AC5918"/>
    <w:rsid w:val="00AC613E"/>
    <w:rsid w:val="00AC61A3"/>
    <w:rsid w:val="00AC64AA"/>
    <w:rsid w:val="00AC7315"/>
    <w:rsid w:val="00AC74BB"/>
    <w:rsid w:val="00AC7520"/>
    <w:rsid w:val="00AC7640"/>
    <w:rsid w:val="00AC7DC9"/>
    <w:rsid w:val="00AC7EBD"/>
    <w:rsid w:val="00AC7F89"/>
    <w:rsid w:val="00AD0533"/>
    <w:rsid w:val="00AD0878"/>
    <w:rsid w:val="00AD08FC"/>
    <w:rsid w:val="00AD09E8"/>
    <w:rsid w:val="00AD1521"/>
    <w:rsid w:val="00AD2025"/>
    <w:rsid w:val="00AD2087"/>
    <w:rsid w:val="00AD21E1"/>
    <w:rsid w:val="00AD2748"/>
    <w:rsid w:val="00AD2C17"/>
    <w:rsid w:val="00AD32B7"/>
    <w:rsid w:val="00AD36E0"/>
    <w:rsid w:val="00AD3F82"/>
    <w:rsid w:val="00AD4438"/>
    <w:rsid w:val="00AD4C96"/>
    <w:rsid w:val="00AD565B"/>
    <w:rsid w:val="00AD5AF4"/>
    <w:rsid w:val="00AD5DE4"/>
    <w:rsid w:val="00AD62CE"/>
    <w:rsid w:val="00AD6AAA"/>
    <w:rsid w:val="00AD72F7"/>
    <w:rsid w:val="00AD7B14"/>
    <w:rsid w:val="00AD7C10"/>
    <w:rsid w:val="00AE005A"/>
    <w:rsid w:val="00AE1109"/>
    <w:rsid w:val="00AE162D"/>
    <w:rsid w:val="00AE1ACE"/>
    <w:rsid w:val="00AE1C01"/>
    <w:rsid w:val="00AE2823"/>
    <w:rsid w:val="00AE2DA9"/>
    <w:rsid w:val="00AE2EC9"/>
    <w:rsid w:val="00AE33C7"/>
    <w:rsid w:val="00AE37B5"/>
    <w:rsid w:val="00AE3EFB"/>
    <w:rsid w:val="00AE4037"/>
    <w:rsid w:val="00AE4408"/>
    <w:rsid w:val="00AE4669"/>
    <w:rsid w:val="00AE499D"/>
    <w:rsid w:val="00AE4A62"/>
    <w:rsid w:val="00AE4C05"/>
    <w:rsid w:val="00AE4C6A"/>
    <w:rsid w:val="00AE54F2"/>
    <w:rsid w:val="00AE56AF"/>
    <w:rsid w:val="00AE578D"/>
    <w:rsid w:val="00AE6636"/>
    <w:rsid w:val="00AE7532"/>
    <w:rsid w:val="00AE7AAD"/>
    <w:rsid w:val="00AE7B62"/>
    <w:rsid w:val="00AE7BBC"/>
    <w:rsid w:val="00AF006E"/>
    <w:rsid w:val="00AF0412"/>
    <w:rsid w:val="00AF0561"/>
    <w:rsid w:val="00AF089D"/>
    <w:rsid w:val="00AF0BAC"/>
    <w:rsid w:val="00AF0D76"/>
    <w:rsid w:val="00AF10CE"/>
    <w:rsid w:val="00AF10D8"/>
    <w:rsid w:val="00AF1347"/>
    <w:rsid w:val="00AF13AD"/>
    <w:rsid w:val="00AF2A53"/>
    <w:rsid w:val="00AF2BCE"/>
    <w:rsid w:val="00AF35BD"/>
    <w:rsid w:val="00AF3701"/>
    <w:rsid w:val="00AF3BC0"/>
    <w:rsid w:val="00AF426A"/>
    <w:rsid w:val="00AF4400"/>
    <w:rsid w:val="00AF45FE"/>
    <w:rsid w:val="00AF494C"/>
    <w:rsid w:val="00AF4E7B"/>
    <w:rsid w:val="00AF5936"/>
    <w:rsid w:val="00AF5995"/>
    <w:rsid w:val="00AF5DC2"/>
    <w:rsid w:val="00AF60E2"/>
    <w:rsid w:val="00AF66EE"/>
    <w:rsid w:val="00AF6936"/>
    <w:rsid w:val="00AF6EC1"/>
    <w:rsid w:val="00AF7182"/>
    <w:rsid w:val="00AF7C3D"/>
    <w:rsid w:val="00B00011"/>
    <w:rsid w:val="00B0059E"/>
    <w:rsid w:val="00B0079F"/>
    <w:rsid w:val="00B01063"/>
    <w:rsid w:val="00B0118C"/>
    <w:rsid w:val="00B01405"/>
    <w:rsid w:val="00B01542"/>
    <w:rsid w:val="00B01F7F"/>
    <w:rsid w:val="00B02553"/>
    <w:rsid w:val="00B02567"/>
    <w:rsid w:val="00B02BDE"/>
    <w:rsid w:val="00B02C72"/>
    <w:rsid w:val="00B030AF"/>
    <w:rsid w:val="00B037C8"/>
    <w:rsid w:val="00B041DE"/>
    <w:rsid w:val="00B05765"/>
    <w:rsid w:val="00B05B8C"/>
    <w:rsid w:val="00B064D9"/>
    <w:rsid w:val="00B07645"/>
    <w:rsid w:val="00B07C0F"/>
    <w:rsid w:val="00B07F63"/>
    <w:rsid w:val="00B10868"/>
    <w:rsid w:val="00B10996"/>
    <w:rsid w:val="00B10B73"/>
    <w:rsid w:val="00B10D5B"/>
    <w:rsid w:val="00B111FA"/>
    <w:rsid w:val="00B1246F"/>
    <w:rsid w:val="00B1253D"/>
    <w:rsid w:val="00B12DB0"/>
    <w:rsid w:val="00B12E43"/>
    <w:rsid w:val="00B134A8"/>
    <w:rsid w:val="00B1352F"/>
    <w:rsid w:val="00B13910"/>
    <w:rsid w:val="00B141A8"/>
    <w:rsid w:val="00B1464F"/>
    <w:rsid w:val="00B1472D"/>
    <w:rsid w:val="00B14A32"/>
    <w:rsid w:val="00B15A94"/>
    <w:rsid w:val="00B1646F"/>
    <w:rsid w:val="00B16698"/>
    <w:rsid w:val="00B16D5E"/>
    <w:rsid w:val="00B17B4E"/>
    <w:rsid w:val="00B17C67"/>
    <w:rsid w:val="00B17CDC"/>
    <w:rsid w:val="00B17FC8"/>
    <w:rsid w:val="00B20436"/>
    <w:rsid w:val="00B206FF"/>
    <w:rsid w:val="00B2137F"/>
    <w:rsid w:val="00B215DF"/>
    <w:rsid w:val="00B21A76"/>
    <w:rsid w:val="00B21B4A"/>
    <w:rsid w:val="00B21E49"/>
    <w:rsid w:val="00B2204E"/>
    <w:rsid w:val="00B22347"/>
    <w:rsid w:val="00B2325D"/>
    <w:rsid w:val="00B23410"/>
    <w:rsid w:val="00B23CA2"/>
    <w:rsid w:val="00B24212"/>
    <w:rsid w:val="00B24702"/>
    <w:rsid w:val="00B24AA5"/>
    <w:rsid w:val="00B24BB9"/>
    <w:rsid w:val="00B24DB2"/>
    <w:rsid w:val="00B253A6"/>
    <w:rsid w:val="00B257A6"/>
    <w:rsid w:val="00B26261"/>
    <w:rsid w:val="00B2638A"/>
    <w:rsid w:val="00B2639E"/>
    <w:rsid w:val="00B26494"/>
    <w:rsid w:val="00B26571"/>
    <w:rsid w:val="00B27355"/>
    <w:rsid w:val="00B27C47"/>
    <w:rsid w:val="00B3046B"/>
    <w:rsid w:val="00B30817"/>
    <w:rsid w:val="00B31106"/>
    <w:rsid w:val="00B31A29"/>
    <w:rsid w:val="00B31B54"/>
    <w:rsid w:val="00B31F4F"/>
    <w:rsid w:val="00B31FB4"/>
    <w:rsid w:val="00B323F0"/>
    <w:rsid w:val="00B3248D"/>
    <w:rsid w:val="00B32B46"/>
    <w:rsid w:val="00B33099"/>
    <w:rsid w:val="00B3326B"/>
    <w:rsid w:val="00B33BAF"/>
    <w:rsid w:val="00B34075"/>
    <w:rsid w:val="00B343E4"/>
    <w:rsid w:val="00B353BA"/>
    <w:rsid w:val="00B355EE"/>
    <w:rsid w:val="00B35615"/>
    <w:rsid w:val="00B35D39"/>
    <w:rsid w:val="00B35D4F"/>
    <w:rsid w:val="00B360C5"/>
    <w:rsid w:val="00B36191"/>
    <w:rsid w:val="00B36450"/>
    <w:rsid w:val="00B3646A"/>
    <w:rsid w:val="00B36B33"/>
    <w:rsid w:val="00B36DEB"/>
    <w:rsid w:val="00B3739A"/>
    <w:rsid w:val="00B375AD"/>
    <w:rsid w:val="00B3797E"/>
    <w:rsid w:val="00B400A0"/>
    <w:rsid w:val="00B408F8"/>
    <w:rsid w:val="00B40B24"/>
    <w:rsid w:val="00B40D8A"/>
    <w:rsid w:val="00B40D96"/>
    <w:rsid w:val="00B40FF3"/>
    <w:rsid w:val="00B4158E"/>
    <w:rsid w:val="00B4188D"/>
    <w:rsid w:val="00B41CEE"/>
    <w:rsid w:val="00B4257B"/>
    <w:rsid w:val="00B42C45"/>
    <w:rsid w:val="00B43616"/>
    <w:rsid w:val="00B43D14"/>
    <w:rsid w:val="00B43F27"/>
    <w:rsid w:val="00B442EB"/>
    <w:rsid w:val="00B44D7A"/>
    <w:rsid w:val="00B453D8"/>
    <w:rsid w:val="00B464CD"/>
    <w:rsid w:val="00B46611"/>
    <w:rsid w:val="00B47219"/>
    <w:rsid w:val="00B47736"/>
    <w:rsid w:val="00B47E75"/>
    <w:rsid w:val="00B5040D"/>
    <w:rsid w:val="00B504CD"/>
    <w:rsid w:val="00B50981"/>
    <w:rsid w:val="00B50991"/>
    <w:rsid w:val="00B5119C"/>
    <w:rsid w:val="00B5188C"/>
    <w:rsid w:val="00B518EB"/>
    <w:rsid w:val="00B51902"/>
    <w:rsid w:val="00B52272"/>
    <w:rsid w:val="00B52BFA"/>
    <w:rsid w:val="00B5321A"/>
    <w:rsid w:val="00B537DD"/>
    <w:rsid w:val="00B53966"/>
    <w:rsid w:val="00B54B52"/>
    <w:rsid w:val="00B550A6"/>
    <w:rsid w:val="00B552DC"/>
    <w:rsid w:val="00B556FA"/>
    <w:rsid w:val="00B55941"/>
    <w:rsid w:val="00B55A0E"/>
    <w:rsid w:val="00B562D5"/>
    <w:rsid w:val="00B56310"/>
    <w:rsid w:val="00B565F3"/>
    <w:rsid w:val="00B5684C"/>
    <w:rsid w:val="00B56CD2"/>
    <w:rsid w:val="00B56E65"/>
    <w:rsid w:val="00B57B4D"/>
    <w:rsid w:val="00B60C8F"/>
    <w:rsid w:val="00B61198"/>
    <w:rsid w:val="00B616E9"/>
    <w:rsid w:val="00B62658"/>
    <w:rsid w:val="00B629ED"/>
    <w:rsid w:val="00B62C42"/>
    <w:rsid w:val="00B62F08"/>
    <w:rsid w:val="00B63045"/>
    <w:rsid w:val="00B6368E"/>
    <w:rsid w:val="00B644AF"/>
    <w:rsid w:val="00B64D0B"/>
    <w:rsid w:val="00B65BD8"/>
    <w:rsid w:val="00B65D4E"/>
    <w:rsid w:val="00B661F0"/>
    <w:rsid w:val="00B6688B"/>
    <w:rsid w:val="00B66A23"/>
    <w:rsid w:val="00B66D84"/>
    <w:rsid w:val="00B70085"/>
    <w:rsid w:val="00B703AA"/>
    <w:rsid w:val="00B70D4F"/>
    <w:rsid w:val="00B71055"/>
    <w:rsid w:val="00B71C42"/>
    <w:rsid w:val="00B71D17"/>
    <w:rsid w:val="00B71DFA"/>
    <w:rsid w:val="00B72464"/>
    <w:rsid w:val="00B725B0"/>
    <w:rsid w:val="00B725D5"/>
    <w:rsid w:val="00B7283F"/>
    <w:rsid w:val="00B7324F"/>
    <w:rsid w:val="00B73264"/>
    <w:rsid w:val="00B7343E"/>
    <w:rsid w:val="00B7390F"/>
    <w:rsid w:val="00B73941"/>
    <w:rsid w:val="00B73BB1"/>
    <w:rsid w:val="00B744C1"/>
    <w:rsid w:val="00B746C1"/>
    <w:rsid w:val="00B74814"/>
    <w:rsid w:val="00B75032"/>
    <w:rsid w:val="00B76477"/>
    <w:rsid w:val="00B76543"/>
    <w:rsid w:val="00B767AB"/>
    <w:rsid w:val="00B77414"/>
    <w:rsid w:val="00B77A5B"/>
    <w:rsid w:val="00B77AE5"/>
    <w:rsid w:val="00B77C1C"/>
    <w:rsid w:val="00B77D87"/>
    <w:rsid w:val="00B80801"/>
    <w:rsid w:val="00B81176"/>
    <w:rsid w:val="00B81F48"/>
    <w:rsid w:val="00B82134"/>
    <w:rsid w:val="00B82607"/>
    <w:rsid w:val="00B831F6"/>
    <w:rsid w:val="00B840F7"/>
    <w:rsid w:val="00B84A23"/>
    <w:rsid w:val="00B84D66"/>
    <w:rsid w:val="00B8549A"/>
    <w:rsid w:val="00B859E0"/>
    <w:rsid w:val="00B85A41"/>
    <w:rsid w:val="00B85D82"/>
    <w:rsid w:val="00B86185"/>
    <w:rsid w:val="00B86AC2"/>
    <w:rsid w:val="00B879D0"/>
    <w:rsid w:val="00B879F1"/>
    <w:rsid w:val="00B87B8C"/>
    <w:rsid w:val="00B87BBD"/>
    <w:rsid w:val="00B87CA1"/>
    <w:rsid w:val="00B90438"/>
    <w:rsid w:val="00B9062F"/>
    <w:rsid w:val="00B91315"/>
    <w:rsid w:val="00B91375"/>
    <w:rsid w:val="00B91B6F"/>
    <w:rsid w:val="00B92040"/>
    <w:rsid w:val="00B926ED"/>
    <w:rsid w:val="00B9270A"/>
    <w:rsid w:val="00B933D2"/>
    <w:rsid w:val="00B9398F"/>
    <w:rsid w:val="00B93B88"/>
    <w:rsid w:val="00B94257"/>
    <w:rsid w:val="00B942BB"/>
    <w:rsid w:val="00B943D3"/>
    <w:rsid w:val="00B944B6"/>
    <w:rsid w:val="00B945B7"/>
    <w:rsid w:val="00B946C6"/>
    <w:rsid w:val="00B94A41"/>
    <w:rsid w:val="00B94A48"/>
    <w:rsid w:val="00B94A9A"/>
    <w:rsid w:val="00B94FBB"/>
    <w:rsid w:val="00B956BE"/>
    <w:rsid w:val="00B956E0"/>
    <w:rsid w:val="00B9593B"/>
    <w:rsid w:val="00B95AE4"/>
    <w:rsid w:val="00B95F0A"/>
    <w:rsid w:val="00B96A5D"/>
    <w:rsid w:val="00B96ACE"/>
    <w:rsid w:val="00B96C5B"/>
    <w:rsid w:val="00B96DFF"/>
    <w:rsid w:val="00B96EC6"/>
    <w:rsid w:val="00B9718D"/>
    <w:rsid w:val="00B9757C"/>
    <w:rsid w:val="00B97580"/>
    <w:rsid w:val="00B975B5"/>
    <w:rsid w:val="00B97DF7"/>
    <w:rsid w:val="00B97EE0"/>
    <w:rsid w:val="00B97F75"/>
    <w:rsid w:val="00BA06AA"/>
    <w:rsid w:val="00BA0791"/>
    <w:rsid w:val="00BA0981"/>
    <w:rsid w:val="00BA0CAB"/>
    <w:rsid w:val="00BA12AB"/>
    <w:rsid w:val="00BA196E"/>
    <w:rsid w:val="00BA1C45"/>
    <w:rsid w:val="00BA1D8A"/>
    <w:rsid w:val="00BA2DDF"/>
    <w:rsid w:val="00BA3053"/>
    <w:rsid w:val="00BA3603"/>
    <w:rsid w:val="00BA3C08"/>
    <w:rsid w:val="00BA44F0"/>
    <w:rsid w:val="00BA46B3"/>
    <w:rsid w:val="00BA470B"/>
    <w:rsid w:val="00BA476E"/>
    <w:rsid w:val="00BA4D76"/>
    <w:rsid w:val="00BA5F12"/>
    <w:rsid w:val="00BA6A66"/>
    <w:rsid w:val="00BA6BB8"/>
    <w:rsid w:val="00BA6CDF"/>
    <w:rsid w:val="00BA7FA6"/>
    <w:rsid w:val="00BB024D"/>
    <w:rsid w:val="00BB02CE"/>
    <w:rsid w:val="00BB075A"/>
    <w:rsid w:val="00BB0C25"/>
    <w:rsid w:val="00BB0FAA"/>
    <w:rsid w:val="00BB16A2"/>
    <w:rsid w:val="00BB19A2"/>
    <w:rsid w:val="00BB1B83"/>
    <w:rsid w:val="00BB1ED1"/>
    <w:rsid w:val="00BB2182"/>
    <w:rsid w:val="00BB241A"/>
    <w:rsid w:val="00BB4269"/>
    <w:rsid w:val="00BB42AF"/>
    <w:rsid w:val="00BB536F"/>
    <w:rsid w:val="00BB57AB"/>
    <w:rsid w:val="00BB5B58"/>
    <w:rsid w:val="00BB5CAB"/>
    <w:rsid w:val="00BB5CB0"/>
    <w:rsid w:val="00BB5DBE"/>
    <w:rsid w:val="00BB6873"/>
    <w:rsid w:val="00BB6934"/>
    <w:rsid w:val="00BB6B57"/>
    <w:rsid w:val="00BB6E36"/>
    <w:rsid w:val="00BB7B9D"/>
    <w:rsid w:val="00BC0039"/>
    <w:rsid w:val="00BC00BA"/>
    <w:rsid w:val="00BC0163"/>
    <w:rsid w:val="00BC0224"/>
    <w:rsid w:val="00BC0358"/>
    <w:rsid w:val="00BC14BD"/>
    <w:rsid w:val="00BC195D"/>
    <w:rsid w:val="00BC2528"/>
    <w:rsid w:val="00BC2D77"/>
    <w:rsid w:val="00BC3D2F"/>
    <w:rsid w:val="00BC4591"/>
    <w:rsid w:val="00BC4C51"/>
    <w:rsid w:val="00BC4EA5"/>
    <w:rsid w:val="00BC59F8"/>
    <w:rsid w:val="00BC5E8B"/>
    <w:rsid w:val="00BC5F60"/>
    <w:rsid w:val="00BC6213"/>
    <w:rsid w:val="00BC67D5"/>
    <w:rsid w:val="00BC6EE4"/>
    <w:rsid w:val="00BC6F69"/>
    <w:rsid w:val="00BC6F7D"/>
    <w:rsid w:val="00BC6FAF"/>
    <w:rsid w:val="00BC741A"/>
    <w:rsid w:val="00BC7B7D"/>
    <w:rsid w:val="00BC7F35"/>
    <w:rsid w:val="00BD03BC"/>
    <w:rsid w:val="00BD05BF"/>
    <w:rsid w:val="00BD12AE"/>
    <w:rsid w:val="00BD1CE4"/>
    <w:rsid w:val="00BD2CB9"/>
    <w:rsid w:val="00BD3412"/>
    <w:rsid w:val="00BD3B34"/>
    <w:rsid w:val="00BD3C0A"/>
    <w:rsid w:val="00BD3D4B"/>
    <w:rsid w:val="00BD3EDD"/>
    <w:rsid w:val="00BD4016"/>
    <w:rsid w:val="00BD418C"/>
    <w:rsid w:val="00BD43B1"/>
    <w:rsid w:val="00BD4459"/>
    <w:rsid w:val="00BD4596"/>
    <w:rsid w:val="00BD5042"/>
    <w:rsid w:val="00BD524C"/>
    <w:rsid w:val="00BD5360"/>
    <w:rsid w:val="00BD59B7"/>
    <w:rsid w:val="00BD5B1B"/>
    <w:rsid w:val="00BD6682"/>
    <w:rsid w:val="00BD683E"/>
    <w:rsid w:val="00BD6ABE"/>
    <w:rsid w:val="00BD6B6B"/>
    <w:rsid w:val="00BD707A"/>
    <w:rsid w:val="00BD72E2"/>
    <w:rsid w:val="00BD7A92"/>
    <w:rsid w:val="00BD7C2B"/>
    <w:rsid w:val="00BD7D94"/>
    <w:rsid w:val="00BD7E08"/>
    <w:rsid w:val="00BE004B"/>
    <w:rsid w:val="00BE044A"/>
    <w:rsid w:val="00BE08B6"/>
    <w:rsid w:val="00BE0AE1"/>
    <w:rsid w:val="00BE0CD6"/>
    <w:rsid w:val="00BE1130"/>
    <w:rsid w:val="00BE1CA2"/>
    <w:rsid w:val="00BE2638"/>
    <w:rsid w:val="00BE28D4"/>
    <w:rsid w:val="00BE2C17"/>
    <w:rsid w:val="00BE2F49"/>
    <w:rsid w:val="00BE370F"/>
    <w:rsid w:val="00BE4686"/>
    <w:rsid w:val="00BE4FE5"/>
    <w:rsid w:val="00BE5142"/>
    <w:rsid w:val="00BE52B3"/>
    <w:rsid w:val="00BE544D"/>
    <w:rsid w:val="00BE5569"/>
    <w:rsid w:val="00BE66BB"/>
    <w:rsid w:val="00BE6A4B"/>
    <w:rsid w:val="00BE6B9E"/>
    <w:rsid w:val="00BE713A"/>
    <w:rsid w:val="00BE76B0"/>
    <w:rsid w:val="00BE76E7"/>
    <w:rsid w:val="00BF0819"/>
    <w:rsid w:val="00BF0CEB"/>
    <w:rsid w:val="00BF1BCA"/>
    <w:rsid w:val="00BF2019"/>
    <w:rsid w:val="00BF2B68"/>
    <w:rsid w:val="00BF2DCE"/>
    <w:rsid w:val="00BF2EF2"/>
    <w:rsid w:val="00BF2F7C"/>
    <w:rsid w:val="00BF3687"/>
    <w:rsid w:val="00BF3B52"/>
    <w:rsid w:val="00BF3CFA"/>
    <w:rsid w:val="00BF44C3"/>
    <w:rsid w:val="00BF4799"/>
    <w:rsid w:val="00BF47DC"/>
    <w:rsid w:val="00BF5A5A"/>
    <w:rsid w:val="00BF5D81"/>
    <w:rsid w:val="00BF644B"/>
    <w:rsid w:val="00BF651E"/>
    <w:rsid w:val="00BF6E8C"/>
    <w:rsid w:val="00C00983"/>
    <w:rsid w:val="00C00B4E"/>
    <w:rsid w:val="00C00DBD"/>
    <w:rsid w:val="00C0172F"/>
    <w:rsid w:val="00C01872"/>
    <w:rsid w:val="00C01AF5"/>
    <w:rsid w:val="00C025CA"/>
    <w:rsid w:val="00C02A85"/>
    <w:rsid w:val="00C03254"/>
    <w:rsid w:val="00C03284"/>
    <w:rsid w:val="00C03D63"/>
    <w:rsid w:val="00C0475B"/>
    <w:rsid w:val="00C04956"/>
    <w:rsid w:val="00C04FFE"/>
    <w:rsid w:val="00C0514C"/>
    <w:rsid w:val="00C0585F"/>
    <w:rsid w:val="00C05DEA"/>
    <w:rsid w:val="00C066FA"/>
    <w:rsid w:val="00C06A8C"/>
    <w:rsid w:val="00C07269"/>
    <w:rsid w:val="00C074E0"/>
    <w:rsid w:val="00C07A29"/>
    <w:rsid w:val="00C07DB0"/>
    <w:rsid w:val="00C1010A"/>
    <w:rsid w:val="00C10BBA"/>
    <w:rsid w:val="00C114E5"/>
    <w:rsid w:val="00C11A7D"/>
    <w:rsid w:val="00C11AAD"/>
    <w:rsid w:val="00C11B54"/>
    <w:rsid w:val="00C13A86"/>
    <w:rsid w:val="00C13F5A"/>
    <w:rsid w:val="00C14293"/>
    <w:rsid w:val="00C1443D"/>
    <w:rsid w:val="00C1450D"/>
    <w:rsid w:val="00C145BB"/>
    <w:rsid w:val="00C14748"/>
    <w:rsid w:val="00C14C2D"/>
    <w:rsid w:val="00C15140"/>
    <w:rsid w:val="00C15C5F"/>
    <w:rsid w:val="00C15D3B"/>
    <w:rsid w:val="00C1636B"/>
    <w:rsid w:val="00C1646B"/>
    <w:rsid w:val="00C167F8"/>
    <w:rsid w:val="00C17451"/>
    <w:rsid w:val="00C20015"/>
    <w:rsid w:val="00C20208"/>
    <w:rsid w:val="00C202BB"/>
    <w:rsid w:val="00C202CB"/>
    <w:rsid w:val="00C209AB"/>
    <w:rsid w:val="00C21176"/>
    <w:rsid w:val="00C21364"/>
    <w:rsid w:val="00C21C4D"/>
    <w:rsid w:val="00C21E23"/>
    <w:rsid w:val="00C21E37"/>
    <w:rsid w:val="00C22148"/>
    <w:rsid w:val="00C22274"/>
    <w:rsid w:val="00C22799"/>
    <w:rsid w:val="00C22F23"/>
    <w:rsid w:val="00C231CA"/>
    <w:rsid w:val="00C232F1"/>
    <w:rsid w:val="00C239D1"/>
    <w:rsid w:val="00C23FD2"/>
    <w:rsid w:val="00C241A0"/>
    <w:rsid w:val="00C2434C"/>
    <w:rsid w:val="00C24EB9"/>
    <w:rsid w:val="00C25542"/>
    <w:rsid w:val="00C25619"/>
    <w:rsid w:val="00C25D00"/>
    <w:rsid w:val="00C268CA"/>
    <w:rsid w:val="00C270D0"/>
    <w:rsid w:val="00C27AC2"/>
    <w:rsid w:val="00C27BAB"/>
    <w:rsid w:val="00C30A55"/>
    <w:rsid w:val="00C30D9C"/>
    <w:rsid w:val="00C30F5A"/>
    <w:rsid w:val="00C31186"/>
    <w:rsid w:val="00C32A6D"/>
    <w:rsid w:val="00C32B14"/>
    <w:rsid w:val="00C344B3"/>
    <w:rsid w:val="00C3470C"/>
    <w:rsid w:val="00C34877"/>
    <w:rsid w:val="00C34DF1"/>
    <w:rsid w:val="00C35144"/>
    <w:rsid w:val="00C35E55"/>
    <w:rsid w:val="00C36013"/>
    <w:rsid w:val="00C36B17"/>
    <w:rsid w:val="00C36CC3"/>
    <w:rsid w:val="00C3754C"/>
    <w:rsid w:val="00C375E5"/>
    <w:rsid w:val="00C37745"/>
    <w:rsid w:val="00C40472"/>
    <w:rsid w:val="00C404D8"/>
    <w:rsid w:val="00C406B3"/>
    <w:rsid w:val="00C408B6"/>
    <w:rsid w:val="00C40B80"/>
    <w:rsid w:val="00C411C4"/>
    <w:rsid w:val="00C41A8D"/>
    <w:rsid w:val="00C41D53"/>
    <w:rsid w:val="00C42212"/>
    <w:rsid w:val="00C4266E"/>
    <w:rsid w:val="00C42FD8"/>
    <w:rsid w:val="00C4387C"/>
    <w:rsid w:val="00C43C7E"/>
    <w:rsid w:val="00C44739"/>
    <w:rsid w:val="00C447EA"/>
    <w:rsid w:val="00C4563C"/>
    <w:rsid w:val="00C4581A"/>
    <w:rsid w:val="00C45E4C"/>
    <w:rsid w:val="00C464B6"/>
    <w:rsid w:val="00C469EE"/>
    <w:rsid w:val="00C47DCE"/>
    <w:rsid w:val="00C50659"/>
    <w:rsid w:val="00C50BAF"/>
    <w:rsid w:val="00C516E2"/>
    <w:rsid w:val="00C51DBC"/>
    <w:rsid w:val="00C51E58"/>
    <w:rsid w:val="00C51F37"/>
    <w:rsid w:val="00C5278E"/>
    <w:rsid w:val="00C52CE9"/>
    <w:rsid w:val="00C52DD7"/>
    <w:rsid w:val="00C5387F"/>
    <w:rsid w:val="00C53E09"/>
    <w:rsid w:val="00C54856"/>
    <w:rsid w:val="00C54941"/>
    <w:rsid w:val="00C54EAF"/>
    <w:rsid w:val="00C552F5"/>
    <w:rsid w:val="00C55356"/>
    <w:rsid w:val="00C55B74"/>
    <w:rsid w:val="00C55C48"/>
    <w:rsid w:val="00C55CCB"/>
    <w:rsid w:val="00C55D03"/>
    <w:rsid w:val="00C57CE8"/>
    <w:rsid w:val="00C60C6B"/>
    <w:rsid w:val="00C60FF9"/>
    <w:rsid w:val="00C612F2"/>
    <w:rsid w:val="00C61B18"/>
    <w:rsid w:val="00C6218C"/>
    <w:rsid w:val="00C62327"/>
    <w:rsid w:val="00C6234B"/>
    <w:rsid w:val="00C62966"/>
    <w:rsid w:val="00C62A68"/>
    <w:rsid w:val="00C62E4B"/>
    <w:rsid w:val="00C6346B"/>
    <w:rsid w:val="00C63546"/>
    <w:rsid w:val="00C6392C"/>
    <w:rsid w:val="00C63B76"/>
    <w:rsid w:val="00C63CF6"/>
    <w:rsid w:val="00C64183"/>
    <w:rsid w:val="00C6433D"/>
    <w:rsid w:val="00C64446"/>
    <w:rsid w:val="00C647F1"/>
    <w:rsid w:val="00C64AAA"/>
    <w:rsid w:val="00C64B43"/>
    <w:rsid w:val="00C64BCD"/>
    <w:rsid w:val="00C64C49"/>
    <w:rsid w:val="00C64F7A"/>
    <w:rsid w:val="00C65496"/>
    <w:rsid w:val="00C6589A"/>
    <w:rsid w:val="00C6598B"/>
    <w:rsid w:val="00C668BE"/>
    <w:rsid w:val="00C671C9"/>
    <w:rsid w:val="00C70503"/>
    <w:rsid w:val="00C708E1"/>
    <w:rsid w:val="00C7162B"/>
    <w:rsid w:val="00C7189D"/>
    <w:rsid w:val="00C71EB0"/>
    <w:rsid w:val="00C721FB"/>
    <w:rsid w:val="00C722D8"/>
    <w:rsid w:val="00C7260A"/>
    <w:rsid w:val="00C7324C"/>
    <w:rsid w:val="00C733D4"/>
    <w:rsid w:val="00C738B7"/>
    <w:rsid w:val="00C73E88"/>
    <w:rsid w:val="00C74323"/>
    <w:rsid w:val="00C744EE"/>
    <w:rsid w:val="00C74875"/>
    <w:rsid w:val="00C748BF"/>
    <w:rsid w:val="00C75491"/>
    <w:rsid w:val="00C75BB5"/>
    <w:rsid w:val="00C75E15"/>
    <w:rsid w:val="00C75FAF"/>
    <w:rsid w:val="00C76680"/>
    <w:rsid w:val="00C768F9"/>
    <w:rsid w:val="00C76B06"/>
    <w:rsid w:val="00C76C95"/>
    <w:rsid w:val="00C76F4C"/>
    <w:rsid w:val="00C77074"/>
    <w:rsid w:val="00C776E1"/>
    <w:rsid w:val="00C77AA8"/>
    <w:rsid w:val="00C77FFD"/>
    <w:rsid w:val="00C801B2"/>
    <w:rsid w:val="00C80596"/>
    <w:rsid w:val="00C806A6"/>
    <w:rsid w:val="00C80A82"/>
    <w:rsid w:val="00C80B66"/>
    <w:rsid w:val="00C80D53"/>
    <w:rsid w:val="00C811BE"/>
    <w:rsid w:val="00C81739"/>
    <w:rsid w:val="00C818B3"/>
    <w:rsid w:val="00C81A88"/>
    <w:rsid w:val="00C81B6E"/>
    <w:rsid w:val="00C81EEE"/>
    <w:rsid w:val="00C8242D"/>
    <w:rsid w:val="00C82486"/>
    <w:rsid w:val="00C82569"/>
    <w:rsid w:val="00C825D8"/>
    <w:rsid w:val="00C82629"/>
    <w:rsid w:val="00C8266B"/>
    <w:rsid w:val="00C83409"/>
    <w:rsid w:val="00C83B59"/>
    <w:rsid w:val="00C84205"/>
    <w:rsid w:val="00C844CD"/>
    <w:rsid w:val="00C86E18"/>
    <w:rsid w:val="00C870C6"/>
    <w:rsid w:val="00C873E4"/>
    <w:rsid w:val="00C90898"/>
    <w:rsid w:val="00C90A96"/>
    <w:rsid w:val="00C90B2C"/>
    <w:rsid w:val="00C91148"/>
    <w:rsid w:val="00C9170D"/>
    <w:rsid w:val="00C9302F"/>
    <w:rsid w:val="00C94034"/>
    <w:rsid w:val="00C9447A"/>
    <w:rsid w:val="00C95314"/>
    <w:rsid w:val="00C95F05"/>
    <w:rsid w:val="00C96BFD"/>
    <w:rsid w:val="00C97766"/>
    <w:rsid w:val="00CA0BEE"/>
    <w:rsid w:val="00CA10A6"/>
    <w:rsid w:val="00CA125B"/>
    <w:rsid w:val="00CA2CD0"/>
    <w:rsid w:val="00CA2CF2"/>
    <w:rsid w:val="00CA3425"/>
    <w:rsid w:val="00CA38CB"/>
    <w:rsid w:val="00CA3BEB"/>
    <w:rsid w:val="00CA3CCF"/>
    <w:rsid w:val="00CA3E6F"/>
    <w:rsid w:val="00CA42CC"/>
    <w:rsid w:val="00CA461C"/>
    <w:rsid w:val="00CA4A7D"/>
    <w:rsid w:val="00CA4D9D"/>
    <w:rsid w:val="00CA5C1E"/>
    <w:rsid w:val="00CA5C7A"/>
    <w:rsid w:val="00CA6998"/>
    <w:rsid w:val="00CA6F88"/>
    <w:rsid w:val="00CA748F"/>
    <w:rsid w:val="00CA7620"/>
    <w:rsid w:val="00CA799B"/>
    <w:rsid w:val="00CA7C63"/>
    <w:rsid w:val="00CB0739"/>
    <w:rsid w:val="00CB0F4C"/>
    <w:rsid w:val="00CB0F70"/>
    <w:rsid w:val="00CB0F99"/>
    <w:rsid w:val="00CB110F"/>
    <w:rsid w:val="00CB1C01"/>
    <w:rsid w:val="00CB21A3"/>
    <w:rsid w:val="00CB2564"/>
    <w:rsid w:val="00CB2634"/>
    <w:rsid w:val="00CB33C4"/>
    <w:rsid w:val="00CB3B67"/>
    <w:rsid w:val="00CB4147"/>
    <w:rsid w:val="00CB46FD"/>
    <w:rsid w:val="00CB4C7C"/>
    <w:rsid w:val="00CB4F2A"/>
    <w:rsid w:val="00CB5072"/>
    <w:rsid w:val="00CB5560"/>
    <w:rsid w:val="00CB5DEC"/>
    <w:rsid w:val="00CB5FA7"/>
    <w:rsid w:val="00CB5FAD"/>
    <w:rsid w:val="00CB69B5"/>
    <w:rsid w:val="00CB6C81"/>
    <w:rsid w:val="00CB7266"/>
    <w:rsid w:val="00CB7501"/>
    <w:rsid w:val="00CC0BB3"/>
    <w:rsid w:val="00CC0CD0"/>
    <w:rsid w:val="00CC1006"/>
    <w:rsid w:val="00CC1EE4"/>
    <w:rsid w:val="00CC1FE1"/>
    <w:rsid w:val="00CC2836"/>
    <w:rsid w:val="00CC3263"/>
    <w:rsid w:val="00CC4411"/>
    <w:rsid w:val="00CC4E3A"/>
    <w:rsid w:val="00CC51BB"/>
    <w:rsid w:val="00CC52B9"/>
    <w:rsid w:val="00CC57AD"/>
    <w:rsid w:val="00CC5B2D"/>
    <w:rsid w:val="00CC5B41"/>
    <w:rsid w:val="00CC5BC3"/>
    <w:rsid w:val="00CC5DBA"/>
    <w:rsid w:val="00CC6A01"/>
    <w:rsid w:val="00CC6BD6"/>
    <w:rsid w:val="00CC73CD"/>
    <w:rsid w:val="00CC7A64"/>
    <w:rsid w:val="00CC7BBE"/>
    <w:rsid w:val="00CC7D07"/>
    <w:rsid w:val="00CD0555"/>
    <w:rsid w:val="00CD06E7"/>
    <w:rsid w:val="00CD0B5D"/>
    <w:rsid w:val="00CD0B87"/>
    <w:rsid w:val="00CD0C14"/>
    <w:rsid w:val="00CD1412"/>
    <w:rsid w:val="00CD1805"/>
    <w:rsid w:val="00CD1D7B"/>
    <w:rsid w:val="00CD2057"/>
    <w:rsid w:val="00CD2297"/>
    <w:rsid w:val="00CD237B"/>
    <w:rsid w:val="00CD23AF"/>
    <w:rsid w:val="00CD26AB"/>
    <w:rsid w:val="00CD291D"/>
    <w:rsid w:val="00CD2B5E"/>
    <w:rsid w:val="00CD2DFB"/>
    <w:rsid w:val="00CD2FED"/>
    <w:rsid w:val="00CD46EA"/>
    <w:rsid w:val="00CD565F"/>
    <w:rsid w:val="00CD5782"/>
    <w:rsid w:val="00CD5A68"/>
    <w:rsid w:val="00CD5F04"/>
    <w:rsid w:val="00CD6D09"/>
    <w:rsid w:val="00CD786F"/>
    <w:rsid w:val="00CD7958"/>
    <w:rsid w:val="00CD7AF6"/>
    <w:rsid w:val="00CE013F"/>
    <w:rsid w:val="00CE04AB"/>
    <w:rsid w:val="00CE0635"/>
    <w:rsid w:val="00CE06EA"/>
    <w:rsid w:val="00CE0EFD"/>
    <w:rsid w:val="00CE114E"/>
    <w:rsid w:val="00CE158A"/>
    <w:rsid w:val="00CE1929"/>
    <w:rsid w:val="00CE2255"/>
    <w:rsid w:val="00CE257F"/>
    <w:rsid w:val="00CE2CEB"/>
    <w:rsid w:val="00CE3D4E"/>
    <w:rsid w:val="00CE3DF6"/>
    <w:rsid w:val="00CE5823"/>
    <w:rsid w:val="00CE5BDA"/>
    <w:rsid w:val="00CE6401"/>
    <w:rsid w:val="00CE6A0F"/>
    <w:rsid w:val="00CE6C7D"/>
    <w:rsid w:val="00CE7115"/>
    <w:rsid w:val="00CE72D4"/>
    <w:rsid w:val="00CF0FE1"/>
    <w:rsid w:val="00CF12CF"/>
    <w:rsid w:val="00CF187D"/>
    <w:rsid w:val="00CF1BA9"/>
    <w:rsid w:val="00CF1C44"/>
    <w:rsid w:val="00CF1E0B"/>
    <w:rsid w:val="00CF2C05"/>
    <w:rsid w:val="00CF2C62"/>
    <w:rsid w:val="00CF2CB4"/>
    <w:rsid w:val="00CF2E2A"/>
    <w:rsid w:val="00CF31D2"/>
    <w:rsid w:val="00CF3348"/>
    <w:rsid w:val="00CF3D16"/>
    <w:rsid w:val="00CF4562"/>
    <w:rsid w:val="00CF4743"/>
    <w:rsid w:val="00CF48DF"/>
    <w:rsid w:val="00CF4A17"/>
    <w:rsid w:val="00CF5A6B"/>
    <w:rsid w:val="00CF5EE0"/>
    <w:rsid w:val="00CF6E1F"/>
    <w:rsid w:val="00CF71B6"/>
    <w:rsid w:val="00CF71F1"/>
    <w:rsid w:val="00CF76E9"/>
    <w:rsid w:val="00CF7C2D"/>
    <w:rsid w:val="00D00199"/>
    <w:rsid w:val="00D001C6"/>
    <w:rsid w:val="00D010AE"/>
    <w:rsid w:val="00D0129A"/>
    <w:rsid w:val="00D01352"/>
    <w:rsid w:val="00D015F6"/>
    <w:rsid w:val="00D01A83"/>
    <w:rsid w:val="00D0215D"/>
    <w:rsid w:val="00D02BBD"/>
    <w:rsid w:val="00D033D7"/>
    <w:rsid w:val="00D03694"/>
    <w:rsid w:val="00D036C9"/>
    <w:rsid w:val="00D04A75"/>
    <w:rsid w:val="00D04AEA"/>
    <w:rsid w:val="00D05840"/>
    <w:rsid w:val="00D06380"/>
    <w:rsid w:val="00D0678C"/>
    <w:rsid w:val="00D069CE"/>
    <w:rsid w:val="00D06B80"/>
    <w:rsid w:val="00D07158"/>
    <w:rsid w:val="00D07D79"/>
    <w:rsid w:val="00D07EDB"/>
    <w:rsid w:val="00D10490"/>
    <w:rsid w:val="00D10740"/>
    <w:rsid w:val="00D10B31"/>
    <w:rsid w:val="00D10CDE"/>
    <w:rsid w:val="00D10DA3"/>
    <w:rsid w:val="00D111BE"/>
    <w:rsid w:val="00D113C2"/>
    <w:rsid w:val="00D11ED2"/>
    <w:rsid w:val="00D11FA8"/>
    <w:rsid w:val="00D1226C"/>
    <w:rsid w:val="00D122F6"/>
    <w:rsid w:val="00D130BA"/>
    <w:rsid w:val="00D13DBC"/>
    <w:rsid w:val="00D141C2"/>
    <w:rsid w:val="00D1422F"/>
    <w:rsid w:val="00D14DE7"/>
    <w:rsid w:val="00D14E62"/>
    <w:rsid w:val="00D14EDD"/>
    <w:rsid w:val="00D150F7"/>
    <w:rsid w:val="00D15E06"/>
    <w:rsid w:val="00D15E17"/>
    <w:rsid w:val="00D15F6E"/>
    <w:rsid w:val="00D162A4"/>
    <w:rsid w:val="00D166C0"/>
    <w:rsid w:val="00D17482"/>
    <w:rsid w:val="00D17BF5"/>
    <w:rsid w:val="00D20506"/>
    <w:rsid w:val="00D2073B"/>
    <w:rsid w:val="00D20CB7"/>
    <w:rsid w:val="00D20DAB"/>
    <w:rsid w:val="00D2132C"/>
    <w:rsid w:val="00D21366"/>
    <w:rsid w:val="00D2148F"/>
    <w:rsid w:val="00D214F9"/>
    <w:rsid w:val="00D21A00"/>
    <w:rsid w:val="00D21A7B"/>
    <w:rsid w:val="00D21CE0"/>
    <w:rsid w:val="00D21EF5"/>
    <w:rsid w:val="00D220EE"/>
    <w:rsid w:val="00D22327"/>
    <w:rsid w:val="00D2236E"/>
    <w:rsid w:val="00D225CE"/>
    <w:rsid w:val="00D22914"/>
    <w:rsid w:val="00D22D62"/>
    <w:rsid w:val="00D231E6"/>
    <w:rsid w:val="00D23458"/>
    <w:rsid w:val="00D2375C"/>
    <w:rsid w:val="00D23A92"/>
    <w:rsid w:val="00D23D95"/>
    <w:rsid w:val="00D23E4E"/>
    <w:rsid w:val="00D24201"/>
    <w:rsid w:val="00D2421C"/>
    <w:rsid w:val="00D243C9"/>
    <w:rsid w:val="00D24596"/>
    <w:rsid w:val="00D2476C"/>
    <w:rsid w:val="00D24BD2"/>
    <w:rsid w:val="00D25141"/>
    <w:rsid w:val="00D25570"/>
    <w:rsid w:val="00D259CE"/>
    <w:rsid w:val="00D25C42"/>
    <w:rsid w:val="00D25CD6"/>
    <w:rsid w:val="00D2652E"/>
    <w:rsid w:val="00D265A1"/>
    <w:rsid w:val="00D26D5C"/>
    <w:rsid w:val="00D27539"/>
    <w:rsid w:val="00D27703"/>
    <w:rsid w:val="00D27B43"/>
    <w:rsid w:val="00D27DD0"/>
    <w:rsid w:val="00D27EB4"/>
    <w:rsid w:val="00D303BB"/>
    <w:rsid w:val="00D30F02"/>
    <w:rsid w:val="00D30F5A"/>
    <w:rsid w:val="00D31458"/>
    <w:rsid w:val="00D329E0"/>
    <w:rsid w:val="00D336BE"/>
    <w:rsid w:val="00D3382C"/>
    <w:rsid w:val="00D33D7E"/>
    <w:rsid w:val="00D33EC0"/>
    <w:rsid w:val="00D34B14"/>
    <w:rsid w:val="00D34C46"/>
    <w:rsid w:val="00D34FE5"/>
    <w:rsid w:val="00D35829"/>
    <w:rsid w:val="00D36355"/>
    <w:rsid w:val="00D3685C"/>
    <w:rsid w:val="00D36924"/>
    <w:rsid w:val="00D36CFF"/>
    <w:rsid w:val="00D36DD1"/>
    <w:rsid w:val="00D37A96"/>
    <w:rsid w:val="00D37C25"/>
    <w:rsid w:val="00D40B50"/>
    <w:rsid w:val="00D42787"/>
    <w:rsid w:val="00D42948"/>
    <w:rsid w:val="00D429F0"/>
    <w:rsid w:val="00D42DDA"/>
    <w:rsid w:val="00D42FE1"/>
    <w:rsid w:val="00D4315D"/>
    <w:rsid w:val="00D431AD"/>
    <w:rsid w:val="00D43AB5"/>
    <w:rsid w:val="00D43DD1"/>
    <w:rsid w:val="00D440A5"/>
    <w:rsid w:val="00D440A9"/>
    <w:rsid w:val="00D446AA"/>
    <w:rsid w:val="00D449D8"/>
    <w:rsid w:val="00D44EB7"/>
    <w:rsid w:val="00D456E0"/>
    <w:rsid w:val="00D45A88"/>
    <w:rsid w:val="00D45B75"/>
    <w:rsid w:val="00D45BB4"/>
    <w:rsid w:val="00D4617C"/>
    <w:rsid w:val="00D46236"/>
    <w:rsid w:val="00D4641F"/>
    <w:rsid w:val="00D465BB"/>
    <w:rsid w:val="00D46ADF"/>
    <w:rsid w:val="00D4763A"/>
    <w:rsid w:val="00D47AFB"/>
    <w:rsid w:val="00D50AAD"/>
    <w:rsid w:val="00D50AC1"/>
    <w:rsid w:val="00D513D8"/>
    <w:rsid w:val="00D514D3"/>
    <w:rsid w:val="00D51530"/>
    <w:rsid w:val="00D51E59"/>
    <w:rsid w:val="00D520C0"/>
    <w:rsid w:val="00D52748"/>
    <w:rsid w:val="00D53F63"/>
    <w:rsid w:val="00D54153"/>
    <w:rsid w:val="00D54279"/>
    <w:rsid w:val="00D54965"/>
    <w:rsid w:val="00D55E51"/>
    <w:rsid w:val="00D55EDC"/>
    <w:rsid w:val="00D55F1A"/>
    <w:rsid w:val="00D562F4"/>
    <w:rsid w:val="00D56554"/>
    <w:rsid w:val="00D57075"/>
    <w:rsid w:val="00D57E2A"/>
    <w:rsid w:val="00D60707"/>
    <w:rsid w:val="00D60BF0"/>
    <w:rsid w:val="00D6131D"/>
    <w:rsid w:val="00D615B4"/>
    <w:rsid w:val="00D61981"/>
    <w:rsid w:val="00D61C6D"/>
    <w:rsid w:val="00D61E05"/>
    <w:rsid w:val="00D62999"/>
    <w:rsid w:val="00D62B19"/>
    <w:rsid w:val="00D63365"/>
    <w:rsid w:val="00D633EB"/>
    <w:rsid w:val="00D635E5"/>
    <w:rsid w:val="00D63C74"/>
    <w:rsid w:val="00D64859"/>
    <w:rsid w:val="00D6589E"/>
    <w:rsid w:val="00D65D5F"/>
    <w:rsid w:val="00D66152"/>
    <w:rsid w:val="00D66602"/>
    <w:rsid w:val="00D6749D"/>
    <w:rsid w:val="00D675B5"/>
    <w:rsid w:val="00D70049"/>
    <w:rsid w:val="00D71358"/>
    <w:rsid w:val="00D71629"/>
    <w:rsid w:val="00D71A0B"/>
    <w:rsid w:val="00D71DFC"/>
    <w:rsid w:val="00D71F28"/>
    <w:rsid w:val="00D71F4D"/>
    <w:rsid w:val="00D71FAF"/>
    <w:rsid w:val="00D71FFB"/>
    <w:rsid w:val="00D724BE"/>
    <w:rsid w:val="00D7297E"/>
    <w:rsid w:val="00D72C03"/>
    <w:rsid w:val="00D72F4E"/>
    <w:rsid w:val="00D72F65"/>
    <w:rsid w:val="00D73386"/>
    <w:rsid w:val="00D73528"/>
    <w:rsid w:val="00D73FC4"/>
    <w:rsid w:val="00D7400D"/>
    <w:rsid w:val="00D74803"/>
    <w:rsid w:val="00D74AFA"/>
    <w:rsid w:val="00D74C6D"/>
    <w:rsid w:val="00D7501C"/>
    <w:rsid w:val="00D75BD0"/>
    <w:rsid w:val="00D75D96"/>
    <w:rsid w:val="00D76166"/>
    <w:rsid w:val="00D766B1"/>
    <w:rsid w:val="00D76AE6"/>
    <w:rsid w:val="00D76DD2"/>
    <w:rsid w:val="00D7725B"/>
    <w:rsid w:val="00D775FB"/>
    <w:rsid w:val="00D77DC4"/>
    <w:rsid w:val="00D77DEC"/>
    <w:rsid w:val="00D807AB"/>
    <w:rsid w:val="00D80AC7"/>
    <w:rsid w:val="00D8138C"/>
    <w:rsid w:val="00D81458"/>
    <w:rsid w:val="00D81663"/>
    <w:rsid w:val="00D816F2"/>
    <w:rsid w:val="00D81AB3"/>
    <w:rsid w:val="00D83037"/>
    <w:rsid w:val="00D835A2"/>
    <w:rsid w:val="00D83963"/>
    <w:rsid w:val="00D839BD"/>
    <w:rsid w:val="00D83AAA"/>
    <w:rsid w:val="00D847DA"/>
    <w:rsid w:val="00D84813"/>
    <w:rsid w:val="00D84B51"/>
    <w:rsid w:val="00D84E1D"/>
    <w:rsid w:val="00D85DED"/>
    <w:rsid w:val="00D8631C"/>
    <w:rsid w:val="00D863C2"/>
    <w:rsid w:val="00D866E1"/>
    <w:rsid w:val="00D86CFF"/>
    <w:rsid w:val="00D870EC"/>
    <w:rsid w:val="00D87626"/>
    <w:rsid w:val="00D90437"/>
    <w:rsid w:val="00D90CB5"/>
    <w:rsid w:val="00D9127A"/>
    <w:rsid w:val="00D91A8B"/>
    <w:rsid w:val="00D91BE6"/>
    <w:rsid w:val="00D91F68"/>
    <w:rsid w:val="00D92244"/>
    <w:rsid w:val="00D925B2"/>
    <w:rsid w:val="00D92924"/>
    <w:rsid w:val="00D92A34"/>
    <w:rsid w:val="00D92B33"/>
    <w:rsid w:val="00D92F59"/>
    <w:rsid w:val="00D930BF"/>
    <w:rsid w:val="00D93697"/>
    <w:rsid w:val="00D93B54"/>
    <w:rsid w:val="00D93DD2"/>
    <w:rsid w:val="00D93F0B"/>
    <w:rsid w:val="00D93F5E"/>
    <w:rsid w:val="00D9494F"/>
    <w:rsid w:val="00D94BA0"/>
    <w:rsid w:val="00D9523B"/>
    <w:rsid w:val="00D95B3D"/>
    <w:rsid w:val="00D95DFF"/>
    <w:rsid w:val="00D965C3"/>
    <w:rsid w:val="00D972BA"/>
    <w:rsid w:val="00D9750D"/>
    <w:rsid w:val="00D976E3"/>
    <w:rsid w:val="00DA134E"/>
    <w:rsid w:val="00DA2037"/>
    <w:rsid w:val="00DA2255"/>
    <w:rsid w:val="00DA308E"/>
    <w:rsid w:val="00DA311B"/>
    <w:rsid w:val="00DA3736"/>
    <w:rsid w:val="00DA43E3"/>
    <w:rsid w:val="00DA45F8"/>
    <w:rsid w:val="00DA5104"/>
    <w:rsid w:val="00DA5176"/>
    <w:rsid w:val="00DA51D8"/>
    <w:rsid w:val="00DA52C1"/>
    <w:rsid w:val="00DA5516"/>
    <w:rsid w:val="00DA6388"/>
    <w:rsid w:val="00DA682D"/>
    <w:rsid w:val="00DA68B7"/>
    <w:rsid w:val="00DA690C"/>
    <w:rsid w:val="00DB05E1"/>
    <w:rsid w:val="00DB06F2"/>
    <w:rsid w:val="00DB0C35"/>
    <w:rsid w:val="00DB0D62"/>
    <w:rsid w:val="00DB0D80"/>
    <w:rsid w:val="00DB1270"/>
    <w:rsid w:val="00DB262C"/>
    <w:rsid w:val="00DB26A9"/>
    <w:rsid w:val="00DB2896"/>
    <w:rsid w:val="00DB28FC"/>
    <w:rsid w:val="00DB32C4"/>
    <w:rsid w:val="00DB35B1"/>
    <w:rsid w:val="00DB37FF"/>
    <w:rsid w:val="00DB3A0A"/>
    <w:rsid w:val="00DB3B55"/>
    <w:rsid w:val="00DB3ED9"/>
    <w:rsid w:val="00DB3FFE"/>
    <w:rsid w:val="00DB4375"/>
    <w:rsid w:val="00DB4384"/>
    <w:rsid w:val="00DB45D1"/>
    <w:rsid w:val="00DB54A2"/>
    <w:rsid w:val="00DB54DB"/>
    <w:rsid w:val="00DB5E30"/>
    <w:rsid w:val="00DB60ED"/>
    <w:rsid w:val="00DB6107"/>
    <w:rsid w:val="00DB7574"/>
    <w:rsid w:val="00DB75DC"/>
    <w:rsid w:val="00DB7B4A"/>
    <w:rsid w:val="00DC128D"/>
    <w:rsid w:val="00DC15B6"/>
    <w:rsid w:val="00DC1967"/>
    <w:rsid w:val="00DC1A2F"/>
    <w:rsid w:val="00DC3155"/>
    <w:rsid w:val="00DC47F0"/>
    <w:rsid w:val="00DC49E2"/>
    <w:rsid w:val="00DC4B64"/>
    <w:rsid w:val="00DC5B47"/>
    <w:rsid w:val="00DC5BE7"/>
    <w:rsid w:val="00DC5CDF"/>
    <w:rsid w:val="00DC61EF"/>
    <w:rsid w:val="00DC62D9"/>
    <w:rsid w:val="00DC671A"/>
    <w:rsid w:val="00DC67F4"/>
    <w:rsid w:val="00DC6A3A"/>
    <w:rsid w:val="00DC6C8D"/>
    <w:rsid w:val="00DC6D48"/>
    <w:rsid w:val="00DC6EA0"/>
    <w:rsid w:val="00DC6F39"/>
    <w:rsid w:val="00DC7369"/>
    <w:rsid w:val="00DC7B3B"/>
    <w:rsid w:val="00DC7BCE"/>
    <w:rsid w:val="00DC7F5D"/>
    <w:rsid w:val="00DD00EC"/>
    <w:rsid w:val="00DD05B4"/>
    <w:rsid w:val="00DD0A3E"/>
    <w:rsid w:val="00DD0E92"/>
    <w:rsid w:val="00DD178F"/>
    <w:rsid w:val="00DD1966"/>
    <w:rsid w:val="00DD1DA9"/>
    <w:rsid w:val="00DD1EFC"/>
    <w:rsid w:val="00DD28FF"/>
    <w:rsid w:val="00DD29DD"/>
    <w:rsid w:val="00DD30C1"/>
    <w:rsid w:val="00DD4206"/>
    <w:rsid w:val="00DD478C"/>
    <w:rsid w:val="00DD4AB1"/>
    <w:rsid w:val="00DD5484"/>
    <w:rsid w:val="00DD5EEA"/>
    <w:rsid w:val="00DD6200"/>
    <w:rsid w:val="00DD6C6C"/>
    <w:rsid w:val="00DD6E93"/>
    <w:rsid w:val="00DD6FBE"/>
    <w:rsid w:val="00DD7280"/>
    <w:rsid w:val="00DD7FB0"/>
    <w:rsid w:val="00DE00AA"/>
    <w:rsid w:val="00DE0181"/>
    <w:rsid w:val="00DE04FC"/>
    <w:rsid w:val="00DE0A07"/>
    <w:rsid w:val="00DE16E8"/>
    <w:rsid w:val="00DE1884"/>
    <w:rsid w:val="00DE2A0E"/>
    <w:rsid w:val="00DE314A"/>
    <w:rsid w:val="00DE3626"/>
    <w:rsid w:val="00DE3FDA"/>
    <w:rsid w:val="00DE4469"/>
    <w:rsid w:val="00DE4CF6"/>
    <w:rsid w:val="00DE5197"/>
    <w:rsid w:val="00DE5603"/>
    <w:rsid w:val="00DE578B"/>
    <w:rsid w:val="00DE6094"/>
    <w:rsid w:val="00DE6579"/>
    <w:rsid w:val="00DE7626"/>
    <w:rsid w:val="00DE7965"/>
    <w:rsid w:val="00DE7A71"/>
    <w:rsid w:val="00DF036F"/>
    <w:rsid w:val="00DF048A"/>
    <w:rsid w:val="00DF064E"/>
    <w:rsid w:val="00DF0C2E"/>
    <w:rsid w:val="00DF114F"/>
    <w:rsid w:val="00DF1C18"/>
    <w:rsid w:val="00DF1C20"/>
    <w:rsid w:val="00DF1CB5"/>
    <w:rsid w:val="00DF2405"/>
    <w:rsid w:val="00DF2606"/>
    <w:rsid w:val="00DF2BE5"/>
    <w:rsid w:val="00DF2DFF"/>
    <w:rsid w:val="00DF2E20"/>
    <w:rsid w:val="00DF3542"/>
    <w:rsid w:val="00DF552E"/>
    <w:rsid w:val="00DF5A2E"/>
    <w:rsid w:val="00DF5BFF"/>
    <w:rsid w:val="00DF5D20"/>
    <w:rsid w:val="00DF5DDD"/>
    <w:rsid w:val="00DF63A8"/>
    <w:rsid w:val="00DF6498"/>
    <w:rsid w:val="00DF7699"/>
    <w:rsid w:val="00DF7ADA"/>
    <w:rsid w:val="00DF7E78"/>
    <w:rsid w:val="00E00035"/>
    <w:rsid w:val="00E00809"/>
    <w:rsid w:val="00E00ADA"/>
    <w:rsid w:val="00E00D97"/>
    <w:rsid w:val="00E00E54"/>
    <w:rsid w:val="00E01401"/>
    <w:rsid w:val="00E016D2"/>
    <w:rsid w:val="00E018B0"/>
    <w:rsid w:val="00E019B5"/>
    <w:rsid w:val="00E01A54"/>
    <w:rsid w:val="00E01DD6"/>
    <w:rsid w:val="00E02262"/>
    <w:rsid w:val="00E0299F"/>
    <w:rsid w:val="00E02B6B"/>
    <w:rsid w:val="00E02D00"/>
    <w:rsid w:val="00E039C3"/>
    <w:rsid w:val="00E03CF6"/>
    <w:rsid w:val="00E03D38"/>
    <w:rsid w:val="00E0457F"/>
    <w:rsid w:val="00E04683"/>
    <w:rsid w:val="00E0470C"/>
    <w:rsid w:val="00E04E10"/>
    <w:rsid w:val="00E04F46"/>
    <w:rsid w:val="00E0502A"/>
    <w:rsid w:val="00E05B24"/>
    <w:rsid w:val="00E05D6B"/>
    <w:rsid w:val="00E064E5"/>
    <w:rsid w:val="00E0662F"/>
    <w:rsid w:val="00E06B4A"/>
    <w:rsid w:val="00E06BED"/>
    <w:rsid w:val="00E06DF9"/>
    <w:rsid w:val="00E07573"/>
    <w:rsid w:val="00E07730"/>
    <w:rsid w:val="00E07CA1"/>
    <w:rsid w:val="00E105D4"/>
    <w:rsid w:val="00E10B36"/>
    <w:rsid w:val="00E10FF4"/>
    <w:rsid w:val="00E11828"/>
    <w:rsid w:val="00E11967"/>
    <w:rsid w:val="00E11FF8"/>
    <w:rsid w:val="00E1295A"/>
    <w:rsid w:val="00E12CF6"/>
    <w:rsid w:val="00E14019"/>
    <w:rsid w:val="00E145D5"/>
    <w:rsid w:val="00E1482A"/>
    <w:rsid w:val="00E14C8E"/>
    <w:rsid w:val="00E14D2D"/>
    <w:rsid w:val="00E154DA"/>
    <w:rsid w:val="00E15836"/>
    <w:rsid w:val="00E15DE8"/>
    <w:rsid w:val="00E15DF3"/>
    <w:rsid w:val="00E15E34"/>
    <w:rsid w:val="00E1657A"/>
    <w:rsid w:val="00E16D50"/>
    <w:rsid w:val="00E16ECF"/>
    <w:rsid w:val="00E176B4"/>
    <w:rsid w:val="00E176DD"/>
    <w:rsid w:val="00E1780A"/>
    <w:rsid w:val="00E17A00"/>
    <w:rsid w:val="00E17E8D"/>
    <w:rsid w:val="00E203C5"/>
    <w:rsid w:val="00E20701"/>
    <w:rsid w:val="00E20B17"/>
    <w:rsid w:val="00E20E3A"/>
    <w:rsid w:val="00E21328"/>
    <w:rsid w:val="00E213AD"/>
    <w:rsid w:val="00E21804"/>
    <w:rsid w:val="00E21D67"/>
    <w:rsid w:val="00E21FE5"/>
    <w:rsid w:val="00E22023"/>
    <w:rsid w:val="00E220B4"/>
    <w:rsid w:val="00E22227"/>
    <w:rsid w:val="00E224AD"/>
    <w:rsid w:val="00E22BF1"/>
    <w:rsid w:val="00E233BE"/>
    <w:rsid w:val="00E23723"/>
    <w:rsid w:val="00E23812"/>
    <w:rsid w:val="00E24057"/>
    <w:rsid w:val="00E2456A"/>
    <w:rsid w:val="00E247F9"/>
    <w:rsid w:val="00E24D83"/>
    <w:rsid w:val="00E24E1F"/>
    <w:rsid w:val="00E24FFB"/>
    <w:rsid w:val="00E25116"/>
    <w:rsid w:val="00E2511D"/>
    <w:rsid w:val="00E259BD"/>
    <w:rsid w:val="00E259D6"/>
    <w:rsid w:val="00E265B9"/>
    <w:rsid w:val="00E27220"/>
    <w:rsid w:val="00E27BEA"/>
    <w:rsid w:val="00E27BFA"/>
    <w:rsid w:val="00E30176"/>
    <w:rsid w:val="00E30BF5"/>
    <w:rsid w:val="00E30E1C"/>
    <w:rsid w:val="00E31416"/>
    <w:rsid w:val="00E3147B"/>
    <w:rsid w:val="00E32333"/>
    <w:rsid w:val="00E3242F"/>
    <w:rsid w:val="00E32706"/>
    <w:rsid w:val="00E32AE7"/>
    <w:rsid w:val="00E32D7C"/>
    <w:rsid w:val="00E330EF"/>
    <w:rsid w:val="00E33119"/>
    <w:rsid w:val="00E333AF"/>
    <w:rsid w:val="00E33A22"/>
    <w:rsid w:val="00E33FB2"/>
    <w:rsid w:val="00E34507"/>
    <w:rsid w:val="00E34DC1"/>
    <w:rsid w:val="00E350A7"/>
    <w:rsid w:val="00E3554A"/>
    <w:rsid w:val="00E35B6C"/>
    <w:rsid w:val="00E35B82"/>
    <w:rsid w:val="00E368EB"/>
    <w:rsid w:val="00E36967"/>
    <w:rsid w:val="00E36B34"/>
    <w:rsid w:val="00E36EC8"/>
    <w:rsid w:val="00E37DC1"/>
    <w:rsid w:val="00E406C1"/>
    <w:rsid w:val="00E4104F"/>
    <w:rsid w:val="00E410EE"/>
    <w:rsid w:val="00E417BB"/>
    <w:rsid w:val="00E41EBD"/>
    <w:rsid w:val="00E41F41"/>
    <w:rsid w:val="00E428E6"/>
    <w:rsid w:val="00E42B26"/>
    <w:rsid w:val="00E42E58"/>
    <w:rsid w:val="00E42EA4"/>
    <w:rsid w:val="00E43021"/>
    <w:rsid w:val="00E43038"/>
    <w:rsid w:val="00E439DF"/>
    <w:rsid w:val="00E43AD7"/>
    <w:rsid w:val="00E443EA"/>
    <w:rsid w:val="00E4468A"/>
    <w:rsid w:val="00E446B4"/>
    <w:rsid w:val="00E44751"/>
    <w:rsid w:val="00E44C61"/>
    <w:rsid w:val="00E453C2"/>
    <w:rsid w:val="00E45561"/>
    <w:rsid w:val="00E4595B"/>
    <w:rsid w:val="00E45D07"/>
    <w:rsid w:val="00E45E42"/>
    <w:rsid w:val="00E46099"/>
    <w:rsid w:val="00E46119"/>
    <w:rsid w:val="00E462C8"/>
    <w:rsid w:val="00E46B13"/>
    <w:rsid w:val="00E477B3"/>
    <w:rsid w:val="00E478EE"/>
    <w:rsid w:val="00E479F5"/>
    <w:rsid w:val="00E47DB9"/>
    <w:rsid w:val="00E50746"/>
    <w:rsid w:val="00E50BF9"/>
    <w:rsid w:val="00E51A5E"/>
    <w:rsid w:val="00E5263D"/>
    <w:rsid w:val="00E52A15"/>
    <w:rsid w:val="00E52B4F"/>
    <w:rsid w:val="00E52BEF"/>
    <w:rsid w:val="00E52E98"/>
    <w:rsid w:val="00E53593"/>
    <w:rsid w:val="00E53D8F"/>
    <w:rsid w:val="00E53F0C"/>
    <w:rsid w:val="00E54772"/>
    <w:rsid w:val="00E54B02"/>
    <w:rsid w:val="00E55346"/>
    <w:rsid w:val="00E55AB8"/>
    <w:rsid w:val="00E564F8"/>
    <w:rsid w:val="00E56814"/>
    <w:rsid w:val="00E5715E"/>
    <w:rsid w:val="00E57858"/>
    <w:rsid w:val="00E579EC"/>
    <w:rsid w:val="00E57DB8"/>
    <w:rsid w:val="00E60AFA"/>
    <w:rsid w:val="00E60BA2"/>
    <w:rsid w:val="00E61CDA"/>
    <w:rsid w:val="00E61DA7"/>
    <w:rsid w:val="00E62202"/>
    <w:rsid w:val="00E62CE1"/>
    <w:rsid w:val="00E63556"/>
    <w:rsid w:val="00E635DA"/>
    <w:rsid w:val="00E63ADB"/>
    <w:rsid w:val="00E65555"/>
    <w:rsid w:val="00E657DB"/>
    <w:rsid w:val="00E65A78"/>
    <w:rsid w:val="00E65ADB"/>
    <w:rsid w:val="00E66601"/>
    <w:rsid w:val="00E66FD0"/>
    <w:rsid w:val="00E67320"/>
    <w:rsid w:val="00E679FE"/>
    <w:rsid w:val="00E70447"/>
    <w:rsid w:val="00E7050D"/>
    <w:rsid w:val="00E7084F"/>
    <w:rsid w:val="00E725B4"/>
    <w:rsid w:val="00E7279E"/>
    <w:rsid w:val="00E7294E"/>
    <w:rsid w:val="00E729F6"/>
    <w:rsid w:val="00E72BA3"/>
    <w:rsid w:val="00E72D54"/>
    <w:rsid w:val="00E73363"/>
    <w:rsid w:val="00E735D4"/>
    <w:rsid w:val="00E735D5"/>
    <w:rsid w:val="00E7376F"/>
    <w:rsid w:val="00E73B00"/>
    <w:rsid w:val="00E73E4B"/>
    <w:rsid w:val="00E73EAE"/>
    <w:rsid w:val="00E74205"/>
    <w:rsid w:val="00E74D30"/>
    <w:rsid w:val="00E75492"/>
    <w:rsid w:val="00E76CFB"/>
    <w:rsid w:val="00E76E30"/>
    <w:rsid w:val="00E77180"/>
    <w:rsid w:val="00E77B19"/>
    <w:rsid w:val="00E811A9"/>
    <w:rsid w:val="00E82C00"/>
    <w:rsid w:val="00E82CDA"/>
    <w:rsid w:val="00E82D1F"/>
    <w:rsid w:val="00E831F0"/>
    <w:rsid w:val="00E8399D"/>
    <w:rsid w:val="00E84471"/>
    <w:rsid w:val="00E8509D"/>
    <w:rsid w:val="00E85F1D"/>
    <w:rsid w:val="00E86169"/>
    <w:rsid w:val="00E8643D"/>
    <w:rsid w:val="00E86A9F"/>
    <w:rsid w:val="00E86CB0"/>
    <w:rsid w:val="00E86FE3"/>
    <w:rsid w:val="00E876BA"/>
    <w:rsid w:val="00E8774C"/>
    <w:rsid w:val="00E87B29"/>
    <w:rsid w:val="00E87FCF"/>
    <w:rsid w:val="00E90005"/>
    <w:rsid w:val="00E90478"/>
    <w:rsid w:val="00E9071D"/>
    <w:rsid w:val="00E90C98"/>
    <w:rsid w:val="00E90E42"/>
    <w:rsid w:val="00E90FD5"/>
    <w:rsid w:val="00E91450"/>
    <w:rsid w:val="00E91481"/>
    <w:rsid w:val="00E927EE"/>
    <w:rsid w:val="00E93110"/>
    <w:rsid w:val="00E937E9"/>
    <w:rsid w:val="00E93C3B"/>
    <w:rsid w:val="00E948C7"/>
    <w:rsid w:val="00E94A57"/>
    <w:rsid w:val="00E9587D"/>
    <w:rsid w:val="00E95C08"/>
    <w:rsid w:val="00E96DE7"/>
    <w:rsid w:val="00E9783A"/>
    <w:rsid w:val="00E97BB3"/>
    <w:rsid w:val="00E97BCC"/>
    <w:rsid w:val="00E97F35"/>
    <w:rsid w:val="00EA0750"/>
    <w:rsid w:val="00EA0AF0"/>
    <w:rsid w:val="00EA0C1A"/>
    <w:rsid w:val="00EA1E56"/>
    <w:rsid w:val="00EA1FD5"/>
    <w:rsid w:val="00EA211A"/>
    <w:rsid w:val="00EA299D"/>
    <w:rsid w:val="00EA2AE2"/>
    <w:rsid w:val="00EA30AC"/>
    <w:rsid w:val="00EA3263"/>
    <w:rsid w:val="00EA3B2E"/>
    <w:rsid w:val="00EA3C77"/>
    <w:rsid w:val="00EA3FC3"/>
    <w:rsid w:val="00EA44FA"/>
    <w:rsid w:val="00EA4B41"/>
    <w:rsid w:val="00EA5108"/>
    <w:rsid w:val="00EA517F"/>
    <w:rsid w:val="00EA5F85"/>
    <w:rsid w:val="00EA61F7"/>
    <w:rsid w:val="00EB0403"/>
    <w:rsid w:val="00EB06EF"/>
    <w:rsid w:val="00EB087F"/>
    <w:rsid w:val="00EB0F9B"/>
    <w:rsid w:val="00EB15AB"/>
    <w:rsid w:val="00EB18B6"/>
    <w:rsid w:val="00EB2C58"/>
    <w:rsid w:val="00EB2E55"/>
    <w:rsid w:val="00EB30BF"/>
    <w:rsid w:val="00EB315C"/>
    <w:rsid w:val="00EB32C2"/>
    <w:rsid w:val="00EB42A3"/>
    <w:rsid w:val="00EB4921"/>
    <w:rsid w:val="00EB4A64"/>
    <w:rsid w:val="00EB4E09"/>
    <w:rsid w:val="00EB4FD9"/>
    <w:rsid w:val="00EB55A3"/>
    <w:rsid w:val="00EB5875"/>
    <w:rsid w:val="00EB60AD"/>
    <w:rsid w:val="00EB6117"/>
    <w:rsid w:val="00EB72F3"/>
    <w:rsid w:val="00EB744D"/>
    <w:rsid w:val="00EB7468"/>
    <w:rsid w:val="00EC008C"/>
    <w:rsid w:val="00EC0812"/>
    <w:rsid w:val="00EC0AC3"/>
    <w:rsid w:val="00EC0C24"/>
    <w:rsid w:val="00EC10F7"/>
    <w:rsid w:val="00EC12FD"/>
    <w:rsid w:val="00EC21DF"/>
    <w:rsid w:val="00EC2AC4"/>
    <w:rsid w:val="00EC2ED2"/>
    <w:rsid w:val="00EC32E2"/>
    <w:rsid w:val="00EC3427"/>
    <w:rsid w:val="00EC39EB"/>
    <w:rsid w:val="00EC3AE5"/>
    <w:rsid w:val="00EC3FCE"/>
    <w:rsid w:val="00EC41FB"/>
    <w:rsid w:val="00EC4459"/>
    <w:rsid w:val="00EC4856"/>
    <w:rsid w:val="00EC5650"/>
    <w:rsid w:val="00EC581B"/>
    <w:rsid w:val="00EC58C4"/>
    <w:rsid w:val="00EC5CA5"/>
    <w:rsid w:val="00EC5CCA"/>
    <w:rsid w:val="00EC6214"/>
    <w:rsid w:val="00EC6534"/>
    <w:rsid w:val="00EC6C9B"/>
    <w:rsid w:val="00EC7636"/>
    <w:rsid w:val="00EC78CA"/>
    <w:rsid w:val="00EC7E40"/>
    <w:rsid w:val="00ED10B7"/>
    <w:rsid w:val="00ED1FAD"/>
    <w:rsid w:val="00ED2057"/>
    <w:rsid w:val="00ED25CD"/>
    <w:rsid w:val="00ED26CE"/>
    <w:rsid w:val="00ED2D8D"/>
    <w:rsid w:val="00ED34CD"/>
    <w:rsid w:val="00ED35BF"/>
    <w:rsid w:val="00ED36C7"/>
    <w:rsid w:val="00ED36EF"/>
    <w:rsid w:val="00ED39DD"/>
    <w:rsid w:val="00ED3A2C"/>
    <w:rsid w:val="00ED3DA3"/>
    <w:rsid w:val="00ED41CF"/>
    <w:rsid w:val="00ED493E"/>
    <w:rsid w:val="00ED58A9"/>
    <w:rsid w:val="00ED66D4"/>
    <w:rsid w:val="00ED6923"/>
    <w:rsid w:val="00ED6996"/>
    <w:rsid w:val="00ED7839"/>
    <w:rsid w:val="00ED7852"/>
    <w:rsid w:val="00ED7A7A"/>
    <w:rsid w:val="00ED7BD4"/>
    <w:rsid w:val="00ED7E7D"/>
    <w:rsid w:val="00EE0084"/>
    <w:rsid w:val="00EE02F9"/>
    <w:rsid w:val="00EE0731"/>
    <w:rsid w:val="00EE0968"/>
    <w:rsid w:val="00EE0A4F"/>
    <w:rsid w:val="00EE0F87"/>
    <w:rsid w:val="00EE10CD"/>
    <w:rsid w:val="00EE1294"/>
    <w:rsid w:val="00EE1319"/>
    <w:rsid w:val="00EE1604"/>
    <w:rsid w:val="00EE1813"/>
    <w:rsid w:val="00EE189B"/>
    <w:rsid w:val="00EE1B25"/>
    <w:rsid w:val="00EE278C"/>
    <w:rsid w:val="00EE2832"/>
    <w:rsid w:val="00EE2EED"/>
    <w:rsid w:val="00EE2F04"/>
    <w:rsid w:val="00EE350C"/>
    <w:rsid w:val="00EE3648"/>
    <w:rsid w:val="00EE37ED"/>
    <w:rsid w:val="00EE3B50"/>
    <w:rsid w:val="00EE40BD"/>
    <w:rsid w:val="00EE47CB"/>
    <w:rsid w:val="00EE49A0"/>
    <w:rsid w:val="00EE4A70"/>
    <w:rsid w:val="00EE4A7C"/>
    <w:rsid w:val="00EE4AF7"/>
    <w:rsid w:val="00EE4D9B"/>
    <w:rsid w:val="00EE4FE8"/>
    <w:rsid w:val="00EE61EE"/>
    <w:rsid w:val="00EE63E0"/>
    <w:rsid w:val="00EE64C0"/>
    <w:rsid w:val="00EE6647"/>
    <w:rsid w:val="00EE761B"/>
    <w:rsid w:val="00EE77FF"/>
    <w:rsid w:val="00EE7DDE"/>
    <w:rsid w:val="00EF034D"/>
    <w:rsid w:val="00EF0E8D"/>
    <w:rsid w:val="00EF13B3"/>
    <w:rsid w:val="00EF162F"/>
    <w:rsid w:val="00EF1AEF"/>
    <w:rsid w:val="00EF203B"/>
    <w:rsid w:val="00EF2253"/>
    <w:rsid w:val="00EF23D2"/>
    <w:rsid w:val="00EF263B"/>
    <w:rsid w:val="00EF2794"/>
    <w:rsid w:val="00EF2911"/>
    <w:rsid w:val="00EF3052"/>
    <w:rsid w:val="00EF3199"/>
    <w:rsid w:val="00EF37D5"/>
    <w:rsid w:val="00EF3827"/>
    <w:rsid w:val="00EF3A2D"/>
    <w:rsid w:val="00EF3ADD"/>
    <w:rsid w:val="00EF3BE1"/>
    <w:rsid w:val="00EF4187"/>
    <w:rsid w:val="00EF419C"/>
    <w:rsid w:val="00EF440A"/>
    <w:rsid w:val="00EF4886"/>
    <w:rsid w:val="00EF4AC4"/>
    <w:rsid w:val="00EF530E"/>
    <w:rsid w:val="00EF5468"/>
    <w:rsid w:val="00EF5858"/>
    <w:rsid w:val="00EF58D5"/>
    <w:rsid w:val="00EF5C16"/>
    <w:rsid w:val="00EF6347"/>
    <w:rsid w:val="00EF6F4B"/>
    <w:rsid w:val="00EF760F"/>
    <w:rsid w:val="00EF7BC8"/>
    <w:rsid w:val="00EF7D7A"/>
    <w:rsid w:val="00EF7EBF"/>
    <w:rsid w:val="00EF7F5F"/>
    <w:rsid w:val="00F00914"/>
    <w:rsid w:val="00F00F41"/>
    <w:rsid w:val="00F017ED"/>
    <w:rsid w:val="00F01AC3"/>
    <w:rsid w:val="00F01F39"/>
    <w:rsid w:val="00F02416"/>
    <w:rsid w:val="00F02686"/>
    <w:rsid w:val="00F028F6"/>
    <w:rsid w:val="00F02C31"/>
    <w:rsid w:val="00F0366D"/>
    <w:rsid w:val="00F03AB0"/>
    <w:rsid w:val="00F03F6C"/>
    <w:rsid w:val="00F0409F"/>
    <w:rsid w:val="00F04477"/>
    <w:rsid w:val="00F04BCA"/>
    <w:rsid w:val="00F056AA"/>
    <w:rsid w:val="00F057C7"/>
    <w:rsid w:val="00F05AA8"/>
    <w:rsid w:val="00F05F46"/>
    <w:rsid w:val="00F0630F"/>
    <w:rsid w:val="00F06F10"/>
    <w:rsid w:val="00F07243"/>
    <w:rsid w:val="00F07B37"/>
    <w:rsid w:val="00F07C09"/>
    <w:rsid w:val="00F07C27"/>
    <w:rsid w:val="00F07F8E"/>
    <w:rsid w:val="00F07FB6"/>
    <w:rsid w:val="00F1016B"/>
    <w:rsid w:val="00F10180"/>
    <w:rsid w:val="00F10898"/>
    <w:rsid w:val="00F10A17"/>
    <w:rsid w:val="00F10A8F"/>
    <w:rsid w:val="00F10C83"/>
    <w:rsid w:val="00F12B9D"/>
    <w:rsid w:val="00F12D0B"/>
    <w:rsid w:val="00F12FF7"/>
    <w:rsid w:val="00F131A7"/>
    <w:rsid w:val="00F13359"/>
    <w:rsid w:val="00F14187"/>
    <w:rsid w:val="00F14D78"/>
    <w:rsid w:val="00F14FAD"/>
    <w:rsid w:val="00F15067"/>
    <w:rsid w:val="00F1592B"/>
    <w:rsid w:val="00F15C0F"/>
    <w:rsid w:val="00F16CE0"/>
    <w:rsid w:val="00F177BC"/>
    <w:rsid w:val="00F17806"/>
    <w:rsid w:val="00F17D24"/>
    <w:rsid w:val="00F17EA8"/>
    <w:rsid w:val="00F2019B"/>
    <w:rsid w:val="00F2096A"/>
    <w:rsid w:val="00F20AFF"/>
    <w:rsid w:val="00F20B45"/>
    <w:rsid w:val="00F21335"/>
    <w:rsid w:val="00F21E44"/>
    <w:rsid w:val="00F21E45"/>
    <w:rsid w:val="00F22D28"/>
    <w:rsid w:val="00F22ED6"/>
    <w:rsid w:val="00F240E9"/>
    <w:rsid w:val="00F248DB"/>
    <w:rsid w:val="00F24DE4"/>
    <w:rsid w:val="00F25394"/>
    <w:rsid w:val="00F25649"/>
    <w:rsid w:val="00F25654"/>
    <w:rsid w:val="00F25A58"/>
    <w:rsid w:val="00F25DE9"/>
    <w:rsid w:val="00F26532"/>
    <w:rsid w:val="00F265ED"/>
    <w:rsid w:val="00F266C6"/>
    <w:rsid w:val="00F2681A"/>
    <w:rsid w:val="00F26D65"/>
    <w:rsid w:val="00F26F46"/>
    <w:rsid w:val="00F271AF"/>
    <w:rsid w:val="00F2736C"/>
    <w:rsid w:val="00F27A8F"/>
    <w:rsid w:val="00F310A1"/>
    <w:rsid w:val="00F31422"/>
    <w:rsid w:val="00F314EA"/>
    <w:rsid w:val="00F31D07"/>
    <w:rsid w:val="00F32295"/>
    <w:rsid w:val="00F32764"/>
    <w:rsid w:val="00F332B2"/>
    <w:rsid w:val="00F33493"/>
    <w:rsid w:val="00F335AD"/>
    <w:rsid w:val="00F34A18"/>
    <w:rsid w:val="00F34CB0"/>
    <w:rsid w:val="00F34E8A"/>
    <w:rsid w:val="00F3541F"/>
    <w:rsid w:val="00F357B4"/>
    <w:rsid w:val="00F3580E"/>
    <w:rsid w:val="00F3592C"/>
    <w:rsid w:val="00F3607F"/>
    <w:rsid w:val="00F363A1"/>
    <w:rsid w:val="00F36D4C"/>
    <w:rsid w:val="00F37B44"/>
    <w:rsid w:val="00F37CC4"/>
    <w:rsid w:val="00F37D38"/>
    <w:rsid w:val="00F405C9"/>
    <w:rsid w:val="00F407DC"/>
    <w:rsid w:val="00F407F7"/>
    <w:rsid w:val="00F40FA7"/>
    <w:rsid w:val="00F417BF"/>
    <w:rsid w:val="00F41AB3"/>
    <w:rsid w:val="00F41E43"/>
    <w:rsid w:val="00F42424"/>
    <w:rsid w:val="00F429B8"/>
    <w:rsid w:val="00F42E82"/>
    <w:rsid w:val="00F43477"/>
    <w:rsid w:val="00F439AD"/>
    <w:rsid w:val="00F440A9"/>
    <w:rsid w:val="00F44410"/>
    <w:rsid w:val="00F44442"/>
    <w:rsid w:val="00F44DAE"/>
    <w:rsid w:val="00F44EF2"/>
    <w:rsid w:val="00F464E8"/>
    <w:rsid w:val="00F4683F"/>
    <w:rsid w:val="00F46BFD"/>
    <w:rsid w:val="00F479AB"/>
    <w:rsid w:val="00F47B67"/>
    <w:rsid w:val="00F47BB3"/>
    <w:rsid w:val="00F47E12"/>
    <w:rsid w:val="00F50ABC"/>
    <w:rsid w:val="00F50BFB"/>
    <w:rsid w:val="00F511A9"/>
    <w:rsid w:val="00F515A5"/>
    <w:rsid w:val="00F51A44"/>
    <w:rsid w:val="00F51A49"/>
    <w:rsid w:val="00F51EE4"/>
    <w:rsid w:val="00F51FD5"/>
    <w:rsid w:val="00F52078"/>
    <w:rsid w:val="00F52817"/>
    <w:rsid w:val="00F528BF"/>
    <w:rsid w:val="00F534A9"/>
    <w:rsid w:val="00F5363E"/>
    <w:rsid w:val="00F53E78"/>
    <w:rsid w:val="00F545BD"/>
    <w:rsid w:val="00F54662"/>
    <w:rsid w:val="00F54AA0"/>
    <w:rsid w:val="00F54D8E"/>
    <w:rsid w:val="00F54F17"/>
    <w:rsid w:val="00F55036"/>
    <w:rsid w:val="00F550A5"/>
    <w:rsid w:val="00F55381"/>
    <w:rsid w:val="00F55705"/>
    <w:rsid w:val="00F55D09"/>
    <w:rsid w:val="00F56351"/>
    <w:rsid w:val="00F56642"/>
    <w:rsid w:val="00F56C67"/>
    <w:rsid w:val="00F57287"/>
    <w:rsid w:val="00F57645"/>
    <w:rsid w:val="00F57CA7"/>
    <w:rsid w:val="00F57E7A"/>
    <w:rsid w:val="00F57F7F"/>
    <w:rsid w:val="00F601F4"/>
    <w:rsid w:val="00F6025E"/>
    <w:rsid w:val="00F60524"/>
    <w:rsid w:val="00F6065E"/>
    <w:rsid w:val="00F60DD6"/>
    <w:rsid w:val="00F60DEC"/>
    <w:rsid w:val="00F610A5"/>
    <w:rsid w:val="00F61796"/>
    <w:rsid w:val="00F61A1D"/>
    <w:rsid w:val="00F62261"/>
    <w:rsid w:val="00F62D5C"/>
    <w:rsid w:val="00F63710"/>
    <w:rsid w:val="00F6385C"/>
    <w:rsid w:val="00F64381"/>
    <w:rsid w:val="00F643BD"/>
    <w:rsid w:val="00F64ACB"/>
    <w:rsid w:val="00F64E5A"/>
    <w:rsid w:val="00F659F7"/>
    <w:rsid w:val="00F65DD2"/>
    <w:rsid w:val="00F70258"/>
    <w:rsid w:val="00F70314"/>
    <w:rsid w:val="00F70AF6"/>
    <w:rsid w:val="00F719A4"/>
    <w:rsid w:val="00F71E28"/>
    <w:rsid w:val="00F724C6"/>
    <w:rsid w:val="00F72791"/>
    <w:rsid w:val="00F7296B"/>
    <w:rsid w:val="00F72E8D"/>
    <w:rsid w:val="00F72F7F"/>
    <w:rsid w:val="00F73054"/>
    <w:rsid w:val="00F739E9"/>
    <w:rsid w:val="00F74292"/>
    <w:rsid w:val="00F74520"/>
    <w:rsid w:val="00F75228"/>
    <w:rsid w:val="00F75701"/>
    <w:rsid w:val="00F75EA1"/>
    <w:rsid w:val="00F764AD"/>
    <w:rsid w:val="00F765B3"/>
    <w:rsid w:val="00F768A4"/>
    <w:rsid w:val="00F76DC4"/>
    <w:rsid w:val="00F800D9"/>
    <w:rsid w:val="00F807DA"/>
    <w:rsid w:val="00F81155"/>
    <w:rsid w:val="00F82181"/>
    <w:rsid w:val="00F8252B"/>
    <w:rsid w:val="00F83463"/>
    <w:rsid w:val="00F840F1"/>
    <w:rsid w:val="00F84424"/>
    <w:rsid w:val="00F847DE"/>
    <w:rsid w:val="00F84ACE"/>
    <w:rsid w:val="00F84ECE"/>
    <w:rsid w:val="00F8509A"/>
    <w:rsid w:val="00F851E7"/>
    <w:rsid w:val="00F855E9"/>
    <w:rsid w:val="00F865E7"/>
    <w:rsid w:val="00F86ABC"/>
    <w:rsid w:val="00F86BF8"/>
    <w:rsid w:val="00F8759C"/>
    <w:rsid w:val="00F876D4"/>
    <w:rsid w:val="00F879C0"/>
    <w:rsid w:val="00F87E87"/>
    <w:rsid w:val="00F90119"/>
    <w:rsid w:val="00F90547"/>
    <w:rsid w:val="00F908B8"/>
    <w:rsid w:val="00F90B00"/>
    <w:rsid w:val="00F90C7F"/>
    <w:rsid w:val="00F9114B"/>
    <w:rsid w:val="00F91229"/>
    <w:rsid w:val="00F913A1"/>
    <w:rsid w:val="00F9169F"/>
    <w:rsid w:val="00F9224A"/>
    <w:rsid w:val="00F926C5"/>
    <w:rsid w:val="00F9273E"/>
    <w:rsid w:val="00F92779"/>
    <w:rsid w:val="00F9425F"/>
    <w:rsid w:val="00F94C23"/>
    <w:rsid w:val="00F950F5"/>
    <w:rsid w:val="00F9531B"/>
    <w:rsid w:val="00F955BE"/>
    <w:rsid w:val="00F95D23"/>
    <w:rsid w:val="00F95FFF"/>
    <w:rsid w:val="00F96351"/>
    <w:rsid w:val="00F96927"/>
    <w:rsid w:val="00F96E89"/>
    <w:rsid w:val="00F97029"/>
    <w:rsid w:val="00F97492"/>
    <w:rsid w:val="00F97888"/>
    <w:rsid w:val="00FA0678"/>
    <w:rsid w:val="00FA110D"/>
    <w:rsid w:val="00FA115A"/>
    <w:rsid w:val="00FA1789"/>
    <w:rsid w:val="00FA2404"/>
    <w:rsid w:val="00FA2562"/>
    <w:rsid w:val="00FA2963"/>
    <w:rsid w:val="00FA2CDA"/>
    <w:rsid w:val="00FA30AA"/>
    <w:rsid w:val="00FA3E9A"/>
    <w:rsid w:val="00FA4D1E"/>
    <w:rsid w:val="00FA5265"/>
    <w:rsid w:val="00FA5D13"/>
    <w:rsid w:val="00FA6719"/>
    <w:rsid w:val="00FA6D79"/>
    <w:rsid w:val="00FA73BD"/>
    <w:rsid w:val="00FB0C19"/>
    <w:rsid w:val="00FB0D81"/>
    <w:rsid w:val="00FB0E00"/>
    <w:rsid w:val="00FB1EB9"/>
    <w:rsid w:val="00FB22E7"/>
    <w:rsid w:val="00FB2845"/>
    <w:rsid w:val="00FB28BA"/>
    <w:rsid w:val="00FB2990"/>
    <w:rsid w:val="00FB31F8"/>
    <w:rsid w:val="00FB3257"/>
    <w:rsid w:val="00FB3A83"/>
    <w:rsid w:val="00FB4083"/>
    <w:rsid w:val="00FB40A5"/>
    <w:rsid w:val="00FB431A"/>
    <w:rsid w:val="00FB4969"/>
    <w:rsid w:val="00FB4B22"/>
    <w:rsid w:val="00FB508B"/>
    <w:rsid w:val="00FB530A"/>
    <w:rsid w:val="00FB5C35"/>
    <w:rsid w:val="00FB752B"/>
    <w:rsid w:val="00FB7C2A"/>
    <w:rsid w:val="00FC09D1"/>
    <w:rsid w:val="00FC09DB"/>
    <w:rsid w:val="00FC1E3F"/>
    <w:rsid w:val="00FC21DB"/>
    <w:rsid w:val="00FC22F0"/>
    <w:rsid w:val="00FC231C"/>
    <w:rsid w:val="00FC24B3"/>
    <w:rsid w:val="00FC27F2"/>
    <w:rsid w:val="00FC30C7"/>
    <w:rsid w:val="00FC3254"/>
    <w:rsid w:val="00FC3682"/>
    <w:rsid w:val="00FC37EA"/>
    <w:rsid w:val="00FC3D25"/>
    <w:rsid w:val="00FC46E3"/>
    <w:rsid w:val="00FC4F26"/>
    <w:rsid w:val="00FC52CC"/>
    <w:rsid w:val="00FC5BFF"/>
    <w:rsid w:val="00FC5DEF"/>
    <w:rsid w:val="00FC5EFB"/>
    <w:rsid w:val="00FC643E"/>
    <w:rsid w:val="00FC6695"/>
    <w:rsid w:val="00FC7684"/>
    <w:rsid w:val="00FC79E3"/>
    <w:rsid w:val="00FC7C24"/>
    <w:rsid w:val="00FC7E9A"/>
    <w:rsid w:val="00FD0015"/>
    <w:rsid w:val="00FD0610"/>
    <w:rsid w:val="00FD067C"/>
    <w:rsid w:val="00FD08EA"/>
    <w:rsid w:val="00FD0B7A"/>
    <w:rsid w:val="00FD0E25"/>
    <w:rsid w:val="00FD1082"/>
    <w:rsid w:val="00FD125E"/>
    <w:rsid w:val="00FD1566"/>
    <w:rsid w:val="00FD16F0"/>
    <w:rsid w:val="00FD191B"/>
    <w:rsid w:val="00FD31BD"/>
    <w:rsid w:val="00FD31D3"/>
    <w:rsid w:val="00FD38CF"/>
    <w:rsid w:val="00FD47FC"/>
    <w:rsid w:val="00FD4EFC"/>
    <w:rsid w:val="00FD5191"/>
    <w:rsid w:val="00FD5298"/>
    <w:rsid w:val="00FD5447"/>
    <w:rsid w:val="00FD56C1"/>
    <w:rsid w:val="00FD58ED"/>
    <w:rsid w:val="00FD59FE"/>
    <w:rsid w:val="00FD5D8D"/>
    <w:rsid w:val="00FD5FD0"/>
    <w:rsid w:val="00FD6066"/>
    <w:rsid w:val="00FD6295"/>
    <w:rsid w:val="00FD62A3"/>
    <w:rsid w:val="00FD6454"/>
    <w:rsid w:val="00FD6642"/>
    <w:rsid w:val="00FD6815"/>
    <w:rsid w:val="00FD6E3F"/>
    <w:rsid w:val="00FD6FE7"/>
    <w:rsid w:val="00FD73B9"/>
    <w:rsid w:val="00FD7852"/>
    <w:rsid w:val="00FE0708"/>
    <w:rsid w:val="00FE0914"/>
    <w:rsid w:val="00FE1B26"/>
    <w:rsid w:val="00FE1E40"/>
    <w:rsid w:val="00FE2354"/>
    <w:rsid w:val="00FE2B00"/>
    <w:rsid w:val="00FE2E2C"/>
    <w:rsid w:val="00FE30A0"/>
    <w:rsid w:val="00FE3745"/>
    <w:rsid w:val="00FE3CD8"/>
    <w:rsid w:val="00FE3FF8"/>
    <w:rsid w:val="00FE445B"/>
    <w:rsid w:val="00FE45E1"/>
    <w:rsid w:val="00FE4D6C"/>
    <w:rsid w:val="00FE54F4"/>
    <w:rsid w:val="00FE5652"/>
    <w:rsid w:val="00FE57B9"/>
    <w:rsid w:val="00FE59CF"/>
    <w:rsid w:val="00FE61AE"/>
    <w:rsid w:val="00FE63A5"/>
    <w:rsid w:val="00FE6A6F"/>
    <w:rsid w:val="00FE7131"/>
    <w:rsid w:val="00FE75BE"/>
    <w:rsid w:val="00FF070C"/>
    <w:rsid w:val="00FF102F"/>
    <w:rsid w:val="00FF1175"/>
    <w:rsid w:val="00FF189A"/>
    <w:rsid w:val="00FF1A4F"/>
    <w:rsid w:val="00FF1C48"/>
    <w:rsid w:val="00FF2FAB"/>
    <w:rsid w:val="00FF3A84"/>
    <w:rsid w:val="00FF3D10"/>
    <w:rsid w:val="00FF3FAF"/>
    <w:rsid w:val="00FF41C8"/>
    <w:rsid w:val="00FF4EEF"/>
    <w:rsid w:val="00FF50F1"/>
    <w:rsid w:val="00FF6A9F"/>
    <w:rsid w:val="00FF6ACB"/>
    <w:rsid w:val="00FF6C8E"/>
    <w:rsid w:val="00FF77B7"/>
    <w:rsid w:val="00FF784F"/>
    <w:rsid w:val="00FF7CAD"/>
    <w:rsid w:val="00FF7DA9"/>
    <w:rsid w:val="00FF7F6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21593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ind w:left="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FC2"/>
    <w:pPr>
      <w:suppressAutoHyphens/>
    </w:pPr>
    <w:rPr>
      <w:sz w:val="24"/>
      <w:szCs w:val="24"/>
      <w:lang w:eastAsia="zh-CN"/>
    </w:rPr>
  </w:style>
  <w:style w:type="paragraph" w:styleId="1">
    <w:name w:val="heading 1"/>
    <w:basedOn w:val="a"/>
    <w:next w:val="a"/>
    <w:qFormat/>
    <w:rsid w:val="00972FC2"/>
    <w:pPr>
      <w:keepNext/>
      <w:tabs>
        <w:tab w:val="num" w:pos="0"/>
        <w:tab w:val="left" w:pos="6237"/>
      </w:tabs>
      <w:ind w:left="432" w:hanging="432"/>
      <w:jc w:val="center"/>
      <w:outlineLvl w:val="0"/>
    </w:pPr>
    <w:rPr>
      <w:szCs w:val="20"/>
    </w:rPr>
  </w:style>
  <w:style w:type="paragraph" w:styleId="2">
    <w:name w:val="heading 2"/>
    <w:basedOn w:val="a"/>
    <w:next w:val="a"/>
    <w:link w:val="2Char"/>
    <w:qFormat/>
    <w:rsid w:val="00972FC2"/>
    <w:pPr>
      <w:keepNext/>
      <w:tabs>
        <w:tab w:val="num" w:pos="0"/>
        <w:tab w:val="center" w:pos="5954"/>
        <w:tab w:val="left" w:pos="6237"/>
      </w:tabs>
      <w:ind w:left="576" w:hanging="576"/>
      <w:outlineLvl w:val="1"/>
    </w:pPr>
    <w:rPr>
      <w:szCs w:val="20"/>
    </w:rPr>
  </w:style>
  <w:style w:type="paragraph" w:styleId="3">
    <w:name w:val="heading 3"/>
    <w:basedOn w:val="a"/>
    <w:next w:val="a"/>
    <w:link w:val="3Char"/>
    <w:qFormat/>
    <w:rsid w:val="00972FC2"/>
    <w:pPr>
      <w:keepNext/>
      <w:tabs>
        <w:tab w:val="num" w:pos="0"/>
        <w:tab w:val="center" w:pos="5954"/>
        <w:tab w:val="left" w:pos="6237"/>
      </w:tabs>
      <w:ind w:left="720" w:hanging="720"/>
      <w:jc w:val="both"/>
      <w:outlineLvl w:val="2"/>
    </w:pPr>
    <w:rPr>
      <w:szCs w:val="20"/>
    </w:rPr>
  </w:style>
  <w:style w:type="paragraph" w:styleId="4">
    <w:name w:val="heading 4"/>
    <w:basedOn w:val="a"/>
    <w:next w:val="a"/>
    <w:qFormat/>
    <w:rsid w:val="00972FC2"/>
    <w:pPr>
      <w:keepNext/>
      <w:tabs>
        <w:tab w:val="num" w:pos="0"/>
      </w:tabs>
      <w:ind w:left="864" w:hanging="864"/>
      <w:outlineLvl w:val="3"/>
    </w:pPr>
    <w:rPr>
      <w:rFonts w:ascii="Arial" w:hAnsi="Arial" w:cs="Arial"/>
      <w:b/>
      <w:bCs/>
    </w:rPr>
  </w:style>
  <w:style w:type="paragraph" w:styleId="9">
    <w:name w:val="heading 9"/>
    <w:basedOn w:val="a"/>
    <w:next w:val="a"/>
    <w:qFormat/>
    <w:rsid w:val="00972FC2"/>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972FC2"/>
  </w:style>
  <w:style w:type="character" w:customStyle="1" w:styleId="WW8Num1z1">
    <w:name w:val="WW8Num1z1"/>
    <w:rsid w:val="00972FC2"/>
  </w:style>
  <w:style w:type="character" w:customStyle="1" w:styleId="WW8Num1z2">
    <w:name w:val="WW8Num1z2"/>
    <w:rsid w:val="00972FC2"/>
  </w:style>
  <w:style w:type="character" w:customStyle="1" w:styleId="WW8Num1z3">
    <w:name w:val="WW8Num1z3"/>
    <w:rsid w:val="00972FC2"/>
  </w:style>
  <w:style w:type="character" w:customStyle="1" w:styleId="WW8Num1z4">
    <w:name w:val="WW8Num1z4"/>
    <w:rsid w:val="00972FC2"/>
  </w:style>
  <w:style w:type="character" w:customStyle="1" w:styleId="WW8Num1z5">
    <w:name w:val="WW8Num1z5"/>
    <w:rsid w:val="00972FC2"/>
  </w:style>
  <w:style w:type="character" w:customStyle="1" w:styleId="WW8Num1z6">
    <w:name w:val="WW8Num1z6"/>
    <w:rsid w:val="00972FC2"/>
  </w:style>
  <w:style w:type="character" w:customStyle="1" w:styleId="WW8Num1z7">
    <w:name w:val="WW8Num1z7"/>
    <w:rsid w:val="00972FC2"/>
  </w:style>
  <w:style w:type="character" w:customStyle="1" w:styleId="WW8Num1z8">
    <w:name w:val="WW8Num1z8"/>
    <w:rsid w:val="00972FC2"/>
  </w:style>
  <w:style w:type="character" w:customStyle="1" w:styleId="WW8Num2z0">
    <w:name w:val="WW8Num2z0"/>
    <w:rsid w:val="00972FC2"/>
    <w:rPr>
      <w:rFonts w:ascii="Arial" w:hAnsi="Arial" w:cs="Arial"/>
      <w:sz w:val="22"/>
      <w:szCs w:val="22"/>
      <w:lang w:val="en-US"/>
    </w:rPr>
  </w:style>
  <w:style w:type="character" w:customStyle="1" w:styleId="WW8Num2z1">
    <w:name w:val="WW8Num2z1"/>
    <w:rsid w:val="00972FC2"/>
    <w:rPr>
      <w:rFonts w:cs="Arial"/>
    </w:rPr>
  </w:style>
  <w:style w:type="character" w:customStyle="1" w:styleId="WW8Num2z2">
    <w:name w:val="WW8Num2z2"/>
    <w:rsid w:val="00972FC2"/>
  </w:style>
  <w:style w:type="character" w:customStyle="1" w:styleId="WW8Num2z3">
    <w:name w:val="WW8Num2z3"/>
    <w:rsid w:val="00972FC2"/>
  </w:style>
  <w:style w:type="character" w:customStyle="1" w:styleId="WW8Num2z4">
    <w:name w:val="WW8Num2z4"/>
    <w:rsid w:val="00972FC2"/>
  </w:style>
  <w:style w:type="character" w:customStyle="1" w:styleId="WW8Num2z5">
    <w:name w:val="WW8Num2z5"/>
    <w:rsid w:val="00972FC2"/>
  </w:style>
  <w:style w:type="character" w:customStyle="1" w:styleId="WW8Num2z6">
    <w:name w:val="WW8Num2z6"/>
    <w:rsid w:val="00972FC2"/>
  </w:style>
  <w:style w:type="character" w:customStyle="1" w:styleId="WW8Num2z7">
    <w:name w:val="WW8Num2z7"/>
    <w:rsid w:val="00972FC2"/>
  </w:style>
  <w:style w:type="character" w:customStyle="1" w:styleId="WW8Num2z8">
    <w:name w:val="WW8Num2z8"/>
    <w:rsid w:val="00972FC2"/>
  </w:style>
  <w:style w:type="character" w:customStyle="1" w:styleId="WW8Num3z0">
    <w:name w:val="WW8Num3z0"/>
    <w:rsid w:val="00972FC2"/>
    <w:rPr>
      <w:rFonts w:ascii="Arial" w:eastAsia="Meiryo UI" w:hAnsi="Arial" w:cs="Arial" w:hint="default"/>
      <w:b w:val="0"/>
      <w:bCs/>
      <w:strike w:val="0"/>
      <w:dstrike w:val="0"/>
      <w:kern w:val="1"/>
      <w:sz w:val="22"/>
      <w:szCs w:val="22"/>
      <w:lang w:val="el-GR" w:eastAsia="el-GR" w:bidi="ar-SA"/>
    </w:rPr>
  </w:style>
  <w:style w:type="character" w:customStyle="1" w:styleId="WW8Num3z1">
    <w:name w:val="WW8Num3z1"/>
    <w:rsid w:val="00972FC2"/>
  </w:style>
  <w:style w:type="character" w:customStyle="1" w:styleId="WW8Num3z2">
    <w:name w:val="WW8Num3z2"/>
    <w:rsid w:val="00972FC2"/>
  </w:style>
  <w:style w:type="character" w:customStyle="1" w:styleId="WW8Num3z3">
    <w:name w:val="WW8Num3z3"/>
    <w:rsid w:val="00972FC2"/>
  </w:style>
  <w:style w:type="character" w:customStyle="1" w:styleId="WW8Num3z4">
    <w:name w:val="WW8Num3z4"/>
    <w:rsid w:val="00972FC2"/>
  </w:style>
  <w:style w:type="character" w:customStyle="1" w:styleId="WW8Num3z5">
    <w:name w:val="WW8Num3z5"/>
    <w:rsid w:val="00972FC2"/>
  </w:style>
  <w:style w:type="character" w:customStyle="1" w:styleId="WW8Num3z6">
    <w:name w:val="WW8Num3z6"/>
    <w:rsid w:val="00972FC2"/>
  </w:style>
  <w:style w:type="character" w:customStyle="1" w:styleId="WW8Num3z7">
    <w:name w:val="WW8Num3z7"/>
    <w:rsid w:val="00972FC2"/>
  </w:style>
  <w:style w:type="character" w:customStyle="1" w:styleId="WW8Num3z8">
    <w:name w:val="WW8Num3z8"/>
    <w:rsid w:val="00972FC2"/>
  </w:style>
  <w:style w:type="character" w:customStyle="1" w:styleId="WW8Num4z0">
    <w:name w:val="WW8Num4z0"/>
    <w:rsid w:val="00972FC2"/>
    <w:rPr>
      <w:rFonts w:ascii="Arial" w:eastAsia="Cambria" w:hAnsi="Arial" w:cs="Arial" w:hint="default"/>
      <w:sz w:val="22"/>
    </w:rPr>
  </w:style>
  <w:style w:type="character" w:customStyle="1" w:styleId="WW8Num4z1">
    <w:name w:val="WW8Num4z1"/>
    <w:rsid w:val="00972FC2"/>
  </w:style>
  <w:style w:type="character" w:customStyle="1" w:styleId="WW8Num4z2">
    <w:name w:val="WW8Num4z2"/>
    <w:rsid w:val="00972FC2"/>
  </w:style>
  <w:style w:type="character" w:customStyle="1" w:styleId="WW8Num4z3">
    <w:name w:val="WW8Num4z3"/>
    <w:rsid w:val="00972FC2"/>
  </w:style>
  <w:style w:type="character" w:customStyle="1" w:styleId="WW8Num4z4">
    <w:name w:val="WW8Num4z4"/>
    <w:rsid w:val="00972FC2"/>
  </w:style>
  <w:style w:type="character" w:customStyle="1" w:styleId="WW8Num4z5">
    <w:name w:val="WW8Num4z5"/>
    <w:rsid w:val="00972FC2"/>
  </w:style>
  <w:style w:type="character" w:customStyle="1" w:styleId="WW8Num4z6">
    <w:name w:val="WW8Num4z6"/>
    <w:rsid w:val="00972FC2"/>
  </w:style>
  <w:style w:type="character" w:customStyle="1" w:styleId="WW8Num4z7">
    <w:name w:val="WW8Num4z7"/>
    <w:rsid w:val="00972FC2"/>
  </w:style>
  <w:style w:type="character" w:customStyle="1" w:styleId="WW8Num4z8">
    <w:name w:val="WW8Num4z8"/>
    <w:rsid w:val="00972FC2"/>
  </w:style>
  <w:style w:type="character" w:customStyle="1" w:styleId="WW8Num5z0">
    <w:name w:val="WW8Num5z0"/>
    <w:rsid w:val="00972FC2"/>
    <w:rPr>
      <w:rFonts w:ascii="Arial" w:eastAsia="Arial" w:hAnsi="Arial" w:cs="Arial" w:hint="default"/>
    </w:rPr>
  </w:style>
  <w:style w:type="character" w:customStyle="1" w:styleId="WW8Num5z1">
    <w:name w:val="WW8Num5z1"/>
    <w:rsid w:val="00972FC2"/>
  </w:style>
  <w:style w:type="character" w:customStyle="1" w:styleId="WW8Num5z2">
    <w:name w:val="WW8Num5z2"/>
    <w:rsid w:val="00972FC2"/>
  </w:style>
  <w:style w:type="character" w:customStyle="1" w:styleId="WW8Num5z3">
    <w:name w:val="WW8Num5z3"/>
    <w:rsid w:val="00972FC2"/>
  </w:style>
  <w:style w:type="character" w:customStyle="1" w:styleId="WW8Num5z4">
    <w:name w:val="WW8Num5z4"/>
    <w:rsid w:val="00972FC2"/>
  </w:style>
  <w:style w:type="character" w:customStyle="1" w:styleId="WW8Num5z5">
    <w:name w:val="WW8Num5z5"/>
    <w:rsid w:val="00972FC2"/>
  </w:style>
  <w:style w:type="character" w:customStyle="1" w:styleId="WW8Num5z6">
    <w:name w:val="WW8Num5z6"/>
    <w:rsid w:val="00972FC2"/>
  </w:style>
  <w:style w:type="character" w:customStyle="1" w:styleId="WW8Num5z7">
    <w:name w:val="WW8Num5z7"/>
    <w:rsid w:val="00972FC2"/>
  </w:style>
  <w:style w:type="character" w:customStyle="1" w:styleId="WW8Num5z8">
    <w:name w:val="WW8Num5z8"/>
    <w:rsid w:val="00972FC2"/>
  </w:style>
  <w:style w:type="character" w:customStyle="1" w:styleId="WW8Num6z0">
    <w:name w:val="WW8Num6z0"/>
    <w:rsid w:val="00972FC2"/>
    <w:rPr>
      <w:rFonts w:ascii="Arial" w:hAnsi="Arial" w:cs="Arial" w:hint="default"/>
      <w:bCs/>
      <w:sz w:val="22"/>
      <w:szCs w:val="22"/>
    </w:rPr>
  </w:style>
  <w:style w:type="character" w:customStyle="1" w:styleId="WW8Num6z1">
    <w:name w:val="WW8Num6z1"/>
    <w:rsid w:val="00972FC2"/>
  </w:style>
  <w:style w:type="character" w:customStyle="1" w:styleId="WW8Num6z2">
    <w:name w:val="WW8Num6z2"/>
    <w:rsid w:val="00972FC2"/>
  </w:style>
  <w:style w:type="character" w:customStyle="1" w:styleId="WW8Num6z3">
    <w:name w:val="WW8Num6z3"/>
    <w:rsid w:val="00972FC2"/>
  </w:style>
  <w:style w:type="character" w:customStyle="1" w:styleId="WW8Num6z4">
    <w:name w:val="WW8Num6z4"/>
    <w:rsid w:val="00972FC2"/>
  </w:style>
  <w:style w:type="character" w:customStyle="1" w:styleId="WW8Num6z5">
    <w:name w:val="WW8Num6z5"/>
    <w:rsid w:val="00972FC2"/>
  </w:style>
  <w:style w:type="character" w:customStyle="1" w:styleId="WW8Num6z6">
    <w:name w:val="WW8Num6z6"/>
    <w:rsid w:val="00972FC2"/>
  </w:style>
  <w:style w:type="character" w:customStyle="1" w:styleId="WW8Num6z7">
    <w:name w:val="WW8Num6z7"/>
    <w:rsid w:val="00972FC2"/>
  </w:style>
  <w:style w:type="character" w:customStyle="1" w:styleId="WW8Num6z8">
    <w:name w:val="WW8Num6z8"/>
    <w:rsid w:val="00972FC2"/>
  </w:style>
  <w:style w:type="character" w:customStyle="1" w:styleId="5">
    <w:name w:val="Προεπιλεγμένη γραμματοσειρά5"/>
    <w:rsid w:val="00972FC2"/>
  </w:style>
  <w:style w:type="character" w:customStyle="1" w:styleId="WW8Num7z0">
    <w:name w:val="WW8Num7z0"/>
    <w:rsid w:val="00972FC2"/>
    <w:rPr>
      <w:rFonts w:ascii="Arial" w:hAnsi="Arial" w:cs="Arial" w:hint="default"/>
      <w:sz w:val="22"/>
    </w:rPr>
  </w:style>
  <w:style w:type="character" w:customStyle="1" w:styleId="WW8Num7z1">
    <w:name w:val="WW8Num7z1"/>
    <w:rsid w:val="00972FC2"/>
  </w:style>
  <w:style w:type="character" w:customStyle="1" w:styleId="WW8Num7z2">
    <w:name w:val="WW8Num7z2"/>
    <w:rsid w:val="00972FC2"/>
  </w:style>
  <w:style w:type="character" w:customStyle="1" w:styleId="WW8Num7z3">
    <w:name w:val="WW8Num7z3"/>
    <w:rsid w:val="00972FC2"/>
  </w:style>
  <w:style w:type="character" w:customStyle="1" w:styleId="WW8Num7z4">
    <w:name w:val="WW8Num7z4"/>
    <w:rsid w:val="00972FC2"/>
  </w:style>
  <w:style w:type="character" w:customStyle="1" w:styleId="WW8Num7z5">
    <w:name w:val="WW8Num7z5"/>
    <w:rsid w:val="00972FC2"/>
  </w:style>
  <w:style w:type="character" w:customStyle="1" w:styleId="WW8Num7z6">
    <w:name w:val="WW8Num7z6"/>
    <w:rsid w:val="00972FC2"/>
  </w:style>
  <w:style w:type="character" w:customStyle="1" w:styleId="WW8Num7z7">
    <w:name w:val="WW8Num7z7"/>
    <w:rsid w:val="00972FC2"/>
  </w:style>
  <w:style w:type="character" w:customStyle="1" w:styleId="WW8Num7z8">
    <w:name w:val="WW8Num7z8"/>
    <w:rsid w:val="00972FC2"/>
  </w:style>
  <w:style w:type="character" w:customStyle="1" w:styleId="WW8Num8z0">
    <w:name w:val="WW8Num8z0"/>
    <w:rsid w:val="00972FC2"/>
    <w:rPr>
      <w:rFonts w:hint="default"/>
    </w:rPr>
  </w:style>
  <w:style w:type="character" w:customStyle="1" w:styleId="WW8Num8z1">
    <w:name w:val="WW8Num8z1"/>
    <w:rsid w:val="00972FC2"/>
  </w:style>
  <w:style w:type="character" w:customStyle="1" w:styleId="WW8Num8z2">
    <w:name w:val="WW8Num8z2"/>
    <w:rsid w:val="00972FC2"/>
  </w:style>
  <w:style w:type="character" w:customStyle="1" w:styleId="WW8Num8z3">
    <w:name w:val="WW8Num8z3"/>
    <w:rsid w:val="00972FC2"/>
  </w:style>
  <w:style w:type="character" w:customStyle="1" w:styleId="WW8Num8z4">
    <w:name w:val="WW8Num8z4"/>
    <w:rsid w:val="00972FC2"/>
  </w:style>
  <w:style w:type="character" w:customStyle="1" w:styleId="WW8Num8z5">
    <w:name w:val="WW8Num8z5"/>
    <w:rsid w:val="00972FC2"/>
  </w:style>
  <w:style w:type="character" w:customStyle="1" w:styleId="WW8Num8z6">
    <w:name w:val="WW8Num8z6"/>
    <w:rsid w:val="00972FC2"/>
  </w:style>
  <w:style w:type="character" w:customStyle="1" w:styleId="WW8Num8z7">
    <w:name w:val="WW8Num8z7"/>
    <w:rsid w:val="00972FC2"/>
  </w:style>
  <w:style w:type="character" w:customStyle="1" w:styleId="WW8Num8z8">
    <w:name w:val="WW8Num8z8"/>
    <w:rsid w:val="00972FC2"/>
  </w:style>
  <w:style w:type="character" w:customStyle="1" w:styleId="WW8Num9z0">
    <w:name w:val="WW8Num9z0"/>
    <w:rsid w:val="00972FC2"/>
  </w:style>
  <w:style w:type="character" w:customStyle="1" w:styleId="WW8Num9z1">
    <w:name w:val="WW8Num9z1"/>
    <w:rsid w:val="00972FC2"/>
  </w:style>
  <w:style w:type="character" w:customStyle="1" w:styleId="WW8Num9z2">
    <w:name w:val="WW8Num9z2"/>
    <w:rsid w:val="00972FC2"/>
  </w:style>
  <w:style w:type="character" w:customStyle="1" w:styleId="WW8Num9z3">
    <w:name w:val="WW8Num9z3"/>
    <w:rsid w:val="00972FC2"/>
  </w:style>
  <w:style w:type="character" w:customStyle="1" w:styleId="WW8Num9z4">
    <w:name w:val="WW8Num9z4"/>
    <w:rsid w:val="00972FC2"/>
  </w:style>
  <w:style w:type="character" w:customStyle="1" w:styleId="WW8Num9z5">
    <w:name w:val="WW8Num9z5"/>
    <w:rsid w:val="00972FC2"/>
  </w:style>
  <w:style w:type="character" w:customStyle="1" w:styleId="WW8Num9z6">
    <w:name w:val="WW8Num9z6"/>
    <w:rsid w:val="00972FC2"/>
  </w:style>
  <w:style w:type="character" w:customStyle="1" w:styleId="WW8Num9z7">
    <w:name w:val="WW8Num9z7"/>
    <w:rsid w:val="00972FC2"/>
  </w:style>
  <w:style w:type="character" w:customStyle="1" w:styleId="WW8Num9z8">
    <w:name w:val="WW8Num9z8"/>
    <w:rsid w:val="00972FC2"/>
  </w:style>
  <w:style w:type="character" w:customStyle="1" w:styleId="WW8Num10z0">
    <w:name w:val="WW8Num10z0"/>
    <w:rsid w:val="00972FC2"/>
  </w:style>
  <w:style w:type="character" w:customStyle="1" w:styleId="WW8Num10z1">
    <w:name w:val="WW8Num10z1"/>
    <w:rsid w:val="00972FC2"/>
  </w:style>
  <w:style w:type="character" w:customStyle="1" w:styleId="WW8Num10z2">
    <w:name w:val="WW8Num10z2"/>
    <w:rsid w:val="00972FC2"/>
  </w:style>
  <w:style w:type="character" w:customStyle="1" w:styleId="WW8Num10z3">
    <w:name w:val="WW8Num10z3"/>
    <w:rsid w:val="00972FC2"/>
  </w:style>
  <w:style w:type="character" w:customStyle="1" w:styleId="WW8Num10z4">
    <w:name w:val="WW8Num10z4"/>
    <w:rsid w:val="00972FC2"/>
  </w:style>
  <w:style w:type="character" w:customStyle="1" w:styleId="WW8Num10z5">
    <w:name w:val="WW8Num10z5"/>
    <w:rsid w:val="00972FC2"/>
  </w:style>
  <w:style w:type="character" w:customStyle="1" w:styleId="WW8Num10z6">
    <w:name w:val="WW8Num10z6"/>
    <w:rsid w:val="00972FC2"/>
  </w:style>
  <w:style w:type="character" w:customStyle="1" w:styleId="WW8Num10z7">
    <w:name w:val="WW8Num10z7"/>
    <w:rsid w:val="00972FC2"/>
  </w:style>
  <w:style w:type="character" w:customStyle="1" w:styleId="WW8Num10z8">
    <w:name w:val="WW8Num10z8"/>
    <w:rsid w:val="00972FC2"/>
  </w:style>
  <w:style w:type="character" w:customStyle="1" w:styleId="WW8Num11z0">
    <w:name w:val="WW8Num11z0"/>
    <w:rsid w:val="00972FC2"/>
    <w:rPr>
      <w:rFonts w:hint="default"/>
    </w:rPr>
  </w:style>
  <w:style w:type="character" w:customStyle="1" w:styleId="WW8Num11z1">
    <w:name w:val="WW8Num11z1"/>
    <w:rsid w:val="00972FC2"/>
  </w:style>
  <w:style w:type="character" w:customStyle="1" w:styleId="WW8Num11z2">
    <w:name w:val="WW8Num11z2"/>
    <w:rsid w:val="00972FC2"/>
  </w:style>
  <w:style w:type="character" w:customStyle="1" w:styleId="WW8Num11z3">
    <w:name w:val="WW8Num11z3"/>
    <w:rsid w:val="00972FC2"/>
  </w:style>
  <w:style w:type="character" w:customStyle="1" w:styleId="WW8Num11z4">
    <w:name w:val="WW8Num11z4"/>
    <w:rsid w:val="00972FC2"/>
  </w:style>
  <w:style w:type="character" w:customStyle="1" w:styleId="WW8Num11z5">
    <w:name w:val="WW8Num11z5"/>
    <w:rsid w:val="00972FC2"/>
  </w:style>
  <w:style w:type="character" w:customStyle="1" w:styleId="WW8Num11z6">
    <w:name w:val="WW8Num11z6"/>
    <w:rsid w:val="00972FC2"/>
  </w:style>
  <w:style w:type="character" w:customStyle="1" w:styleId="WW8Num11z7">
    <w:name w:val="WW8Num11z7"/>
    <w:rsid w:val="00972FC2"/>
  </w:style>
  <w:style w:type="character" w:customStyle="1" w:styleId="WW8Num11z8">
    <w:name w:val="WW8Num11z8"/>
    <w:rsid w:val="00972FC2"/>
  </w:style>
  <w:style w:type="character" w:customStyle="1" w:styleId="WW8Num12z0">
    <w:name w:val="WW8Num12z0"/>
    <w:rsid w:val="00972FC2"/>
    <w:rPr>
      <w:rFonts w:hint="default"/>
    </w:rPr>
  </w:style>
  <w:style w:type="character" w:customStyle="1" w:styleId="WW8Num12z1">
    <w:name w:val="WW8Num12z1"/>
    <w:rsid w:val="00972FC2"/>
  </w:style>
  <w:style w:type="character" w:customStyle="1" w:styleId="WW8Num12z2">
    <w:name w:val="WW8Num12z2"/>
    <w:rsid w:val="00972FC2"/>
  </w:style>
  <w:style w:type="character" w:customStyle="1" w:styleId="WW8Num12z3">
    <w:name w:val="WW8Num12z3"/>
    <w:rsid w:val="00972FC2"/>
  </w:style>
  <w:style w:type="character" w:customStyle="1" w:styleId="WW8Num12z4">
    <w:name w:val="WW8Num12z4"/>
    <w:rsid w:val="00972FC2"/>
  </w:style>
  <w:style w:type="character" w:customStyle="1" w:styleId="WW8Num12z5">
    <w:name w:val="WW8Num12z5"/>
    <w:rsid w:val="00972FC2"/>
  </w:style>
  <w:style w:type="character" w:customStyle="1" w:styleId="WW8Num12z6">
    <w:name w:val="WW8Num12z6"/>
    <w:rsid w:val="00972FC2"/>
  </w:style>
  <w:style w:type="character" w:customStyle="1" w:styleId="WW8Num12z7">
    <w:name w:val="WW8Num12z7"/>
    <w:rsid w:val="00972FC2"/>
  </w:style>
  <w:style w:type="character" w:customStyle="1" w:styleId="WW8Num12z8">
    <w:name w:val="WW8Num12z8"/>
    <w:rsid w:val="00972FC2"/>
  </w:style>
  <w:style w:type="character" w:customStyle="1" w:styleId="WW8Num13z0">
    <w:name w:val="WW8Num13z0"/>
    <w:rsid w:val="00972FC2"/>
    <w:rPr>
      <w:rFonts w:hint="default"/>
    </w:rPr>
  </w:style>
  <w:style w:type="character" w:customStyle="1" w:styleId="WW8Num13z1">
    <w:name w:val="WW8Num13z1"/>
    <w:rsid w:val="00972FC2"/>
  </w:style>
  <w:style w:type="character" w:customStyle="1" w:styleId="WW8Num13z2">
    <w:name w:val="WW8Num13z2"/>
    <w:rsid w:val="00972FC2"/>
  </w:style>
  <w:style w:type="character" w:customStyle="1" w:styleId="WW8Num13z3">
    <w:name w:val="WW8Num13z3"/>
    <w:rsid w:val="00972FC2"/>
  </w:style>
  <w:style w:type="character" w:customStyle="1" w:styleId="WW8Num13z4">
    <w:name w:val="WW8Num13z4"/>
    <w:rsid w:val="00972FC2"/>
  </w:style>
  <w:style w:type="character" w:customStyle="1" w:styleId="WW8Num13z5">
    <w:name w:val="WW8Num13z5"/>
    <w:rsid w:val="00972FC2"/>
  </w:style>
  <w:style w:type="character" w:customStyle="1" w:styleId="WW8Num13z6">
    <w:name w:val="WW8Num13z6"/>
    <w:rsid w:val="00972FC2"/>
  </w:style>
  <w:style w:type="character" w:customStyle="1" w:styleId="WW8Num13z7">
    <w:name w:val="WW8Num13z7"/>
    <w:rsid w:val="00972FC2"/>
  </w:style>
  <w:style w:type="character" w:customStyle="1" w:styleId="WW8Num13z8">
    <w:name w:val="WW8Num13z8"/>
    <w:rsid w:val="00972FC2"/>
  </w:style>
  <w:style w:type="character" w:customStyle="1" w:styleId="WW8Num14z0">
    <w:name w:val="WW8Num14z0"/>
    <w:rsid w:val="00972FC2"/>
    <w:rPr>
      <w:rFonts w:hint="default"/>
    </w:rPr>
  </w:style>
  <w:style w:type="character" w:customStyle="1" w:styleId="WW8Num14z1">
    <w:name w:val="WW8Num14z1"/>
    <w:rsid w:val="00972FC2"/>
  </w:style>
  <w:style w:type="character" w:customStyle="1" w:styleId="WW8Num14z2">
    <w:name w:val="WW8Num14z2"/>
    <w:rsid w:val="00972FC2"/>
  </w:style>
  <w:style w:type="character" w:customStyle="1" w:styleId="WW8Num14z3">
    <w:name w:val="WW8Num14z3"/>
    <w:rsid w:val="00972FC2"/>
  </w:style>
  <w:style w:type="character" w:customStyle="1" w:styleId="WW8Num14z4">
    <w:name w:val="WW8Num14z4"/>
    <w:rsid w:val="00972FC2"/>
  </w:style>
  <w:style w:type="character" w:customStyle="1" w:styleId="WW8Num14z5">
    <w:name w:val="WW8Num14z5"/>
    <w:rsid w:val="00972FC2"/>
  </w:style>
  <w:style w:type="character" w:customStyle="1" w:styleId="WW8Num14z6">
    <w:name w:val="WW8Num14z6"/>
    <w:rsid w:val="00972FC2"/>
  </w:style>
  <w:style w:type="character" w:customStyle="1" w:styleId="WW8Num14z7">
    <w:name w:val="WW8Num14z7"/>
    <w:rsid w:val="00972FC2"/>
  </w:style>
  <w:style w:type="character" w:customStyle="1" w:styleId="WW8Num14z8">
    <w:name w:val="WW8Num14z8"/>
    <w:rsid w:val="00972FC2"/>
  </w:style>
  <w:style w:type="character" w:customStyle="1" w:styleId="WW8Num15z0">
    <w:name w:val="WW8Num15z0"/>
    <w:rsid w:val="00972FC2"/>
    <w:rPr>
      <w:rFonts w:hint="default"/>
    </w:rPr>
  </w:style>
  <w:style w:type="character" w:customStyle="1" w:styleId="WW8Num15z1">
    <w:name w:val="WW8Num15z1"/>
    <w:rsid w:val="00972FC2"/>
  </w:style>
  <w:style w:type="character" w:customStyle="1" w:styleId="WW8Num15z2">
    <w:name w:val="WW8Num15z2"/>
    <w:rsid w:val="00972FC2"/>
  </w:style>
  <w:style w:type="character" w:customStyle="1" w:styleId="WW8Num15z3">
    <w:name w:val="WW8Num15z3"/>
    <w:rsid w:val="00972FC2"/>
  </w:style>
  <w:style w:type="character" w:customStyle="1" w:styleId="WW8Num15z4">
    <w:name w:val="WW8Num15z4"/>
    <w:rsid w:val="00972FC2"/>
  </w:style>
  <w:style w:type="character" w:customStyle="1" w:styleId="WW8Num15z5">
    <w:name w:val="WW8Num15z5"/>
    <w:rsid w:val="00972FC2"/>
  </w:style>
  <w:style w:type="character" w:customStyle="1" w:styleId="WW8Num15z6">
    <w:name w:val="WW8Num15z6"/>
    <w:rsid w:val="00972FC2"/>
  </w:style>
  <w:style w:type="character" w:customStyle="1" w:styleId="WW8Num15z7">
    <w:name w:val="WW8Num15z7"/>
    <w:rsid w:val="00972FC2"/>
  </w:style>
  <w:style w:type="character" w:customStyle="1" w:styleId="WW8Num15z8">
    <w:name w:val="WW8Num15z8"/>
    <w:rsid w:val="00972FC2"/>
  </w:style>
  <w:style w:type="character" w:customStyle="1" w:styleId="WW8Num16z0">
    <w:name w:val="WW8Num16z0"/>
    <w:rsid w:val="00972FC2"/>
    <w:rPr>
      <w:rFonts w:ascii="Symbol" w:hAnsi="Symbol" w:cs="Symbol" w:hint="default"/>
    </w:rPr>
  </w:style>
  <w:style w:type="character" w:customStyle="1" w:styleId="WW8Num16z1">
    <w:name w:val="WW8Num16z1"/>
    <w:rsid w:val="00972FC2"/>
    <w:rPr>
      <w:rFonts w:ascii="Courier New" w:hAnsi="Courier New" w:cs="Courier New" w:hint="default"/>
    </w:rPr>
  </w:style>
  <w:style w:type="character" w:customStyle="1" w:styleId="WW8Num16z2">
    <w:name w:val="WW8Num16z2"/>
    <w:rsid w:val="00972FC2"/>
    <w:rPr>
      <w:rFonts w:ascii="Wingdings" w:hAnsi="Wingdings" w:cs="Wingdings" w:hint="default"/>
    </w:rPr>
  </w:style>
  <w:style w:type="character" w:customStyle="1" w:styleId="WW8Num17z0">
    <w:name w:val="WW8Num17z0"/>
    <w:rsid w:val="00972FC2"/>
  </w:style>
  <w:style w:type="character" w:customStyle="1" w:styleId="WW8Num17z1">
    <w:name w:val="WW8Num17z1"/>
    <w:rsid w:val="00972FC2"/>
  </w:style>
  <w:style w:type="character" w:customStyle="1" w:styleId="WW8Num17z2">
    <w:name w:val="WW8Num17z2"/>
    <w:rsid w:val="00972FC2"/>
  </w:style>
  <w:style w:type="character" w:customStyle="1" w:styleId="WW8Num17z3">
    <w:name w:val="WW8Num17z3"/>
    <w:rsid w:val="00972FC2"/>
  </w:style>
  <w:style w:type="character" w:customStyle="1" w:styleId="WW8Num17z4">
    <w:name w:val="WW8Num17z4"/>
    <w:rsid w:val="00972FC2"/>
  </w:style>
  <w:style w:type="character" w:customStyle="1" w:styleId="WW8Num17z5">
    <w:name w:val="WW8Num17z5"/>
    <w:rsid w:val="00972FC2"/>
  </w:style>
  <w:style w:type="character" w:customStyle="1" w:styleId="WW8Num17z6">
    <w:name w:val="WW8Num17z6"/>
    <w:rsid w:val="00972FC2"/>
  </w:style>
  <w:style w:type="character" w:customStyle="1" w:styleId="WW8Num17z7">
    <w:name w:val="WW8Num17z7"/>
    <w:rsid w:val="00972FC2"/>
  </w:style>
  <w:style w:type="character" w:customStyle="1" w:styleId="WW8Num17z8">
    <w:name w:val="WW8Num17z8"/>
    <w:rsid w:val="00972FC2"/>
  </w:style>
  <w:style w:type="character" w:customStyle="1" w:styleId="WW8Num18z0">
    <w:name w:val="WW8Num18z0"/>
    <w:rsid w:val="00972FC2"/>
    <w:rPr>
      <w:rFonts w:ascii="Arial" w:hAnsi="Arial" w:cs="Arial" w:hint="default"/>
    </w:rPr>
  </w:style>
  <w:style w:type="character" w:customStyle="1" w:styleId="WW8Num18z1">
    <w:name w:val="WW8Num18z1"/>
    <w:rsid w:val="00972FC2"/>
  </w:style>
  <w:style w:type="character" w:customStyle="1" w:styleId="WW8Num18z2">
    <w:name w:val="WW8Num18z2"/>
    <w:rsid w:val="00972FC2"/>
  </w:style>
  <w:style w:type="character" w:customStyle="1" w:styleId="WW8Num18z3">
    <w:name w:val="WW8Num18z3"/>
    <w:rsid w:val="00972FC2"/>
  </w:style>
  <w:style w:type="character" w:customStyle="1" w:styleId="WW8Num18z4">
    <w:name w:val="WW8Num18z4"/>
    <w:rsid w:val="00972FC2"/>
  </w:style>
  <w:style w:type="character" w:customStyle="1" w:styleId="WW8Num18z5">
    <w:name w:val="WW8Num18z5"/>
    <w:rsid w:val="00972FC2"/>
  </w:style>
  <w:style w:type="character" w:customStyle="1" w:styleId="WW8Num18z6">
    <w:name w:val="WW8Num18z6"/>
    <w:rsid w:val="00972FC2"/>
  </w:style>
  <w:style w:type="character" w:customStyle="1" w:styleId="WW8Num18z7">
    <w:name w:val="WW8Num18z7"/>
    <w:rsid w:val="00972FC2"/>
  </w:style>
  <w:style w:type="character" w:customStyle="1" w:styleId="WW8Num18z8">
    <w:name w:val="WW8Num18z8"/>
    <w:rsid w:val="00972FC2"/>
  </w:style>
  <w:style w:type="character" w:customStyle="1" w:styleId="WW8Num19z0">
    <w:name w:val="WW8Num19z0"/>
    <w:rsid w:val="00972FC2"/>
    <w:rPr>
      <w:rFonts w:hint="default"/>
    </w:rPr>
  </w:style>
  <w:style w:type="character" w:customStyle="1" w:styleId="WW8Num19z1">
    <w:name w:val="WW8Num19z1"/>
    <w:rsid w:val="00972FC2"/>
  </w:style>
  <w:style w:type="character" w:customStyle="1" w:styleId="WW8Num19z2">
    <w:name w:val="WW8Num19z2"/>
    <w:rsid w:val="00972FC2"/>
  </w:style>
  <w:style w:type="character" w:customStyle="1" w:styleId="WW8Num19z3">
    <w:name w:val="WW8Num19z3"/>
    <w:rsid w:val="00972FC2"/>
  </w:style>
  <w:style w:type="character" w:customStyle="1" w:styleId="WW8Num19z4">
    <w:name w:val="WW8Num19z4"/>
    <w:rsid w:val="00972FC2"/>
  </w:style>
  <w:style w:type="character" w:customStyle="1" w:styleId="WW8Num19z5">
    <w:name w:val="WW8Num19z5"/>
    <w:rsid w:val="00972FC2"/>
  </w:style>
  <w:style w:type="character" w:customStyle="1" w:styleId="WW8Num19z6">
    <w:name w:val="WW8Num19z6"/>
    <w:rsid w:val="00972FC2"/>
  </w:style>
  <w:style w:type="character" w:customStyle="1" w:styleId="WW8Num19z7">
    <w:name w:val="WW8Num19z7"/>
    <w:rsid w:val="00972FC2"/>
  </w:style>
  <w:style w:type="character" w:customStyle="1" w:styleId="WW8Num19z8">
    <w:name w:val="WW8Num19z8"/>
    <w:rsid w:val="00972FC2"/>
  </w:style>
  <w:style w:type="character" w:customStyle="1" w:styleId="WW8Num20z0">
    <w:name w:val="WW8Num20z0"/>
    <w:rsid w:val="00972FC2"/>
    <w:rPr>
      <w:rFonts w:hint="default"/>
    </w:rPr>
  </w:style>
  <w:style w:type="character" w:customStyle="1" w:styleId="WW8Num20z1">
    <w:name w:val="WW8Num20z1"/>
    <w:rsid w:val="00972FC2"/>
  </w:style>
  <w:style w:type="character" w:customStyle="1" w:styleId="WW8Num20z2">
    <w:name w:val="WW8Num20z2"/>
    <w:rsid w:val="00972FC2"/>
  </w:style>
  <w:style w:type="character" w:customStyle="1" w:styleId="WW8Num20z3">
    <w:name w:val="WW8Num20z3"/>
    <w:rsid w:val="00972FC2"/>
  </w:style>
  <w:style w:type="character" w:customStyle="1" w:styleId="WW8Num20z4">
    <w:name w:val="WW8Num20z4"/>
    <w:rsid w:val="00972FC2"/>
  </w:style>
  <w:style w:type="character" w:customStyle="1" w:styleId="WW8Num20z5">
    <w:name w:val="WW8Num20z5"/>
    <w:rsid w:val="00972FC2"/>
  </w:style>
  <w:style w:type="character" w:customStyle="1" w:styleId="WW8Num20z6">
    <w:name w:val="WW8Num20z6"/>
    <w:rsid w:val="00972FC2"/>
  </w:style>
  <w:style w:type="character" w:customStyle="1" w:styleId="WW8Num20z7">
    <w:name w:val="WW8Num20z7"/>
    <w:rsid w:val="00972FC2"/>
  </w:style>
  <w:style w:type="character" w:customStyle="1" w:styleId="WW8Num20z8">
    <w:name w:val="WW8Num20z8"/>
    <w:rsid w:val="00972FC2"/>
  </w:style>
  <w:style w:type="character" w:customStyle="1" w:styleId="WW8Num21z0">
    <w:name w:val="WW8Num21z0"/>
    <w:rsid w:val="00972FC2"/>
  </w:style>
  <w:style w:type="character" w:customStyle="1" w:styleId="WW8Num21z1">
    <w:name w:val="WW8Num21z1"/>
    <w:rsid w:val="00972FC2"/>
  </w:style>
  <w:style w:type="character" w:customStyle="1" w:styleId="WW8Num21z2">
    <w:name w:val="WW8Num21z2"/>
    <w:rsid w:val="00972FC2"/>
  </w:style>
  <w:style w:type="character" w:customStyle="1" w:styleId="WW8Num21z3">
    <w:name w:val="WW8Num21z3"/>
    <w:rsid w:val="00972FC2"/>
  </w:style>
  <w:style w:type="character" w:customStyle="1" w:styleId="WW8Num21z4">
    <w:name w:val="WW8Num21z4"/>
    <w:rsid w:val="00972FC2"/>
  </w:style>
  <w:style w:type="character" w:customStyle="1" w:styleId="WW8Num21z5">
    <w:name w:val="WW8Num21z5"/>
    <w:rsid w:val="00972FC2"/>
  </w:style>
  <w:style w:type="character" w:customStyle="1" w:styleId="WW8Num21z6">
    <w:name w:val="WW8Num21z6"/>
    <w:rsid w:val="00972FC2"/>
  </w:style>
  <w:style w:type="character" w:customStyle="1" w:styleId="WW8Num21z7">
    <w:name w:val="WW8Num21z7"/>
    <w:rsid w:val="00972FC2"/>
  </w:style>
  <w:style w:type="character" w:customStyle="1" w:styleId="WW8Num21z8">
    <w:name w:val="WW8Num21z8"/>
    <w:rsid w:val="00972FC2"/>
  </w:style>
  <w:style w:type="character" w:customStyle="1" w:styleId="WW8Num22z0">
    <w:name w:val="WW8Num22z0"/>
    <w:rsid w:val="00972FC2"/>
    <w:rPr>
      <w:rFonts w:hint="default"/>
      <w:sz w:val="24"/>
    </w:rPr>
  </w:style>
  <w:style w:type="character" w:customStyle="1" w:styleId="WW8Num22z1">
    <w:name w:val="WW8Num22z1"/>
    <w:rsid w:val="00972FC2"/>
  </w:style>
  <w:style w:type="character" w:customStyle="1" w:styleId="WW8Num22z2">
    <w:name w:val="WW8Num22z2"/>
    <w:rsid w:val="00972FC2"/>
  </w:style>
  <w:style w:type="character" w:customStyle="1" w:styleId="WW8Num22z3">
    <w:name w:val="WW8Num22z3"/>
    <w:rsid w:val="00972FC2"/>
  </w:style>
  <w:style w:type="character" w:customStyle="1" w:styleId="WW8Num22z4">
    <w:name w:val="WW8Num22z4"/>
    <w:rsid w:val="00972FC2"/>
  </w:style>
  <w:style w:type="character" w:customStyle="1" w:styleId="WW8Num22z5">
    <w:name w:val="WW8Num22z5"/>
    <w:rsid w:val="00972FC2"/>
  </w:style>
  <w:style w:type="character" w:customStyle="1" w:styleId="WW8Num22z6">
    <w:name w:val="WW8Num22z6"/>
    <w:rsid w:val="00972FC2"/>
  </w:style>
  <w:style w:type="character" w:customStyle="1" w:styleId="WW8Num22z7">
    <w:name w:val="WW8Num22z7"/>
    <w:rsid w:val="00972FC2"/>
  </w:style>
  <w:style w:type="character" w:customStyle="1" w:styleId="WW8Num22z8">
    <w:name w:val="WW8Num22z8"/>
    <w:rsid w:val="00972FC2"/>
  </w:style>
  <w:style w:type="character" w:customStyle="1" w:styleId="WW8Num23z0">
    <w:name w:val="WW8Num23z0"/>
    <w:rsid w:val="00972FC2"/>
    <w:rPr>
      <w:rFonts w:hint="default"/>
    </w:rPr>
  </w:style>
  <w:style w:type="character" w:customStyle="1" w:styleId="WW8Num23z1">
    <w:name w:val="WW8Num23z1"/>
    <w:rsid w:val="00972FC2"/>
  </w:style>
  <w:style w:type="character" w:customStyle="1" w:styleId="WW8Num23z2">
    <w:name w:val="WW8Num23z2"/>
    <w:rsid w:val="00972FC2"/>
  </w:style>
  <w:style w:type="character" w:customStyle="1" w:styleId="WW8Num23z3">
    <w:name w:val="WW8Num23z3"/>
    <w:rsid w:val="00972FC2"/>
  </w:style>
  <w:style w:type="character" w:customStyle="1" w:styleId="WW8Num23z4">
    <w:name w:val="WW8Num23z4"/>
    <w:rsid w:val="00972FC2"/>
  </w:style>
  <w:style w:type="character" w:customStyle="1" w:styleId="WW8Num23z5">
    <w:name w:val="WW8Num23z5"/>
    <w:rsid w:val="00972FC2"/>
  </w:style>
  <w:style w:type="character" w:customStyle="1" w:styleId="WW8Num23z6">
    <w:name w:val="WW8Num23z6"/>
    <w:rsid w:val="00972FC2"/>
  </w:style>
  <w:style w:type="character" w:customStyle="1" w:styleId="WW8Num23z7">
    <w:name w:val="WW8Num23z7"/>
    <w:rsid w:val="00972FC2"/>
  </w:style>
  <w:style w:type="character" w:customStyle="1" w:styleId="WW8Num23z8">
    <w:name w:val="WW8Num23z8"/>
    <w:rsid w:val="00972FC2"/>
  </w:style>
  <w:style w:type="character" w:customStyle="1" w:styleId="40">
    <w:name w:val="Προεπιλεγμένη γραμματοσειρά4"/>
    <w:rsid w:val="00972FC2"/>
  </w:style>
  <w:style w:type="character" w:customStyle="1" w:styleId="30">
    <w:name w:val="Προεπιλεγμένη γραμματοσειρά3"/>
    <w:rsid w:val="00972FC2"/>
  </w:style>
  <w:style w:type="character" w:customStyle="1" w:styleId="20">
    <w:name w:val="Προεπιλεγμένη γραμματοσειρά2"/>
    <w:rsid w:val="00972FC2"/>
  </w:style>
  <w:style w:type="character" w:customStyle="1" w:styleId="WW8Num16z3">
    <w:name w:val="WW8Num16z3"/>
    <w:rsid w:val="00972FC2"/>
  </w:style>
  <w:style w:type="character" w:customStyle="1" w:styleId="WW8Num16z4">
    <w:name w:val="WW8Num16z4"/>
    <w:rsid w:val="00972FC2"/>
  </w:style>
  <w:style w:type="character" w:customStyle="1" w:styleId="WW8Num16z5">
    <w:name w:val="WW8Num16z5"/>
    <w:rsid w:val="00972FC2"/>
  </w:style>
  <w:style w:type="character" w:customStyle="1" w:styleId="WW8Num16z6">
    <w:name w:val="WW8Num16z6"/>
    <w:rsid w:val="00972FC2"/>
  </w:style>
  <w:style w:type="character" w:customStyle="1" w:styleId="WW8Num16z7">
    <w:name w:val="WW8Num16z7"/>
    <w:rsid w:val="00972FC2"/>
  </w:style>
  <w:style w:type="character" w:customStyle="1" w:styleId="WW8Num16z8">
    <w:name w:val="WW8Num16z8"/>
    <w:rsid w:val="00972FC2"/>
  </w:style>
  <w:style w:type="character" w:customStyle="1" w:styleId="WW8Num24z0">
    <w:name w:val="WW8Num24z0"/>
    <w:rsid w:val="00972FC2"/>
  </w:style>
  <w:style w:type="character" w:customStyle="1" w:styleId="WW8Num24z1">
    <w:name w:val="WW8Num24z1"/>
    <w:rsid w:val="00972FC2"/>
  </w:style>
  <w:style w:type="character" w:customStyle="1" w:styleId="WW8Num24z2">
    <w:name w:val="WW8Num24z2"/>
    <w:rsid w:val="00972FC2"/>
  </w:style>
  <w:style w:type="character" w:customStyle="1" w:styleId="WW8Num24z3">
    <w:name w:val="WW8Num24z3"/>
    <w:rsid w:val="00972FC2"/>
  </w:style>
  <w:style w:type="character" w:customStyle="1" w:styleId="WW8Num24z4">
    <w:name w:val="WW8Num24z4"/>
    <w:rsid w:val="00972FC2"/>
  </w:style>
  <w:style w:type="character" w:customStyle="1" w:styleId="WW8Num24z5">
    <w:name w:val="WW8Num24z5"/>
    <w:rsid w:val="00972FC2"/>
  </w:style>
  <w:style w:type="character" w:customStyle="1" w:styleId="WW8Num24z6">
    <w:name w:val="WW8Num24z6"/>
    <w:rsid w:val="00972FC2"/>
  </w:style>
  <w:style w:type="character" w:customStyle="1" w:styleId="WW8Num24z7">
    <w:name w:val="WW8Num24z7"/>
    <w:rsid w:val="00972FC2"/>
  </w:style>
  <w:style w:type="character" w:customStyle="1" w:styleId="WW8Num24z8">
    <w:name w:val="WW8Num24z8"/>
    <w:rsid w:val="00972FC2"/>
  </w:style>
  <w:style w:type="character" w:customStyle="1" w:styleId="WW8Num25z0">
    <w:name w:val="WW8Num25z0"/>
    <w:rsid w:val="00972FC2"/>
    <w:rPr>
      <w:rFonts w:hint="default"/>
    </w:rPr>
  </w:style>
  <w:style w:type="character" w:customStyle="1" w:styleId="WW8Num25z1">
    <w:name w:val="WW8Num25z1"/>
    <w:rsid w:val="00972FC2"/>
  </w:style>
  <w:style w:type="character" w:customStyle="1" w:styleId="WW8Num25z2">
    <w:name w:val="WW8Num25z2"/>
    <w:rsid w:val="00972FC2"/>
  </w:style>
  <w:style w:type="character" w:customStyle="1" w:styleId="WW8Num25z3">
    <w:name w:val="WW8Num25z3"/>
    <w:rsid w:val="00972FC2"/>
  </w:style>
  <w:style w:type="character" w:customStyle="1" w:styleId="WW8Num25z4">
    <w:name w:val="WW8Num25z4"/>
    <w:rsid w:val="00972FC2"/>
  </w:style>
  <w:style w:type="character" w:customStyle="1" w:styleId="WW8Num25z5">
    <w:name w:val="WW8Num25z5"/>
    <w:rsid w:val="00972FC2"/>
  </w:style>
  <w:style w:type="character" w:customStyle="1" w:styleId="WW8Num25z6">
    <w:name w:val="WW8Num25z6"/>
    <w:rsid w:val="00972FC2"/>
  </w:style>
  <w:style w:type="character" w:customStyle="1" w:styleId="WW8Num25z7">
    <w:name w:val="WW8Num25z7"/>
    <w:rsid w:val="00972FC2"/>
  </w:style>
  <w:style w:type="character" w:customStyle="1" w:styleId="WW8Num25z8">
    <w:name w:val="WW8Num25z8"/>
    <w:rsid w:val="00972FC2"/>
  </w:style>
  <w:style w:type="character" w:customStyle="1" w:styleId="WW8Num26z0">
    <w:name w:val="WW8Num26z0"/>
    <w:rsid w:val="00972FC2"/>
  </w:style>
  <w:style w:type="character" w:customStyle="1" w:styleId="WW8Num26z1">
    <w:name w:val="WW8Num26z1"/>
    <w:rsid w:val="00972FC2"/>
  </w:style>
  <w:style w:type="character" w:customStyle="1" w:styleId="WW8Num26z2">
    <w:name w:val="WW8Num26z2"/>
    <w:rsid w:val="00972FC2"/>
  </w:style>
  <w:style w:type="character" w:customStyle="1" w:styleId="WW8Num26z3">
    <w:name w:val="WW8Num26z3"/>
    <w:rsid w:val="00972FC2"/>
  </w:style>
  <w:style w:type="character" w:customStyle="1" w:styleId="WW8Num26z4">
    <w:name w:val="WW8Num26z4"/>
    <w:rsid w:val="00972FC2"/>
  </w:style>
  <w:style w:type="character" w:customStyle="1" w:styleId="WW8Num26z5">
    <w:name w:val="WW8Num26z5"/>
    <w:rsid w:val="00972FC2"/>
  </w:style>
  <w:style w:type="character" w:customStyle="1" w:styleId="WW8Num26z6">
    <w:name w:val="WW8Num26z6"/>
    <w:rsid w:val="00972FC2"/>
  </w:style>
  <w:style w:type="character" w:customStyle="1" w:styleId="WW8Num26z7">
    <w:name w:val="WW8Num26z7"/>
    <w:rsid w:val="00972FC2"/>
  </w:style>
  <w:style w:type="character" w:customStyle="1" w:styleId="WW8Num26z8">
    <w:name w:val="WW8Num26z8"/>
    <w:rsid w:val="00972FC2"/>
  </w:style>
  <w:style w:type="character" w:customStyle="1" w:styleId="WW8Num27z0">
    <w:name w:val="WW8Num27z0"/>
    <w:rsid w:val="00972FC2"/>
  </w:style>
  <w:style w:type="character" w:customStyle="1" w:styleId="WW8Num27z1">
    <w:name w:val="WW8Num27z1"/>
    <w:rsid w:val="00972FC2"/>
  </w:style>
  <w:style w:type="character" w:customStyle="1" w:styleId="WW8Num27z2">
    <w:name w:val="WW8Num27z2"/>
    <w:rsid w:val="00972FC2"/>
  </w:style>
  <w:style w:type="character" w:customStyle="1" w:styleId="WW8Num27z3">
    <w:name w:val="WW8Num27z3"/>
    <w:rsid w:val="00972FC2"/>
  </w:style>
  <w:style w:type="character" w:customStyle="1" w:styleId="WW8Num27z4">
    <w:name w:val="WW8Num27z4"/>
    <w:rsid w:val="00972FC2"/>
  </w:style>
  <w:style w:type="character" w:customStyle="1" w:styleId="WW8Num27z5">
    <w:name w:val="WW8Num27z5"/>
    <w:rsid w:val="00972FC2"/>
  </w:style>
  <w:style w:type="character" w:customStyle="1" w:styleId="WW8Num27z6">
    <w:name w:val="WW8Num27z6"/>
    <w:rsid w:val="00972FC2"/>
  </w:style>
  <w:style w:type="character" w:customStyle="1" w:styleId="WW8Num27z7">
    <w:name w:val="WW8Num27z7"/>
    <w:rsid w:val="00972FC2"/>
  </w:style>
  <w:style w:type="character" w:customStyle="1" w:styleId="WW8Num27z8">
    <w:name w:val="WW8Num27z8"/>
    <w:rsid w:val="00972FC2"/>
  </w:style>
  <w:style w:type="character" w:customStyle="1" w:styleId="WW8Num28z0">
    <w:name w:val="WW8Num28z0"/>
    <w:rsid w:val="00972FC2"/>
  </w:style>
  <w:style w:type="character" w:customStyle="1" w:styleId="WW8Num28z1">
    <w:name w:val="WW8Num28z1"/>
    <w:rsid w:val="00972FC2"/>
  </w:style>
  <w:style w:type="character" w:customStyle="1" w:styleId="WW8Num28z2">
    <w:name w:val="WW8Num28z2"/>
    <w:rsid w:val="00972FC2"/>
  </w:style>
  <w:style w:type="character" w:customStyle="1" w:styleId="WW8Num28z3">
    <w:name w:val="WW8Num28z3"/>
    <w:rsid w:val="00972FC2"/>
  </w:style>
  <w:style w:type="character" w:customStyle="1" w:styleId="WW8Num28z4">
    <w:name w:val="WW8Num28z4"/>
    <w:rsid w:val="00972FC2"/>
  </w:style>
  <w:style w:type="character" w:customStyle="1" w:styleId="WW8Num28z5">
    <w:name w:val="WW8Num28z5"/>
    <w:rsid w:val="00972FC2"/>
  </w:style>
  <w:style w:type="character" w:customStyle="1" w:styleId="WW8Num28z6">
    <w:name w:val="WW8Num28z6"/>
    <w:rsid w:val="00972FC2"/>
  </w:style>
  <w:style w:type="character" w:customStyle="1" w:styleId="WW8Num28z7">
    <w:name w:val="WW8Num28z7"/>
    <w:rsid w:val="00972FC2"/>
  </w:style>
  <w:style w:type="character" w:customStyle="1" w:styleId="WW8Num28z8">
    <w:name w:val="WW8Num28z8"/>
    <w:rsid w:val="00972FC2"/>
  </w:style>
  <w:style w:type="character" w:customStyle="1" w:styleId="WW8Num29z0">
    <w:name w:val="WW8Num29z0"/>
    <w:rsid w:val="00972FC2"/>
    <w:rPr>
      <w:rFonts w:hint="default"/>
    </w:rPr>
  </w:style>
  <w:style w:type="character" w:customStyle="1" w:styleId="WW8Num29z1">
    <w:name w:val="WW8Num29z1"/>
    <w:rsid w:val="00972FC2"/>
  </w:style>
  <w:style w:type="character" w:customStyle="1" w:styleId="WW8Num29z2">
    <w:name w:val="WW8Num29z2"/>
    <w:rsid w:val="00972FC2"/>
  </w:style>
  <w:style w:type="character" w:customStyle="1" w:styleId="WW8Num29z3">
    <w:name w:val="WW8Num29z3"/>
    <w:rsid w:val="00972FC2"/>
  </w:style>
  <w:style w:type="character" w:customStyle="1" w:styleId="WW8Num29z4">
    <w:name w:val="WW8Num29z4"/>
    <w:rsid w:val="00972FC2"/>
  </w:style>
  <w:style w:type="character" w:customStyle="1" w:styleId="WW8Num29z5">
    <w:name w:val="WW8Num29z5"/>
    <w:rsid w:val="00972FC2"/>
  </w:style>
  <w:style w:type="character" w:customStyle="1" w:styleId="WW8Num29z6">
    <w:name w:val="WW8Num29z6"/>
    <w:rsid w:val="00972FC2"/>
  </w:style>
  <w:style w:type="character" w:customStyle="1" w:styleId="WW8Num29z7">
    <w:name w:val="WW8Num29z7"/>
    <w:rsid w:val="00972FC2"/>
  </w:style>
  <w:style w:type="character" w:customStyle="1" w:styleId="WW8Num29z8">
    <w:name w:val="WW8Num29z8"/>
    <w:rsid w:val="00972FC2"/>
  </w:style>
  <w:style w:type="character" w:customStyle="1" w:styleId="WW8Num30z0">
    <w:name w:val="WW8Num30z0"/>
    <w:rsid w:val="00972FC2"/>
    <w:rPr>
      <w:rFonts w:ascii="Times New Roman" w:hAnsi="Times New Roman" w:cs="Times New Roman" w:hint="default"/>
      <w:b w:val="0"/>
    </w:rPr>
  </w:style>
  <w:style w:type="character" w:customStyle="1" w:styleId="WW8Num30z1">
    <w:name w:val="WW8Num30z1"/>
    <w:rsid w:val="00972FC2"/>
  </w:style>
  <w:style w:type="character" w:customStyle="1" w:styleId="WW8Num30z2">
    <w:name w:val="WW8Num30z2"/>
    <w:rsid w:val="00972FC2"/>
  </w:style>
  <w:style w:type="character" w:customStyle="1" w:styleId="WW8Num30z3">
    <w:name w:val="WW8Num30z3"/>
    <w:rsid w:val="00972FC2"/>
  </w:style>
  <w:style w:type="character" w:customStyle="1" w:styleId="WW8Num30z4">
    <w:name w:val="WW8Num30z4"/>
    <w:rsid w:val="00972FC2"/>
  </w:style>
  <w:style w:type="character" w:customStyle="1" w:styleId="WW8Num30z5">
    <w:name w:val="WW8Num30z5"/>
    <w:rsid w:val="00972FC2"/>
  </w:style>
  <w:style w:type="character" w:customStyle="1" w:styleId="WW8Num30z6">
    <w:name w:val="WW8Num30z6"/>
    <w:rsid w:val="00972FC2"/>
  </w:style>
  <w:style w:type="character" w:customStyle="1" w:styleId="WW8Num30z7">
    <w:name w:val="WW8Num30z7"/>
    <w:rsid w:val="00972FC2"/>
  </w:style>
  <w:style w:type="character" w:customStyle="1" w:styleId="WW8Num30z8">
    <w:name w:val="WW8Num30z8"/>
    <w:rsid w:val="00972FC2"/>
  </w:style>
  <w:style w:type="character" w:customStyle="1" w:styleId="WW8Num31z0">
    <w:name w:val="WW8Num31z0"/>
    <w:rsid w:val="00972FC2"/>
  </w:style>
  <w:style w:type="character" w:customStyle="1" w:styleId="WW8Num31z1">
    <w:name w:val="WW8Num31z1"/>
    <w:rsid w:val="00972FC2"/>
  </w:style>
  <w:style w:type="character" w:customStyle="1" w:styleId="WW8Num31z2">
    <w:name w:val="WW8Num31z2"/>
    <w:rsid w:val="00972FC2"/>
  </w:style>
  <w:style w:type="character" w:customStyle="1" w:styleId="WW8Num31z3">
    <w:name w:val="WW8Num31z3"/>
    <w:rsid w:val="00972FC2"/>
  </w:style>
  <w:style w:type="character" w:customStyle="1" w:styleId="WW8Num31z4">
    <w:name w:val="WW8Num31z4"/>
    <w:rsid w:val="00972FC2"/>
  </w:style>
  <w:style w:type="character" w:customStyle="1" w:styleId="WW8Num31z5">
    <w:name w:val="WW8Num31z5"/>
    <w:rsid w:val="00972FC2"/>
  </w:style>
  <w:style w:type="character" w:customStyle="1" w:styleId="WW8Num31z6">
    <w:name w:val="WW8Num31z6"/>
    <w:rsid w:val="00972FC2"/>
  </w:style>
  <w:style w:type="character" w:customStyle="1" w:styleId="WW8Num31z7">
    <w:name w:val="WW8Num31z7"/>
    <w:rsid w:val="00972FC2"/>
  </w:style>
  <w:style w:type="character" w:customStyle="1" w:styleId="WW8Num31z8">
    <w:name w:val="WW8Num31z8"/>
    <w:rsid w:val="00972FC2"/>
  </w:style>
  <w:style w:type="character" w:customStyle="1" w:styleId="WW8Num32z0">
    <w:name w:val="WW8Num32z0"/>
    <w:rsid w:val="00972FC2"/>
  </w:style>
  <w:style w:type="character" w:customStyle="1" w:styleId="WW8Num32z1">
    <w:name w:val="WW8Num32z1"/>
    <w:rsid w:val="00972FC2"/>
  </w:style>
  <w:style w:type="character" w:customStyle="1" w:styleId="WW8Num32z2">
    <w:name w:val="WW8Num32z2"/>
    <w:rsid w:val="00972FC2"/>
  </w:style>
  <w:style w:type="character" w:customStyle="1" w:styleId="WW8Num32z3">
    <w:name w:val="WW8Num32z3"/>
    <w:rsid w:val="00972FC2"/>
  </w:style>
  <w:style w:type="character" w:customStyle="1" w:styleId="WW8Num32z4">
    <w:name w:val="WW8Num32z4"/>
    <w:rsid w:val="00972FC2"/>
  </w:style>
  <w:style w:type="character" w:customStyle="1" w:styleId="WW8Num32z5">
    <w:name w:val="WW8Num32z5"/>
    <w:rsid w:val="00972FC2"/>
  </w:style>
  <w:style w:type="character" w:customStyle="1" w:styleId="WW8Num32z6">
    <w:name w:val="WW8Num32z6"/>
    <w:rsid w:val="00972FC2"/>
  </w:style>
  <w:style w:type="character" w:customStyle="1" w:styleId="WW8Num32z7">
    <w:name w:val="WW8Num32z7"/>
    <w:rsid w:val="00972FC2"/>
  </w:style>
  <w:style w:type="character" w:customStyle="1" w:styleId="WW8Num32z8">
    <w:name w:val="WW8Num32z8"/>
    <w:rsid w:val="00972FC2"/>
  </w:style>
  <w:style w:type="character" w:customStyle="1" w:styleId="WW8Num33z0">
    <w:name w:val="WW8Num33z0"/>
    <w:rsid w:val="00972FC2"/>
  </w:style>
  <w:style w:type="character" w:customStyle="1" w:styleId="WW8Num33z1">
    <w:name w:val="WW8Num33z1"/>
    <w:rsid w:val="00972FC2"/>
  </w:style>
  <w:style w:type="character" w:customStyle="1" w:styleId="WW8Num33z2">
    <w:name w:val="WW8Num33z2"/>
    <w:rsid w:val="00972FC2"/>
  </w:style>
  <w:style w:type="character" w:customStyle="1" w:styleId="WW8Num33z3">
    <w:name w:val="WW8Num33z3"/>
    <w:rsid w:val="00972FC2"/>
  </w:style>
  <w:style w:type="character" w:customStyle="1" w:styleId="WW8Num33z4">
    <w:name w:val="WW8Num33z4"/>
    <w:rsid w:val="00972FC2"/>
  </w:style>
  <w:style w:type="character" w:customStyle="1" w:styleId="WW8Num33z5">
    <w:name w:val="WW8Num33z5"/>
    <w:rsid w:val="00972FC2"/>
  </w:style>
  <w:style w:type="character" w:customStyle="1" w:styleId="WW8Num33z6">
    <w:name w:val="WW8Num33z6"/>
    <w:rsid w:val="00972FC2"/>
  </w:style>
  <w:style w:type="character" w:customStyle="1" w:styleId="WW8Num33z7">
    <w:name w:val="WW8Num33z7"/>
    <w:rsid w:val="00972FC2"/>
  </w:style>
  <w:style w:type="character" w:customStyle="1" w:styleId="WW8Num33z8">
    <w:name w:val="WW8Num33z8"/>
    <w:rsid w:val="00972FC2"/>
  </w:style>
  <w:style w:type="character" w:customStyle="1" w:styleId="WW8Num34z0">
    <w:name w:val="WW8Num34z0"/>
    <w:rsid w:val="00972FC2"/>
  </w:style>
  <w:style w:type="character" w:customStyle="1" w:styleId="WW8Num34z1">
    <w:name w:val="WW8Num34z1"/>
    <w:rsid w:val="00972FC2"/>
  </w:style>
  <w:style w:type="character" w:customStyle="1" w:styleId="WW8Num34z2">
    <w:name w:val="WW8Num34z2"/>
    <w:rsid w:val="00972FC2"/>
  </w:style>
  <w:style w:type="character" w:customStyle="1" w:styleId="WW8Num34z3">
    <w:name w:val="WW8Num34z3"/>
    <w:rsid w:val="00972FC2"/>
  </w:style>
  <w:style w:type="character" w:customStyle="1" w:styleId="WW8Num34z4">
    <w:name w:val="WW8Num34z4"/>
    <w:rsid w:val="00972FC2"/>
  </w:style>
  <w:style w:type="character" w:customStyle="1" w:styleId="WW8Num34z5">
    <w:name w:val="WW8Num34z5"/>
    <w:rsid w:val="00972FC2"/>
  </w:style>
  <w:style w:type="character" w:customStyle="1" w:styleId="WW8Num34z6">
    <w:name w:val="WW8Num34z6"/>
    <w:rsid w:val="00972FC2"/>
  </w:style>
  <w:style w:type="character" w:customStyle="1" w:styleId="WW8Num34z7">
    <w:name w:val="WW8Num34z7"/>
    <w:rsid w:val="00972FC2"/>
  </w:style>
  <w:style w:type="character" w:customStyle="1" w:styleId="WW8Num34z8">
    <w:name w:val="WW8Num34z8"/>
    <w:rsid w:val="00972FC2"/>
  </w:style>
  <w:style w:type="character" w:customStyle="1" w:styleId="WW8Num35z0">
    <w:name w:val="WW8Num35z0"/>
    <w:rsid w:val="00972FC2"/>
  </w:style>
  <w:style w:type="character" w:customStyle="1" w:styleId="WW8Num35z1">
    <w:name w:val="WW8Num35z1"/>
    <w:rsid w:val="00972FC2"/>
  </w:style>
  <w:style w:type="character" w:customStyle="1" w:styleId="WW8Num35z2">
    <w:name w:val="WW8Num35z2"/>
    <w:rsid w:val="00972FC2"/>
  </w:style>
  <w:style w:type="character" w:customStyle="1" w:styleId="WW8Num35z3">
    <w:name w:val="WW8Num35z3"/>
    <w:rsid w:val="00972FC2"/>
  </w:style>
  <w:style w:type="character" w:customStyle="1" w:styleId="WW8Num35z4">
    <w:name w:val="WW8Num35z4"/>
    <w:rsid w:val="00972FC2"/>
  </w:style>
  <w:style w:type="character" w:customStyle="1" w:styleId="WW8Num35z5">
    <w:name w:val="WW8Num35z5"/>
    <w:rsid w:val="00972FC2"/>
  </w:style>
  <w:style w:type="character" w:customStyle="1" w:styleId="WW8Num35z6">
    <w:name w:val="WW8Num35z6"/>
    <w:rsid w:val="00972FC2"/>
  </w:style>
  <w:style w:type="character" w:customStyle="1" w:styleId="WW8Num35z7">
    <w:name w:val="WW8Num35z7"/>
    <w:rsid w:val="00972FC2"/>
  </w:style>
  <w:style w:type="character" w:customStyle="1" w:styleId="WW8Num35z8">
    <w:name w:val="WW8Num35z8"/>
    <w:rsid w:val="00972FC2"/>
  </w:style>
  <w:style w:type="character" w:customStyle="1" w:styleId="WW8Num36z0">
    <w:name w:val="WW8Num36z0"/>
    <w:rsid w:val="00972FC2"/>
  </w:style>
  <w:style w:type="character" w:customStyle="1" w:styleId="WW8Num36z1">
    <w:name w:val="WW8Num36z1"/>
    <w:rsid w:val="00972FC2"/>
  </w:style>
  <w:style w:type="character" w:customStyle="1" w:styleId="WW8Num36z2">
    <w:name w:val="WW8Num36z2"/>
    <w:rsid w:val="00972FC2"/>
  </w:style>
  <w:style w:type="character" w:customStyle="1" w:styleId="WW8Num36z3">
    <w:name w:val="WW8Num36z3"/>
    <w:rsid w:val="00972FC2"/>
  </w:style>
  <w:style w:type="character" w:customStyle="1" w:styleId="WW8Num36z4">
    <w:name w:val="WW8Num36z4"/>
    <w:rsid w:val="00972FC2"/>
  </w:style>
  <w:style w:type="character" w:customStyle="1" w:styleId="WW8Num36z5">
    <w:name w:val="WW8Num36z5"/>
    <w:rsid w:val="00972FC2"/>
  </w:style>
  <w:style w:type="character" w:customStyle="1" w:styleId="WW8Num36z6">
    <w:name w:val="WW8Num36z6"/>
    <w:rsid w:val="00972FC2"/>
  </w:style>
  <w:style w:type="character" w:customStyle="1" w:styleId="WW8Num36z7">
    <w:name w:val="WW8Num36z7"/>
    <w:rsid w:val="00972FC2"/>
  </w:style>
  <w:style w:type="character" w:customStyle="1" w:styleId="WW8Num36z8">
    <w:name w:val="WW8Num36z8"/>
    <w:rsid w:val="00972FC2"/>
  </w:style>
  <w:style w:type="character" w:customStyle="1" w:styleId="WW8Num37z0">
    <w:name w:val="WW8Num37z0"/>
    <w:rsid w:val="00972FC2"/>
  </w:style>
  <w:style w:type="character" w:customStyle="1" w:styleId="WW8Num37z1">
    <w:name w:val="WW8Num37z1"/>
    <w:rsid w:val="00972FC2"/>
  </w:style>
  <w:style w:type="character" w:customStyle="1" w:styleId="WW8Num37z2">
    <w:name w:val="WW8Num37z2"/>
    <w:rsid w:val="00972FC2"/>
  </w:style>
  <w:style w:type="character" w:customStyle="1" w:styleId="WW8Num37z3">
    <w:name w:val="WW8Num37z3"/>
    <w:rsid w:val="00972FC2"/>
  </w:style>
  <w:style w:type="character" w:customStyle="1" w:styleId="WW8Num37z4">
    <w:name w:val="WW8Num37z4"/>
    <w:rsid w:val="00972FC2"/>
  </w:style>
  <w:style w:type="character" w:customStyle="1" w:styleId="WW8Num37z5">
    <w:name w:val="WW8Num37z5"/>
    <w:rsid w:val="00972FC2"/>
  </w:style>
  <w:style w:type="character" w:customStyle="1" w:styleId="WW8Num37z6">
    <w:name w:val="WW8Num37z6"/>
    <w:rsid w:val="00972FC2"/>
  </w:style>
  <w:style w:type="character" w:customStyle="1" w:styleId="WW8Num37z7">
    <w:name w:val="WW8Num37z7"/>
    <w:rsid w:val="00972FC2"/>
  </w:style>
  <w:style w:type="character" w:customStyle="1" w:styleId="WW8Num37z8">
    <w:name w:val="WW8Num37z8"/>
    <w:rsid w:val="00972FC2"/>
  </w:style>
  <w:style w:type="character" w:customStyle="1" w:styleId="WW8Num38z0">
    <w:name w:val="WW8Num38z0"/>
    <w:rsid w:val="00972FC2"/>
    <w:rPr>
      <w:rFonts w:hint="default"/>
    </w:rPr>
  </w:style>
  <w:style w:type="character" w:customStyle="1" w:styleId="WW8Num38z1">
    <w:name w:val="WW8Num38z1"/>
    <w:rsid w:val="00972FC2"/>
  </w:style>
  <w:style w:type="character" w:customStyle="1" w:styleId="WW8Num38z2">
    <w:name w:val="WW8Num38z2"/>
    <w:rsid w:val="00972FC2"/>
  </w:style>
  <w:style w:type="character" w:customStyle="1" w:styleId="WW8Num38z3">
    <w:name w:val="WW8Num38z3"/>
    <w:rsid w:val="00972FC2"/>
  </w:style>
  <w:style w:type="character" w:customStyle="1" w:styleId="WW8Num38z4">
    <w:name w:val="WW8Num38z4"/>
    <w:rsid w:val="00972FC2"/>
  </w:style>
  <w:style w:type="character" w:customStyle="1" w:styleId="WW8Num38z5">
    <w:name w:val="WW8Num38z5"/>
    <w:rsid w:val="00972FC2"/>
  </w:style>
  <w:style w:type="character" w:customStyle="1" w:styleId="WW8Num38z6">
    <w:name w:val="WW8Num38z6"/>
    <w:rsid w:val="00972FC2"/>
  </w:style>
  <w:style w:type="character" w:customStyle="1" w:styleId="WW8Num38z7">
    <w:name w:val="WW8Num38z7"/>
    <w:rsid w:val="00972FC2"/>
  </w:style>
  <w:style w:type="character" w:customStyle="1" w:styleId="WW8Num38z8">
    <w:name w:val="WW8Num38z8"/>
    <w:rsid w:val="00972FC2"/>
  </w:style>
  <w:style w:type="character" w:customStyle="1" w:styleId="WW8Num39z0">
    <w:name w:val="WW8Num39z0"/>
    <w:rsid w:val="00972FC2"/>
  </w:style>
  <w:style w:type="character" w:customStyle="1" w:styleId="WW8Num39z1">
    <w:name w:val="WW8Num39z1"/>
    <w:rsid w:val="00972FC2"/>
  </w:style>
  <w:style w:type="character" w:customStyle="1" w:styleId="WW8Num39z2">
    <w:name w:val="WW8Num39z2"/>
    <w:rsid w:val="00972FC2"/>
  </w:style>
  <w:style w:type="character" w:customStyle="1" w:styleId="WW8Num39z3">
    <w:name w:val="WW8Num39z3"/>
    <w:rsid w:val="00972FC2"/>
  </w:style>
  <w:style w:type="character" w:customStyle="1" w:styleId="WW8Num39z4">
    <w:name w:val="WW8Num39z4"/>
    <w:rsid w:val="00972FC2"/>
  </w:style>
  <w:style w:type="character" w:customStyle="1" w:styleId="WW8Num39z5">
    <w:name w:val="WW8Num39z5"/>
    <w:rsid w:val="00972FC2"/>
  </w:style>
  <w:style w:type="character" w:customStyle="1" w:styleId="WW8Num39z6">
    <w:name w:val="WW8Num39z6"/>
    <w:rsid w:val="00972FC2"/>
  </w:style>
  <w:style w:type="character" w:customStyle="1" w:styleId="WW8Num39z7">
    <w:name w:val="WW8Num39z7"/>
    <w:rsid w:val="00972FC2"/>
  </w:style>
  <w:style w:type="character" w:customStyle="1" w:styleId="WW8Num39z8">
    <w:name w:val="WW8Num39z8"/>
    <w:rsid w:val="00972FC2"/>
  </w:style>
  <w:style w:type="character" w:customStyle="1" w:styleId="WW8Num40z0">
    <w:name w:val="WW8Num40z0"/>
    <w:rsid w:val="00972FC2"/>
  </w:style>
  <w:style w:type="character" w:customStyle="1" w:styleId="WW8Num40z1">
    <w:name w:val="WW8Num40z1"/>
    <w:rsid w:val="00972FC2"/>
  </w:style>
  <w:style w:type="character" w:customStyle="1" w:styleId="WW8Num40z2">
    <w:name w:val="WW8Num40z2"/>
    <w:rsid w:val="00972FC2"/>
  </w:style>
  <w:style w:type="character" w:customStyle="1" w:styleId="WW8Num40z3">
    <w:name w:val="WW8Num40z3"/>
    <w:rsid w:val="00972FC2"/>
  </w:style>
  <w:style w:type="character" w:customStyle="1" w:styleId="WW8Num40z4">
    <w:name w:val="WW8Num40z4"/>
    <w:rsid w:val="00972FC2"/>
  </w:style>
  <w:style w:type="character" w:customStyle="1" w:styleId="WW8Num40z5">
    <w:name w:val="WW8Num40z5"/>
    <w:rsid w:val="00972FC2"/>
  </w:style>
  <w:style w:type="character" w:customStyle="1" w:styleId="WW8Num40z6">
    <w:name w:val="WW8Num40z6"/>
    <w:rsid w:val="00972FC2"/>
  </w:style>
  <w:style w:type="character" w:customStyle="1" w:styleId="WW8Num40z7">
    <w:name w:val="WW8Num40z7"/>
    <w:rsid w:val="00972FC2"/>
  </w:style>
  <w:style w:type="character" w:customStyle="1" w:styleId="WW8Num40z8">
    <w:name w:val="WW8Num40z8"/>
    <w:rsid w:val="00972FC2"/>
  </w:style>
  <w:style w:type="character" w:customStyle="1" w:styleId="WW8Num41z0">
    <w:name w:val="WW8Num41z0"/>
    <w:rsid w:val="00972FC2"/>
    <w:rPr>
      <w:rFonts w:cs="Times New Roman" w:hint="default"/>
    </w:rPr>
  </w:style>
  <w:style w:type="character" w:customStyle="1" w:styleId="WW8Num41z1">
    <w:name w:val="WW8Num41z1"/>
    <w:rsid w:val="00972FC2"/>
    <w:rPr>
      <w:rFonts w:cs="Times New Roman"/>
    </w:rPr>
  </w:style>
  <w:style w:type="character" w:customStyle="1" w:styleId="WW8Num42z0">
    <w:name w:val="WW8Num42z0"/>
    <w:rsid w:val="00972FC2"/>
  </w:style>
  <w:style w:type="character" w:customStyle="1" w:styleId="WW8Num42z1">
    <w:name w:val="WW8Num42z1"/>
    <w:rsid w:val="00972FC2"/>
  </w:style>
  <w:style w:type="character" w:customStyle="1" w:styleId="WW8Num42z2">
    <w:name w:val="WW8Num42z2"/>
    <w:rsid w:val="00972FC2"/>
  </w:style>
  <w:style w:type="character" w:customStyle="1" w:styleId="WW8Num42z3">
    <w:name w:val="WW8Num42z3"/>
    <w:rsid w:val="00972FC2"/>
  </w:style>
  <w:style w:type="character" w:customStyle="1" w:styleId="WW8Num42z4">
    <w:name w:val="WW8Num42z4"/>
    <w:rsid w:val="00972FC2"/>
  </w:style>
  <w:style w:type="character" w:customStyle="1" w:styleId="WW8Num42z5">
    <w:name w:val="WW8Num42z5"/>
    <w:rsid w:val="00972FC2"/>
  </w:style>
  <w:style w:type="character" w:customStyle="1" w:styleId="WW8Num42z6">
    <w:name w:val="WW8Num42z6"/>
    <w:rsid w:val="00972FC2"/>
  </w:style>
  <w:style w:type="character" w:customStyle="1" w:styleId="WW8Num42z7">
    <w:name w:val="WW8Num42z7"/>
    <w:rsid w:val="00972FC2"/>
  </w:style>
  <w:style w:type="character" w:customStyle="1" w:styleId="WW8Num42z8">
    <w:name w:val="WW8Num42z8"/>
    <w:rsid w:val="00972FC2"/>
  </w:style>
  <w:style w:type="character" w:customStyle="1" w:styleId="WW8Num43z0">
    <w:name w:val="WW8Num43z0"/>
    <w:rsid w:val="00972FC2"/>
  </w:style>
  <w:style w:type="character" w:customStyle="1" w:styleId="WW8Num43z1">
    <w:name w:val="WW8Num43z1"/>
    <w:rsid w:val="00972FC2"/>
  </w:style>
  <w:style w:type="character" w:customStyle="1" w:styleId="WW8Num43z2">
    <w:name w:val="WW8Num43z2"/>
    <w:rsid w:val="00972FC2"/>
  </w:style>
  <w:style w:type="character" w:customStyle="1" w:styleId="WW8Num43z3">
    <w:name w:val="WW8Num43z3"/>
    <w:rsid w:val="00972FC2"/>
  </w:style>
  <w:style w:type="character" w:customStyle="1" w:styleId="WW8Num43z4">
    <w:name w:val="WW8Num43z4"/>
    <w:rsid w:val="00972FC2"/>
  </w:style>
  <w:style w:type="character" w:customStyle="1" w:styleId="WW8Num43z5">
    <w:name w:val="WW8Num43z5"/>
    <w:rsid w:val="00972FC2"/>
  </w:style>
  <w:style w:type="character" w:customStyle="1" w:styleId="WW8Num43z6">
    <w:name w:val="WW8Num43z6"/>
    <w:rsid w:val="00972FC2"/>
  </w:style>
  <w:style w:type="character" w:customStyle="1" w:styleId="WW8Num43z7">
    <w:name w:val="WW8Num43z7"/>
    <w:rsid w:val="00972FC2"/>
  </w:style>
  <w:style w:type="character" w:customStyle="1" w:styleId="WW8Num43z8">
    <w:name w:val="WW8Num43z8"/>
    <w:rsid w:val="00972FC2"/>
  </w:style>
  <w:style w:type="character" w:customStyle="1" w:styleId="WW8Num44z0">
    <w:name w:val="WW8Num44z0"/>
    <w:rsid w:val="00972FC2"/>
  </w:style>
  <w:style w:type="character" w:customStyle="1" w:styleId="WW8Num44z1">
    <w:name w:val="WW8Num44z1"/>
    <w:rsid w:val="00972FC2"/>
  </w:style>
  <w:style w:type="character" w:customStyle="1" w:styleId="WW8Num44z2">
    <w:name w:val="WW8Num44z2"/>
    <w:rsid w:val="00972FC2"/>
  </w:style>
  <w:style w:type="character" w:customStyle="1" w:styleId="WW8Num44z3">
    <w:name w:val="WW8Num44z3"/>
    <w:rsid w:val="00972FC2"/>
  </w:style>
  <w:style w:type="character" w:customStyle="1" w:styleId="WW8Num44z4">
    <w:name w:val="WW8Num44z4"/>
    <w:rsid w:val="00972FC2"/>
  </w:style>
  <w:style w:type="character" w:customStyle="1" w:styleId="WW8Num44z5">
    <w:name w:val="WW8Num44z5"/>
    <w:rsid w:val="00972FC2"/>
  </w:style>
  <w:style w:type="character" w:customStyle="1" w:styleId="WW8Num44z6">
    <w:name w:val="WW8Num44z6"/>
    <w:rsid w:val="00972FC2"/>
  </w:style>
  <w:style w:type="character" w:customStyle="1" w:styleId="WW8Num44z7">
    <w:name w:val="WW8Num44z7"/>
    <w:rsid w:val="00972FC2"/>
  </w:style>
  <w:style w:type="character" w:customStyle="1" w:styleId="WW8Num44z8">
    <w:name w:val="WW8Num44z8"/>
    <w:rsid w:val="00972FC2"/>
  </w:style>
  <w:style w:type="character" w:customStyle="1" w:styleId="WW8Num45z0">
    <w:name w:val="WW8Num45z0"/>
    <w:rsid w:val="00972FC2"/>
  </w:style>
  <w:style w:type="character" w:customStyle="1" w:styleId="WW8Num45z1">
    <w:name w:val="WW8Num45z1"/>
    <w:rsid w:val="00972FC2"/>
  </w:style>
  <w:style w:type="character" w:customStyle="1" w:styleId="WW8Num45z2">
    <w:name w:val="WW8Num45z2"/>
    <w:rsid w:val="00972FC2"/>
  </w:style>
  <w:style w:type="character" w:customStyle="1" w:styleId="WW8Num45z3">
    <w:name w:val="WW8Num45z3"/>
    <w:rsid w:val="00972FC2"/>
  </w:style>
  <w:style w:type="character" w:customStyle="1" w:styleId="WW8Num45z4">
    <w:name w:val="WW8Num45z4"/>
    <w:rsid w:val="00972FC2"/>
  </w:style>
  <w:style w:type="character" w:customStyle="1" w:styleId="WW8Num45z5">
    <w:name w:val="WW8Num45z5"/>
    <w:rsid w:val="00972FC2"/>
  </w:style>
  <w:style w:type="character" w:customStyle="1" w:styleId="WW8Num45z6">
    <w:name w:val="WW8Num45z6"/>
    <w:rsid w:val="00972FC2"/>
  </w:style>
  <w:style w:type="character" w:customStyle="1" w:styleId="WW8Num45z7">
    <w:name w:val="WW8Num45z7"/>
    <w:rsid w:val="00972FC2"/>
  </w:style>
  <w:style w:type="character" w:customStyle="1" w:styleId="WW8Num45z8">
    <w:name w:val="WW8Num45z8"/>
    <w:rsid w:val="00972FC2"/>
  </w:style>
  <w:style w:type="character" w:customStyle="1" w:styleId="WW8Num46z0">
    <w:name w:val="WW8Num46z0"/>
    <w:rsid w:val="00972FC2"/>
  </w:style>
  <w:style w:type="character" w:customStyle="1" w:styleId="WW8Num46z1">
    <w:name w:val="WW8Num46z1"/>
    <w:rsid w:val="00972FC2"/>
  </w:style>
  <w:style w:type="character" w:customStyle="1" w:styleId="WW8Num46z2">
    <w:name w:val="WW8Num46z2"/>
    <w:rsid w:val="00972FC2"/>
  </w:style>
  <w:style w:type="character" w:customStyle="1" w:styleId="WW8Num46z3">
    <w:name w:val="WW8Num46z3"/>
    <w:rsid w:val="00972FC2"/>
  </w:style>
  <w:style w:type="character" w:customStyle="1" w:styleId="WW8Num46z4">
    <w:name w:val="WW8Num46z4"/>
    <w:rsid w:val="00972FC2"/>
  </w:style>
  <w:style w:type="character" w:customStyle="1" w:styleId="WW8Num46z5">
    <w:name w:val="WW8Num46z5"/>
    <w:rsid w:val="00972FC2"/>
  </w:style>
  <w:style w:type="character" w:customStyle="1" w:styleId="WW8Num46z6">
    <w:name w:val="WW8Num46z6"/>
    <w:rsid w:val="00972FC2"/>
  </w:style>
  <w:style w:type="character" w:customStyle="1" w:styleId="WW8Num46z7">
    <w:name w:val="WW8Num46z7"/>
    <w:rsid w:val="00972FC2"/>
  </w:style>
  <w:style w:type="character" w:customStyle="1" w:styleId="WW8Num46z8">
    <w:name w:val="WW8Num46z8"/>
    <w:rsid w:val="00972FC2"/>
  </w:style>
  <w:style w:type="character" w:customStyle="1" w:styleId="WW8Num47z0">
    <w:name w:val="WW8Num47z0"/>
    <w:rsid w:val="00972FC2"/>
  </w:style>
  <w:style w:type="character" w:customStyle="1" w:styleId="WW8Num47z1">
    <w:name w:val="WW8Num47z1"/>
    <w:rsid w:val="00972FC2"/>
  </w:style>
  <w:style w:type="character" w:customStyle="1" w:styleId="WW8Num47z2">
    <w:name w:val="WW8Num47z2"/>
    <w:rsid w:val="00972FC2"/>
  </w:style>
  <w:style w:type="character" w:customStyle="1" w:styleId="WW8Num47z3">
    <w:name w:val="WW8Num47z3"/>
    <w:rsid w:val="00972FC2"/>
  </w:style>
  <w:style w:type="character" w:customStyle="1" w:styleId="WW8Num47z4">
    <w:name w:val="WW8Num47z4"/>
    <w:rsid w:val="00972FC2"/>
  </w:style>
  <w:style w:type="character" w:customStyle="1" w:styleId="WW8Num47z5">
    <w:name w:val="WW8Num47z5"/>
    <w:rsid w:val="00972FC2"/>
  </w:style>
  <w:style w:type="character" w:customStyle="1" w:styleId="WW8Num47z6">
    <w:name w:val="WW8Num47z6"/>
    <w:rsid w:val="00972FC2"/>
  </w:style>
  <w:style w:type="character" w:customStyle="1" w:styleId="WW8Num47z7">
    <w:name w:val="WW8Num47z7"/>
    <w:rsid w:val="00972FC2"/>
  </w:style>
  <w:style w:type="character" w:customStyle="1" w:styleId="WW8Num47z8">
    <w:name w:val="WW8Num47z8"/>
    <w:rsid w:val="00972FC2"/>
  </w:style>
  <w:style w:type="character" w:customStyle="1" w:styleId="WW8Num48z0">
    <w:name w:val="WW8Num48z0"/>
    <w:rsid w:val="00972FC2"/>
  </w:style>
  <w:style w:type="character" w:customStyle="1" w:styleId="WW8Num48z1">
    <w:name w:val="WW8Num48z1"/>
    <w:rsid w:val="00972FC2"/>
  </w:style>
  <w:style w:type="character" w:customStyle="1" w:styleId="WW8Num48z2">
    <w:name w:val="WW8Num48z2"/>
    <w:rsid w:val="00972FC2"/>
  </w:style>
  <w:style w:type="character" w:customStyle="1" w:styleId="WW8Num48z3">
    <w:name w:val="WW8Num48z3"/>
    <w:rsid w:val="00972FC2"/>
  </w:style>
  <w:style w:type="character" w:customStyle="1" w:styleId="WW8Num48z4">
    <w:name w:val="WW8Num48z4"/>
    <w:rsid w:val="00972FC2"/>
  </w:style>
  <w:style w:type="character" w:customStyle="1" w:styleId="WW8Num48z5">
    <w:name w:val="WW8Num48z5"/>
    <w:rsid w:val="00972FC2"/>
  </w:style>
  <w:style w:type="character" w:customStyle="1" w:styleId="WW8Num48z6">
    <w:name w:val="WW8Num48z6"/>
    <w:rsid w:val="00972FC2"/>
  </w:style>
  <w:style w:type="character" w:customStyle="1" w:styleId="WW8Num48z7">
    <w:name w:val="WW8Num48z7"/>
    <w:rsid w:val="00972FC2"/>
  </w:style>
  <w:style w:type="character" w:customStyle="1" w:styleId="WW8Num48z8">
    <w:name w:val="WW8Num48z8"/>
    <w:rsid w:val="00972FC2"/>
  </w:style>
  <w:style w:type="character" w:customStyle="1" w:styleId="WW8Num49z0">
    <w:name w:val="WW8Num49z0"/>
    <w:rsid w:val="00972FC2"/>
  </w:style>
  <w:style w:type="character" w:customStyle="1" w:styleId="WW8Num49z1">
    <w:name w:val="WW8Num49z1"/>
    <w:rsid w:val="00972FC2"/>
  </w:style>
  <w:style w:type="character" w:customStyle="1" w:styleId="WW8Num49z2">
    <w:name w:val="WW8Num49z2"/>
    <w:rsid w:val="00972FC2"/>
  </w:style>
  <w:style w:type="character" w:customStyle="1" w:styleId="WW8Num49z3">
    <w:name w:val="WW8Num49z3"/>
    <w:rsid w:val="00972FC2"/>
  </w:style>
  <w:style w:type="character" w:customStyle="1" w:styleId="WW8Num49z4">
    <w:name w:val="WW8Num49z4"/>
    <w:rsid w:val="00972FC2"/>
  </w:style>
  <w:style w:type="character" w:customStyle="1" w:styleId="WW8Num49z5">
    <w:name w:val="WW8Num49z5"/>
    <w:rsid w:val="00972FC2"/>
  </w:style>
  <w:style w:type="character" w:customStyle="1" w:styleId="WW8Num49z6">
    <w:name w:val="WW8Num49z6"/>
    <w:rsid w:val="00972FC2"/>
  </w:style>
  <w:style w:type="character" w:customStyle="1" w:styleId="WW8Num49z7">
    <w:name w:val="WW8Num49z7"/>
    <w:rsid w:val="00972FC2"/>
  </w:style>
  <w:style w:type="character" w:customStyle="1" w:styleId="WW8Num49z8">
    <w:name w:val="WW8Num49z8"/>
    <w:rsid w:val="00972FC2"/>
  </w:style>
  <w:style w:type="character" w:customStyle="1" w:styleId="WW8Num50z0">
    <w:name w:val="WW8Num50z0"/>
    <w:rsid w:val="00972FC2"/>
  </w:style>
  <w:style w:type="character" w:customStyle="1" w:styleId="WW8Num50z1">
    <w:name w:val="WW8Num50z1"/>
    <w:rsid w:val="00972FC2"/>
  </w:style>
  <w:style w:type="character" w:customStyle="1" w:styleId="WW8Num50z2">
    <w:name w:val="WW8Num50z2"/>
    <w:rsid w:val="00972FC2"/>
  </w:style>
  <w:style w:type="character" w:customStyle="1" w:styleId="WW8Num50z3">
    <w:name w:val="WW8Num50z3"/>
    <w:rsid w:val="00972FC2"/>
  </w:style>
  <w:style w:type="character" w:customStyle="1" w:styleId="WW8Num50z4">
    <w:name w:val="WW8Num50z4"/>
    <w:rsid w:val="00972FC2"/>
  </w:style>
  <w:style w:type="character" w:customStyle="1" w:styleId="WW8Num50z5">
    <w:name w:val="WW8Num50z5"/>
    <w:rsid w:val="00972FC2"/>
  </w:style>
  <w:style w:type="character" w:customStyle="1" w:styleId="WW8Num50z6">
    <w:name w:val="WW8Num50z6"/>
    <w:rsid w:val="00972FC2"/>
  </w:style>
  <w:style w:type="character" w:customStyle="1" w:styleId="WW8Num50z7">
    <w:name w:val="WW8Num50z7"/>
    <w:rsid w:val="00972FC2"/>
  </w:style>
  <w:style w:type="character" w:customStyle="1" w:styleId="WW8Num50z8">
    <w:name w:val="WW8Num50z8"/>
    <w:rsid w:val="00972FC2"/>
  </w:style>
  <w:style w:type="character" w:customStyle="1" w:styleId="WW8Num51z0">
    <w:name w:val="WW8Num51z0"/>
    <w:rsid w:val="00972FC2"/>
  </w:style>
  <w:style w:type="character" w:customStyle="1" w:styleId="WW8Num51z1">
    <w:name w:val="WW8Num51z1"/>
    <w:rsid w:val="00972FC2"/>
  </w:style>
  <w:style w:type="character" w:customStyle="1" w:styleId="WW8Num51z2">
    <w:name w:val="WW8Num51z2"/>
    <w:rsid w:val="00972FC2"/>
  </w:style>
  <w:style w:type="character" w:customStyle="1" w:styleId="WW8Num51z3">
    <w:name w:val="WW8Num51z3"/>
    <w:rsid w:val="00972FC2"/>
  </w:style>
  <w:style w:type="character" w:customStyle="1" w:styleId="WW8Num51z4">
    <w:name w:val="WW8Num51z4"/>
    <w:rsid w:val="00972FC2"/>
  </w:style>
  <w:style w:type="character" w:customStyle="1" w:styleId="WW8Num51z5">
    <w:name w:val="WW8Num51z5"/>
    <w:rsid w:val="00972FC2"/>
  </w:style>
  <w:style w:type="character" w:customStyle="1" w:styleId="WW8Num51z6">
    <w:name w:val="WW8Num51z6"/>
    <w:rsid w:val="00972FC2"/>
  </w:style>
  <w:style w:type="character" w:customStyle="1" w:styleId="WW8Num51z7">
    <w:name w:val="WW8Num51z7"/>
    <w:rsid w:val="00972FC2"/>
  </w:style>
  <w:style w:type="character" w:customStyle="1" w:styleId="WW8Num51z8">
    <w:name w:val="WW8Num51z8"/>
    <w:rsid w:val="00972FC2"/>
  </w:style>
  <w:style w:type="character" w:customStyle="1" w:styleId="WW8Num52z0">
    <w:name w:val="WW8Num52z0"/>
    <w:rsid w:val="00972FC2"/>
  </w:style>
  <w:style w:type="character" w:customStyle="1" w:styleId="WW8Num52z1">
    <w:name w:val="WW8Num52z1"/>
    <w:rsid w:val="00972FC2"/>
  </w:style>
  <w:style w:type="character" w:customStyle="1" w:styleId="WW8Num52z2">
    <w:name w:val="WW8Num52z2"/>
    <w:rsid w:val="00972FC2"/>
  </w:style>
  <w:style w:type="character" w:customStyle="1" w:styleId="WW8Num52z3">
    <w:name w:val="WW8Num52z3"/>
    <w:rsid w:val="00972FC2"/>
  </w:style>
  <w:style w:type="character" w:customStyle="1" w:styleId="WW8Num52z4">
    <w:name w:val="WW8Num52z4"/>
    <w:rsid w:val="00972FC2"/>
  </w:style>
  <w:style w:type="character" w:customStyle="1" w:styleId="WW8Num52z5">
    <w:name w:val="WW8Num52z5"/>
    <w:rsid w:val="00972FC2"/>
  </w:style>
  <w:style w:type="character" w:customStyle="1" w:styleId="WW8Num52z6">
    <w:name w:val="WW8Num52z6"/>
    <w:rsid w:val="00972FC2"/>
  </w:style>
  <w:style w:type="character" w:customStyle="1" w:styleId="WW8Num52z7">
    <w:name w:val="WW8Num52z7"/>
    <w:rsid w:val="00972FC2"/>
  </w:style>
  <w:style w:type="character" w:customStyle="1" w:styleId="WW8Num52z8">
    <w:name w:val="WW8Num52z8"/>
    <w:rsid w:val="00972FC2"/>
  </w:style>
  <w:style w:type="character" w:customStyle="1" w:styleId="WW8Num53z0">
    <w:name w:val="WW8Num53z0"/>
    <w:rsid w:val="00972FC2"/>
  </w:style>
  <w:style w:type="character" w:customStyle="1" w:styleId="WW8Num53z1">
    <w:name w:val="WW8Num53z1"/>
    <w:rsid w:val="00972FC2"/>
  </w:style>
  <w:style w:type="character" w:customStyle="1" w:styleId="WW8Num53z2">
    <w:name w:val="WW8Num53z2"/>
    <w:rsid w:val="00972FC2"/>
  </w:style>
  <w:style w:type="character" w:customStyle="1" w:styleId="WW8Num53z3">
    <w:name w:val="WW8Num53z3"/>
    <w:rsid w:val="00972FC2"/>
  </w:style>
  <w:style w:type="character" w:customStyle="1" w:styleId="WW8Num53z4">
    <w:name w:val="WW8Num53z4"/>
    <w:rsid w:val="00972FC2"/>
  </w:style>
  <w:style w:type="character" w:customStyle="1" w:styleId="WW8Num53z5">
    <w:name w:val="WW8Num53z5"/>
    <w:rsid w:val="00972FC2"/>
  </w:style>
  <w:style w:type="character" w:customStyle="1" w:styleId="WW8Num53z6">
    <w:name w:val="WW8Num53z6"/>
    <w:rsid w:val="00972FC2"/>
  </w:style>
  <w:style w:type="character" w:customStyle="1" w:styleId="WW8Num53z7">
    <w:name w:val="WW8Num53z7"/>
    <w:rsid w:val="00972FC2"/>
  </w:style>
  <w:style w:type="character" w:customStyle="1" w:styleId="WW8Num53z8">
    <w:name w:val="WW8Num53z8"/>
    <w:rsid w:val="00972FC2"/>
  </w:style>
  <w:style w:type="character" w:customStyle="1" w:styleId="WW8Num54z0">
    <w:name w:val="WW8Num54z0"/>
    <w:rsid w:val="00972FC2"/>
  </w:style>
  <w:style w:type="character" w:customStyle="1" w:styleId="WW8Num54z1">
    <w:name w:val="WW8Num54z1"/>
    <w:rsid w:val="00972FC2"/>
  </w:style>
  <w:style w:type="character" w:customStyle="1" w:styleId="WW8Num54z2">
    <w:name w:val="WW8Num54z2"/>
    <w:rsid w:val="00972FC2"/>
  </w:style>
  <w:style w:type="character" w:customStyle="1" w:styleId="WW8Num54z3">
    <w:name w:val="WW8Num54z3"/>
    <w:rsid w:val="00972FC2"/>
  </w:style>
  <w:style w:type="character" w:customStyle="1" w:styleId="WW8Num54z4">
    <w:name w:val="WW8Num54z4"/>
    <w:rsid w:val="00972FC2"/>
  </w:style>
  <w:style w:type="character" w:customStyle="1" w:styleId="WW8Num54z5">
    <w:name w:val="WW8Num54z5"/>
    <w:rsid w:val="00972FC2"/>
  </w:style>
  <w:style w:type="character" w:customStyle="1" w:styleId="WW8Num54z6">
    <w:name w:val="WW8Num54z6"/>
    <w:rsid w:val="00972FC2"/>
  </w:style>
  <w:style w:type="character" w:customStyle="1" w:styleId="WW8Num54z7">
    <w:name w:val="WW8Num54z7"/>
    <w:rsid w:val="00972FC2"/>
  </w:style>
  <w:style w:type="character" w:customStyle="1" w:styleId="WW8Num54z8">
    <w:name w:val="WW8Num54z8"/>
    <w:rsid w:val="00972FC2"/>
  </w:style>
  <w:style w:type="character" w:customStyle="1" w:styleId="WW8Num55z0">
    <w:name w:val="WW8Num55z0"/>
    <w:rsid w:val="00972FC2"/>
  </w:style>
  <w:style w:type="character" w:customStyle="1" w:styleId="WW8Num55z1">
    <w:name w:val="WW8Num55z1"/>
    <w:rsid w:val="00972FC2"/>
  </w:style>
  <w:style w:type="character" w:customStyle="1" w:styleId="WW8Num55z2">
    <w:name w:val="WW8Num55z2"/>
    <w:rsid w:val="00972FC2"/>
  </w:style>
  <w:style w:type="character" w:customStyle="1" w:styleId="WW8Num55z3">
    <w:name w:val="WW8Num55z3"/>
    <w:rsid w:val="00972FC2"/>
  </w:style>
  <w:style w:type="character" w:customStyle="1" w:styleId="WW8Num55z4">
    <w:name w:val="WW8Num55z4"/>
    <w:rsid w:val="00972FC2"/>
  </w:style>
  <w:style w:type="character" w:customStyle="1" w:styleId="WW8Num55z5">
    <w:name w:val="WW8Num55z5"/>
    <w:rsid w:val="00972FC2"/>
  </w:style>
  <w:style w:type="character" w:customStyle="1" w:styleId="WW8Num55z6">
    <w:name w:val="WW8Num55z6"/>
    <w:rsid w:val="00972FC2"/>
  </w:style>
  <w:style w:type="character" w:customStyle="1" w:styleId="WW8Num55z7">
    <w:name w:val="WW8Num55z7"/>
    <w:rsid w:val="00972FC2"/>
  </w:style>
  <w:style w:type="character" w:customStyle="1" w:styleId="WW8Num55z8">
    <w:name w:val="WW8Num55z8"/>
    <w:rsid w:val="00972FC2"/>
  </w:style>
  <w:style w:type="character" w:customStyle="1" w:styleId="WW8Num56z0">
    <w:name w:val="WW8Num56z0"/>
    <w:rsid w:val="00972FC2"/>
  </w:style>
  <w:style w:type="character" w:customStyle="1" w:styleId="WW8Num56z1">
    <w:name w:val="WW8Num56z1"/>
    <w:rsid w:val="00972FC2"/>
  </w:style>
  <w:style w:type="character" w:customStyle="1" w:styleId="WW8Num56z2">
    <w:name w:val="WW8Num56z2"/>
    <w:rsid w:val="00972FC2"/>
  </w:style>
  <w:style w:type="character" w:customStyle="1" w:styleId="WW8Num56z3">
    <w:name w:val="WW8Num56z3"/>
    <w:rsid w:val="00972FC2"/>
  </w:style>
  <w:style w:type="character" w:customStyle="1" w:styleId="WW8Num56z4">
    <w:name w:val="WW8Num56z4"/>
    <w:rsid w:val="00972FC2"/>
  </w:style>
  <w:style w:type="character" w:customStyle="1" w:styleId="WW8Num56z5">
    <w:name w:val="WW8Num56z5"/>
    <w:rsid w:val="00972FC2"/>
  </w:style>
  <w:style w:type="character" w:customStyle="1" w:styleId="WW8Num56z6">
    <w:name w:val="WW8Num56z6"/>
    <w:rsid w:val="00972FC2"/>
  </w:style>
  <w:style w:type="character" w:customStyle="1" w:styleId="WW8Num56z7">
    <w:name w:val="WW8Num56z7"/>
    <w:rsid w:val="00972FC2"/>
  </w:style>
  <w:style w:type="character" w:customStyle="1" w:styleId="WW8Num56z8">
    <w:name w:val="WW8Num56z8"/>
    <w:rsid w:val="00972FC2"/>
  </w:style>
  <w:style w:type="character" w:customStyle="1" w:styleId="WW8Num57z0">
    <w:name w:val="WW8Num57z0"/>
    <w:rsid w:val="00972FC2"/>
  </w:style>
  <w:style w:type="character" w:customStyle="1" w:styleId="WW8Num57z1">
    <w:name w:val="WW8Num57z1"/>
    <w:rsid w:val="00972FC2"/>
  </w:style>
  <w:style w:type="character" w:customStyle="1" w:styleId="WW8Num57z2">
    <w:name w:val="WW8Num57z2"/>
    <w:rsid w:val="00972FC2"/>
  </w:style>
  <w:style w:type="character" w:customStyle="1" w:styleId="WW8Num57z3">
    <w:name w:val="WW8Num57z3"/>
    <w:rsid w:val="00972FC2"/>
  </w:style>
  <w:style w:type="character" w:customStyle="1" w:styleId="WW8Num57z4">
    <w:name w:val="WW8Num57z4"/>
    <w:rsid w:val="00972FC2"/>
  </w:style>
  <w:style w:type="character" w:customStyle="1" w:styleId="WW8Num57z5">
    <w:name w:val="WW8Num57z5"/>
    <w:rsid w:val="00972FC2"/>
  </w:style>
  <w:style w:type="character" w:customStyle="1" w:styleId="WW8Num57z6">
    <w:name w:val="WW8Num57z6"/>
    <w:rsid w:val="00972FC2"/>
  </w:style>
  <w:style w:type="character" w:customStyle="1" w:styleId="WW8Num57z7">
    <w:name w:val="WW8Num57z7"/>
    <w:rsid w:val="00972FC2"/>
  </w:style>
  <w:style w:type="character" w:customStyle="1" w:styleId="WW8Num57z8">
    <w:name w:val="WW8Num57z8"/>
    <w:rsid w:val="00972FC2"/>
  </w:style>
  <w:style w:type="character" w:customStyle="1" w:styleId="WW8Num58z0">
    <w:name w:val="WW8Num58z0"/>
    <w:rsid w:val="00972FC2"/>
  </w:style>
  <w:style w:type="character" w:customStyle="1" w:styleId="WW8Num58z1">
    <w:name w:val="WW8Num58z1"/>
    <w:rsid w:val="00972FC2"/>
  </w:style>
  <w:style w:type="character" w:customStyle="1" w:styleId="WW8Num58z2">
    <w:name w:val="WW8Num58z2"/>
    <w:rsid w:val="00972FC2"/>
  </w:style>
  <w:style w:type="character" w:customStyle="1" w:styleId="WW8Num58z3">
    <w:name w:val="WW8Num58z3"/>
    <w:rsid w:val="00972FC2"/>
  </w:style>
  <w:style w:type="character" w:customStyle="1" w:styleId="WW8Num58z4">
    <w:name w:val="WW8Num58z4"/>
    <w:rsid w:val="00972FC2"/>
  </w:style>
  <w:style w:type="character" w:customStyle="1" w:styleId="WW8Num58z5">
    <w:name w:val="WW8Num58z5"/>
    <w:rsid w:val="00972FC2"/>
  </w:style>
  <w:style w:type="character" w:customStyle="1" w:styleId="WW8Num58z6">
    <w:name w:val="WW8Num58z6"/>
    <w:rsid w:val="00972FC2"/>
  </w:style>
  <w:style w:type="character" w:customStyle="1" w:styleId="WW8Num58z7">
    <w:name w:val="WW8Num58z7"/>
    <w:rsid w:val="00972FC2"/>
  </w:style>
  <w:style w:type="character" w:customStyle="1" w:styleId="WW8Num58z8">
    <w:name w:val="WW8Num58z8"/>
    <w:rsid w:val="00972FC2"/>
  </w:style>
  <w:style w:type="character" w:customStyle="1" w:styleId="WW8Num59z0">
    <w:name w:val="WW8Num59z0"/>
    <w:rsid w:val="00972FC2"/>
  </w:style>
  <w:style w:type="character" w:customStyle="1" w:styleId="WW8Num59z1">
    <w:name w:val="WW8Num59z1"/>
    <w:rsid w:val="00972FC2"/>
  </w:style>
  <w:style w:type="character" w:customStyle="1" w:styleId="WW8Num59z2">
    <w:name w:val="WW8Num59z2"/>
    <w:rsid w:val="00972FC2"/>
  </w:style>
  <w:style w:type="character" w:customStyle="1" w:styleId="WW8Num59z3">
    <w:name w:val="WW8Num59z3"/>
    <w:rsid w:val="00972FC2"/>
  </w:style>
  <w:style w:type="character" w:customStyle="1" w:styleId="WW8Num59z4">
    <w:name w:val="WW8Num59z4"/>
    <w:rsid w:val="00972FC2"/>
  </w:style>
  <w:style w:type="character" w:customStyle="1" w:styleId="WW8Num59z5">
    <w:name w:val="WW8Num59z5"/>
    <w:rsid w:val="00972FC2"/>
  </w:style>
  <w:style w:type="character" w:customStyle="1" w:styleId="WW8Num59z6">
    <w:name w:val="WW8Num59z6"/>
    <w:rsid w:val="00972FC2"/>
  </w:style>
  <w:style w:type="character" w:customStyle="1" w:styleId="WW8Num59z7">
    <w:name w:val="WW8Num59z7"/>
    <w:rsid w:val="00972FC2"/>
  </w:style>
  <w:style w:type="character" w:customStyle="1" w:styleId="WW8Num59z8">
    <w:name w:val="WW8Num59z8"/>
    <w:rsid w:val="00972FC2"/>
  </w:style>
  <w:style w:type="character" w:customStyle="1" w:styleId="WW8Num60z0">
    <w:name w:val="WW8Num60z0"/>
    <w:rsid w:val="00972FC2"/>
  </w:style>
  <w:style w:type="character" w:customStyle="1" w:styleId="WW8Num60z1">
    <w:name w:val="WW8Num60z1"/>
    <w:rsid w:val="00972FC2"/>
  </w:style>
  <w:style w:type="character" w:customStyle="1" w:styleId="WW8Num60z2">
    <w:name w:val="WW8Num60z2"/>
    <w:rsid w:val="00972FC2"/>
  </w:style>
  <w:style w:type="character" w:customStyle="1" w:styleId="WW8Num60z3">
    <w:name w:val="WW8Num60z3"/>
    <w:rsid w:val="00972FC2"/>
  </w:style>
  <w:style w:type="character" w:customStyle="1" w:styleId="WW8Num60z4">
    <w:name w:val="WW8Num60z4"/>
    <w:rsid w:val="00972FC2"/>
  </w:style>
  <w:style w:type="character" w:customStyle="1" w:styleId="WW8Num60z5">
    <w:name w:val="WW8Num60z5"/>
    <w:rsid w:val="00972FC2"/>
  </w:style>
  <w:style w:type="character" w:customStyle="1" w:styleId="WW8Num60z6">
    <w:name w:val="WW8Num60z6"/>
    <w:rsid w:val="00972FC2"/>
  </w:style>
  <w:style w:type="character" w:customStyle="1" w:styleId="WW8Num60z7">
    <w:name w:val="WW8Num60z7"/>
    <w:rsid w:val="00972FC2"/>
  </w:style>
  <w:style w:type="character" w:customStyle="1" w:styleId="WW8Num60z8">
    <w:name w:val="WW8Num60z8"/>
    <w:rsid w:val="00972FC2"/>
  </w:style>
  <w:style w:type="character" w:customStyle="1" w:styleId="WW8Num61z0">
    <w:name w:val="WW8Num61z0"/>
    <w:rsid w:val="00972FC2"/>
  </w:style>
  <w:style w:type="character" w:customStyle="1" w:styleId="WW8Num61z1">
    <w:name w:val="WW8Num61z1"/>
    <w:rsid w:val="00972FC2"/>
  </w:style>
  <w:style w:type="character" w:customStyle="1" w:styleId="WW8Num61z2">
    <w:name w:val="WW8Num61z2"/>
    <w:rsid w:val="00972FC2"/>
  </w:style>
  <w:style w:type="character" w:customStyle="1" w:styleId="WW8Num61z3">
    <w:name w:val="WW8Num61z3"/>
    <w:rsid w:val="00972FC2"/>
  </w:style>
  <w:style w:type="character" w:customStyle="1" w:styleId="WW8Num61z4">
    <w:name w:val="WW8Num61z4"/>
    <w:rsid w:val="00972FC2"/>
  </w:style>
  <w:style w:type="character" w:customStyle="1" w:styleId="WW8Num61z5">
    <w:name w:val="WW8Num61z5"/>
    <w:rsid w:val="00972FC2"/>
  </w:style>
  <w:style w:type="character" w:customStyle="1" w:styleId="WW8Num61z6">
    <w:name w:val="WW8Num61z6"/>
    <w:rsid w:val="00972FC2"/>
  </w:style>
  <w:style w:type="character" w:customStyle="1" w:styleId="WW8Num61z7">
    <w:name w:val="WW8Num61z7"/>
    <w:rsid w:val="00972FC2"/>
  </w:style>
  <w:style w:type="character" w:customStyle="1" w:styleId="WW8Num61z8">
    <w:name w:val="WW8Num61z8"/>
    <w:rsid w:val="00972FC2"/>
  </w:style>
  <w:style w:type="character" w:customStyle="1" w:styleId="WW8Num62z0">
    <w:name w:val="WW8Num62z0"/>
    <w:rsid w:val="00972FC2"/>
  </w:style>
  <w:style w:type="character" w:customStyle="1" w:styleId="WW8Num62z1">
    <w:name w:val="WW8Num62z1"/>
    <w:rsid w:val="00972FC2"/>
  </w:style>
  <w:style w:type="character" w:customStyle="1" w:styleId="WW8Num62z2">
    <w:name w:val="WW8Num62z2"/>
    <w:rsid w:val="00972FC2"/>
  </w:style>
  <w:style w:type="character" w:customStyle="1" w:styleId="WW8Num62z3">
    <w:name w:val="WW8Num62z3"/>
    <w:rsid w:val="00972FC2"/>
  </w:style>
  <w:style w:type="character" w:customStyle="1" w:styleId="WW8Num62z4">
    <w:name w:val="WW8Num62z4"/>
    <w:rsid w:val="00972FC2"/>
  </w:style>
  <w:style w:type="character" w:customStyle="1" w:styleId="WW8Num62z5">
    <w:name w:val="WW8Num62z5"/>
    <w:rsid w:val="00972FC2"/>
  </w:style>
  <w:style w:type="character" w:customStyle="1" w:styleId="WW8Num62z6">
    <w:name w:val="WW8Num62z6"/>
    <w:rsid w:val="00972FC2"/>
  </w:style>
  <w:style w:type="character" w:customStyle="1" w:styleId="WW8Num62z7">
    <w:name w:val="WW8Num62z7"/>
    <w:rsid w:val="00972FC2"/>
  </w:style>
  <w:style w:type="character" w:customStyle="1" w:styleId="WW8Num62z8">
    <w:name w:val="WW8Num62z8"/>
    <w:rsid w:val="00972FC2"/>
  </w:style>
  <w:style w:type="character" w:customStyle="1" w:styleId="WW8Num63z0">
    <w:name w:val="WW8Num63z0"/>
    <w:rsid w:val="00972FC2"/>
  </w:style>
  <w:style w:type="character" w:customStyle="1" w:styleId="WW8Num63z1">
    <w:name w:val="WW8Num63z1"/>
    <w:rsid w:val="00972FC2"/>
  </w:style>
  <w:style w:type="character" w:customStyle="1" w:styleId="WW8Num63z2">
    <w:name w:val="WW8Num63z2"/>
    <w:rsid w:val="00972FC2"/>
  </w:style>
  <w:style w:type="character" w:customStyle="1" w:styleId="WW8Num63z3">
    <w:name w:val="WW8Num63z3"/>
    <w:rsid w:val="00972FC2"/>
  </w:style>
  <w:style w:type="character" w:customStyle="1" w:styleId="WW8Num63z4">
    <w:name w:val="WW8Num63z4"/>
    <w:rsid w:val="00972FC2"/>
  </w:style>
  <w:style w:type="character" w:customStyle="1" w:styleId="WW8Num63z5">
    <w:name w:val="WW8Num63z5"/>
    <w:rsid w:val="00972FC2"/>
  </w:style>
  <w:style w:type="character" w:customStyle="1" w:styleId="WW8Num63z6">
    <w:name w:val="WW8Num63z6"/>
    <w:rsid w:val="00972FC2"/>
  </w:style>
  <w:style w:type="character" w:customStyle="1" w:styleId="WW8Num63z7">
    <w:name w:val="WW8Num63z7"/>
    <w:rsid w:val="00972FC2"/>
  </w:style>
  <w:style w:type="character" w:customStyle="1" w:styleId="WW8Num63z8">
    <w:name w:val="WW8Num63z8"/>
    <w:rsid w:val="00972FC2"/>
  </w:style>
  <w:style w:type="character" w:customStyle="1" w:styleId="WW8Num64z0">
    <w:name w:val="WW8Num64z0"/>
    <w:rsid w:val="00972FC2"/>
  </w:style>
  <w:style w:type="character" w:customStyle="1" w:styleId="WW8Num64z1">
    <w:name w:val="WW8Num64z1"/>
    <w:rsid w:val="00972FC2"/>
  </w:style>
  <w:style w:type="character" w:customStyle="1" w:styleId="WW8Num64z2">
    <w:name w:val="WW8Num64z2"/>
    <w:rsid w:val="00972FC2"/>
  </w:style>
  <w:style w:type="character" w:customStyle="1" w:styleId="WW8Num64z3">
    <w:name w:val="WW8Num64z3"/>
    <w:rsid w:val="00972FC2"/>
  </w:style>
  <w:style w:type="character" w:customStyle="1" w:styleId="WW8Num64z4">
    <w:name w:val="WW8Num64z4"/>
    <w:rsid w:val="00972FC2"/>
  </w:style>
  <w:style w:type="character" w:customStyle="1" w:styleId="WW8Num64z5">
    <w:name w:val="WW8Num64z5"/>
    <w:rsid w:val="00972FC2"/>
  </w:style>
  <w:style w:type="character" w:customStyle="1" w:styleId="WW8Num64z6">
    <w:name w:val="WW8Num64z6"/>
    <w:rsid w:val="00972FC2"/>
  </w:style>
  <w:style w:type="character" w:customStyle="1" w:styleId="WW8Num64z7">
    <w:name w:val="WW8Num64z7"/>
    <w:rsid w:val="00972FC2"/>
  </w:style>
  <w:style w:type="character" w:customStyle="1" w:styleId="WW8Num64z8">
    <w:name w:val="WW8Num64z8"/>
    <w:rsid w:val="00972FC2"/>
  </w:style>
  <w:style w:type="character" w:customStyle="1" w:styleId="WW8Num65z0">
    <w:name w:val="WW8Num65z0"/>
    <w:rsid w:val="00972FC2"/>
    <w:rPr>
      <w:rFonts w:hint="default"/>
    </w:rPr>
  </w:style>
  <w:style w:type="character" w:customStyle="1" w:styleId="WW8Num65z1">
    <w:name w:val="WW8Num65z1"/>
    <w:rsid w:val="00972FC2"/>
  </w:style>
  <w:style w:type="character" w:customStyle="1" w:styleId="WW8Num65z2">
    <w:name w:val="WW8Num65z2"/>
    <w:rsid w:val="00972FC2"/>
  </w:style>
  <w:style w:type="character" w:customStyle="1" w:styleId="WW8Num65z3">
    <w:name w:val="WW8Num65z3"/>
    <w:rsid w:val="00972FC2"/>
  </w:style>
  <w:style w:type="character" w:customStyle="1" w:styleId="WW8Num65z4">
    <w:name w:val="WW8Num65z4"/>
    <w:rsid w:val="00972FC2"/>
  </w:style>
  <w:style w:type="character" w:customStyle="1" w:styleId="WW8Num65z5">
    <w:name w:val="WW8Num65z5"/>
    <w:rsid w:val="00972FC2"/>
  </w:style>
  <w:style w:type="character" w:customStyle="1" w:styleId="WW8Num65z6">
    <w:name w:val="WW8Num65z6"/>
    <w:rsid w:val="00972FC2"/>
  </w:style>
  <w:style w:type="character" w:customStyle="1" w:styleId="WW8Num65z7">
    <w:name w:val="WW8Num65z7"/>
    <w:rsid w:val="00972FC2"/>
  </w:style>
  <w:style w:type="character" w:customStyle="1" w:styleId="WW8Num65z8">
    <w:name w:val="WW8Num65z8"/>
    <w:rsid w:val="00972FC2"/>
  </w:style>
  <w:style w:type="character" w:customStyle="1" w:styleId="WW8Num66z0">
    <w:name w:val="WW8Num66z0"/>
    <w:rsid w:val="00972FC2"/>
    <w:rPr>
      <w:rFonts w:hint="default"/>
    </w:rPr>
  </w:style>
  <w:style w:type="character" w:customStyle="1" w:styleId="WW8Num66z1">
    <w:name w:val="WW8Num66z1"/>
    <w:rsid w:val="00972FC2"/>
  </w:style>
  <w:style w:type="character" w:customStyle="1" w:styleId="WW8Num66z2">
    <w:name w:val="WW8Num66z2"/>
    <w:rsid w:val="00972FC2"/>
  </w:style>
  <w:style w:type="character" w:customStyle="1" w:styleId="WW8Num66z3">
    <w:name w:val="WW8Num66z3"/>
    <w:rsid w:val="00972FC2"/>
  </w:style>
  <w:style w:type="character" w:customStyle="1" w:styleId="WW8Num66z4">
    <w:name w:val="WW8Num66z4"/>
    <w:rsid w:val="00972FC2"/>
  </w:style>
  <w:style w:type="character" w:customStyle="1" w:styleId="WW8Num66z5">
    <w:name w:val="WW8Num66z5"/>
    <w:rsid w:val="00972FC2"/>
  </w:style>
  <w:style w:type="character" w:customStyle="1" w:styleId="WW8Num66z6">
    <w:name w:val="WW8Num66z6"/>
    <w:rsid w:val="00972FC2"/>
  </w:style>
  <w:style w:type="character" w:customStyle="1" w:styleId="WW8Num66z7">
    <w:name w:val="WW8Num66z7"/>
    <w:rsid w:val="00972FC2"/>
  </w:style>
  <w:style w:type="character" w:customStyle="1" w:styleId="WW8Num66z8">
    <w:name w:val="WW8Num66z8"/>
    <w:rsid w:val="00972FC2"/>
  </w:style>
  <w:style w:type="character" w:customStyle="1" w:styleId="WW8Num67z0">
    <w:name w:val="WW8Num67z0"/>
    <w:rsid w:val="00972FC2"/>
  </w:style>
  <w:style w:type="character" w:customStyle="1" w:styleId="WW8Num67z1">
    <w:name w:val="WW8Num67z1"/>
    <w:rsid w:val="00972FC2"/>
  </w:style>
  <w:style w:type="character" w:customStyle="1" w:styleId="WW8Num67z2">
    <w:name w:val="WW8Num67z2"/>
    <w:rsid w:val="00972FC2"/>
  </w:style>
  <w:style w:type="character" w:customStyle="1" w:styleId="WW8Num67z3">
    <w:name w:val="WW8Num67z3"/>
    <w:rsid w:val="00972FC2"/>
  </w:style>
  <w:style w:type="character" w:customStyle="1" w:styleId="WW8Num67z4">
    <w:name w:val="WW8Num67z4"/>
    <w:rsid w:val="00972FC2"/>
  </w:style>
  <w:style w:type="character" w:customStyle="1" w:styleId="WW8Num67z5">
    <w:name w:val="WW8Num67z5"/>
    <w:rsid w:val="00972FC2"/>
  </w:style>
  <w:style w:type="character" w:customStyle="1" w:styleId="WW8Num67z6">
    <w:name w:val="WW8Num67z6"/>
    <w:rsid w:val="00972FC2"/>
  </w:style>
  <w:style w:type="character" w:customStyle="1" w:styleId="WW8Num67z7">
    <w:name w:val="WW8Num67z7"/>
    <w:rsid w:val="00972FC2"/>
  </w:style>
  <w:style w:type="character" w:customStyle="1" w:styleId="WW8Num67z8">
    <w:name w:val="WW8Num67z8"/>
    <w:rsid w:val="00972FC2"/>
  </w:style>
  <w:style w:type="character" w:customStyle="1" w:styleId="WW8Num68z0">
    <w:name w:val="WW8Num68z0"/>
    <w:rsid w:val="00972FC2"/>
  </w:style>
  <w:style w:type="character" w:customStyle="1" w:styleId="WW8Num68z1">
    <w:name w:val="WW8Num68z1"/>
    <w:rsid w:val="00972FC2"/>
  </w:style>
  <w:style w:type="character" w:customStyle="1" w:styleId="WW8Num68z2">
    <w:name w:val="WW8Num68z2"/>
    <w:rsid w:val="00972FC2"/>
  </w:style>
  <w:style w:type="character" w:customStyle="1" w:styleId="WW8Num68z3">
    <w:name w:val="WW8Num68z3"/>
    <w:rsid w:val="00972FC2"/>
  </w:style>
  <w:style w:type="character" w:customStyle="1" w:styleId="WW8Num68z4">
    <w:name w:val="WW8Num68z4"/>
    <w:rsid w:val="00972FC2"/>
  </w:style>
  <w:style w:type="character" w:customStyle="1" w:styleId="WW8Num68z5">
    <w:name w:val="WW8Num68z5"/>
    <w:rsid w:val="00972FC2"/>
  </w:style>
  <w:style w:type="character" w:customStyle="1" w:styleId="WW8Num68z6">
    <w:name w:val="WW8Num68z6"/>
    <w:rsid w:val="00972FC2"/>
  </w:style>
  <w:style w:type="character" w:customStyle="1" w:styleId="WW8Num68z7">
    <w:name w:val="WW8Num68z7"/>
    <w:rsid w:val="00972FC2"/>
  </w:style>
  <w:style w:type="character" w:customStyle="1" w:styleId="WW8Num68z8">
    <w:name w:val="WW8Num68z8"/>
    <w:rsid w:val="00972FC2"/>
  </w:style>
  <w:style w:type="character" w:customStyle="1" w:styleId="WW8Num69z0">
    <w:name w:val="WW8Num69z0"/>
    <w:rsid w:val="00972FC2"/>
  </w:style>
  <w:style w:type="character" w:customStyle="1" w:styleId="WW8Num69z1">
    <w:name w:val="WW8Num69z1"/>
    <w:rsid w:val="00972FC2"/>
  </w:style>
  <w:style w:type="character" w:customStyle="1" w:styleId="WW8Num69z2">
    <w:name w:val="WW8Num69z2"/>
    <w:rsid w:val="00972FC2"/>
  </w:style>
  <w:style w:type="character" w:customStyle="1" w:styleId="WW8Num69z3">
    <w:name w:val="WW8Num69z3"/>
    <w:rsid w:val="00972FC2"/>
  </w:style>
  <w:style w:type="character" w:customStyle="1" w:styleId="WW8Num69z4">
    <w:name w:val="WW8Num69z4"/>
    <w:rsid w:val="00972FC2"/>
  </w:style>
  <w:style w:type="character" w:customStyle="1" w:styleId="WW8Num69z5">
    <w:name w:val="WW8Num69z5"/>
    <w:rsid w:val="00972FC2"/>
  </w:style>
  <w:style w:type="character" w:customStyle="1" w:styleId="WW8Num69z6">
    <w:name w:val="WW8Num69z6"/>
    <w:rsid w:val="00972FC2"/>
  </w:style>
  <w:style w:type="character" w:customStyle="1" w:styleId="WW8Num69z7">
    <w:name w:val="WW8Num69z7"/>
    <w:rsid w:val="00972FC2"/>
  </w:style>
  <w:style w:type="character" w:customStyle="1" w:styleId="WW8Num69z8">
    <w:name w:val="WW8Num69z8"/>
    <w:rsid w:val="00972FC2"/>
  </w:style>
  <w:style w:type="character" w:customStyle="1" w:styleId="WW8Num70z0">
    <w:name w:val="WW8Num70z0"/>
    <w:rsid w:val="00972FC2"/>
  </w:style>
  <w:style w:type="character" w:customStyle="1" w:styleId="WW8Num70z1">
    <w:name w:val="WW8Num70z1"/>
    <w:rsid w:val="00972FC2"/>
  </w:style>
  <w:style w:type="character" w:customStyle="1" w:styleId="WW8Num70z2">
    <w:name w:val="WW8Num70z2"/>
    <w:rsid w:val="00972FC2"/>
  </w:style>
  <w:style w:type="character" w:customStyle="1" w:styleId="WW8Num70z3">
    <w:name w:val="WW8Num70z3"/>
    <w:rsid w:val="00972FC2"/>
  </w:style>
  <w:style w:type="character" w:customStyle="1" w:styleId="WW8Num70z4">
    <w:name w:val="WW8Num70z4"/>
    <w:rsid w:val="00972FC2"/>
  </w:style>
  <w:style w:type="character" w:customStyle="1" w:styleId="WW8Num70z5">
    <w:name w:val="WW8Num70z5"/>
    <w:rsid w:val="00972FC2"/>
  </w:style>
  <w:style w:type="character" w:customStyle="1" w:styleId="WW8Num70z6">
    <w:name w:val="WW8Num70z6"/>
    <w:rsid w:val="00972FC2"/>
  </w:style>
  <w:style w:type="character" w:customStyle="1" w:styleId="WW8Num70z7">
    <w:name w:val="WW8Num70z7"/>
    <w:rsid w:val="00972FC2"/>
  </w:style>
  <w:style w:type="character" w:customStyle="1" w:styleId="WW8Num70z8">
    <w:name w:val="WW8Num70z8"/>
    <w:rsid w:val="00972FC2"/>
  </w:style>
  <w:style w:type="character" w:customStyle="1" w:styleId="WW8Num71z0">
    <w:name w:val="WW8Num71z0"/>
    <w:rsid w:val="00972FC2"/>
  </w:style>
  <w:style w:type="character" w:customStyle="1" w:styleId="WW8Num71z1">
    <w:name w:val="WW8Num71z1"/>
    <w:rsid w:val="00972FC2"/>
  </w:style>
  <w:style w:type="character" w:customStyle="1" w:styleId="WW8Num71z2">
    <w:name w:val="WW8Num71z2"/>
    <w:rsid w:val="00972FC2"/>
  </w:style>
  <w:style w:type="character" w:customStyle="1" w:styleId="WW8Num71z3">
    <w:name w:val="WW8Num71z3"/>
    <w:rsid w:val="00972FC2"/>
  </w:style>
  <w:style w:type="character" w:customStyle="1" w:styleId="WW8Num71z4">
    <w:name w:val="WW8Num71z4"/>
    <w:rsid w:val="00972FC2"/>
  </w:style>
  <w:style w:type="character" w:customStyle="1" w:styleId="WW8Num71z5">
    <w:name w:val="WW8Num71z5"/>
    <w:rsid w:val="00972FC2"/>
  </w:style>
  <w:style w:type="character" w:customStyle="1" w:styleId="WW8Num71z6">
    <w:name w:val="WW8Num71z6"/>
    <w:rsid w:val="00972FC2"/>
  </w:style>
  <w:style w:type="character" w:customStyle="1" w:styleId="WW8Num71z7">
    <w:name w:val="WW8Num71z7"/>
    <w:rsid w:val="00972FC2"/>
  </w:style>
  <w:style w:type="character" w:customStyle="1" w:styleId="WW8Num71z8">
    <w:name w:val="WW8Num71z8"/>
    <w:rsid w:val="00972FC2"/>
  </w:style>
  <w:style w:type="character" w:customStyle="1" w:styleId="WW8Num72z0">
    <w:name w:val="WW8Num72z0"/>
    <w:rsid w:val="00972FC2"/>
  </w:style>
  <w:style w:type="character" w:customStyle="1" w:styleId="WW8Num72z1">
    <w:name w:val="WW8Num72z1"/>
    <w:rsid w:val="00972FC2"/>
  </w:style>
  <w:style w:type="character" w:customStyle="1" w:styleId="WW8Num72z2">
    <w:name w:val="WW8Num72z2"/>
    <w:rsid w:val="00972FC2"/>
  </w:style>
  <w:style w:type="character" w:customStyle="1" w:styleId="WW8Num72z3">
    <w:name w:val="WW8Num72z3"/>
    <w:rsid w:val="00972FC2"/>
  </w:style>
  <w:style w:type="character" w:customStyle="1" w:styleId="WW8Num72z4">
    <w:name w:val="WW8Num72z4"/>
    <w:rsid w:val="00972FC2"/>
  </w:style>
  <w:style w:type="character" w:customStyle="1" w:styleId="WW8Num72z5">
    <w:name w:val="WW8Num72z5"/>
    <w:rsid w:val="00972FC2"/>
  </w:style>
  <w:style w:type="character" w:customStyle="1" w:styleId="WW8Num72z6">
    <w:name w:val="WW8Num72z6"/>
    <w:rsid w:val="00972FC2"/>
  </w:style>
  <w:style w:type="character" w:customStyle="1" w:styleId="WW8Num72z7">
    <w:name w:val="WW8Num72z7"/>
    <w:rsid w:val="00972FC2"/>
  </w:style>
  <w:style w:type="character" w:customStyle="1" w:styleId="WW8Num72z8">
    <w:name w:val="WW8Num72z8"/>
    <w:rsid w:val="00972FC2"/>
  </w:style>
  <w:style w:type="character" w:customStyle="1" w:styleId="WW8Num73z0">
    <w:name w:val="WW8Num73z0"/>
    <w:rsid w:val="00972FC2"/>
  </w:style>
  <w:style w:type="character" w:customStyle="1" w:styleId="WW8Num73z1">
    <w:name w:val="WW8Num73z1"/>
    <w:rsid w:val="00972FC2"/>
  </w:style>
  <w:style w:type="character" w:customStyle="1" w:styleId="WW8Num73z2">
    <w:name w:val="WW8Num73z2"/>
    <w:rsid w:val="00972FC2"/>
  </w:style>
  <w:style w:type="character" w:customStyle="1" w:styleId="WW8Num73z3">
    <w:name w:val="WW8Num73z3"/>
    <w:rsid w:val="00972FC2"/>
  </w:style>
  <w:style w:type="character" w:customStyle="1" w:styleId="WW8Num73z4">
    <w:name w:val="WW8Num73z4"/>
    <w:rsid w:val="00972FC2"/>
  </w:style>
  <w:style w:type="character" w:customStyle="1" w:styleId="WW8Num73z5">
    <w:name w:val="WW8Num73z5"/>
    <w:rsid w:val="00972FC2"/>
  </w:style>
  <w:style w:type="character" w:customStyle="1" w:styleId="WW8Num73z6">
    <w:name w:val="WW8Num73z6"/>
    <w:rsid w:val="00972FC2"/>
  </w:style>
  <w:style w:type="character" w:customStyle="1" w:styleId="WW8Num73z7">
    <w:name w:val="WW8Num73z7"/>
    <w:rsid w:val="00972FC2"/>
  </w:style>
  <w:style w:type="character" w:customStyle="1" w:styleId="WW8Num73z8">
    <w:name w:val="WW8Num73z8"/>
    <w:rsid w:val="00972FC2"/>
  </w:style>
  <w:style w:type="character" w:customStyle="1" w:styleId="WW8Num74z0">
    <w:name w:val="WW8Num74z0"/>
    <w:rsid w:val="00972FC2"/>
  </w:style>
  <w:style w:type="character" w:customStyle="1" w:styleId="WW8Num74z1">
    <w:name w:val="WW8Num74z1"/>
    <w:rsid w:val="00972FC2"/>
  </w:style>
  <w:style w:type="character" w:customStyle="1" w:styleId="WW8Num74z2">
    <w:name w:val="WW8Num74z2"/>
    <w:rsid w:val="00972FC2"/>
  </w:style>
  <w:style w:type="character" w:customStyle="1" w:styleId="WW8Num74z3">
    <w:name w:val="WW8Num74z3"/>
    <w:rsid w:val="00972FC2"/>
  </w:style>
  <w:style w:type="character" w:customStyle="1" w:styleId="WW8Num74z4">
    <w:name w:val="WW8Num74z4"/>
    <w:rsid w:val="00972FC2"/>
  </w:style>
  <w:style w:type="character" w:customStyle="1" w:styleId="WW8Num74z5">
    <w:name w:val="WW8Num74z5"/>
    <w:rsid w:val="00972FC2"/>
  </w:style>
  <w:style w:type="character" w:customStyle="1" w:styleId="WW8Num74z6">
    <w:name w:val="WW8Num74z6"/>
    <w:rsid w:val="00972FC2"/>
  </w:style>
  <w:style w:type="character" w:customStyle="1" w:styleId="WW8Num74z7">
    <w:name w:val="WW8Num74z7"/>
    <w:rsid w:val="00972FC2"/>
  </w:style>
  <w:style w:type="character" w:customStyle="1" w:styleId="WW8Num74z8">
    <w:name w:val="WW8Num74z8"/>
    <w:rsid w:val="00972FC2"/>
  </w:style>
  <w:style w:type="character" w:customStyle="1" w:styleId="WW8Num75z0">
    <w:name w:val="WW8Num75z0"/>
    <w:rsid w:val="00972FC2"/>
  </w:style>
  <w:style w:type="character" w:customStyle="1" w:styleId="WW8Num75z1">
    <w:name w:val="WW8Num75z1"/>
    <w:rsid w:val="00972FC2"/>
  </w:style>
  <w:style w:type="character" w:customStyle="1" w:styleId="WW8Num75z2">
    <w:name w:val="WW8Num75z2"/>
    <w:rsid w:val="00972FC2"/>
  </w:style>
  <w:style w:type="character" w:customStyle="1" w:styleId="WW8Num75z3">
    <w:name w:val="WW8Num75z3"/>
    <w:rsid w:val="00972FC2"/>
  </w:style>
  <w:style w:type="character" w:customStyle="1" w:styleId="WW8Num75z4">
    <w:name w:val="WW8Num75z4"/>
    <w:rsid w:val="00972FC2"/>
  </w:style>
  <w:style w:type="character" w:customStyle="1" w:styleId="WW8Num75z5">
    <w:name w:val="WW8Num75z5"/>
    <w:rsid w:val="00972FC2"/>
  </w:style>
  <w:style w:type="character" w:customStyle="1" w:styleId="WW8Num75z6">
    <w:name w:val="WW8Num75z6"/>
    <w:rsid w:val="00972FC2"/>
  </w:style>
  <w:style w:type="character" w:customStyle="1" w:styleId="WW8Num75z7">
    <w:name w:val="WW8Num75z7"/>
    <w:rsid w:val="00972FC2"/>
  </w:style>
  <w:style w:type="character" w:customStyle="1" w:styleId="WW8Num75z8">
    <w:name w:val="WW8Num75z8"/>
    <w:rsid w:val="00972FC2"/>
  </w:style>
  <w:style w:type="character" w:customStyle="1" w:styleId="WW8Num76z0">
    <w:name w:val="WW8Num76z0"/>
    <w:rsid w:val="00972FC2"/>
    <w:rPr>
      <w:rFonts w:hint="default"/>
    </w:rPr>
  </w:style>
  <w:style w:type="character" w:customStyle="1" w:styleId="WW8Num76z1">
    <w:name w:val="WW8Num76z1"/>
    <w:rsid w:val="00972FC2"/>
  </w:style>
  <w:style w:type="character" w:customStyle="1" w:styleId="WW8Num76z2">
    <w:name w:val="WW8Num76z2"/>
    <w:rsid w:val="00972FC2"/>
  </w:style>
  <w:style w:type="character" w:customStyle="1" w:styleId="WW8Num76z3">
    <w:name w:val="WW8Num76z3"/>
    <w:rsid w:val="00972FC2"/>
  </w:style>
  <w:style w:type="character" w:customStyle="1" w:styleId="WW8Num76z4">
    <w:name w:val="WW8Num76z4"/>
    <w:rsid w:val="00972FC2"/>
  </w:style>
  <w:style w:type="character" w:customStyle="1" w:styleId="WW8Num76z5">
    <w:name w:val="WW8Num76z5"/>
    <w:rsid w:val="00972FC2"/>
  </w:style>
  <w:style w:type="character" w:customStyle="1" w:styleId="WW8Num76z6">
    <w:name w:val="WW8Num76z6"/>
    <w:rsid w:val="00972FC2"/>
  </w:style>
  <w:style w:type="character" w:customStyle="1" w:styleId="WW8Num76z7">
    <w:name w:val="WW8Num76z7"/>
    <w:rsid w:val="00972FC2"/>
  </w:style>
  <w:style w:type="character" w:customStyle="1" w:styleId="WW8Num76z8">
    <w:name w:val="WW8Num76z8"/>
    <w:rsid w:val="00972FC2"/>
  </w:style>
  <w:style w:type="character" w:customStyle="1" w:styleId="WW8Num77z0">
    <w:name w:val="WW8Num77z0"/>
    <w:rsid w:val="00972FC2"/>
  </w:style>
  <w:style w:type="character" w:customStyle="1" w:styleId="WW8Num77z1">
    <w:name w:val="WW8Num77z1"/>
    <w:rsid w:val="00972FC2"/>
  </w:style>
  <w:style w:type="character" w:customStyle="1" w:styleId="WW8Num77z2">
    <w:name w:val="WW8Num77z2"/>
    <w:rsid w:val="00972FC2"/>
  </w:style>
  <w:style w:type="character" w:customStyle="1" w:styleId="WW8Num77z3">
    <w:name w:val="WW8Num77z3"/>
    <w:rsid w:val="00972FC2"/>
  </w:style>
  <w:style w:type="character" w:customStyle="1" w:styleId="WW8Num77z4">
    <w:name w:val="WW8Num77z4"/>
    <w:rsid w:val="00972FC2"/>
  </w:style>
  <w:style w:type="character" w:customStyle="1" w:styleId="WW8Num77z5">
    <w:name w:val="WW8Num77z5"/>
    <w:rsid w:val="00972FC2"/>
  </w:style>
  <w:style w:type="character" w:customStyle="1" w:styleId="WW8Num77z6">
    <w:name w:val="WW8Num77z6"/>
    <w:rsid w:val="00972FC2"/>
  </w:style>
  <w:style w:type="character" w:customStyle="1" w:styleId="WW8Num77z7">
    <w:name w:val="WW8Num77z7"/>
    <w:rsid w:val="00972FC2"/>
  </w:style>
  <w:style w:type="character" w:customStyle="1" w:styleId="WW8Num77z8">
    <w:name w:val="WW8Num77z8"/>
    <w:rsid w:val="00972FC2"/>
  </w:style>
  <w:style w:type="character" w:customStyle="1" w:styleId="WW8Num78z0">
    <w:name w:val="WW8Num78z0"/>
    <w:rsid w:val="00972FC2"/>
  </w:style>
  <w:style w:type="character" w:customStyle="1" w:styleId="WW8Num78z1">
    <w:name w:val="WW8Num78z1"/>
    <w:rsid w:val="00972FC2"/>
  </w:style>
  <w:style w:type="character" w:customStyle="1" w:styleId="WW8Num78z2">
    <w:name w:val="WW8Num78z2"/>
    <w:rsid w:val="00972FC2"/>
  </w:style>
  <w:style w:type="character" w:customStyle="1" w:styleId="WW8Num78z3">
    <w:name w:val="WW8Num78z3"/>
    <w:rsid w:val="00972FC2"/>
  </w:style>
  <w:style w:type="character" w:customStyle="1" w:styleId="WW8Num78z4">
    <w:name w:val="WW8Num78z4"/>
    <w:rsid w:val="00972FC2"/>
  </w:style>
  <w:style w:type="character" w:customStyle="1" w:styleId="WW8Num78z5">
    <w:name w:val="WW8Num78z5"/>
    <w:rsid w:val="00972FC2"/>
  </w:style>
  <w:style w:type="character" w:customStyle="1" w:styleId="WW8Num78z6">
    <w:name w:val="WW8Num78z6"/>
    <w:rsid w:val="00972FC2"/>
  </w:style>
  <w:style w:type="character" w:customStyle="1" w:styleId="WW8Num78z7">
    <w:name w:val="WW8Num78z7"/>
    <w:rsid w:val="00972FC2"/>
  </w:style>
  <w:style w:type="character" w:customStyle="1" w:styleId="WW8Num78z8">
    <w:name w:val="WW8Num78z8"/>
    <w:rsid w:val="00972FC2"/>
  </w:style>
  <w:style w:type="character" w:customStyle="1" w:styleId="WW8Num79z0">
    <w:name w:val="WW8Num79z0"/>
    <w:rsid w:val="00972FC2"/>
  </w:style>
  <w:style w:type="character" w:customStyle="1" w:styleId="WW8Num79z1">
    <w:name w:val="WW8Num79z1"/>
    <w:rsid w:val="00972FC2"/>
  </w:style>
  <w:style w:type="character" w:customStyle="1" w:styleId="WW8Num79z2">
    <w:name w:val="WW8Num79z2"/>
    <w:rsid w:val="00972FC2"/>
  </w:style>
  <w:style w:type="character" w:customStyle="1" w:styleId="WW8Num79z3">
    <w:name w:val="WW8Num79z3"/>
    <w:rsid w:val="00972FC2"/>
  </w:style>
  <w:style w:type="character" w:customStyle="1" w:styleId="WW8Num79z4">
    <w:name w:val="WW8Num79z4"/>
    <w:rsid w:val="00972FC2"/>
  </w:style>
  <w:style w:type="character" w:customStyle="1" w:styleId="WW8Num79z5">
    <w:name w:val="WW8Num79z5"/>
    <w:rsid w:val="00972FC2"/>
  </w:style>
  <w:style w:type="character" w:customStyle="1" w:styleId="WW8Num79z6">
    <w:name w:val="WW8Num79z6"/>
    <w:rsid w:val="00972FC2"/>
  </w:style>
  <w:style w:type="character" w:customStyle="1" w:styleId="WW8Num79z7">
    <w:name w:val="WW8Num79z7"/>
    <w:rsid w:val="00972FC2"/>
  </w:style>
  <w:style w:type="character" w:customStyle="1" w:styleId="WW8Num79z8">
    <w:name w:val="WW8Num79z8"/>
    <w:rsid w:val="00972FC2"/>
  </w:style>
  <w:style w:type="character" w:customStyle="1" w:styleId="WW8Num80z0">
    <w:name w:val="WW8Num80z0"/>
    <w:rsid w:val="00972FC2"/>
  </w:style>
  <w:style w:type="character" w:customStyle="1" w:styleId="WW8Num80z1">
    <w:name w:val="WW8Num80z1"/>
    <w:rsid w:val="00972FC2"/>
  </w:style>
  <w:style w:type="character" w:customStyle="1" w:styleId="WW8Num80z2">
    <w:name w:val="WW8Num80z2"/>
    <w:rsid w:val="00972FC2"/>
  </w:style>
  <w:style w:type="character" w:customStyle="1" w:styleId="WW8Num80z3">
    <w:name w:val="WW8Num80z3"/>
    <w:rsid w:val="00972FC2"/>
  </w:style>
  <w:style w:type="character" w:customStyle="1" w:styleId="WW8Num80z4">
    <w:name w:val="WW8Num80z4"/>
    <w:rsid w:val="00972FC2"/>
  </w:style>
  <w:style w:type="character" w:customStyle="1" w:styleId="WW8Num80z5">
    <w:name w:val="WW8Num80z5"/>
    <w:rsid w:val="00972FC2"/>
  </w:style>
  <w:style w:type="character" w:customStyle="1" w:styleId="WW8Num80z6">
    <w:name w:val="WW8Num80z6"/>
    <w:rsid w:val="00972FC2"/>
  </w:style>
  <w:style w:type="character" w:customStyle="1" w:styleId="WW8Num80z7">
    <w:name w:val="WW8Num80z7"/>
    <w:rsid w:val="00972FC2"/>
  </w:style>
  <w:style w:type="character" w:customStyle="1" w:styleId="WW8Num80z8">
    <w:name w:val="WW8Num80z8"/>
    <w:rsid w:val="00972FC2"/>
  </w:style>
  <w:style w:type="character" w:customStyle="1" w:styleId="WW8Num81z0">
    <w:name w:val="WW8Num81z0"/>
    <w:rsid w:val="00972FC2"/>
  </w:style>
  <w:style w:type="character" w:customStyle="1" w:styleId="WW8Num81z1">
    <w:name w:val="WW8Num81z1"/>
    <w:rsid w:val="00972FC2"/>
  </w:style>
  <w:style w:type="character" w:customStyle="1" w:styleId="WW8Num81z2">
    <w:name w:val="WW8Num81z2"/>
    <w:rsid w:val="00972FC2"/>
  </w:style>
  <w:style w:type="character" w:customStyle="1" w:styleId="WW8Num81z3">
    <w:name w:val="WW8Num81z3"/>
    <w:rsid w:val="00972FC2"/>
  </w:style>
  <w:style w:type="character" w:customStyle="1" w:styleId="WW8Num81z4">
    <w:name w:val="WW8Num81z4"/>
    <w:rsid w:val="00972FC2"/>
  </w:style>
  <w:style w:type="character" w:customStyle="1" w:styleId="WW8Num81z5">
    <w:name w:val="WW8Num81z5"/>
    <w:rsid w:val="00972FC2"/>
  </w:style>
  <w:style w:type="character" w:customStyle="1" w:styleId="WW8Num81z6">
    <w:name w:val="WW8Num81z6"/>
    <w:rsid w:val="00972FC2"/>
  </w:style>
  <w:style w:type="character" w:customStyle="1" w:styleId="WW8Num81z7">
    <w:name w:val="WW8Num81z7"/>
    <w:rsid w:val="00972FC2"/>
  </w:style>
  <w:style w:type="character" w:customStyle="1" w:styleId="WW8Num81z8">
    <w:name w:val="WW8Num81z8"/>
    <w:rsid w:val="00972FC2"/>
  </w:style>
  <w:style w:type="character" w:customStyle="1" w:styleId="WW8Num82z0">
    <w:name w:val="WW8Num82z0"/>
    <w:rsid w:val="00972FC2"/>
    <w:rPr>
      <w:rFonts w:hint="default"/>
    </w:rPr>
  </w:style>
  <w:style w:type="character" w:customStyle="1" w:styleId="WW8Num82z1">
    <w:name w:val="WW8Num82z1"/>
    <w:rsid w:val="00972FC2"/>
  </w:style>
  <w:style w:type="character" w:customStyle="1" w:styleId="WW8Num82z2">
    <w:name w:val="WW8Num82z2"/>
    <w:rsid w:val="00972FC2"/>
  </w:style>
  <w:style w:type="character" w:customStyle="1" w:styleId="WW8Num82z3">
    <w:name w:val="WW8Num82z3"/>
    <w:rsid w:val="00972FC2"/>
  </w:style>
  <w:style w:type="character" w:customStyle="1" w:styleId="WW8Num82z4">
    <w:name w:val="WW8Num82z4"/>
    <w:rsid w:val="00972FC2"/>
  </w:style>
  <w:style w:type="character" w:customStyle="1" w:styleId="WW8Num82z5">
    <w:name w:val="WW8Num82z5"/>
    <w:rsid w:val="00972FC2"/>
  </w:style>
  <w:style w:type="character" w:customStyle="1" w:styleId="WW8Num82z6">
    <w:name w:val="WW8Num82z6"/>
    <w:rsid w:val="00972FC2"/>
  </w:style>
  <w:style w:type="character" w:customStyle="1" w:styleId="WW8Num82z7">
    <w:name w:val="WW8Num82z7"/>
    <w:rsid w:val="00972FC2"/>
  </w:style>
  <w:style w:type="character" w:customStyle="1" w:styleId="WW8Num82z8">
    <w:name w:val="WW8Num82z8"/>
    <w:rsid w:val="00972FC2"/>
  </w:style>
  <w:style w:type="character" w:customStyle="1" w:styleId="WW8Num83z0">
    <w:name w:val="WW8Num83z0"/>
    <w:rsid w:val="00972FC2"/>
  </w:style>
  <w:style w:type="character" w:customStyle="1" w:styleId="WW8Num83z1">
    <w:name w:val="WW8Num83z1"/>
    <w:rsid w:val="00972FC2"/>
  </w:style>
  <w:style w:type="character" w:customStyle="1" w:styleId="WW8Num83z2">
    <w:name w:val="WW8Num83z2"/>
    <w:rsid w:val="00972FC2"/>
  </w:style>
  <w:style w:type="character" w:customStyle="1" w:styleId="WW8Num83z3">
    <w:name w:val="WW8Num83z3"/>
    <w:rsid w:val="00972FC2"/>
  </w:style>
  <w:style w:type="character" w:customStyle="1" w:styleId="WW8Num83z4">
    <w:name w:val="WW8Num83z4"/>
    <w:rsid w:val="00972FC2"/>
  </w:style>
  <w:style w:type="character" w:customStyle="1" w:styleId="WW8Num83z5">
    <w:name w:val="WW8Num83z5"/>
    <w:rsid w:val="00972FC2"/>
  </w:style>
  <w:style w:type="character" w:customStyle="1" w:styleId="WW8Num83z6">
    <w:name w:val="WW8Num83z6"/>
    <w:rsid w:val="00972FC2"/>
  </w:style>
  <w:style w:type="character" w:customStyle="1" w:styleId="WW8Num83z7">
    <w:name w:val="WW8Num83z7"/>
    <w:rsid w:val="00972FC2"/>
  </w:style>
  <w:style w:type="character" w:customStyle="1" w:styleId="WW8Num83z8">
    <w:name w:val="WW8Num83z8"/>
    <w:rsid w:val="00972FC2"/>
  </w:style>
  <w:style w:type="character" w:customStyle="1" w:styleId="WW8Num84z0">
    <w:name w:val="WW8Num84z0"/>
    <w:rsid w:val="00972FC2"/>
    <w:rPr>
      <w:rFonts w:hint="default"/>
    </w:rPr>
  </w:style>
  <w:style w:type="character" w:customStyle="1" w:styleId="WW8Num84z1">
    <w:name w:val="WW8Num84z1"/>
    <w:rsid w:val="00972FC2"/>
  </w:style>
  <w:style w:type="character" w:customStyle="1" w:styleId="WW8Num84z2">
    <w:name w:val="WW8Num84z2"/>
    <w:rsid w:val="00972FC2"/>
  </w:style>
  <w:style w:type="character" w:customStyle="1" w:styleId="WW8Num84z3">
    <w:name w:val="WW8Num84z3"/>
    <w:rsid w:val="00972FC2"/>
  </w:style>
  <w:style w:type="character" w:customStyle="1" w:styleId="WW8Num84z4">
    <w:name w:val="WW8Num84z4"/>
    <w:rsid w:val="00972FC2"/>
  </w:style>
  <w:style w:type="character" w:customStyle="1" w:styleId="WW8Num84z5">
    <w:name w:val="WW8Num84z5"/>
    <w:rsid w:val="00972FC2"/>
  </w:style>
  <w:style w:type="character" w:customStyle="1" w:styleId="WW8Num84z6">
    <w:name w:val="WW8Num84z6"/>
    <w:rsid w:val="00972FC2"/>
  </w:style>
  <w:style w:type="character" w:customStyle="1" w:styleId="WW8Num84z7">
    <w:name w:val="WW8Num84z7"/>
    <w:rsid w:val="00972FC2"/>
  </w:style>
  <w:style w:type="character" w:customStyle="1" w:styleId="WW8Num84z8">
    <w:name w:val="WW8Num84z8"/>
    <w:rsid w:val="00972FC2"/>
  </w:style>
  <w:style w:type="character" w:customStyle="1" w:styleId="WW8Num85z0">
    <w:name w:val="WW8Num85z0"/>
    <w:rsid w:val="00972FC2"/>
  </w:style>
  <w:style w:type="character" w:customStyle="1" w:styleId="WW8Num85z1">
    <w:name w:val="WW8Num85z1"/>
    <w:rsid w:val="00972FC2"/>
  </w:style>
  <w:style w:type="character" w:customStyle="1" w:styleId="WW8Num85z2">
    <w:name w:val="WW8Num85z2"/>
    <w:rsid w:val="00972FC2"/>
  </w:style>
  <w:style w:type="character" w:customStyle="1" w:styleId="WW8Num85z3">
    <w:name w:val="WW8Num85z3"/>
    <w:rsid w:val="00972FC2"/>
  </w:style>
  <w:style w:type="character" w:customStyle="1" w:styleId="WW8Num85z4">
    <w:name w:val="WW8Num85z4"/>
    <w:rsid w:val="00972FC2"/>
  </w:style>
  <w:style w:type="character" w:customStyle="1" w:styleId="WW8Num85z5">
    <w:name w:val="WW8Num85z5"/>
    <w:rsid w:val="00972FC2"/>
  </w:style>
  <w:style w:type="character" w:customStyle="1" w:styleId="WW8Num85z6">
    <w:name w:val="WW8Num85z6"/>
    <w:rsid w:val="00972FC2"/>
  </w:style>
  <w:style w:type="character" w:customStyle="1" w:styleId="WW8Num85z7">
    <w:name w:val="WW8Num85z7"/>
    <w:rsid w:val="00972FC2"/>
  </w:style>
  <w:style w:type="character" w:customStyle="1" w:styleId="WW8Num85z8">
    <w:name w:val="WW8Num85z8"/>
    <w:rsid w:val="00972FC2"/>
  </w:style>
  <w:style w:type="character" w:customStyle="1" w:styleId="WW8Num86z0">
    <w:name w:val="WW8Num86z0"/>
    <w:rsid w:val="00972FC2"/>
  </w:style>
  <w:style w:type="character" w:customStyle="1" w:styleId="WW8Num86z1">
    <w:name w:val="WW8Num86z1"/>
    <w:rsid w:val="00972FC2"/>
  </w:style>
  <w:style w:type="character" w:customStyle="1" w:styleId="WW8Num86z2">
    <w:name w:val="WW8Num86z2"/>
    <w:rsid w:val="00972FC2"/>
  </w:style>
  <w:style w:type="character" w:customStyle="1" w:styleId="WW8Num86z3">
    <w:name w:val="WW8Num86z3"/>
    <w:rsid w:val="00972FC2"/>
  </w:style>
  <w:style w:type="character" w:customStyle="1" w:styleId="WW8Num86z4">
    <w:name w:val="WW8Num86z4"/>
    <w:rsid w:val="00972FC2"/>
  </w:style>
  <w:style w:type="character" w:customStyle="1" w:styleId="WW8Num86z5">
    <w:name w:val="WW8Num86z5"/>
    <w:rsid w:val="00972FC2"/>
  </w:style>
  <w:style w:type="character" w:customStyle="1" w:styleId="WW8Num86z6">
    <w:name w:val="WW8Num86z6"/>
    <w:rsid w:val="00972FC2"/>
  </w:style>
  <w:style w:type="character" w:customStyle="1" w:styleId="WW8Num86z7">
    <w:name w:val="WW8Num86z7"/>
    <w:rsid w:val="00972FC2"/>
  </w:style>
  <w:style w:type="character" w:customStyle="1" w:styleId="WW8Num86z8">
    <w:name w:val="WW8Num86z8"/>
    <w:rsid w:val="00972FC2"/>
  </w:style>
  <w:style w:type="character" w:customStyle="1" w:styleId="WW8Num87z0">
    <w:name w:val="WW8Num87z0"/>
    <w:rsid w:val="00972FC2"/>
  </w:style>
  <w:style w:type="character" w:customStyle="1" w:styleId="WW8Num87z1">
    <w:name w:val="WW8Num87z1"/>
    <w:rsid w:val="00972FC2"/>
  </w:style>
  <w:style w:type="character" w:customStyle="1" w:styleId="WW8Num87z2">
    <w:name w:val="WW8Num87z2"/>
    <w:rsid w:val="00972FC2"/>
  </w:style>
  <w:style w:type="character" w:customStyle="1" w:styleId="WW8Num87z3">
    <w:name w:val="WW8Num87z3"/>
    <w:rsid w:val="00972FC2"/>
  </w:style>
  <w:style w:type="character" w:customStyle="1" w:styleId="WW8Num87z4">
    <w:name w:val="WW8Num87z4"/>
    <w:rsid w:val="00972FC2"/>
  </w:style>
  <w:style w:type="character" w:customStyle="1" w:styleId="WW8Num87z5">
    <w:name w:val="WW8Num87z5"/>
    <w:rsid w:val="00972FC2"/>
  </w:style>
  <w:style w:type="character" w:customStyle="1" w:styleId="WW8Num87z6">
    <w:name w:val="WW8Num87z6"/>
    <w:rsid w:val="00972FC2"/>
  </w:style>
  <w:style w:type="character" w:customStyle="1" w:styleId="WW8Num87z7">
    <w:name w:val="WW8Num87z7"/>
    <w:rsid w:val="00972FC2"/>
  </w:style>
  <w:style w:type="character" w:customStyle="1" w:styleId="WW8Num87z8">
    <w:name w:val="WW8Num87z8"/>
    <w:rsid w:val="00972FC2"/>
  </w:style>
  <w:style w:type="character" w:customStyle="1" w:styleId="WW8Num88z0">
    <w:name w:val="WW8Num88z0"/>
    <w:rsid w:val="00972FC2"/>
  </w:style>
  <w:style w:type="character" w:customStyle="1" w:styleId="WW8Num88z1">
    <w:name w:val="WW8Num88z1"/>
    <w:rsid w:val="00972FC2"/>
  </w:style>
  <w:style w:type="character" w:customStyle="1" w:styleId="WW8Num88z2">
    <w:name w:val="WW8Num88z2"/>
    <w:rsid w:val="00972FC2"/>
  </w:style>
  <w:style w:type="character" w:customStyle="1" w:styleId="WW8Num88z3">
    <w:name w:val="WW8Num88z3"/>
    <w:rsid w:val="00972FC2"/>
  </w:style>
  <w:style w:type="character" w:customStyle="1" w:styleId="WW8Num88z4">
    <w:name w:val="WW8Num88z4"/>
    <w:rsid w:val="00972FC2"/>
  </w:style>
  <w:style w:type="character" w:customStyle="1" w:styleId="WW8Num88z5">
    <w:name w:val="WW8Num88z5"/>
    <w:rsid w:val="00972FC2"/>
  </w:style>
  <w:style w:type="character" w:customStyle="1" w:styleId="WW8Num88z6">
    <w:name w:val="WW8Num88z6"/>
    <w:rsid w:val="00972FC2"/>
  </w:style>
  <w:style w:type="character" w:customStyle="1" w:styleId="WW8Num88z7">
    <w:name w:val="WW8Num88z7"/>
    <w:rsid w:val="00972FC2"/>
  </w:style>
  <w:style w:type="character" w:customStyle="1" w:styleId="WW8Num88z8">
    <w:name w:val="WW8Num88z8"/>
    <w:rsid w:val="00972FC2"/>
  </w:style>
  <w:style w:type="character" w:customStyle="1" w:styleId="WW8Num89z0">
    <w:name w:val="WW8Num89z0"/>
    <w:rsid w:val="00972FC2"/>
    <w:rPr>
      <w:rFonts w:hint="default"/>
    </w:rPr>
  </w:style>
  <w:style w:type="character" w:customStyle="1" w:styleId="WW8Num89z1">
    <w:name w:val="WW8Num89z1"/>
    <w:rsid w:val="00972FC2"/>
  </w:style>
  <w:style w:type="character" w:customStyle="1" w:styleId="WW8Num89z2">
    <w:name w:val="WW8Num89z2"/>
    <w:rsid w:val="00972FC2"/>
  </w:style>
  <w:style w:type="character" w:customStyle="1" w:styleId="WW8Num89z3">
    <w:name w:val="WW8Num89z3"/>
    <w:rsid w:val="00972FC2"/>
  </w:style>
  <w:style w:type="character" w:customStyle="1" w:styleId="WW8Num89z4">
    <w:name w:val="WW8Num89z4"/>
    <w:rsid w:val="00972FC2"/>
  </w:style>
  <w:style w:type="character" w:customStyle="1" w:styleId="WW8Num89z5">
    <w:name w:val="WW8Num89z5"/>
    <w:rsid w:val="00972FC2"/>
  </w:style>
  <w:style w:type="character" w:customStyle="1" w:styleId="WW8Num89z6">
    <w:name w:val="WW8Num89z6"/>
    <w:rsid w:val="00972FC2"/>
  </w:style>
  <w:style w:type="character" w:customStyle="1" w:styleId="WW8Num89z7">
    <w:name w:val="WW8Num89z7"/>
    <w:rsid w:val="00972FC2"/>
  </w:style>
  <w:style w:type="character" w:customStyle="1" w:styleId="WW8Num89z8">
    <w:name w:val="WW8Num89z8"/>
    <w:rsid w:val="00972FC2"/>
  </w:style>
  <w:style w:type="character" w:customStyle="1" w:styleId="WW8Num90z0">
    <w:name w:val="WW8Num90z0"/>
    <w:rsid w:val="00972FC2"/>
  </w:style>
  <w:style w:type="character" w:customStyle="1" w:styleId="WW8Num90z1">
    <w:name w:val="WW8Num90z1"/>
    <w:rsid w:val="00972FC2"/>
  </w:style>
  <w:style w:type="character" w:customStyle="1" w:styleId="WW8Num90z2">
    <w:name w:val="WW8Num90z2"/>
    <w:rsid w:val="00972FC2"/>
  </w:style>
  <w:style w:type="character" w:customStyle="1" w:styleId="WW8Num90z3">
    <w:name w:val="WW8Num90z3"/>
    <w:rsid w:val="00972FC2"/>
  </w:style>
  <w:style w:type="character" w:customStyle="1" w:styleId="WW8Num90z4">
    <w:name w:val="WW8Num90z4"/>
    <w:rsid w:val="00972FC2"/>
  </w:style>
  <w:style w:type="character" w:customStyle="1" w:styleId="WW8Num90z5">
    <w:name w:val="WW8Num90z5"/>
    <w:rsid w:val="00972FC2"/>
  </w:style>
  <w:style w:type="character" w:customStyle="1" w:styleId="WW8Num90z6">
    <w:name w:val="WW8Num90z6"/>
    <w:rsid w:val="00972FC2"/>
  </w:style>
  <w:style w:type="character" w:customStyle="1" w:styleId="WW8Num90z7">
    <w:name w:val="WW8Num90z7"/>
    <w:rsid w:val="00972FC2"/>
  </w:style>
  <w:style w:type="character" w:customStyle="1" w:styleId="WW8Num90z8">
    <w:name w:val="WW8Num90z8"/>
    <w:rsid w:val="00972FC2"/>
  </w:style>
  <w:style w:type="character" w:customStyle="1" w:styleId="WW8Num91z0">
    <w:name w:val="WW8Num91z0"/>
    <w:rsid w:val="00972FC2"/>
    <w:rPr>
      <w:rFonts w:hint="default"/>
    </w:rPr>
  </w:style>
  <w:style w:type="character" w:customStyle="1" w:styleId="WW8Num91z1">
    <w:name w:val="WW8Num91z1"/>
    <w:rsid w:val="00972FC2"/>
  </w:style>
  <w:style w:type="character" w:customStyle="1" w:styleId="WW8Num91z2">
    <w:name w:val="WW8Num91z2"/>
    <w:rsid w:val="00972FC2"/>
  </w:style>
  <w:style w:type="character" w:customStyle="1" w:styleId="WW8Num91z3">
    <w:name w:val="WW8Num91z3"/>
    <w:rsid w:val="00972FC2"/>
  </w:style>
  <w:style w:type="character" w:customStyle="1" w:styleId="WW8Num91z4">
    <w:name w:val="WW8Num91z4"/>
    <w:rsid w:val="00972FC2"/>
  </w:style>
  <w:style w:type="character" w:customStyle="1" w:styleId="WW8Num91z5">
    <w:name w:val="WW8Num91z5"/>
    <w:rsid w:val="00972FC2"/>
  </w:style>
  <w:style w:type="character" w:customStyle="1" w:styleId="WW8Num91z6">
    <w:name w:val="WW8Num91z6"/>
    <w:rsid w:val="00972FC2"/>
  </w:style>
  <w:style w:type="character" w:customStyle="1" w:styleId="WW8Num91z7">
    <w:name w:val="WW8Num91z7"/>
    <w:rsid w:val="00972FC2"/>
  </w:style>
  <w:style w:type="character" w:customStyle="1" w:styleId="WW8Num91z8">
    <w:name w:val="WW8Num91z8"/>
    <w:rsid w:val="00972FC2"/>
  </w:style>
  <w:style w:type="character" w:customStyle="1" w:styleId="WW8Num92z0">
    <w:name w:val="WW8Num92z0"/>
    <w:rsid w:val="00972FC2"/>
    <w:rPr>
      <w:rFonts w:hint="default"/>
    </w:rPr>
  </w:style>
  <w:style w:type="character" w:customStyle="1" w:styleId="WW8Num92z1">
    <w:name w:val="WW8Num92z1"/>
    <w:rsid w:val="00972FC2"/>
  </w:style>
  <w:style w:type="character" w:customStyle="1" w:styleId="WW8Num92z2">
    <w:name w:val="WW8Num92z2"/>
    <w:rsid w:val="00972FC2"/>
  </w:style>
  <w:style w:type="character" w:customStyle="1" w:styleId="WW8Num92z3">
    <w:name w:val="WW8Num92z3"/>
    <w:rsid w:val="00972FC2"/>
  </w:style>
  <w:style w:type="character" w:customStyle="1" w:styleId="WW8Num92z4">
    <w:name w:val="WW8Num92z4"/>
    <w:rsid w:val="00972FC2"/>
  </w:style>
  <w:style w:type="character" w:customStyle="1" w:styleId="WW8Num92z5">
    <w:name w:val="WW8Num92z5"/>
    <w:rsid w:val="00972FC2"/>
  </w:style>
  <w:style w:type="character" w:customStyle="1" w:styleId="WW8Num92z6">
    <w:name w:val="WW8Num92z6"/>
    <w:rsid w:val="00972FC2"/>
  </w:style>
  <w:style w:type="character" w:customStyle="1" w:styleId="WW8Num92z7">
    <w:name w:val="WW8Num92z7"/>
    <w:rsid w:val="00972FC2"/>
  </w:style>
  <w:style w:type="character" w:customStyle="1" w:styleId="WW8Num92z8">
    <w:name w:val="WW8Num92z8"/>
    <w:rsid w:val="00972FC2"/>
  </w:style>
  <w:style w:type="character" w:customStyle="1" w:styleId="WW8Num93z0">
    <w:name w:val="WW8Num93z0"/>
    <w:rsid w:val="00972FC2"/>
  </w:style>
  <w:style w:type="character" w:customStyle="1" w:styleId="WW8Num93z1">
    <w:name w:val="WW8Num93z1"/>
    <w:rsid w:val="00972FC2"/>
  </w:style>
  <w:style w:type="character" w:customStyle="1" w:styleId="WW8Num93z2">
    <w:name w:val="WW8Num93z2"/>
    <w:rsid w:val="00972FC2"/>
  </w:style>
  <w:style w:type="character" w:customStyle="1" w:styleId="WW8Num93z3">
    <w:name w:val="WW8Num93z3"/>
    <w:rsid w:val="00972FC2"/>
  </w:style>
  <w:style w:type="character" w:customStyle="1" w:styleId="WW8Num93z4">
    <w:name w:val="WW8Num93z4"/>
    <w:rsid w:val="00972FC2"/>
  </w:style>
  <w:style w:type="character" w:customStyle="1" w:styleId="WW8Num93z5">
    <w:name w:val="WW8Num93z5"/>
    <w:rsid w:val="00972FC2"/>
  </w:style>
  <w:style w:type="character" w:customStyle="1" w:styleId="WW8Num93z6">
    <w:name w:val="WW8Num93z6"/>
    <w:rsid w:val="00972FC2"/>
  </w:style>
  <w:style w:type="character" w:customStyle="1" w:styleId="WW8Num93z7">
    <w:name w:val="WW8Num93z7"/>
    <w:rsid w:val="00972FC2"/>
  </w:style>
  <w:style w:type="character" w:customStyle="1" w:styleId="WW8Num93z8">
    <w:name w:val="WW8Num93z8"/>
    <w:rsid w:val="00972FC2"/>
  </w:style>
  <w:style w:type="character" w:customStyle="1" w:styleId="WW8Num94z0">
    <w:name w:val="WW8Num94z0"/>
    <w:rsid w:val="00972FC2"/>
  </w:style>
  <w:style w:type="character" w:customStyle="1" w:styleId="WW8Num94z1">
    <w:name w:val="WW8Num94z1"/>
    <w:rsid w:val="00972FC2"/>
  </w:style>
  <w:style w:type="character" w:customStyle="1" w:styleId="WW8Num94z2">
    <w:name w:val="WW8Num94z2"/>
    <w:rsid w:val="00972FC2"/>
  </w:style>
  <w:style w:type="character" w:customStyle="1" w:styleId="WW8Num94z3">
    <w:name w:val="WW8Num94z3"/>
    <w:rsid w:val="00972FC2"/>
  </w:style>
  <w:style w:type="character" w:customStyle="1" w:styleId="WW8Num94z4">
    <w:name w:val="WW8Num94z4"/>
    <w:rsid w:val="00972FC2"/>
  </w:style>
  <w:style w:type="character" w:customStyle="1" w:styleId="WW8Num94z5">
    <w:name w:val="WW8Num94z5"/>
    <w:rsid w:val="00972FC2"/>
  </w:style>
  <w:style w:type="character" w:customStyle="1" w:styleId="WW8Num94z6">
    <w:name w:val="WW8Num94z6"/>
    <w:rsid w:val="00972FC2"/>
  </w:style>
  <w:style w:type="character" w:customStyle="1" w:styleId="WW8Num94z7">
    <w:name w:val="WW8Num94z7"/>
    <w:rsid w:val="00972FC2"/>
  </w:style>
  <w:style w:type="character" w:customStyle="1" w:styleId="WW8Num94z8">
    <w:name w:val="WW8Num94z8"/>
    <w:rsid w:val="00972FC2"/>
  </w:style>
  <w:style w:type="character" w:customStyle="1" w:styleId="WW8Num95z0">
    <w:name w:val="WW8Num95z0"/>
    <w:rsid w:val="00972FC2"/>
  </w:style>
  <w:style w:type="character" w:customStyle="1" w:styleId="WW8Num95z1">
    <w:name w:val="WW8Num95z1"/>
    <w:rsid w:val="00972FC2"/>
  </w:style>
  <w:style w:type="character" w:customStyle="1" w:styleId="WW8Num95z2">
    <w:name w:val="WW8Num95z2"/>
    <w:rsid w:val="00972FC2"/>
  </w:style>
  <w:style w:type="character" w:customStyle="1" w:styleId="WW8Num95z3">
    <w:name w:val="WW8Num95z3"/>
    <w:rsid w:val="00972FC2"/>
  </w:style>
  <w:style w:type="character" w:customStyle="1" w:styleId="WW8Num95z4">
    <w:name w:val="WW8Num95z4"/>
    <w:rsid w:val="00972FC2"/>
  </w:style>
  <w:style w:type="character" w:customStyle="1" w:styleId="WW8Num95z5">
    <w:name w:val="WW8Num95z5"/>
    <w:rsid w:val="00972FC2"/>
  </w:style>
  <w:style w:type="character" w:customStyle="1" w:styleId="WW8Num95z6">
    <w:name w:val="WW8Num95z6"/>
    <w:rsid w:val="00972FC2"/>
  </w:style>
  <w:style w:type="character" w:customStyle="1" w:styleId="WW8Num95z7">
    <w:name w:val="WW8Num95z7"/>
    <w:rsid w:val="00972FC2"/>
  </w:style>
  <w:style w:type="character" w:customStyle="1" w:styleId="WW8Num95z8">
    <w:name w:val="WW8Num95z8"/>
    <w:rsid w:val="00972FC2"/>
  </w:style>
  <w:style w:type="character" w:customStyle="1" w:styleId="WW8Num96z0">
    <w:name w:val="WW8Num96z0"/>
    <w:rsid w:val="00972FC2"/>
  </w:style>
  <w:style w:type="character" w:customStyle="1" w:styleId="WW8Num96z1">
    <w:name w:val="WW8Num96z1"/>
    <w:rsid w:val="00972FC2"/>
  </w:style>
  <w:style w:type="character" w:customStyle="1" w:styleId="WW8Num96z2">
    <w:name w:val="WW8Num96z2"/>
    <w:rsid w:val="00972FC2"/>
  </w:style>
  <w:style w:type="character" w:customStyle="1" w:styleId="WW8Num96z3">
    <w:name w:val="WW8Num96z3"/>
    <w:rsid w:val="00972FC2"/>
  </w:style>
  <w:style w:type="character" w:customStyle="1" w:styleId="WW8Num96z4">
    <w:name w:val="WW8Num96z4"/>
    <w:rsid w:val="00972FC2"/>
  </w:style>
  <w:style w:type="character" w:customStyle="1" w:styleId="WW8Num96z5">
    <w:name w:val="WW8Num96z5"/>
    <w:rsid w:val="00972FC2"/>
  </w:style>
  <w:style w:type="character" w:customStyle="1" w:styleId="WW8Num96z6">
    <w:name w:val="WW8Num96z6"/>
    <w:rsid w:val="00972FC2"/>
  </w:style>
  <w:style w:type="character" w:customStyle="1" w:styleId="WW8Num96z7">
    <w:name w:val="WW8Num96z7"/>
    <w:rsid w:val="00972FC2"/>
  </w:style>
  <w:style w:type="character" w:customStyle="1" w:styleId="WW8Num96z8">
    <w:name w:val="WW8Num96z8"/>
    <w:rsid w:val="00972FC2"/>
  </w:style>
  <w:style w:type="character" w:customStyle="1" w:styleId="WW8Num97z0">
    <w:name w:val="WW8Num97z0"/>
    <w:rsid w:val="00972FC2"/>
    <w:rPr>
      <w:rFonts w:hint="default"/>
    </w:rPr>
  </w:style>
  <w:style w:type="character" w:customStyle="1" w:styleId="WW8Num97z1">
    <w:name w:val="WW8Num97z1"/>
    <w:rsid w:val="00972FC2"/>
  </w:style>
  <w:style w:type="character" w:customStyle="1" w:styleId="WW8Num97z2">
    <w:name w:val="WW8Num97z2"/>
    <w:rsid w:val="00972FC2"/>
  </w:style>
  <w:style w:type="character" w:customStyle="1" w:styleId="WW8Num97z3">
    <w:name w:val="WW8Num97z3"/>
    <w:rsid w:val="00972FC2"/>
  </w:style>
  <w:style w:type="character" w:customStyle="1" w:styleId="WW8Num97z4">
    <w:name w:val="WW8Num97z4"/>
    <w:rsid w:val="00972FC2"/>
  </w:style>
  <w:style w:type="character" w:customStyle="1" w:styleId="WW8Num97z5">
    <w:name w:val="WW8Num97z5"/>
    <w:rsid w:val="00972FC2"/>
  </w:style>
  <w:style w:type="character" w:customStyle="1" w:styleId="WW8Num97z6">
    <w:name w:val="WW8Num97z6"/>
    <w:rsid w:val="00972FC2"/>
  </w:style>
  <w:style w:type="character" w:customStyle="1" w:styleId="WW8Num97z7">
    <w:name w:val="WW8Num97z7"/>
    <w:rsid w:val="00972FC2"/>
  </w:style>
  <w:style w:type="character" w:customStyle="1" w:styleId="WW8Num97z8">
    <w:name w:val="WW8Num97z8"/>
    <w:rsid w:val="00972FC2"/>
  </w:style>
  <w:style w:type="character" w:customStyle="1" w:styleId="WW8Num98z0">
    <w:name w:val="WW8Num98z0"/>
    <w:rsid w:val="00972FC2"/>
  </w:style>
  <w:style w:type="character" w:customStyle="1" w:styleId="WW8Num98z1">
    <w:name w:val="WW8Num98z1"/>
    <w:rsid w:val="00972FC2"/>
  </w:style>
  <w:style w:type="character" w:customStyle="1" w:styleId="WW8Num98z2">
    <w:name w:val="WW8Num98z2"/>
    <w:rsid w:val="00972FC2"/>
  </w:style>
  <w:style w:type="character" w:customStyle="1" w:styleId="WW8Num98z3">
    <w:name w:val="WW8Num98z3"/>
    <w:rsid w:val="00972FC2"/>
  </w:style>
  <w:style w:type="character" w:customStyle="1" w:styleId="WW8Num98z4">
    <w:name w:val="WW8Num98z4"/>
    <w:rsid w:val="00972FC2"/>
  </w:style>
  <w:style w:type="character" w:customStyle="1" w:styleId="WW8Num98z5">
    <w:name w:val="WW8Num98z5"/>
    <w:rsid w:val="00972FC2"/>
  </w:style>
  <w:style w:type="character" w:customStyle="1" w:styleId="WW8Num98z6">
    <w:name w:val="WW8Num98z6"/>
    <w:rsid w:val="00972FC2"/>
  </w:style>
  <w:style w:type="character" w:customStyle="1" w:styleId="WW8Num98z7">
    <w:name w:val="WW8Num98z7"/>
    <w:rsid w:val="00972FC2"/>
  </w:style>
  <w:style w:type="character" w:customStyle="1" w:styleId="WW8Num98z8">
    <w:name w:val="WW8Num98z8"/>
    <w:rsid w:val="00972FC2"/>
  </w:style>
  <w:style w:type="character" w:customStyle="1" w:styleId="WW8Num99z0">
    <w:name w:val="WW8Num99z0"/>
    <w:rsid w:val="00972FC2"/>
  </w:style>
  <w:style w:type="character" w:customStyle="1" w:styleId="WW8Num99z1">
    <w:name w:val="WW8Num99z1"/>
    <w:rsid w:val="00972FC2"/>
  </w:style>
  <w:style w:type="character" w:customStyle="1" w:styleId="WW8Num99z2">
    <w:name w:val="WW8Num99z2"/>
    <w:rsid w:val="00972FC2"/>
  </w:style>
  <w:style w:type="character" w:customStyle="1" w:styleId="WW8Num99z3">
    <w:name w:val="WW8Num99z3"/>
    <w:rsid w:val="00972FC2"/>
  </w:style>
  <w:style w:type="character" w:customStyle="1" w:styleId="WW8Num99z4">
    <w:name w:val="WW8Num99z4"/>
    <w:rsid w:val="00972FC2"/>
  </w:style>
  <w:style w:type="character" w:customStyle="1" w:styleId="WW8Num99z5">
    <w:name w:val="WW8Num99z5"/>
    <w:rsid w:val="00972FC2"/>
  </w:style>
  <w:style w:type="character" w:customStyle="1" w:styleId="WW8Num99z6">
    <w:name w:val="WW8Num99z6"/>
    <w:rsid w:val="00972FC2"/>
  </w:style>
  <w:style w:type="character" w:customStyle="1" w:styleId="WW8Num99z7">
    <w:name w:val="WW8Num99z7"/>
    <w:rsid w:val="00972FC2"/>
  </w:style>
  <w:style w:type="character" w:customStyle="1" w:styleId="WW8Num99z8">
    <w:name w:val="WW8Num99z8"/>
    <w:rsid w:val="00972FC2"/>
  </w:style>
  <w:style w:type="character" w:customStyle="1" w:styleId="WW8Num100z0">
    <w:name w:val="WW8Num100z0"/>
    <w:rsid w:val="00972FC2"/>
  </w:style>
  <w:style w:type="character" w:customStyle="1" w:styleId="WW8Num100z1">
    <w:name w:val="WW8Num100z1"/>
    <w:rsid w:val="00972FC2"/>
  </w:style>
  <w:style w:type="character" w:customStyle="1" w:styleId="WW8Num100z2">
    <w:name w:val="WW8Num100z2"/>
    <w:rsid w:val="00972FC2"/>
  </w:style>
  <w:style w:type="character" w:customStyle="1" w:styleId="WW8Num100z3">
    <w:name w:val="WW8Num100z3"/>
    <w:rsid w:val="00972FC2"/>
  </w:style>
  <w:style w:type="character" w:customStyle="1" w:styleId="WW8Num100z4">
    <w:name w:val="WW8Num100z4"/>
    <w:rsid w:val="00972FC2"/>
  </w:style>
  <w:style w:type="character" w:customStyle="1" w:styleId="WW8Num100z5">
    <w:name w:val="WW8Num100z5"/>
    <w:rsid w:val="00972FC2"/>
  </w:style>
  <w:style w:type="character" w:customStyle="1" w:styleId="WW8Num100z6">
    <w:name w:val="WW8Num100z6"/>
    <w:rsid w:val="00972FC2"/>
  </w:style>
  <w:style w:type="character" w:customStyle="1" w:styleId="WW8Num100z7">
    <w:name w:val="WW8Num100z7"/>
    <w:rsid w:val="00972FC2"/>
  </w:style>
  <w:style w:type="character" w:customStyle="1" w:styleId="WW8Num100z8">
    <w:name w:val="WW8Num100z8"/>
    <w:rsid w:val="00972FC2"/>
  </w:style>
  <w:style w:type="character" w:customStyle="1" w:styleId="WW8Num101z0">
    <w:name w:val="WW8Num101z0"/>
    <w:rsid w:val="00972FC2"/>
  </w:style>
  <w:style w:type="character" w:customStyle="1" w:styleId="WW8Num101z1">
    <w:name w:val="WW8Num101z1"/>
    <w:rsid w:val="00972FC2"/>
  </w:style>
  <w:style w:type="character" w:customStyle="1" w:styleId="WW8Num101z2">
    <w:name w:val="WW8Num101z2"/>
    <w:rsid w:val="00972FC2"/>
  </w:style>
  <w:style w:type="character" w:customStyle="1" w:styleId="WW8Num101z3">
    <w:name w:val="WW8Num101z3"/>
    <w:rsid w:val="00972FC2"/>
  </w:style>
  <w:style w:type="character" w:customStyle="1" w:styleId="WW8Num101z4">
    <w:name w:val="WW8Num101z4"/>
    <w:rsid w:val="00972FC2"/>
  </w:style>
  <w:style w:type="character" w:customStyle="1" w:styleId="WW8Num101z5">
    <w:name w:val="WW8Num101z5"/>
    <w:rsid w:val="00972FC2"/>
  </w:style>
  <w:style w:type="character" w:customStyle="1" w:styleId="WW8Num101z6">
    <w:name w:val="WW8Num101z6"/>
    <w:rsid w:val="00972FC2"/>
  </w:style>
  <w:style w:type="character" w:customStyle="1" w:styleId="WW8Num101z7">
    <w:name w:val="WW8Num101z7"/>
    <w:rsid w:val="00972FC2"/>
  </w:style>
  <w:style w:type="character" w:customStyle="1" w:styleId="WW8Num101z8">
    <w:name w:val="WW8Num101z8"/>
    <w:rsid w:val="00972FC2"/>
  </w:style>
  <w:style w:type="character" w:customStyle="1" w:styleId="WW8Num102z0">
    <w:name w:val="WW8Num102z0"/>
    <w:rsid w:val="00972FC2"/>
  </w:style>
  <w:style w:type="character" w:customStyle="1" w:styleId="WW8Num102z1">
    <w:name w:val="WW8Num102z1"/>
    <w:rsid w:val="00972FC2"/>
  </w:style>
  <w:style w:type="character" w:customStyle="1" w:styleId="WW8Num102z2">
    <w:name w:val="WW8Num102z2"/>
    <w:rsid w:val="00972FC2"/>
  </w:style>
  <w:style w:type="character" w:customStyle="1" w:styleId="WW8Num102z3">
    <w:name w:val="WW8Num102z3"/>
    <w:rsid w:val="00972FC2"/>
  </w:style>
  <w:style w:type="character" w:customStyle="1" w:styleId="WW8Num102z4">
    <w:name w:val="WW8Num102z4"/>
    <w:rsid w:val="00972FC2"/>
  </w:style>
  <w:style w:type="character" w:customStyle="1" w:styleId="WW8Num102z5">
    <w:name w:val="WW8Num102z5"/>
    <w:rsid w:val="00972FC2"/>
  </w:style>
  <w:style w:type="character" w:customStyle="1" w:styleId="WW8Num102z6">
    <w:name w:val="WW8Num102z6"/>
    <w:rsid w:val="00972FC2"/>
  </w:style>
  <w:style w:type="character" w:customStyle="1" w:styleId="WW8Num102z7">
    <w:name w:val="WW8Num102z7"/>
    <w:rsid w:val="00972FC2"/>
  </w:style>
  <w:style w:type="character" w:customStyle="1" w:styleId="WW8Num102z8">
    <w:name w:val="WW8Num102z8"/>
    <w:rsid w:val="00972FC2"/>
  </w:style>
  <w:style w:type="character" w:customStyle="1" w:styleId="WW8Num103z0">
    <w:name w:val="WW8Num103z0"/>
    <w:rsid w:val="00972FC2"/>
  </w:style>
  <w:style w:type="character" w:customStyle="1" w:styleId="WW8Num103z1">
    <w:name w:val="WW8Num103z1"/>
    <w:rsid w:val="00972FC2"/>
  </w:style>
  <w:style w:type="character" w:customStyle="1" w:styleId="WW8Num103z2">
    <w:name w:val="WW8Num103z2"/>
    <w:rsid w:val="00972FC2"/>
  </w:style>
  <w:style w:type="character" w:customStyle="1" w:styleId="WW8Num103z3">
    <w:name w:val="WW8Num103z3"/>
    <w:rsid w:val="00972FC2"/>
  </w:style>
  <w:style w:type="character" w:customStyle="1" w:styleId="WW8Num103z4">
    <w:name w:val="WW8Num103z4"/>
    <w:rsid w:val="00972FC2"/>
  </w:style>
  <w:style w:type="character" w:customStyle="1" w:styleId="WW8Num103z5">
    <w:name w:val="WW8Num103z5"/>
    <w:rsid w:val="00972FC2"/>
  </w:style>
  <w:style w:type="character" w:customStyle="1" w:styleId="WW8Num103z6">
    <w:name w:val="WW8Num103z6"/>
    <w:rsid w:val="00972FC2"/>
  </w:style>
  <w:style w:type="character" w:customStyle="1" w:styleId="WW8Num103z7">
    <w:name w:val="WW8Num103z7"/>
    <w:rsid w:val="00972FC2"/>
  </w:style>
  <w:style w:type="character" w:customStyle="1" w:styleId="WW8Num103z8">
    <w:name w:val="WW8Num103z8"/>
    <w:rsid w:val="00972FC2"/>
  </w:style>
  <w:style w:type="character" w:customStyle="1" w:styleId="WW8Num104z0">
    <w:name w:val="WW8Num104z0"/>
    <w:rsid w:val="00972FC2"/>
  </w:style>
  <w:style w:type="character" w:customStyle="1" w:styleId="WW8Num104z1">
    <w:name w:val="WW8Num104z1"/>
    <w:rsid w:val="00972FC2"/>
  </w:style>
  <w:style w:type="character" w:customStyle="1" w:styleId="WW8Num104z2">
    <w:name w:val="WW8Num104z2"/>
    <w:rsid w:val="00972FC2"/>
  </w:style>
  <w:style w:type="character" w:customStyle="1" w:styleId="WW8Num104z3">
    <w:name w:val="WW8Num104z3"/>
    <w:rsid w:val="00972FC2"/>
  </w:style>
  <w:style w:type="character" w:customStyle="1" w:styleId="WW8Num104z4">
    <w:name w:val="WW8Num104z4"/>
    <w:rsid w:val="00972FC2"/>
  </w:style>
  <w:style w:type="character" w:customStyle="1" w:styleId="WW8Num104z5">
    <w:name w:val="WW8Num104z5"/>
    <w:rsid w:val="00972FC2"/>
  </w:style>
  <w:style w:type="character" w:customStyle="1" w:styleId="WW8Num104z6">
    <w:name w:val="WW8Num104z6"/>
    <w:rsid w:val="00972FC2"/>
  </w:style>
  <w:style w:type="character" w:customStyle="1" w:styleId="WW8Num104z7">
    <w:name w:val="WW8Num104z7"/>
    <w:rsid w:val="00972FC2"/>
  </w:style>
  <w:style w:type="character" w:customStyle="1" w:styleId="WW8Num104z8">
    <w:name w:val="WW8Num104z8"/>
    <w:rsid w:val="00972FC2"/>
  </w:style>
  <w:style w:type="character" w:customStyle="1" w:styleId="WW8Num105z0">
    <w:name w:val="WW8Num105z0"/>
    <w:rsid w:val="00972FC2"/>
  </w:style>
  <w:style w:type="character" w:customStyle="1" w:styleId="WW8Num105z1">
    <w:name w:val="WW8Num105z1"/>
    <w:rsid w:val="00972FC2"/>
  </w:style>
  <w:style w:type="character" w:customStyle="1" w:styleId="WW8Num105z2">
    <w:name w:val="WW8Num105z2"/>
    <w:rsid w:val="00972FC2"/>
  </w:style>
  <w:style w:type="character" w:customStyle="1" w:styleId="WW8Num105z3">
    <w:name w:val="WW8Num105z3"/>
    <w:rsid w:val="00972FC2"/>
  </w:style>
  <w:style w:type="character" w:customStyle="1" w:styleId="WW8Num105z4">
    <w:name w:val="WW8Num105z4"/>
    <w:rsid w:val="00972FC2"/>
  </w:style>
  <w:style w:type="character" w:customStyle="1" w:styleId="WW8Num105z5">
    <w:name w:val="WW8Num105z5"/>
    <w:rsid w:val="00972FC2"/>
  </w:style>
  <w:style w:type="character" w:customStyle="1" w:styleId="WW8Num105z6">
    <w:name w:val="WW8Num105z6"/>
    <w:rsid w:val="00972FC2"/>
  </w:style>
  <w:style w:type="character" w:customStyle="1" w:styleId="WW8Num105z7">
    <w:name w:val="WW8Num105z7"/>
    <w:rsid w:val="00972FC2"/>
  </w:style>
  <w:style w:type="character" w:customStyle="1" w:styleId="WW8Num105z8">
    <w:name w:val="WW8Num105z8"/>
    <w:rsid w:val="00972FC2"/>
  </w:style>
  <w:style w:type="character" w:customStyle="1" w:styleId="WW8Num106z0">
    <w:name w:val="WW8Num106z0"/>
    <w:rsid w:val="00972FC2"/>
  </w:style>
  <w:style w:type="character" w:customStyle="1" w:styleId="WW8Num106z1">
    <w:name w:val="WW8Num106z1"/>
    <w:rsid w:val="00972FC2"/>
  </w:style>
  <w:style w:type="character" w:customStyle="1" w:styleId="WW8Num106z2">
    <w:name w:val="WW8Num106z2"/>
    <w:rsid w:val="00972FC2"/>
  </w:style>
  <w:style w:type="character" w:customStyle="1" w:styleId="WW8Num106z3">
    <w:name w:val="WW8Num106z3"/>
    <w:rsid w:val="00972FC2"/>
  </w:style>
  <w:style w:type="character" w:customStyle="1" w:styleId="WW8Num106z4">
    <w:name w:val="WW8Num106z4"/>
    <w:rsid w:val="00972FC2"/>
  </w:style>
  <w:style w:type="character" w:customStyle="1" w:styleId="WW8Num106z5">
    <w:name w:val="WW8Num106z5"/>
    <w:rsid w:val="00972FC2"/>
  </w:style>
  <w:style w:type="character" w:customStyle="1" w:styleId="WW8Num106z6">
    <w:name w:val="WW8Num106z6"/>
    <w:rsid w:val="00972FC2"/>
  </w:style>
  <w:style w:type="character" w:customStyle="1" w:styleId="WW8Num106z7">
    <w:name w:val="WW8Num106z7"/>
    <w:rsid w:val="00972FC2"/>
  </w:style>
  <w:style w:type="character" w:customStyle="1" w:styleId="WW8Num106z8">
    <w:name w:val="WW8Num106z8"/>
    <w:rsid w:val="00972FC2"/>
  </w:style>
  <w:style w:type="character" w:customStyle="1" w:styleId="WW8Num107z0">
    <w:name w:val="WW8Num107z0"/>
    <w:rsid w:val="00972FC2"/>
  </w:style>
  <w:style w:type="character" w:customStyle="1" w:styleId="WW8Num107z1">
    <w:name w:val="WW8Num107z1"/>
    <w:rsid w:val="00972FC2"/>
  </w:style>
  <w:style w:type="character" w:customStyle="1" w:styleId="WW8Num107z2">
    <w:name w:val="WW8Num107z2"/>
    <w:rsid w:val="00972FC2"/>
  </w:style>
  <w:style w:type="character" w:customStyle="1" w:styleId="WW8Num107z3">
    <w:name w:val="WW8Num107z3"/>
    <w:rsid w:val="00972FC2"/>
  </w:style>
  <w:style w:type="character" w:customStyle="1" w:styleId="WW8Num107z4">
    <w:name w:val="WW8Num107z4"/>
    <w:rsid w:val="00972FC2"/>
  </w:style>
  <w:style w:type="character" w:customStyle="1" w:styleId="WW8Num107z5">
    <w:name w:val="WW8Num107z5"/>
    <w:rsid w:val="00972FC2"/>
  </w:style>
  <w:style w:type="character" w:customStyle="1" w:styleId="WW8Num107z6">
    <w:name w:val="WW8Num107z6"/>
    <w:rsid w:val="00972FC2"/>
  </w:style>
  <w:style w:type="character" w:customStyle="1" w:styleId="WW8Num107z7">
    <w:name w:val="WW8Num107z7"/>
    <w:rsid w:val="00972FC2"/>
  </w:style>
  <w:style w:type="character" w:customStyle="1" w:styleId="WW8Num107z8">
    <w:name w:val="WW8Num107z8"/>
    <w:rsid w:val="00972FC2"/>
  </w:style>
  <w:style w:type="character" w:customStyle="1" w:styleId="WW8Num108z0">
    <w:name w:val="WW8Num108z0"/>
    <w:rsid w:val="00972FC2"/>
  </w:style>
  <w:style w:type="character" w:customStyle="1" w:styleId="WW8Num108z1">
    <w:name w:val="WW8Num108z1"/>
    <w:rsid w:val="00972FC2"/>
  </w:style>
  <w:style w:type="character" w:customStyle="1" w:styleId="WW8Num108z2">
    <w:name w:val="WW8Num108z2"/>
    <w:rsid w:val="00972FC2"/>
  </w:style>
  <w:style w:type="character" w:customStyle="1" w:styleId="WW8Num108z3">
    <w:name w:val="WW8Num108z3"/>
    <w:rsid w:val="00972FC2"/>
  </w:style>
  <w:style w:type="character" w:customStyle="1" w:styleId="WW8Num108z4">
    <w:name w:val="WW8Num108z4"/>
    <w:rsid w:val="00972FC2"/>
  </w:style>
  <w:style w:type="character" w:customStyle="1" w:styleId="WW8Num108z5">
    <w:name w:val="WW8Num108z5"/>
    <w:rsid w:val="00972FC2"/>
  </w:style>
  <w:style w:type="character" w:customStyle="1" w:styleId="WW8Num108z6">
    <w:name w:val="WW8Num108z6"/>
    <w:rsid w:val="00972FC2"/>
  </w:style>
  <w:style w:type="character" w:customStyle="1" w:styleId="WW8Num108z7">
    <w:name w:val="WW8Num108z7"/>
    <w:rsid w:val="00972FC2"/>
  </w:style>
  <w:style w:type="character" w:customStyle="1" w:styleId="WW8Num108z8">
    <w:name w:val="WW8Num108z8"/>
    <w:rsid w:val="00972FC2"/>
  </w:style>
  <w:style w:type="character" w:customStyle="1" w:styleId="WW8Num109z0">
    <w:name w:val="WW8Num109z0"/>
    <w:rsid w:val="00972FC2"/>
  </w:style>
  <w:style w:type="character" w:customStyle="1" w:styleId="WW8Num109z1">
    <w:name w:val="WW8Num109z1"/>
    <w:rsid w:val="00972FC2"/>
  </w:style>
  <w:style w:type="character" w:customStyle="1" w:styleId="WW8Num109z2">
    <w:name w:val="WW8Num109z2"/>
    <w:rsid w:val="00972FC2"/>
  </w:style>
  <w:style w:type="character" w:customStyle="1" w:styleId="WW8Num109z3">
    <w:name w:val="WW8Num109z3"/>
    <w:rsid w:val="00972FC2"/>
  </w:style>
  <w:style w:type="character" w:customStyle="1" w:styleId="WW8Num109z4">
    <w:name w:val="WW8Num109z4"/>
    <w:rsid w:val="00972FC2"/>
  </w:style>
  <w:style w:type="character" w:customStyle="1" w:styleId="WW8Num109z5">
    <w:name w:val="WW8Num109z5"/>
    <w:rsid w:val="00972FC2"/>
  </w:style>
  <w:style w:type="character" w:customStyle="1" w:styleId="WW8Num109z6">
    <w:name w:val="WW8Num109z6"/>
    <w:rsid w:val="00972FC2"/>
  </w:style>
  <w:style w:type="character" w:customStyle="1" w:styleId="WW8Num109z7">
    <w:name w:val="WW8Num109z7"/>
    <w:rsid w:val="00972FC2"/>
  </w:style>
  <w:style w:type="character" w:customStyle="1" w:styleId="WW8Num109z8">
    <w:name w:val="WW8Num109z8"/>
    <w:rsid w:val="00972FC2"/>
  </w:style>
  <w:style w:type="character" w:customStyle="1" w:styleId="WW8Num110z0">
    <w:name w:val="WW8Num110z0"/>
    <w:rsid w:val="00972FC2"/>
  </w:style>
  <w:style w:type="character" w:customStyle="1" w:styleId="WW8Num110z1">
    <w:name w:val="WW8Num110z1"/>
    <w:rsid w:val="00972FC2"/>
  </w:style>
  <w:style w:type="character" w:customStyle="1" w:styleId="WW8Num110z2">
    <w:name w:val="WW8Num110z2"/>
    <w:rsid w:val="00972FC2"/>
  </w:style>
  <w:style w:type="character" w:customStyle="1" w:styleId="WW8Num110z3">
    <w:name w:val="WW8Num110z3"/>
    <w:rsid w:val="00972FC2"/>
  </w:style>
  <w:style w:type="character" w:customStyle="1" w:styleId="WW8Num110z4">
    <w:name w:val="WW8Num110z4"/>
    <w:rsid w:val="00972FC2"/>
  </w:style>
  <w:style w:type="character" w:customStyle="1" w:styleId="WW8Num110z5">
    <w:name w:val="WW8Num110z5"/>
    <w:rsid w:val="00972FC2"/>
  </w:style>
  <w:style w:type="character" w:customStyle="1" w:styleId="WW8Num110z6">
    <w:name w:val="WW8Num110z6"/>
    <w:rsid w:val="00972FC2"/>
  </w:style>
  <w:style w:type="character" w:customStyle="1" w:styleId="WW8Num110z7">
    <w:name w:val="WW8Num110z7"/>
    <w:rsid w:val="00972FC2"/>
  </w:style>
  <w:style w:type="character" w:customStyle="1" w:styleId="WW8Num110z8">
    <w:name w:val="WW8Num110z8"/>
    <w:rsid w:val="00972FC2"/>
  </w:style>
  <w:style w:type="character" w:customStyle="1" w:styleId="WW8Num111z0">
    <w:name w:val="WW8Num111z0"/>
    <w:rsid w:val="00972FC2"/>
  </w:style>
  <w:style w:type="character" w:customStyle="1" w:styleId="WW8Num111z1">
    <w:name w:val="WW8Num111z1"/>
    <w:rsid w:val="00972FC2"/>
  </w:style>
  <w:style w:type="character" w:customStyle="1" w:styleId="WW8Num111z2">
    <w:name w:val="WW8Num111z2"/>
    <w:rsid w:val="00972FC2"/>
  </w:style>
  <w:style w:type="character" w:customStyle="1" w:styleId="WW8Num111z3">
    <w:name w:val="WW8Num111z3"/>
    <w:rsid w:val="00972FC2"/>
  </w:style>
  <w:style w:type="character" w:customStyle="1" w:styleId="WW8Num111z4">
    <w:name w:val="WW8Num111z4"/>
    <w:rsid w:val="00972FC2"/>
  </w:style>
  <w:style w:type="character" w:customStyle="1" w:styleId="WW8Num111z5">
    <w:name w:val="WW8Num111z5"/>
    <w:rsid w:val="00972FC2"/>
  </w:style>
  <w:style w:type="character" w:customStyle="1" w:styleId="WW8Num111z6">
    <w:name w:val="WW8Num111z6"/>
    <w:rsid w:val="00972FC2"/>
  </w:style>
  <w:style w:type="character" w:customStyle="1" w:styleId="WW8Num111z7">
    <w:name w:val="WW8Num111z7"/>
    <w:rsid w:val="00972FC2"/>
  </w:style>
  <w:style w:type="character" w:customStyle="1" w:styleId="WW8Num111z8">
    <w:name w:val="WW8Num111z8"/>
    <w:rsid w:val="00972FC2"/>
  </w:style>
  <w:style w:type="character" w:customStyle="1" w:styleId="WW8Num112z0">
    <w:name w:val="WW8Num112z0"/>
    <w:rsid w:val="00972FC2"/>
  </w:style>
  <w:style w:type="character" w:customStyle="1" w:styleId="WW8Num112z1">
    <w:name w:val="WW8Num112z1"/>
    <w:rsid w:val="00972FC2"/>
  </w:style>
  <w:style w:type="character" w:customStyle="1" w:styleId="WW8Num112z2">
    <w:name w:val="WW8Num112z2"/>
    <w:rsid w:val="00972FC2"/>
  </w:style>
  <w:style w:type="character" w:customStyle="1" w:styleId="WW8Num112z3">
    <w:name w:val="WW8Num112z3"/>
    <w:rsid w:val="00972FC2"/>
  </w:style>
  <w:style w:type="character" w:customStyle="1" w:styleId="WW8Num112z4">
    <w:name w:val="WW8Num112z4"/>
    <w:rsid w:val="00972FC2"/>
  </w:style>
  <w:style w:type="character" w:customStyle="1" w:styleId="WW8Num112z5">
    <w:name w:val="WW8Num112z5"/>
    <w:rsid w:val="00972FC2"/>
  </w:style>
  <w:style w:type="character" w:customStyle="1" w:styleId="WW8Num112z6">
    <w:name w:val="WW8Num112z6"/>
    <w:rsid w:val="00972FC2"/>
  </w:style>
  <w:style w:type="character" w:customStyle="1" w:styleId="WW8Num112z7">
    <w:name w:val="WW8Num112z7"/>
    <w:rsid w:val="00972FC2"/>
  </w:style>
  <w:style w:type="character" w:customStyle="1" w:styleId="WW8Num112z8">
    <w:name w:val="WW8Num112z8"/>
    <w:rsid w:val="00972FC2"/>
  </w:style>
  <w:style w:type="character" w:customStyle="1" w:styleId="WW8Num113z0">
    <w:name w:val="WW8Num113z0"/>
    <w:rsid w:val="00972FC2"/>
  </w:style>
  <w:style w:type="character" w:customStyle="1" w:styleId="WW8Num113z1">
    <w:name w:val="WW8Num113z1"/>
    <w:rsid w:val="00972FC2"/>
  </w:style>
  <w:style w:type="character" w:customStyle="1" w:styleId="WW8Num113z2">
    <w:name w:val="WW8Num113z2"/>
    <w:rsid w:val="00972FC2"/>
  </w:style>
  <w:style w:type="character" w:customStyle="1" w:styleId="WW8Num113z3">
    <w:name w:val="WW8Num113z3"/>
    <w:rsid w:val="00972FC2"/>
  </w:style>
  <w:style w:type="character" w:customStyle="1" w:styleId="WW8Num113z4">
    <w:name w:val="WW8Num113z4"/>
    <w:rsid w:val="00972FC2"/>
  </w:style>
  <w:style w:type="character" w:customStyle="1" w:styleId="WW8Num113z5">
    <w:name w:val="WW8Num113z5"/>
    <w:rsid w:val="00972FC2"/>
  </w:style>
  <w:style w:type="character" w:customStyle="1" w:styleId="WW8Num113z6">
    <w:name w:val="WW8Num113z6"/>
    <w:rsid w:val="00972FC2"/>
  </w:style>
  <w:style w:type="character" w:customStyle="1" w:styleId="WW8Num113z7">
    <w:name w:val="WW8Num113z7"/>
    <w:rsid w:val="00972FC2"/>
  </w:style>
  <w:style w:type="character" w:customStyle="1" w:styleId="WW8Num113z8">
    <w:name w:val="WW8Num113z8"/>
    <w:rsid w:val="00972FC2"/>
  </w:style>
  <w:style w:type="character" w:customStyle="1" w:styleId="WW8Num114z0">
    <w:name w:val="WW8Num114z0"/>
    <w:rsid w:val="00972FC2"/>
  </w:style>
  <w:style w:type="character" w:customStyle="1" w:styleId="WW8Num114z1">
    <w:name w:val="WW8Num114z1"/>
    <w:rsid w:val="00972FC2"/>
  </w:style>
  <w:style w:type="character" w:customStyle="1" w:styleId="WW8Num114z2">
    <w:name w:val="WW8Num114z2"/>
    <w:rsid w:val="00972FC2"/>
  </w:style>
  <w:style w:type="character" w:customStyle="1" w:styleId="WW8Num114z3">
    <w:name w:val="WW8Num114z3"/>
    <w:rsid w:val="00972FC2"/>
  </w:style>
  <w:style w:type="character" w:customStyle="1" w:styleId="WW8Num114z4">
    <w:name w:val="WW8Num114z4"/>
    <w:rsid w:val="00972FC2"/>
  </w:style>
  <w:style w:type="character" w:customStyle="1" w:styleId="WW8Num114z5">
    <w:name w:val="WW8Num114z5"/>
    <w:rsid w:val="00972FC2"/>
  </w:style>
  <w:style w:type="character" w:customStyle="1" w:styleId="WW8Num114z6">
    <w:name w:val="WW8Num114z6"/>
    <w:rsid w:val="00972FC2"/>
  </w:style>
  <w:style w:type="character" w:customStyle="1" w:styleId="WW8Num114z7">
    <w:name w:val="WW8Num114z7"/>
    <w:rsid w:val="00972FC2"/>
  </w:style>
  <w:style w:type="character" w:customStyle="1" w:styleId="WW8Num114z8">
    <w:name w:val="WW8Num114z8"/>
    <w:rsid w:val="00972FC2"/>
  </w:style>
  <w:style w:type="character" w:customStyle="1" w:styleId="WW8Num115z0">
    <w:name w:val="WW8Num115z0"/>
    <w:rsid w:val="00972FC2"/>
  </w:style>
  <w:style w:type="character" w:customStyle="1" w:styleId="WW8Num115z1">
    <w:name w:val="WW8Num115z1"/>
    <w:rsid w:val="00972FC2"/>
  </w:style>
  <w:style w:type="character" w:customStyle="1" w:styleId="WW8Num115z2">
    <w:name w:val="WW8Num115z2"/>
    <w:rsid w:val="00972FC2"/>
  </w:style>
  <w:style w:type="character" w:customStyle="1" w:styleId="WW8Num115z3">
    <w:name w:val="WW8Num115z3"/>
    <w:rsid w:val="00972FC2"/>
  </w:style>
  <w:style w:type="character" w:customStyle="1" w:styleId="WW8Num115z4">
    <w:name w:val="WW8Num115z4"/>
    <w:rsid w:val="00972FC2"/>
  </w:style>
  <w:style w:type="character" w:customStyle="1" w:styleId="WW8Num115z5">
    <w:name w:val="WW8Num115z5"/>
    <w:rsid w:val="00972FC2"/>
  </w:style>
  <w:style w:type="character" w:customStyle="1" w:styleId="WW8Num115z6">
    <w:name w:val="WW8Num115z6"/>
    <w:rsid w:val="00972FC2"/>
  </w:style>
  <w:style w:type="character" w:customStyle="1" w:styleId="WW8Num115z7">
    <w:name w:val="WW8Num115z7"/>
    <w:rsid w:val="00972FC2"/>
  </w:style>
  <w:style w:type="character" w:customStyle="1" w:styleId="WW8Num115z8">
    <w:name w:val="WW8Num115z8"/>
    <w:rsid w:val="00972FC2"/>
  </w:style>
  <w:style w:type="character" w:customStyle="1" w:styleId="WW8Num116z0">
    <w:name w:val="WW8Num116z0"/>
    <w:rsid w:val="00972FC2"/>
  </w:style>
  <w:style w:type="character" w:customStyle="1" w:styleId="WW8Num116z1">
    <w:name w:val="WW8Num116z1"/>
    <w:rsid w:val="00972FC2"/>
  </w:style>
  <w:style w:type="character" w:customStyle="1" w:styleId="WW8Num116z2">
    <w:name w:val="WW8Num116z2"/>
    <w:rsid w:val="00972FC2"/>
  </w:style>
  <w:style w:type="character" w:customStyle="1" w:styleId="WW8Num116z3">
    <w:name w:val="WW8Num116z3"/>
    <w:rsid w:val="00972FC2"/>
  </w:style>
  <w:style w:type="character" w:customStyle="1" w:styleId="WW8Num116z4">
    <w:name w:val="WW8Num116z4"/>
    <w:rsid w:val="00972FC2"/>
  </w:style>
  <w:style w:type="character" w:customStyle="1" w:styleId="WW8Num116z5">
    <w:name w:val="WW8Num116z5"/>
    <w:rsid w:val="00972FC2"/>
  </w:style>
  <w:style w:type="character" w:customStyle="1" w:styleId="WW8Num116z6">
    <w:name w:val="WW8Num116z6"/>
    <w:rsid w:val="00972FC2"/>
  </w:style>
  <w:style w:type="character" w:customStyle="1" w:styleId="WW8Num116z7">
    <w:name w:val="WW8Num116z7"/>
    <w:rsid w:val="00972FC2"/>
  </w:style>
  <w:style w:type="character" w:customStyle="1" w:styleId="WW8Num116z8">
    <w:name w:val="WW8Num116z8"/>
    <w:rsid w:val="00972FC2"/>
  </w:style>
  <w:style w:type="character" w:customStyle="1" w:styleId="WW8Num117z0">
    <w:name w:val="WW8Num117z0"/>
    <w:rsid w:val="00972FC2"/>
  </w:style>
  <w:style w:type="character" w:customStyle="1" w:styleId="WW8Num117z1">
    <w:name w:val="WW8Num117z1"/>
    <w:rsid w:val="00972FC2"/>
  </w:style>
  <w:style w:type="character" w:customStyle="1" w:styleId="WW8Num117z2">
    <w:name w:val="WW8Num117z2"/>
    <w:rsid w:val="00972FC2"/>
  </w:style>
  <w:style w:type="character" w:customStyle="1" w:styleId="WW8Num117z3">
    <w:name w:val="WW8Num117z3"/>
    <w:rsid w:val="00972FC2"/>
  </w:style>
  <w:style w:type="character" w:customStyle="1" w:styleId="WW8Num117z4">
    <w:name w:val="WW8Num117z4"/>
    <w:rsid w:val="00972FC2"/>
  </w:style>
  <w:style w:type="character" w:customStyle="1" w:styleId="WW8Num117z5">
    <w:name w:val="WW8Num117z5"/>
    <w:rsid w:val="00972FC2"/>
  </w:style>
  <w:style w:type="character" w:customStyle="1" w:styleId="WW8Num117z6">
    <w:name w:val="WW8Num117z6"/>
    <w:rsid w:val="00972FC2"/>
  </w:style>
  <w:style w:type="character" w:customStyle="1" w:styleId="WW8Num117z7">
    <w:name w:val="WW8Num117z7"/>
    <w:rsid w:val="00972FC2"/>
  </w:style>
  <w:style w:type="character" w:customStyle="1" w:styleId="WW8Num117z8">
    <w:name w:val="WW8Num117z8"/>
    <w:rsid w:val="00972FC2"/>
  </w:style>
  <w:style w:type="character" w:customStyle="1" w:styleId="WW8Num118z0">
    <w:name w:val="WW8Num118z0"/>
    <w:rsid w:val="00972FC2"/>
  </w:style>
  <w:style w:type="character" w:customStyle="1" w:styleId="WW8Num118z1">
    <w:name w:val="WW8Num118z1"/>
    <w:rsid w:val="00972FC2"/>
  </w:style>
  <w:style w:type="character" w:customStyle="1" w:styleId="WW8Num118z2">
    <w:name w:val="WW8Num118z2"/>
    <w:rsid w:val="00972FC2"/>
  </w:style>
  <w:style w:type="character" w:customStyle="1" w:styleId="WW8Num118z3">
    <w:name w:val="WW8Num118z3"/>
    <w:rsid w:val="00972FC2"/>
  </w:style>
  <w:style w:type="character" w:customStyle="1" w:styleId="WW8Num118z4">
    <w:name w:val="WW8Num118z4"/>
    <w:rsid w:val="00972FC2"/>
  </w:style>
  <w:style w:type="character" w:customStyle="1" w:styleId="WW8Num118z5">
    <w:name w:val="WW8Num118z5"/>
    <w:rsid w:val="00972FC2"/>
  </w:style>
  <w:style w:type="character" w:customStyle="1" w:styleId="WW8Num118z6">
    <w:name w:val="WW8Num118z6"/>
    <w:rsid w:val="00972FC2"/>
  </w:style>
  <w:style w:type="character" w:customStyle="1" w:styleId="WW8Num118z7">
    <w:name w:val="WW8Num118z7"/>
    <w:rsid w:val="00972FC2"/>
  </w:style>
  <w:style w:type="character" w:customStyle="1" w:styleId="WW8Num118z8">
    <w:name w:val="WW8Num118z8"/>
    <w:rsid w:val="00972FC2"/>
  </w:style>
  <w:style w:type="character" w:customStyle="1" w:styleId="WW8Num119z0">
    <w:name w:val="WW8Num119z0"/>
    <w:rsid w:val="00972FC2"/>
  </w:style>
  <w:style w:type="character" w:customStyle="1" w:styleId="WW8Num119z1">
    <w:name w:val="WW8Num119z1"/>
    <w:rsid w:val="00972FC2"/>
  </w:style>
  <w:style w:type="character" w:customStyle="1" w:styleId="WW8Num119z2">
    <w:name w:val="WW8Num119z2"/>
    <w:rsid w:val="00972FC2"/>
  </w:style>
  <w:style w:type="character" w:customStyle="1" w:styleId="WW8Num119z3">
    <w:name w:val="WW8Num119z3"/>
    <w:rsid w:val="00972FC2"/>
  </w:style>
  <w:style w:type="character" w:customStyle="1" w:styleId="WW8Num119z4">
    <w:name w:val="WW8Num119z4"/>
    <w:rsid w:val="00972FC2"/>
  </w:style>
  <w:style w:type="character" w:customStyle="1" w:styleId="WW8Num119z5">
    <w:name w:val="WW8Num119z5"/>
    <w:rsid w:val="00972FC2"/>
  </w:style>
  <w:style w:type="character" w:customStyle="1" w:styleId="WW8Num119z6">
    <w:name w:val="WW8Num119z6"/>
    <w:rsid w:val="00972FC2"/>
  </w:style>
  <w:style w:type="character" w:customStyle="1" w:styleId="WW8Num119z7">
    <w:name w:val="WW8Num119z7"/>
    <w:rsid w:val="00972FC2"/>
  </w:style>
  <w:style w:type="character" w:customStyle="1" w:styleId="WW8Num119z8">
    <w:name w:val="WW8Num119z8"/>
    <w:rsid w:val="00972FC2"/>
  </w:style>
  <w:style w:type="character" w:customStyle="1" w:styleId="WW8Num120z0">
    <w:name w:val="WW8Num120z0"/>
    <w:rsid w:val="00972FC2"/>
  </w:style>
  <w:style w:type="character" w:customStyle="1" w:styleId="WW8Num120z1">
    <w:name w:val="WW8Num120z1"/>
    <w:rsid w:val="00972FC2"/>
  </w:style>
  <w:style w:type="character" w:customStyle="1" w:styleId="WW8Num120z2">
    <w:name w:val="WW8Num120z2"/>
    <w:rsid w:val="00972FC2"/>
  </w:style>
  <w:style w:type="character" w:customStyle="1" w:styleId="WW8Num120z3">
    <w:name w:val="WW8Num120z3"/>
    <w:rsid w:val="00972FC2"/>
  </w:style>
  <w:style w:type="character" w:customStyle="1" w:styleId="WW8Num120z4">
    <w:name w:val="WW8Num120z4"/>
    <w:rsid w:val="00972FC2"/>
  </w:style>
  <w:style w:type="character" w:customStyle="1" w:styleId="WW8Num120z5">
    <w:name w:val="WW8Num120z5"/>
    <w:rsid w:val="00972FC2"/>
  </w:style>
  <w:style w:type="character" w:customStyle="1" w:styleId="WW8Num120z6">
    <w:name w:val="WW8Num120z6"/>
    <w:rsid w:val="00972FC2"/>
  </w:style>
  <w:style w:type="character" w:customStyle="1" w:styleId="WW8Num120z7">
    <w:name w:val="WW8Num120z7"/>
    <w:rsid w:val="00972FC2"/>
  </w:style>
  <w:style w:type="character" w:customStyle="1" w:styleId="WW8Num120z8">
    <w:name w:val="WW8Num120z8"/>
    <w:rsid w:val="00972FC2"/>
  </w:style>
  <w:style w:type="character" w:customStyle="1" w:styleId="10">
    <w:name w:val="Προεπιλεγμένη γραμματοσειρά1"/>
    <w:rsid w:val="00972FC2"/>
  </w:style>
  <w:style w:type="character" w:styleId="a3">
    <w:name w:val="page number"/>
    <w:basedOn w:val="10"/>
    <w:rsid w:val="00972FC2"/>
  </w:style>
  <w:style w:type="character" w:customStyle="1" w:styleId="apple-style-span">
    <w:name w:val="apple-style-span"/>
    <w:basedOn w:val="10"/>
    <w:qFormat/>
    <w:rsid w:val="00972FC2"/>
    <w:rPr>
      <w:rFonts w:cs="Times New Roman"/>
    </w:rPr>
  </w:style>
  <w:style w:type="character" w:customStyle="1" w:styleId="9Char">
    <w:name w:val="Επικεφαλίδα 9 Char"/>
    <w:basedOn w:val="40"/>
    <w:rsid w:val="00972FC2"/>
    <w:rPr>
      <w:rFonts w:ascii="Cambria" w:eastAsia="Times New Roman" w:hAnsi="Cambria" w:cs="Times New Roman"/>
      <w:sz w:val="22"/>
      <w:szCs w:val="22"/>
      <w:lang w:eastAsia="zh-CN"/>
    </w:rPr>
  </w:style>
  <w:style w:type="character" w:customStyle="1" w:styleId="FontStyle13">
    <w:name w:val="Font Style13"/>
    <w:basedOn w:val="40"/>
    <w:qFormat/>
    <w:rsid w:val="00972FC2"/>
    <w:rPr>
      <w:rFonts w:ascii="Times New Roman" w:hAnsi="Times New Roman" w:cs="Times New Roman"/>
      <w:sz w:val="20"/>
      <w:szCs w:val="20"/>
    </w:rPr>
  </w:style>
  <w:style w:type="character" w:customStyle="1" w:styleId="FontStyle16">
    <w:name w:val="Font Style16"/>
    <w:basedOn w:val="40"/>
    <w:rsid w:val="00972FC2"/>
    <w:rPr>
      <w:rFonts w:ascii="Times New Roman" w:hAnsi="Times New Roman" w:cs="Times New Roman"/>
      <w:b/>
      <w:bCs/>
      <w:sz w:val="22"/>
      <w:szCs w:val="22"/>
    </w:rPr>
  </w:style>
  <w:style w:type="character" w:styleId="a4">
    <w:name w:val="Strong"/>
    <w:basedOn w:val="40"/>
    <w:uiPriority w:val="22"/>
    <w:qFormat/>
    <w:rsid w:val="00972FC2"/>
    <w:rPr>
      <w:b/>
      <w:bCs/>
    </w:rPr>
  </w:style>
  <w:style w:type="character" w:customStyle="1" w:styleId="WW8Num155z0">
    <w:name w:val="WW8Num155z0"/>
    <w:rsid w:val="00972FC2"/>
    <w:rPr>
      <w:rFonts w:hint="default"/>
    </w:rPr>
  </w:style>
  <w:style w:type="character" w:customStyle="1" w:styleId="FontStyle43">
    <w:name w:val="Font Style43"/>
    <w:rsid w:val="00972FC2"/>
    <w:rPr>
      <w:rFonts w:ascii="Arial" w:hAnsi="Arial" w:cs="Arial"/>
      <w:sz w:val="20"/>
    </w:rPr>
  </w:style>
  <w:style w:type="character" w:customStyle="1" w:styleId="FontStyle17">
    <w:name w:val="Font Style17"/>
    <w:basedOn w:val="40"/>
    <w:qFormat/>
    <w:rsid w:val="00972FC2"/>
    <w:rPr>
      <w:rFonts w:ascii="Times New Roman" w:hAnsi="Times New Roman" w:cs="Times New Roman"/>
      <w:sz w:val="22"/>
      <w:szCs w:val="22"/>
    </w:rPr>
  </w:style>
  <w:style w:type="character" w:customStyle="1" w:styleId="WW-">
    <w:name w:val="WW-Έντονη έμφαση"/>
    <w:basedOn w:val="40"/>
    <w:rsid w:val="00972FC2"/>
    <w:rPr>
      <w:b/>
      <w:bCs/>
    </w:rPr>
  </w:style>
  <w:style w:type="paragraph" w:customStyle="1" w:styleId="a5">
    <w:name w:val="Επικεφαλίδα"/>
    <w:basedOn w:val="a"/>
    <w:next w:val="a6"/>
    <w:rsid w:val="00972FC2"/>
    <w:pPr>
      <w:keepNext/>
      <w:spacing w:before="240" w:after="120"/>
    </w:pPr>
    <w:rPr>
      <w:rFonts w:ascii="Liberation Sans" w:eastAsia="Microsoft YaHei" w:hAnsi="Liberation Sans" w:cs="Mangal"/>
      <w:sz w:val="28"/>
      <w:szCs w:val="28"/>
    </w:rPr>
  </w:style>
  <w:style w:type="paragraph" w:styleId="a6">
    <w:name w:val="Body Text"/>
    <w:basedOn w:val="a"/>
    <w:link w:val="Char"/>
    <w:rsid w:val="00972FC2"/>
    <w:rPr>
      <w:szCs w:val="20"/>
    </w:rPr>
  </w:style>
  <w:style w:type="paragraph" w:styleId="a7">
    <w:name w:val="List"/>
    <w:basedOn w:val="a6"/>
    <w:rsid w:val="00972FC2"/>
    <w:rPr>
      <w:rFonts w:cs="Mangal"/>
    </w:rPr>
  </w:style>
  <w:style w:type="paragraph" w:styleId="a8">
    <w:name w:val="caption"/>
    <w:basedOn w:val="a"/>
    <w:qFormat/>
    <w:rsid w:val="00972FC2"/>
    <w:pPr>
      <w:suppressLineNumbers/>
      <w:spacing w:before="120" w:after="120"/>
    </w:pPr>
    <w:rPr>
      <w:rFonts w:cs="Mangal"/>
      <w:i/>
      <w:iCs/>
    </w:rPr>
  </w:style>
  <w:style w:type="paragraph" w:customStyle="1" w:styleId="a9">
    <w:name w:val="Ευρετήριο"/>
    <w:basedOn w:val="a"/>
    <w:rsid w:val="00972FC2"/>
    <w:pPr>
      <w:suppressLineNumbers/>
    </w:pPr>
    <w:rPr>
      <w:rFonts w:cs="Mangal"/>
    </w:rPr>
  </w:style>
  <w:style w:type="paragraph" w:customStyle="1" w:styleId="41">
    <w:name w:val="Λεζάντα4"/>
    <w:basedOn w:val="a"/>
    <w:rsid w:val="00972FC2"/>
    <w:pPr>
      <w:suppressLineNumbers/>
      <w:spacing w:before="120" w:after="120"/>
    </w:pPr>
    <w:rPr>
      <w:rFonts w:cs="Mangal"/>
      <w:i/>
      <w:iCs/>
    </w:rPr>
  </w:style>
  <w:style w:type="paragraph" w:customStyle="1" w:styleId="31">
    <w:name w:val="Λεζάντα3"/>
    <w:basedOn w:val="a"/>
    <w:rsid w:val="00972FC2"/>
    <w:pPr>
      <w:suppressLineNumbers/>
      <w:spacing w:before="120" w:after="120"/>
    </w:pPr>
    <w:rPr>
      <w:rFonts w:cs="Mangal"/>
      <w:i/>
      <w:iCs/>
    </w:rPr>
  </w:style>
  <w:style w:type="paragraph" w:customStyle="1" w:styleId="21">
    <w:name w:val="Λεζάντα2"/>
    <w:basedOn w:val="a"/>
    <w:rsid w:val="00972FC2"/>
    <w:pPr>
      <w:suppressLineNumbers/>
      <w:spacing w:before="120" w:after="120"/>
    </w:pPr>
    <w:rPr>
      <w:rFonts w:cs="Mangal"/>
      <w:i/>
      <w:iCs/>
    </w:rPr>
  </w:style>
  <w:style w:type="paragraph" w:customStyle="1" w:styleId="11">
    <w:name w:val="Λεζάντα1"/>
    <w:basedOn w:val="a"/>
    <w:rsid w:val="00972FC2"/>
    <w:pPr>
      <w:suppressLineNumbers/>
      <w:spacing w:before="120" w:after="120"/>
    </w:pPr>
    <w:rPr>
      <w:rFonts w:cs="Mangal"/>
      <w:i/>
      <w:iCs/>
    </w:rPr>
  </w:style>
  <w:style w:type="paragraph" w:styleId="aa">
    <w:name w:val="Body Text Indent"/>
    <w:basedOn w:val="a"/>
    <w:link w:val="Char0"/>
    <w:rsid w:val="00972FC2"/>
    <w:pPr>
      <w:tabs>
        <w:tab w:val="left" w:pos="6237"/>
      </w:tabs>
      <w:ind w:firstLine="567"/>
      <w:jc w:val="both"/>
    </w:pPr>
    <w:rPr>
      <w:szCs w:val="20"/>
    </w:rPr>
  </w:style>
  <w:style w:type="paragraph" w:styleId="ab">
    <w:name w:val="header"/>
    <w:basedOn w:val="a"/>
    <w:rsid w:val="00972FC2"/>
    <w:pPr>
      <w:tabs>
        <w:tab w:val="center" w:pos="4153"/>
        <w:tab w:val="right" w:pos="8306"/>
      </w:tabs>
    </w:pPr>
  </w:style>
  <w:style w:type="paragraph" w:customStyle="1" w:styleId="210">
    <w:name w:val="Σώμα κείμενου με εσοχή 21"/>
    <w:basedOn w:val="a"/>
    <w:rsid w:val="00972FC2"/>
    <w:pPr>
      <w:tabs>
        <w:tab w:val="left" w:pos="1440"/>
        <w:tab w:val="left" w:pos="3684"/>
        <w:tab w:val="left" w:pos="4320"/>
        <w:tab w:val="left" w:pos="5040"/>
        <w:tab w:val="left" w:pos="6162"/>
      </w:tabs>
      <w:ind w:left="360"/>
    </w:pPr>
  </w:style>
  <w:style w:type="paragraph" w:customStyle="1" w:styleId="211">
    <w:name w:val="Σώμα κείμενου 21"/>
    <w:basedOn w:val="a"/>
    <w:rsid w:val="00972FC2"/>
    <w:pPr>
      <w:jc w:val="both"/>
    </w:pPr>
    <w:rPr>
      <w:b/>
      <w:bCs/>
    </w:rPr>
  </w:style>
  <w:style w:type="paragraph" w:styleId="ac">
    <w:name w:val="footer"/>
    <w:basedOn w:val="a"/>
    <w:rsid w:val="00972FC2"/>
    <w:pPr>
      <w:tabs>
        <w:tab w:val="center" w:pos="4153"/>
        <w:tab w:val="right" w:pos="8306"/>
      </w:tabs>
    </w:pPr>
  </w:style>
  <w:style w:type="paragraph" w:customStyle="1" w:styleId="310">
    <w:name w:val="Σώμα κείμενου 31"/>
    <w:basedOn w:val="a"/>
    <w:rsid w:val="00972FC2"/>
    <w:rPr>
      <w:rFonts w:ascii="Arial" w:hAnsi="Arial" w:cs="Arial"/>
      <w:sz w:val="28"/>
    </w:rPr>
  </w:style>
  <w:style w:type="paragraph" w:styleId="ad">
    <w:name w:val="No Spacing"/>
    <w:uiPriority w:val="1"/>
    <w:qFormat/>
    <w:rsid w:val="00972FC2"/>
    <w:pPr>
      <w:suppressAutoHyphens/>
    </w:pPr>
    <w:rPr>
      <w:sz w:val="24"/>
      <w:szCs w:val="24"/>
      <w:lang w:eastAsia="zh-CN"/>
    </w:rPr>
  </w:style>
  <w:style w:type="paragraph" w:styleId="ae">
    <w:name w:val="Balloon Text"/>
    <w:basedOn w:val="a"/>
    <w:rsid w:val="00972FC2"/>
    <w:rPr>
      <w:rFonts w:ascii="Tahoma" w:hAnsi="Tahoma" w:cs="Tahoma"/>
      <w:sz w:val="16"/>
      <w:szCs w:val="16"/>
    </w:rPr>
  </w:style>
  <w:style w:type="paragraph" w:customStyle="1" w:styleId="311">
    <w:name w:val="Σώμα κείμενου με εσοχή 31"/>
    <w:basedOn w:val="a"/>
    <w:rsid w:val="00972FC2"/>
    <w:pPr>
      <w:spacing w:after="120"/>
      <w:ind w:left="283"/>
    </w:pPr>
    <w:rPr>
      <w:sz w:val="16"/>
      <w:szCs w:val="16"/>
    </w:rPr>
  </w:style>
  <w:style w:type="paragraph" w:customStyle="1" w:styleId="12">
    <w:name w:val="Σώμα κείμενου με εσοχή1"/>
    <w:basedOn w:val="a"/>
    <w:rsid w:val="00972FC2"/>
    <w:pPr>
      <w:ind w:firstLine="840"/>
    </w:pPr>
  </w:style>
  <w:style w:type="paragraph" w:customStyle="1" w:styleId="13">
    <w:name w:val="Παράγραφος λίστας1"/>
    <w:basedOn w:val="a"/>
    <w:rsid w:val="00972FC2"/>
    <w:pPr>
      <w:ind w:left="720"/>
    </w:pPr>
  </w:style>
  <w:style w:type="paragraph" w:customStyle="1" w:styleId="CharChar1CharCharCharChar">
    <w:name w:val="Char Char1 Char Char Char Char"/>
    <w:basedOn w:val="a"/>
    <w:rsid w:val="00972FC2"/>
    <w:pPr>
      <w:spacing w:after="160" w:line="240" w:lineRule="exact"/>
      <w:jc w:val="both"/>
    </w:pPr>
    <w:rPr>
      <w:rFonts w:ascii="Verdana" w:hAnsi="Verdana" w:cs="Verdana"/>
      <w:sz w:val="20"/>
      <w:szCs w:val="20"/>
      <w:lang w:val="en-US"/>
    </w:rPr>
  </w:style>
  <w:style w:type="paragraph" w:customStyle="1" w:styleId="af">
    <w:name w:val="Περιεχόμενα πλαισίου"/>
    <w:basedOn w:val="a"/>
    <w:rsid w:val="00972FC2"/>
  </w:style>
  <w:style w:type="paragraph" w:styleId="af0">
    <w:name w:val="List Paragraph"/>
    <w:aliases w:val="Bullet List,FooterText,numbered,Paragraphe de liste1,lp1,Kommentar,Diligence Check,Bullet2,Bullet21,bl1,Bullet22,Bullet23,Bullet211,Bullet24,Bullet25,Bullet26,Bullet27,bl11,Bullet212,Bullet28,bl12,Bullet213,Bullet29,bl13,Bullet214,bl14"/>
    <w:basedOn w:val="a"/>
    <w:link w:val="Char1"/>
    <w:uiPriority w:val="1"/>
    <w:qFormat/>
    <w:rsid w:val="00972FC2"/>
    <w:pPr>
      <w:ind w:left="720"/>
    </w:pPr>
  </w:style>
  <w:style w:type="paragraph" w:styleId="Web">
    <w:name w:val="Normal (Web)"/>
    <w:basedOn w:val="a"/>
    <w:uiPriority w:val="99"/>
    <w:rsid w:val="00972FC2"/>
    <w:pPr>
      <w:suppressAutoHyphens w:val="0"/>
      <w:spacing w:before="280" w:after="142" w:line="288" w:lineRule="auto"/>
    </w:pPr>
  </w:style>
  <w:style w:type="paragraph" w:customStyle="1" w:styleId="100">
    <w:name w:val="Επικεφαλίδα 10"/>
    <w:basedOn w:val="a5"/>
    <w:next w:val="a6"/>
    <w:rsid w:val="00972FC2"/>
    <w:pPr>
      <w:keepNext w:val="0"/>
      <w:tabs>
        <w:tab w:val="num" w:pos="0"/>
      </w:tabs>
      <w:autoSpaceDE w:val="0"/>
      <w:spacing w:before="60" w:after="60" w:line="360" w:lineRule="auto"/>
      <w:ind w:left="432" w:hanging="432"/>
      <w:jc w:val="center"/>
    </w:pPr>
    <w:rPr>
      <w:rFonts w:ascii="Arial" w:eastAsia="Times New Roman" w:hAnsi="Arial" w:cs="Arial"/>
      <w:b/>
      <w:bCs/>
      <w:sz w:val="21"/>
      <w:szCs w:val="21"/>
    </w:rPr>
  </w:style>
  <w:style w:type="paragraph" w:customStyle="1" w:styleId="Style1">
    <w:name w:val="Style1"/>
    <w:basedOn w:val="a"/>
    <w:rsid w:val="00972FC2"/>
    <w:pPr>
      <w:widowControl w:val="0"/>
      <w:suppressAutoHyphens w:val="0"/>
      <w:autoSpaceDE w:val="0"/>
      <w:spacing w:line="243" w:lineRule="exact"/>
    </w:pPr>
    <w:rPr>
      <w:rFonts w:ascii="Calibri" w:hAnsi="Calibri" w:cs="Calibri"/>
    </w:rPr>
  </w:style>
  <w:style w:type="paragraph" w:customStyle="1" w:styleId="af1">
    <w:name w:val="Περιεχόμενα πίνακα"/>
    <w:basedOn w:val="a"/>
    <w:rsid w:val="00972FC2"/>
    <w:pPr>
      <w:suppressLineNumbers/>
    </w:pPr>
  </w:style>
  <w:style w:type="character" w:styleId="-">
    <w:name w:val="Hyperlink"/>
    <w:basedOn w:val="a0"/>
    <w:uiPriority w:val="99"/>
    <w:unhideWhenUsed/>
    <w:rsid w:val="00D84813"/>
    <w:rPr>
      <w:color w:val="0000FF"/>
      <w:u w:val="single"/>
    </w:rPr>
  </w:style>
  <w:style w:type="paragraph" w:customStyle="1" w:styleId="Normalgr">
    <w:name w:val="Normalgr"/>
    <w:rsid w:val="004D7002"/>
    <w:pPr>
      <w:tabs>
        <w:tab w:val="left" w:pos="1021"/>
        <w:tab w:val="left" w:pos="1588"/>
      </w:tabs>
      <w:suppressAutoHyphens/>
      <w:jc w:val="both"/>
    </w:pPr>
    <w:rPr>
      <w:rFonts w:ascii="Arial" w:eastAsia="Arial" w:hAnsi="Arial" w:cs="Arial"/>
      <w:spacing w:val="15"/>
      <w:kern w:val="2"/>
      <w:lang w:val="en-GB" w:eastAsia="zh-CN"/>
    </w:rPr>
  </w:style>
  <w:style w:type="paragraph" w:customStyle="1" w:styleId="14">
    <w:name w:val="Λίστα με κουκκίδες1"/>
    <w:basedOn w:val="a"/>
    <w:rsid w:val="00746CEE"/>
    <w:pPr>
      <w:tabs>
        <w:tab w:val="num" w:pos="0"/>
      </w:tabs>
      <w:ind w:left="432" w:hanging="432"/>
      <w:contextualSpacing/>
    </w:pPr>
  </w:style>
  <w:style w:type="character" w:customStyle="1" w:styleId="ListLabel78">
    <w:name w:val="ListLabel 78"/>
    <w:qFormat/>
    <w:rsid w:val="006C4487"/>
    <w:rPr>
      <w:rFonts w:cs="OpenSymbol"/>
    </w:rPr>
  </w:style>
  <w:style w:type="character" w:styleId="af2">
    <w:name w:val="Intense Emphasis"/>
    <w:basedOn w:val="a0"/>
    <w:qFormat/>
    <w:rsid w:val="00F60524"/>
    <w:rPr>
      <w:b/>
      <w:bCs/>
    </w:rPr>
  </w:style>
  <w:style w:type="character" w:customStyle="1" w:styleId="Char0">
    <w:name w:val="Σώμα κείμενου με εσοχή Char"/>
    <w:basedOn w:val="a0"/>
    <w:link w:val="aa"/>
    <w:rsid w:val="00525D3B"/>
    <w:rPr>
      <w:sz w:val="24"/>
      <w:lang w:eastAsia="zh-CN"/>
    </w:rPr>
  </w:style>
  <w:style w:type="paragraph" w:customStyle="1" w:styleId="Default">
    <w:name w:val="Default"/>
    <w:rsid w:val="009979AA"/>
    <w:pPr>
      <w:autoSpaceDE w:val="0"/>
      <w:autoSpaceDN w:val="0"/>
      <w:adjustRightInd w:val="0"/>
    </w:pPr>
    <w:rPr>
      <w:rFonts w:ascii="Calibri" w:hAnsi="Calibri" w:cs="Calibri"/>
      <w:color w:val="000000"/>
      <w:sz w:val="24"/>
      <w:szCs w:val="24"/>
    </w:rPr>
  </w:style>
  <w:style w:type="character" w:customStyle="1" w:styleId="ListLabel440">
    <w:name w:val="ListLabel 440"/>
    <w:qFormat/>
    <w:rsid w:val="00D62B19"/>
    <w:rPr>
      <w:rFonts w:ascii="Arial" w:hAnsi="Arial" w:cs="Symbol"/>
      <w:b w:val="0"/>
      <w:sz w:val="20"/>
    </w:rPr>
  </w:style>
  <w:style w:type="paragraph" w:styleId="22">
    <w:name w:val="List 2"/>
    <w:basedOn w:val="a"/>
    <w:uiPriority w:val="99"/>
    <w:unhideWhenUsed/>
    <w:rsid w:val="00973370"/>
    <w:pPr>
      <w:ind w:left="566" w:hanging="283"/>
      <w:contextualSpacing/>
    </w:pPr>
  </w:style>
  <w:style w:type="paragraph" w:styleId="32">
    <w:name w:val="List 3"/>
    <w:basedOn w:val="a"/>
    <w:uiPriority w:val="99"/>
    <w:unhideWhenUsed/>
    <w:rsid w:val="00973370"/>
    <w:pPr>
      <w:ind w:left="849" w:hanging="283"/>
      <w:contextualSpacing/>
    </w:pPr>
  </w:style>
  <w:style w:type="paragraph" w:customStyle="1" w:styleId="23">
    <w:name w:val="Παράγραφος λίστας2"/>
    <w:basedOn w:val="a"/>
    <w:rsid w:val="0061680E"/>
    <w:pPr>
      <w:ind w:left="720"/>
      <w:contextualSpacing/>
    </w:pPr>
    <w:rPr>
      <w:kern w:val="2"/>
      <w:lang w:eastAsia="el-GR"/>
    </w:rPr>
  </w:style>
  <w:style w:type="character" w:customStyle="1" w:styleId="Char1">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0"/>
    <w:uiPriority w:val="1"/>
    <w:qFormat/>
    <w:rsid w:val="00002EA0"/>
    <w:rPr>
      <w:sz w:val="24"/>
      <w:szCs w:val="24"/>
      <w:lang w:eastAsia="zh-CN"/>
    </w:rPr>
  </w:style>
  <w:style w:type="paragraph" w:customStyle="1" w:styleId="33">
    <w:name w:val="Παράγραφος λίστας3"/>
    <w:basedOn w:val="a"/>
    <w:rsid w:val="00623CFC"/>
    <w:pPr>
      <w:ind w:left="720"/>
      <w:contextualSpacing/>
    </w:pPr>
    <w:rPr>
      <w:kern w:val="1"/>
      <w:lang w:eastAsia="el-GR"/>
    </w:rPr>
  </w:style>
  <w:style w:type="paragraph" w:customStyle="1" w:styleId="50">
    <w:name w:val="Παράγραφος λίστας5"/>
    <w:basedOn w:val="a"/>
    <w:rsid w:val="00623CFC"/>
    <w:pPr>
      <w:ind w:left="720"/>
      <w:contextualSpacing/>
    </w:pPr>
    <w:rPr>
      <w:kern w:val="2"/>
      <w:sz w:val="20"/>
      <w:szCs w:val="20"/>
      <w:lang w:eastAsia="el-GR"/>
    </w:rPr>
  </w:style>
  <w:style w:type="paragraph" w:customStyle="1" w:styleId="15">
    <w:name w:val="Βασικό1"/>
    <w:rsid w:val="00D34FE5"/>
    <w:pPr>
      <w:suppressAutoHyphens/>
      <w:spacing w:line="276" w:lineRule="auto"/>
    </w:pPr>
    <w:rPr>
      <w:rFonts w:ascii="Arial" w:eastAsia="Arial" w:hAnsi="Arial" w:cs="Arial"/>
      <w:color w:val="000000"/>
      <w:sz w:val="22"/>
      <w:szCs w:val="22"/>
      <w:lang w:eastAsia="zh-CN"/>
    </w:rPr>
  </w:style>
  <w:style w:type="paragraph" w:customStyle="1" w:styleId="42">
    <w:name w:val="Παράγραφος λίστας4"/>
    <w:basedOn w:val="a"/>
    <w:rsid w:val="00DC6A3A"/>
    <w:pPr>
      <w:ind w:left="720"/>
      <w:contextualSpacing/>
    </w:pPr>
    <w:rPr>
      <w:kern w:val="1"/>
      <w:lang w:eastAsia="el-GR"/>
    </w:rPr>
  </w:style>
  <w:style w:type="character" w:customStyle="1" w:styleId="tm201">
    <w:name w:val="tm201"/>
    <w:qFormat/>
    <w:rsid w:val="00B01405"/>
    <w:rPr>
      <w:rFonts w:ascii="Arial" w:hAnsi="Arial" w:cs="Arial" w:hint="default"/>
      <w:b/>
      <w:i/>
      <w:spacing w:val="0"/>
      <w:sz w:val="36"/>
      <w:szCs w:val="36"/>
    </w:rPr>
  </w:style>
  <w:style w:type="paragraph" w:styleId="24">
    <w:name w:val="Body Text 2"/>
    <w:basedOn w:val="a"/>
    <w:link w:val="2Char0"/>
    <w:uiPriority w:val="99"/>
    <w:semiHidden/>
    <w:unhideWhenUsed/>
    <w:rsid w:val="00557314"/>
    <w:pPr>
      <w:spacing w:after="120" w:line="480" w:lineRule="auto"/>
    </w:pPr>
  </w:style>
  <w:style w:type="character" w:customStyle="1" w:styleId="2Char0">
    <w:name w:val="Σώμα κείμενου 2 Char"/>
    <w:basedOn w:val="a0"/>
    <w:link w:val="24"/>
    <w:uiPriority w:val="99"/>
    <w:semiHidden/>
    <w:rsid w:val="00557314"/>
    <w:rPr>
      <w:sz w:val="24"/>
      <w:szCs w:val="24"/>
      <w:lang w:eastAsia="zh-CN"/>
    </w:rPr>
  </w:style>
  <w:style w:type="paragraph" w:customStyle="1" w:styleId="gmail-default">
    <w:name w:val="gmail-default"/>
    <w:basedOn w:val="a"/>
    <w:rsid w:val="00E37DC1"/>
    <w:pPr>
      <w:suppressAutoHyphens w:val="0"/>
      <w:spacing w:before="100" w:beforeAutospacing="1" w:after="100" w:afterAutospacing="1"/>
    </w:pPr>
    <w:rPr>
      <w:lang w:eastAsia="el-GR"/>
    </w:rPr>
  </w:style>
  <w:style w:type="character" w:customStyle="1" w:styleId="2Char">
    <w:name w:val="Επικεφαλίδα 2 Char"/>
    <w:basedOn w:val="a0"/>
    <w:link w:val="2"/>
    <w:rsid w:val="006242F8"/>
    <w:rPr>
      <w:sz w:val="24"/>
      <w:lang w:eastAsia="zh-CN"/>
    </w:rPr>
  </w:style>
  <w:style w:type="character" w:customStyle="1" w:styleId="3Char">
    <w:name w:val="Επικεφαλίδα 3 Char"/>
    <w:basedOn w:val="a0"/>
    <w:link w:val="3"/>
    <w:rsid w:val="006242F8"/>
    <w:rPr>
      <w:sz w:val="24"/>
      <w:lang w:eastAsia="zh-CN"/>
    </w:rPr>
  </w:style>
  <w:style w:type="paragraph" w:customStyle="1" w:styleId="Standard">
    <w:name w:val="Standard"/>
    <w:rsid w:val="00DA3736"/>
    <w:pPr>
      <w:widowControl w:val="0"/>
      <w:suppressAutoHyphens/>
    </w:pPr>
    <w:rPr>
      <w:rFonts w:cs="Tahoma"/>
      <w:kern w:val="2"/>
      <w:sz w:val="24"/>
      <w:szCs w:val="24"/>
      <w:lang w:val="en-US" w:eastAsia="zh-CN"/>
    </w:rPr>
  </w:style>
  <w:style w:type="paragraph" w:customStyle="1" w:styleId="6">
    <w:name w:val="Παράγραφος λίστας6"/>
    <w:basedOn w:val="a"/>
    <w:rsid w:val="007768A8"/>
    <w:pPr>
      <w:ind w:left="720"/>
      <w:contextualSpacing/>
    </w:pPr>
    <w:rPr>
      <w:kern w:val="1"/>
      <w:lang w:eastAsia="el-GR"/>
    </w:rPr>
  </w:style>
  <w:style w:type="paragraph" w:customStyle="1" w:styleId="60">
    <w:name w:val="Παράγραφος λίστας6"/>
    <w:basedOn w:val="a"/>
    <w:rsid w:val="007768A8"/>
    <w:pPr>
      <w:ind w:left="720"/>
      <w:contextualSpacing/>
    </w:pPr>
    <w:rPr>
      <w:kern w:val="2"/>
      <w:sz w:val="20"/>
      <w:szCs w:val="20"/>
      <w:lang w:eastAsia="el-GR"/>
    </w:rPr>
  </w:style>
  <w:style w:type="paragraph" w:customStyle="1" w:styleId="120">
    <w:name w:val="Παράγραφος λίστας12"/>
    <w:basedOn w:val="a"/>
    <w:rsid w:val="00565A87"/>
    <w:pPr>
      <w:widowControl w:val="0"/>
      <w:ind w:left="720"/>
      <w:contextualSpacing/>
    </w:pPr>
    <w:rPr>
      <w:rFonts w:eastAsia="SimSun" w:cs="Mangal"/>
      <w:kern w:val="2"/>
      <w:lang w:bidi="hi-IN"/>
    </w:rPr>
  </w:style>
  <w:style w:type="paragraph" w:customStyle="1" w:styleId="110">
    <w:name w:val="Παράγραφος λίστας11"/>
    <w:basedOn w:val="a"/>
    <w:rsid w:val="00565A87"/>
    <w:pPr>
      <w:widowControl w:val="0"/>
      <w:ind w:left="720"/>
      <w:contextualSpacing/>
    </w:pPr>
    <w:rPr>
      <w:rFonts w:eastAsia="SimSun" w:cs="Mangal"/>
      <w:kern w:val="2"/>
      <w:lang w:bidi="hi-IN"/>
    </w:rPr>
  </w:style>
  <w:style w:type="character" w:styleId="af3">
    <w:name w:val="Emphasis"/>
    <w:basedOn w:val="a0"/>
    <w:qFormat/>
    <w:rsid w:val="00E16ECF"/>
    <w:rPr>
      <w:i/>
      <w:iCs/>
    </w:rPr>
  </w:style>
  <w:style w:type="character" w:customStyle="1" w:styleId="Char">
    <w:name w:val="Σώμα κειμένου Char"/>
    <w:basedOn w:val="a0"/>
    <w:link w:val="a6"/>
    <w:rsid w:val="00091460"/>
    <w:rPr>
      <w:sz w:val="24"/>
      <w:lang w:eastAsia="zh-CN"/>
    </w:rPr>
  </w:style>
  <w:style w:type="paragraph" w:customStyle="1" w:styleId="7">
    <w:name w:val="Παράγραφος λίστας7"/>
    <w:basedOn w:val="a"/>
    <w:rsid w:val="007B745F"/>
    <w:pPr>
      <w:ind w:left="720"/>
      <w:contextualSpacing/>
    </w:pPr>
    <w:rPr>
      <w:kern w:val="2"/>
      <w:lang w:eastAsia="el-GR"/>
    </w:rPr>
  </w:style>
  <w:style w:type="paragraph" w:customStyle="1" w:styleId="213">
    <w:name w:val="Σώμα κείμενου 213"/>
    <w:basedOn w:val="a"/>
    <w:rsid w:val="00170A16"/>
    <w:pPr>
      <w:widowControl w:val="0"/>
      <w:spacing w:after="120" w:line="480" w:lineRule="auto"/>
    </w:pPr>
    <w:rPr>
      <w:rFonts w:eastAsia="SimSun" w:cs="Mangal"/>
      <w:kern w:val="2"/>
      <w:lang w:bidi="hi-IN"/>
    </w:rPr>
  </w:style>
  <w:style w:type="paragraph" w:customStyle="1" w:styleId="130">
    <w:name w:val="Παράγραφος λίστας13"/>
    <w:basedOn w:val="a"/>
    <w:rsid w:val="00F74292"/>
    <w:pPr>
      <w:widowControl w:val="0"/>
      <w:ind w:left="720"/>
      <w:contextualSpacing/>
    </w:pPr>
    <w:rPr>
      <w:rFonts w:eastAsia="SimSun" w:cs="Mangal"/>
      <w:kern w:val="2"/>
      <w:lang w:bidi="hi-IN"/>
    </w:rPr>
  </w:style>
  <w:style w:type="table" w:styleId="af4">
    <w:name w:val="Table Grid"/>
    <w:basedOn w:val="a1"/>
    <w:uiPriority w:val="59"/>
    <w:rsid w:val="002523B6"/>
    <w:pPr>
      <w:ind w:left="0"/>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6">
    <w:name w:val="Αριθμός σελίδας1"/>
    <w:basedOn w:val="a0"/>
    <w:rsid w:val="0024025F"/>
  </w:style>
  <w:style w:type="paragraph" w:customStyle="1" w:styleId="Heading9">
    <w:name w:val="Heading 9"/>
    <w:basedOn w:val="a"/>
    <w:qFormat/>
    <w:rsid w:val="00F61A1D"/>
    <w:pPr>
      <w:keepNext/>
      <w:suppressAutoHyphens w:val="0"/>
      <w:ind w:left="0"/>
      <w:jc w:val="both"/>
    </w:pPr>
    <w:rPr>
      <w:color w:val="00000A"/>
      <w:szCs w:val="20"/>
    </w:rPr>
  </w:style>
  <w:style w:type="paragraph" w:customStyle="1" w:styleId="8">
    <w:name w:val="Παράγραφος λίστας8"/>
    <w:basedOn w:val="a"/>
    <w:rsid w:val="00E43AD7"/>
    <w:pPr>
      <w:ind w:left="720"/>
      <w:contextualSpacing/>
    </w:pPr>
    <w:rPr>
      <w:kern w:val="2"/>
      <w:lang w:eastAsia="el-GR"/>
    </w:rPr>
  </w:style>
  <w:style w:type="paragraph" w:customStyle="1" w:styleId="90">
    <w:name w:val="Παράγραφος λίστας9"/>
    <w:basedOn w:val="a"/>
    <w:rsid w:val="00B375AD"/>
    <w:pPr>
      <w:ind w:left="720"/>
      <w:contextualSpacing/>
    </w:pPr>
    <w:rPr>
      <w:kern w:val="1"/>
      <w:lang w:eastAsia="el-GR"/>
    </w:rPr>
  </w:style>
  <w:style w:type="paragraph" w:customStyle="1" w:styleId="wP4">
    <w:name w:val="wP4"/>
    <w:basedOn w:val="a"/>
    <w:rsid w:val="000B2514"/>
    <w:pPr>
      <w:widowControl w:val="0"/>
      <w:ind w:left="0"/>
    </w:pPr>
    <w:rPr>
      <w:rFonts w:ascii="Liberation Serif" w:eastAsia="SimSun" w:hAnsi="Liberation Serif" w:cs="Mangal"/>
      <w:kern w:val="2"/>
      <w:lang w:bidi="hi-IN"/>
    </w:rPr>
  </w:style>
  <w:style w:type="paragraph" w:customStyle="1" w:styleId="101">
    <w:name w:val="Παράγραφος λίστας10"/>
    <w:basedOn w:val="a"/>
    <w:rsid w:val="00A53E95"/>
    <w:pPr>
      <w:ind w:left="720"/>
      <w:contextualSpacing/>
    </w:pPr>
    <w:rPr>
      <w:kern w:val="2"/>
      <w:lang w:eastAsia="el-GR"/>
    </w:rPr>
  </w:style>
  <w:style w:type="paragraph" w:customStyle="1" w:styleId="140">
    <w:name w:val="Παράγραφος λίστας14"/>
    <w:basedOn w:val="a"/>
    <w:rsid w:val="00A321BE"/>
    <w:pPr>
      <w:ind w:left="720"/>
      <w:contextualSpacing/>
    </w:pPr>
    <w:rPr>
      <w:kern w:val="2"/>
      <w:lang w:eastAsia="el-GR"/>
    </w:rPr>
  </w:style>
  <w:style w:type="character" w:customStyle="1" w:styleId="25">
    <w:name w:val="Αριθμός σελίδας2"/>
    <w:basedOn w:val="a0"/>
    <w:rsid w:val="00B36450"/>
  </w:style>
  <w:style w:type="paragraph" w:customStyle="1" w:styleId="218">
    <w:name w:val="Σώμα κείμενου 218"/>
    <w:basedOn w:val="a"/>
    <w:rsid w:val="00B41CEE"/>
    <w:pPr>
      <w:widowControl w:val="0"/>
      <w:spacing w:after="120" w:line="480" w:lineRule="auto"/>
      <w:ind w:left="0"/>
    </w:pPr>
    <w:rPr>
      <w:rFonts w:eastAsia="SimSun" w:cs="Mangal"/>
      <w:kern w:val="2"/>
      <w:lang w:bidi="hi-IN"/>
    </w:rPr>
  </w:style>
  <w:style w:type="paragraph" w:customStyle="1" w:styleId="yiv5664447085ydp179c764dmsonormal">
    <w:name w:val="yiv5664447085ydp179c764dmsonormal"/>
    <w:basedOn w:val="a"/>
    <w:rsid w:val="0018421F"/>
    <w:pPr>
      <w:suppressAutoHyphens w:val="0"/>
      <w:spacing w:before="100" w:beforeAutospacing="1" w:after="100" w:afterAutospacing="1"/>
      <w:ind w:left="0"/>
    </w:pPr>
    <w:rPr>
      <w:lang w:eastAsia="el-GR"/>
    </w:rPr>
  </w:style>
</w:styles>
</file>

<file path=word/webSettings.xml><?xml version="1.0" encoding="utf-8"?>
<w:webSettings xmlns:r="http://schemas.openxmlformats.org/officeDocument/2006/relationships" xmlns:w="http://schemas.openxmlformats.org/wordprocessingml/2006/main">
  <w:divs>
    <w:div w:id="35279575">
      <w:bodyDiv w:val="1"/>
      <w:marLeft w:val="0"/>
      <w:marRight w:val="0"/>
      <w:marTop w:val="0"/>
      <w:marBottom w:val="0"/>
      <w:divBdr>
        <w:top w:val="none" w:sz="0" w:space="0" w:color="auto"/>
        <w:left w:val="none" w:sz="0" w:space="0" w:color="auto"/>
        <w:bottom w:val="none" w:sz="0" w:space="0" w:color="auto"/>
        <w:right w:val="none" w:sz="0" w:space="0" w:color="auto"/>
      </w:divBdr>
    </w:div>
    <w:div w:id="38211448">
      <w:bodyDiv w:val="1"/>
      <w:marLeft w:val="0"/>
      <w:marRight w:val="0"/>
      <w:marTop w:val="0"/>
      <w:marBottom w:val="0"/>
      <w:divBdr>
        <w:top w:val="none" w:sz="0" w:space="0" w:color="auto"/>
        <w:left w:val="none" w:sz="0" w:space="0" w:color="auto"/>
        <w:bottom w:val="none" w:sz="0" w:space="0" w:color="auto"/>
        <w:right w:val="none" w:sz="0" w:space="0" w:color="auto"/>
      </w:divBdr>
    </w:div>
    <w:div w:id="56393141">
      <w:bodyDiv w:val="1"/>
      <w:marLeft w:val="0"/>
      <w:marRight w:val="0"/>
      <w:marTop w:val="0"/>
      <w:marBottom w:val="0"/>
      <w:divBdr>
        <w:top w:val="none" w:sz="0" w:space="0" w:color="auto"/>
        <w:left w:val="none" w:sz="0" w:space="0" w:color="auto"/>
        <w:bottom w:val="none" w:sz="0" w:space="0" w:color="auto"/>
        <w:right w:val="none" w:sz="0" w:space="0" w:color="auto"/>
      </w:divBdr>
    </w:div>
    <w:div w:id="67508170">
      <w:bodyDiv w:val="1"/>
      <w:marLeft w:val="0"/>
      <w:marRight w:val="0"/>
      <w:marTop w:val="0"/>
      <w:marBottom w:val="0"/>
      <w:divBdr>
        <w:top w:val="none" w:sz="0" w:space="0" w:color="auto"/>
        <w:left w:val="none" w:sz="0" w:space="0" w:color="auto"/>
        <w:bottom w:val="none" w:sz="0" w:space="0" w:color="auto"/>
        <w:right w:val="none" w:sz="0" w:space="0" w:color="auto"/>
      </w:divBdr>
    </w:div>
    <w:div w:id="70389535">
      <w:bodyDiv w:val="1"/>
      <w:marLeft w:val="0"/>
      <w:marRight w:val="0"/>
      <w:marTop w:val="0"/>
      <w:marBottom w:val="0"/>
      <w:divBdr>
        <w:top w:val="none" w:sz="0" w:space="0" w:color="auto"/>
        <w:left w:val="none" w:sz="0" w:space="0" w:color="auto"/>
        <w:bottom w:val="none" w:sz="0" w:space="0" w:color="auto"/>
        <w:right w:val="none" w:sz="0" w:space="0" w:color="auto"/>
      </w:divBdr>
    </w:div>
    <w:div w:id="71245975">
      <w:bodyDiv w:val="1"/>
      <w:marLeft w:val="0"/>
      <w:marRight w:val="0"/>
      <w:marTop w:val="0"/>
      <w:marBottom w:val="0"/>
      <w:divBdr>
        <w:top w:val="none" w:sz="0" w:space="0" w:color="auto"/>
        <w:left w:val="none" w:sz="0" w:space="0" w:color="auto"/>
        <w:bottom w:val="none" w:sz="0" w:space="0" w:color="auto"/>
        <w:right w:val="none" w:sz="0" w:space="0" w:color="auto"/>
      </w:divBdr>
    </w:div>
    <w:div w:id="72514927">
      <w:bodyDiv w:val="1"/>
      <w:marLeft w:val="0"/>
      <w:marRight w:val="0"/>
      <w:marTop w:val="0"/>
      <w:marBottom w:val="0"/>
      <w:divBdr>
        <w:top w:val="none" w:sz="0" w:space="0" w:color="auto"/>
        <w:left w:val="none" w:sz="0" w:space="0" w:color="auto"/>
        <w:bottom w:val="none" w:sz="0" w:space="0" w:color="auto"/>
        <w:right w:val="none" w:sz="0" w:space="0" w:color="auto"/>
      </w:divBdr>
    </w:div>
    <w:div w:id="76440785">
      <w:bodyDiv w:val="1"/>
      <w:marLeft w:val="0"/>
      <w:marRight w:val="0"/>
      <w:marTop w:val="0"/>
      <w:marBottom w:val="0"/>
      <w:divBdr>
        <w:top w:val="none" w:sz="0" w:space="0" w:color="auto"/>
        <w:left w:val="none" w:sz="0" w:space="0" w:color="auto"/>
        <w:bottom w:val="none" w:sz="0" w:space="0" w:color="auto"/>
        <w:right w:val="none" w:sz="0" w:space="0" w:color="auto"/>
      </w:divBdr>
    </w:div>
    <w:div w:id="87622369">
      <w:bodyDiv w:val="1"/>
      <w:marLeft w:val="0"/>
      <w:marRight w:val="0"/>
      <w:marTop w:val="0"/>
      <w:marBottom w:val="0"/>
      <w:divBdr>
        <w:top w:val="none" w:sz="0" w:space="0" w:color="auto"/>
        <w:left w:val="none" w:sz="0" w:space="0" w:color="auto"/>
        <w:bottom w:val="none" w:sz="0" w:space="0" w:color="auto"/>
        <w:right w:val="none" w:sz="0" w:space="0" w:color="auto"/>
      </w:divBdr>
    </w:div>
    <w:div w:id="115297639">
      <w:bodyDiv w:val="1"/>
      <w:marLeft w:val="0"/>
      <w:marRight w:val="0"/>
      <w:marTop w:val="0"/>
      <w:marBottom w:val="0"/>
      <w:divBdr>
        <w:top w:val="none" w:sz="0" w:space="0" w:color="auto"/>
        <w:left w:val="none" w:sz="0" w:space="0" w:color="auto"/>
        <w:bottom w:val="none" w:sz="0" w:space="0" w:color="auto"/>
        <w:right w:val="none" w:sz="0" w:space="0" w:color="auto"/>
      </w:divBdr>
    </w:div>
    <w:div w:id="117921825">
      <w:bodyDiv w:val="1"/>
      <w:marLeft w:val="0"/>
      <w:marRight w:val="0"/>
      <w:marTop w:val="0"/>
      <w:marBottom w:val="0"/>
      <w:divBdr>
        <w:top w:val="none" w:sz="0" w:space="0" w:color="auto"/>
        <w:left w:val="none" w:sz="0" w:space="0" w:color="auto"/>
        <w:bottom w:val="none" w:sz="0" w:space="0" w:color="auto"/>
        <w:right w:val="none" w:sz="0" w:space="0" w:color="auto"/>
      </w:divBdr>
    </w:div>
    <w:div w:id="119954734">
      <w:bodyDiv w:val="1"/>
      <w:marLeft w:val="0"/>
      <w:marRight w:val="0"/>
      <w:marTop w:val="0"/>
      <w:marBottom w:val="0"/>
      <w:divBdr>
        <w:top w:val="none" w:sz="0" w:space="0" w:color="auto"/>
        <w:left w:val="none" w:sz="0" w:space="0" w:color="auto"/>
        <w:bottom w:val="none" w:sz="0" w:space="0" w:color="auto"/>
        <w:right w:val="none" w:sz="0" w:space="0" w:color="auto"/>
      </w:divBdr>
    </w:div>
    <w:div w:id="132872675">
      <w:bodyDiv w:val="1"/>
      <w:marLeft w:val="0"/>
      <w:marRight w:val="0"/>
      <w:marTop w:val="0"/>
      <w:marBottom w:val="0"/>
      <w:divBdr>
        <w:top w:val="none" w:sz="0" w:space="0" w:color="auto"/>
        <w:left w:val="none" w:sz="0" w:space="0" w:color="auto"/>
        <w:bottom w:val="none" w:sz="0" w:space="0" w:color="auto"/>
        <w:right w:val="none" w:sz="0" w:space="0" w:color="auto"/>
      </w:divBdr>
    </w:div>
    <w:div w:id="158623341">
      <w:bodyDiv w:val="1"/>
      <w:marLeft w:val="0"/>
      <w:marRight w:val="0"/>
      <w:marTop w:val="0"/>
      <w:marBottom w:val="0"/>
      <w:divBdr>
        <w:top w:val="none" w:sz="0" w:space="0" w:color="auto"/>
        <w:left w:val="none" w:sz="0" w:space="0" w:color="auto"/>
        <w:bottom w:val="none" w:sz="0" w:space="0" w:color="auto"/>
        <w:right w:val="none" w:sz="0" w:space="0" w:color="auto"/>
      </w:divBdr>
    </w:div>
    <w:div w:id="160196648">
      <w:bodyDiv w:val="1"/>
      <w:marLeft w:val="0"/>
      <w:marRight w:val="0"/>
      <w:marTop w:val="0"/>
      <w:marBottom w:val="0"/>
      <w:divBdr>
        <w:top w:val="none" w:sz="0" w:space="0" w:color="auto"/>
        <w:left w:val="none" w:sz="0" w:space="0" w:color="auto"/>
        <w:bottom w:val="none" w:sz="0" w:space="0" w:color="auto"/>
        <w:right w:val="none" w:sz="0" w:space="0" w:color="auto"/>
      </w:divBdr>
    </w:div>
    <w:div w:id="161049008">
      <w:bodyDiv w:val="1"/>
      <w:marLeft w:val="0"/>
      <w:marRight w:val="0"/>
      <w:marTop w:val="0"/>
      <w:marBottom w:val="0"/>
      <w:divBdr>
        <w:top w:val="none" w:sz="0" w:space="0" w:color="auto"/>
        <w:left w:val="none" w:sz="0" w:space="0" w:color="auto"/>
        <w:bottom w:val="none" w:sz="0" w:space="0" w:color="auto"/>
        <w:right w:val="none" w:sz="0" w:space="0" w:color="auto"/>
      </w:divBdr>
    </w:div>
    <w:div w:id="198133846">
      <w:bodyDiv w:val="1"/>
      <w:marLeft w:val="0"/>
      <w:marRight w:val="0"/>
      <w:marTop w:val="0"/>
      <w:marBottom w:val="0"/>
      <w:divBdr>
        <w:top w:val="none" w:sz="0" w:space="0" w:color="auto"/>
        <w:left w:val="none" w:sz="0" w:space="0" w:color="auto"/>
        <w:bottom w:val="none" w:sz="0" w:space="0" w:color="auto"/>
        <w:right w:val="none" w:sz="0" w:space="0" w:color="auto"/>
      </w:divBdr>
    </w:div>
    <w:div w:id="209390988">
      <w:bodyDiv w:val="1"/>
      <w:marLeft w:val="0"/>
      <w:marRight w:val="0"/>
      <w:marTop w:val="0"/>
      <w:marBottom w:val="0"/>
      <w:divBdr>
        <w:top w:val="none" w:sz="0" w:space="0" w:color="auto"/>
        <w:left w:val="none" w:sz="0" w:space="0" w:color="auto"/>
        <w:bottom w:val="none" w:sz="0" w:space="0" w:color="auto"/>
        <w:right w:val="none" w:sz="0" w:space="0" w:color="auto"/>
      </w:divBdr>
    </w:div>
    <w:div w:id="211580728">
      <w:bodyDiv w:val="1"/>
      <w:marLeft w:val="0"/>
      <w:marRight w:val="0"/>
      <w:marTop w:val="0"/>
      <w:marBottom w:val="0"/>
      <w:divBdr>
        <w:top w:val="none" w:sz="0" w:space="0" w:color="auto"/>
        <w:left w:val="none" w:sz="0" w:space="0" w:color="auto"/>
        <w:bottom w:val="none" w:sz="0" w:space="0" w:color="auto"/>
        <w:right w:val="none" w:sz="0" w:space="0" w:color="auto"/>
      </w:divBdr>
    </w:div>
    <w:div w:id="221407774">
      <w:bodyDiv w:val="1"/>
      <w:marLeft w:val="0"/>
      <w:marRight w:val="0"/>
      <w:marTop w:val="0"/>
      <w:marBottom w:val="0"/>
      <w:divBdr>
        <w:top w:val="none" w:sz="0" w:space="0" w:color="auto"/>
        <w:left w:val="none" w:sz="0" w:space="0" w:color="auto"/>
        <w:bottom w:val="none" w:sz="0" w:space="0" w:color="auto"/>
        <w:right w:val="none" w:sz="0" w:space="0" w:color="auto"/>
      </w:divBdr>
    </w:div>
    <w:div w:id="234559843">
      <w:bodyDiv w:val="1"/>
      <w:marLeft w:val="0"/>
      <w:marRight w:val="0"/>
      <w:marTop w:val="0"/>
      <w:marBottom w:val="0"/>
      <w:divBdr>
        <w:top w:val="none" w:sz="0" w:space="0" w:color="auto"/>
        <w:left w:val="none" w:sz="0" w:space="0" w:color="auto"/>
        <w:bottom w:val="none" w:sz="0" w:space="0" w:color="auto"/>
        <w:right w:val="none" w:sz="0" w:space="0" w:color="auto"/>
      </w:divBdr>
    </w:div>
    <w:div w:id="248199857">
      <w:bodyDiv w:val="1"/>
      <w:marLeft w:val="0"/>
      <w:marRight w:val="0"/>
      <w:marTop w:val="0"/>
      <w:marBottom w:val="0"/>
      <w:divBdr>
        <w:top w:val="none" w:sz="0" w:space="0" w:color="auto"/>
        <w:left w:val="none" w:sz="0" w:space="0" w:color="auto"/>
        <w:bottom w:val="none" w:sz="0" w:space="0" w:color="auto"/>
        <w:right w:val="none" w:sz="0" w:space="0" w:color="auto"/>
      </w:divBdr>
    </w:div>
    <w:div w:id="257713174">
      <w:bodyDiv w:val="1"/>
      <w:marLeft w:val="0"/>
      <w:marRight w:val="0"/>
      <w:marTop w:val="0"/>
      <w:marBottom w:val="0"/>
      <w:divBdr>
        <w:top w:val="none" w:sz="0" w:space="0" w:color="auto"/>
        <w:left w:val="none" w:sz="0" w:space="0" w:color="auto"/>
        <w:bottom w:val="none" w:sz="0" w:space="0" w:color="auto"/>
        <w:right w:val="none" w:sz="0" w:space="0" w:color="auto"/>
      </w:divBdr>
    </w:div>
    <w:div w:id="273446564">
      <w:bodyDiv w:val="1"/>
      <w:marLeft w:val="0"/>
      <w:marRight w:val="0"/>
      <w:marTop w:val="0"/>
      <w:marBottom w:val="0"/>
      <w:divBdr>
        <w:top w:val="none" w:sz="0" w:space="0" w:color="auto"/>
        <w:left w:val="none" w:sz="0" w:space="0" w:color="auto"/>
        <w:bottom w:val="none" w:sz="0" w:space="0" w:color="auto"/>
        <w:right w:val="none" w:sz="0" w:space="0" w:color="auto"/>
      </w:divBdr>
    </w:div>
    <w:div w:id="276765456">
      <w:bodyDiv w:val="1"/>
      <w:marLeft w:val="0"/>
      <w:marRight w:val="0"/>
      <w:marTop w:val="0"/>
      <w:marBottom w:val="0"/>
      <w:divBdr>
        <w:top w:val="none" w:sz="0" w:space="0" w:color="auto"/>
        <w:left w:val="none" w:sz="0" w:space="0" w:color="auto"/>
        <w:bottom w:val="none" w:sz="0" w:space="0" w:color="auto"/>
        <w:right w:val="none" w:sz="0" w:space="0" w:color="auto"/>
      </w:divBdr>
    </w:div>
    <w:div w:id="282931094">
      <w:bodyDiv w:val="1"/>
      <w:marLeft w:val="0"/>
      <w:marRight w:val="0"/>
      <w:marTop w:val="0"/>
      <w:marBottom w:val="0"/>
      <w:divBdr>
        <w:top w:val="none" w:sz="0" w:space="0" w:color="auto"/>
        <w:left w:val="none" w:sz="0" w:space="0" w:color="auto"/>
        <w:bottom w:val="none" w:sz="0" w:space="0" w:color="auto"/>
        <w:right w:val="none" w:sz="0" w:space="0" w:color="auto"/>
      </w:divBdr>
    </w:div>
    <w:div w:id="289433801">
      <w:bodyDiv w:val="1"/>
      <w:marLeft w:val="0"/>
      <w:marRight w:val="0"/>
      <w:marTop w:val="0"/>
      <w:marBottom w:val="0"/>
      <w:divBdr>
        <w:top w:val="none" w:sz="0" w:space="0" w:color="auto"/>
        <w:left w:val="none" w:sz="0" w:space="0" w:color="auto"/>
        <w:bottom w:val="none" w:sz="0" w:space="0" w:color="auto"/>
        <w:right w:val="none" w:sz="0" w:space="0" w:color="auto"/>
      </w:divBdr>
    </w:div>
    <w:div w:id="304942461">
      <w:bodyDiv w:val="1"/>
      <w:marLeft w:val="0"/>
      <w:marRight w:val="0"/>
      <w:marTop w:val="0"/>
      <w:marBottom w:val="0"/>
      <w:divBdr>
        <w:top w:val="none" w:sz="0" w:space="0" w:color="auto"/>
        <w:left w:val="none" w:sz="0" w:space="0" w:color="auto"/>
        <w:bottom w:val="none" w:sz="0" w:space="0" w:color="auto"/>
        <w:right w:val="none" w:sz="0" w:space="0" w:color="auto"/>
      </w:divBdr>
    </w:div>
    <w:div w:id="314918207">
      <w:bodyDiv w:val="1"/>
      <w:marLeft w:val="0"/>
      <w:marRight w:val="0"/>
      <w:marTop w:val="0"/>
      <w:marBottom w:val="0"/>
      <w:divBdr>
        <w:top w:val="none" w:sz="0" w:space="0" w:color="auto"/>
        <w:left w:val="none" w:sz="0" w:space="0" w:color="auto"/>
        <w:bottom w:val="none" w:sz="0" w:space="0" w:color="auto"/>
        <w:right w:val="none" w:sz="0" w:space="0" w:color="auto"/>
      </w:divBdr>
    </w:div>
    <w:div w:id="329529021">
      <w:bodyDiv w:val="1"/>
      <w:marLeft w:val="0"/>
      <w:marRight w:val="0"/>
      <w:marTop w:val="0"/>
      <w:marBottom w:val="0"/>
      <w:divBdr>
        <w:top w:val="none" w:sz="0" w:space="0" w:color="auto"/>
        <w:left w:val="none" w:sz="0" w:space="0" w:color="auto"/>
        <w:bottom w:val="none" w:sz="0" w:space="0" w:color="auto"/>
        <w:right w:val="none" w:sz="0" w:space="0" w:color="auto"/>
      </w:divBdr>
    </w:div>
    <w:div w:id="360787690">
      <w:bodyDiv w:val="1"/>
      <w:marLeft w:val="0"/>
      <w:marRight w:val="0"/>
      <w:marTop w:val="0"/>
      <w:marBottom w:val="0"/>
      <w:divBdr>
        <w:top w:val="none" w:sz="0" w:space="0" w:color="auto"/>
        <w:left w:val="none" w:sz="0" w:space="0" w:color="auto"/>
        <w:bottom w:val="none" w:sz="0" w:space="0" w:color="auto"/>
        <w:right w:val="none" w:sz="0" w:space="0" w:color="auto"/>
      </w:divBdr>
    </w:div>
    <w:div w:id="365302296">
      <w:bodyDiv w:val="1"/>
      <w:marLeft w:val="0"/>
      <w:marRight w:val="0"/>
      <w:marTop w:val="0"/>
      <w:marBottom w:val="0"/>
      <w:divBdr>
        <w:top w:val="none" w:sz="0" w:space="0" w:color="auto"/>
        <w:left w:val="none" w:sz="0" w:space="0" w:color="auto"/>
        <w:bottom w:val="none" w:sz="0" w:space="0" w:color="auto"/>
        <w:right w:val="none" w:sz="0" w:space="0" w:color="auto"/>
      </w:divBdr>
    </w:div>
    <w:div w:id="372997215">
      <w:bodyDiv w:val="1"/>
      <w:marLeft w:val="0"/>
      <w:marRight w:val="0"/>
      <w:marTop w:val="0"/>
      <w:marBottom w:val="0"/>
      <w:divBdr>
        <w:top w:val="none" w:sz="0" w:space="0" w:color="auto"/>
        <w:left w:val="none" w:sz="0" w:space="0" w:color="auto"/>
        <w:bottom w:val="none" w:sz="0" w:space="0" w:color="auto"/>
        <w:right w:val="none" w:sz="0" w:space="0" w:color="auto"/>
      </w:divBdr>
    </w:div>
    <w:div w:id="387803978">
      <w:bodyDiv w:val="1"/>
      <w:marLeft w:val="0"/>
      <w:marRight w:val="0"/>
      <w:marTop w:val="0"/>
      <w:marBottom w:val="0"/>
      <w:divBdr>
        <w:top w:val="none" w:sz="0" w:space="0" w:color="auto"/>
        <w:left w:val="none" w:sz="0" w:space="0" w:color="auto"/>
        <w:bottom w:val="none" w:sz="0" w:space="0" w:color="auto"/>
        <w:right w:val="none" w:sz="0" w:space="0" w:color="auto"/>
      </w:divBdr>
    </w:div>
    <w:div w:id="408969537">
      <w:bodyDiv w:val="1"/>
      <w:marLeft w:val="0"/>
      <w:marRight w:val="0"/>
      <w:marTop w:val="0"/>
      <w:marBottom w:val="0"/>
      <w:divBdr>
        <w:top w:val="none" w:sz="0" w:space="0" w:color="auto"/>
        <w:left w:val="none" w:sz="0" w:space="0" w:color="auto"/>
        <w:bottom w:val="none" w:sz="0" w:space="0" w:color="auto"/>
        <w:right w:val="none" w:sz="0" w:space="0" w:color="auto"/>
      </w:divBdr>
    </w:div>
    <w:div w:id="425467616">
      <w:bodyDiv w:val="1"/>
      <w:marLeft w:val="0"/>
      <w:marRight w:val="0"/>
      <w:marTop w:val="0"/>
      <w:marBottom w:val="0"/>
      <w:divBdr>
        <w:top w:val="none" w:sz="0" w:space="0" w:color="auto"/>
        <w:left w:val="none" w:sz="0" w:space="0" w:color="auto"/>
        <w:bottom w:val="none" w:sz="0" w:space="0" w:color="auto"/>
        <w:right w:val="none" w:sz="0" w:space="0" w:color="auto"/>
      </w:divBdr>
    </w:div>
    <w:div w:id="446697344">
      <w:bodyDiv w:val="1"/>
      <w:marLeft w:val="0"/>
      <w:marRight w:val="0"/>
      <w:marTop w:val="0"/>
      <w:marBottom w:val="0"/>
      <w:divBdr>
        <w:top w:val="none" w:sz="0" w:space="0" w:color="auto"/>
        <w:left w:val="none" w:sz="0" w:space="0" w:color="auto"/>
        <w:bottom w:val="none" w:sz="0" w:space="0" w:color="auto"/>
        <w:right w:val="none" w:sz="0" w:space="0" w:color="auto"/>
      </w:divBdr>
    </w:div>
    <w:div w:id="462845442">
      <w:bodyDiv w:val="1"/>
      <w:marLeft w:val="0"/>
      <w:marRight w:val="0"/>
      <w:marTop w:val="0"/>
      <w:marBottom w:val="0"/>
      <w:divBdr>
        <w:top w:val="none" w:sz="0" w:space="0" w:color="auto"/>
        <w:left w:val="none" w:sz="0" w:space="0" w:color="auto"/>
        <w:bottom w:val="none" w:sz="0" w:space="0" w:color="auto"/>
        <w:right w:val="none" w:sz="0" w:space="0" w:color="auto"/>
      </w:divBdr>
    </w:div>
    <w:div w:id="491332709">
      <w:bodyDiv w:val="1"/>
      <w:marLeft w:val="0"/>
      <w:marRight w:val="0"/>
      <w:marTop w:val="0"/>
      <w:marBottom w:val="0"/>
      <w:divBdr>
        <w:top w:val="none" w:sz="0" w:space="0" w:color="auto"/>
        <w:left w:val="none" w:sz="0" w:space="0" w:color="auto"/>
        <w:bottom w:val="none" w:sz="0" w:space="0" w:color="auto"/>
        <w:right w:val="none" w:sz="0" w:space="0" w:color="auto"/>
      </w:divBdr>
    </w:div>
    <w:div w:id="491726556">
      <w:bodyDiv w:val="1"/>
      <w:marLeft w:val="0"/>
      <w:marRight w:val="0"/>
      <w:marTop w:val="0"/>
      <w:marBottom w:val="0"/>
      <w:divBdr>
        <w:top w:val="none" w:sz="0" w:space="0" w:color="auto"/>
        <w:left w:val="none" w:sz="0" w:space="0" w:color="auto"/>
        <w:bottom w:val="none" w:sz="0" w:space="0" w:color="auto"/>
        <w:right w:val="none" w:sz="0" w:space="0" w:color="auto"/>
      </w:divBdr>
    </w:div>
    <w:div w:id="519511789">
      <w:bodyDiv w:val="1"/>
      <w:marLeft w:val="0"/>
      <w:marRight w:val="0"/>
      <w:marTop w:val="0"/>
      <w:marBottom w:val="0"/>
      <w:divBdr>
        <w:top w:val="none" w:sz="0" w:space="0" w:color="auto"/>
        <w:left w:val="none" w:sz="0" w:space="0" w:color="auto"/>
        <w:bottom w:val="none" w:sz="0" w:space="0" w:color="auto"/>
        <w:right w:val="none" w:sz="0" w:space="0" w:color="auto"/>
      </w:divBdr>
    </w:div>
    <w:div w:id="521209520">
      <w:bodyDiv w:val="1"/>
      <w:marLeft w:val="0"/>
      <w:marRight w:val="0"/>
      <w:marTop w:val="0"/>
      <w:marBottom w:val="0"/>
      <w:divBdr>
        <w:top w:val="none" w:sz="0" w:space="0" w:color="auto"/>
        <w:left w:val="none" w:sz="0" w:space="0" w:color="auto"/>
        <w:bottom w:val="none" w:sz="0" w:space="0" w:color="auto"/>
        <w:right w:val="none" w:sz="0" w:space="0" w:color="auto"/>
      </w:divBdr>
    </w:div>
    <w:div w:id="521868156">
      <w:bodyDiv w:val="1"/>
      <w:marLeft w:val="0"/>
      <w:marRight w:val="0"/>
      <w:marTop w:val="0"/>
      <w:marBottom w:val="0"/>
      <w:divBdr>
        <w:top w:val="none" w:sz="0" w:space="0" w:color="auto"/>
        <w:left w:val="none" w:sz="0" w:space="0" w:color="auto"/>
        <w:bottom w:val="none" w:sz="0" w:space="0" w:color="auto"/>
        <w:right w:val="none" w:sz="0" w:space="0" w:color="auto"/>
      </w:divBdr>
    </w:div>
    <w:div w:id="522518789">
      <w:bodyDiv w:val="1"/>
      <w:marLeft w:val="0"/>
      <w:marRight w:val="0"/>
      <w:marTop w:val="0"/>
      <w:marBottom w:val="0"/>
      <w:divBdr>
        <w:top w:val="none" w:sz="0" w:space="0" w:color="auto"/>
        <w:left w:val="none" w:sz="0" w:space="0" w:color="auto"/>
        <w:bottom w:val="none" w:sz="0" w:space="0" w:color="auto"/>
        <w:right w:val="none" w:sz="0" w:space="0" w:color="auto"/>
      </w:divBdr>
    </w:div>
    <w:div w:id="526482236">
      <w:bodyDiv w:val="1"/>
      <w:marLeft w:val="0"/>
      <w:marRight w:val="0"/>
      <w:marTop w:val="0"/>
      <w:marBottom w:val="0"/>
      <w:divBdr>
        <w:top w:val="none" w:sz="0" w:space="0" w:color="auto"/>
        <w:left w:val="none" w:sz="0" w:space="0" w:color="auto"/>
        <w:bottom w:val="none" w:sz="0" w:space="0" w:color="auto"/>
        <w:right w:val="none" w:sz="0" w:space="0" w:color="auto"/>
      </w:divBdr>
    </w:div>
    <w:div w:id="535045971">
      <w:bodyDiv w:val="1"/>
      <w:marLeft w:val="0"/>
      <w:marRight w:val="0"/>
      <w:marTop w:val="0"/>
      <w:marBottom w:val="0"/>
      <w:divBdr>
        <w:top w:val="none" w:sz="0" w:space="0" w:color="auto"/>
        <w:left w:val="none" w:sz="0" w:space="0" w:color="auto"/>
        <w:bottom w:val="none" w:sz="0" w:space="0" w:color="auto"/>
        <w:right w:val="none" w:sz="0" w:space="0" w:color="auto"/>
      </w:divBdr>
    </w:div>
    <w:div w:id="536237953">
      <w:bodyDiv w:val="1"/>
      <w:marLeft w:val="0"/>
      <w:marRight w:val="0"/>
      <w:marTop w:val="0"/>
      <w:marBottom w:val="0"/>
      <w:divBdr>
        <w:top w:val="none" w:sz="0" w:space="0" w:color="auto"/>
        <w:left w:val="none" w:sz="0" w:space="0" w:color="auto"/>
        <w:bottom w:val="none" w:sz="0" w:space="0" w:color="auto"/>
        <w:right w:val="none" w:sz="0" w:space="0" w:color="auto"/>
      </w:divBdr>
    </w:div>
    <w:div w:id="559098898">
      <w:bodyDiv w:val="1"/>
      <w:marLeft w:val="0"/>
      <w:marRight w:val="0"/>
      <w:marTop w:val="0"/>
      <w:marBottom w:val="0"/>
      <w:divBdr>
        <w:top w:val="none" w:sz="0" w:space="0" w:color="auto"/>
        <w:left w:val="none" w:sz="0" w:space="0" w:color="auto"/>
        <w:bottom w:val="none" w:sz="0" w:space="0" w:color="auto"/>
        <w:right w:val="none" w:sz="0" w:space="0" w:color="auto"/>
      </w:divBdr>
    </w:div>
    <w:div w:id="563107906">
      <w:bodyDiv w:val="1"/>
      <w:marLeft w:val="0"/>
      <w:marRight w:val="0"/>
      <w:marTop w:val="0"/>
      <w:marBottom w:val="0"/>
      <w:divBdr>
        <w:top w:val="none" w:sz="0" w:space="0" w:color="auto"/>
        <w:left w:val="none" w:sz="0" w:space="0" w:color="auto"/>
        <w:bottom w:val="none" w:sz="0" w:space="0" w:color="auto"/>
        <w:right w:val="none" w:sz="0" w:space="0" w:color="auto"/>
      </w:divBdr>
    </w:div>
    <w:div w:id="577131404">
      <w:bodyDiv w:val="1"/>
      <w:marLeft w:val="0"/>
      <w:marRight w:val="0"/>
      <w:marTop w:val="0"/>
      <w:marBottom w:val="0"/>
      <w:divBdr>
        <w:top w:val="none" w:sz="0" w:space="0" w:color="auto"/>
        <w:left w:val="none" w:sz="0" w:space="0" w:color="auto"/>
        <w:bottom w:val="none" w:sz="0" w:space="0" w:color="auto"/>
        <w:right w:val="none" w:sz="0" w:space="0" w:color="auto"/>
      </w:divBdr>
    </w:div>
    <w:div w:id="580674784">
      <w:bodyDiv w:val="1"/>
      <w:marLeft w:val="0"/>
      <w:marRight w:val="0"/>
      <w:marTop w:val="0"/>
      <w:marBottom w:val="0"/>
      <w:divBdr>
        <w:top w:val="none" w:sz="0" w:space="0" w:color="auto"/>
        <w:left w:val="none" w:sz="0" w:space="0" w:color="auto"/>
        <w:bottom w:val="none" w:sz="0" w:space="0" w:color="auto"/>
        <w:right w:val="none" w:sz="0" w:space="0" w:color="auto"/>
      </w:divBdr>
    </w:div>
    <w:div w:id="594049699">
      <w:bodyDiv w:val="1"/>
      <w:marLeft w:val="0"/>
      <w:marRight w:val="0"/>
      <w:marTop w:val="0"/>
      <w:marBottom w:val="0"/>
      <w:divBdr>
        <w:top w:val="none" w:sz="0" w:space="0" w:color="auto"/>
        <w:left w:val="none" w:sz="0" w:space="0" w:color="auto"/>
        <w:bottom w:val="none" w:sz="0" w:space="0" w:color="auto"/>
        <w:right w:val="none" w:sz="0" w:space="0" w:color="auto"/>
      </w:divBdr>
    </w:div>
    <w:div w:id="597907074">
      <w:bodyDiv w:val="1"/>
      <w:marLeft w:val="0"/>
      <w:marRight w:val="0"/>
      <w:marTop w:val="0"/>
      <w:marBottom w:val="0"/>
      <w:divBdr>
        <w:top w:val="none" w:sz="0" w:space="0" w:color="auto"/>
        <w:left w:val="none" w:sz="0" w:space="0" w:color="auto"/>
        <w:bottom w:val="none" w:sz="0" w:space="0" w:color="auto"/>
        <w:right w:val="none" w:sz="0" w:space="0" w:color="auto"/>
      </w:divBdr>
    </w:div>
    <w:div w:id="601307080">
      <w:bodyDiv w:val="1"/>
      <w:marLeft w:val="0"/>
      <w:marRight w:val="0"/>
      <w:marTop w:val="0"/>
      <w:marBottom w:val="0"/>
      <w:divBdr>
        <w:top w:val="none" w:sz="0" w:space="0" w:color="auto"/>
        <w:left w:val="none" w:sz="0" w:space="0" w:color="auto"/>
        <w:bottom w:val="none" w:sz="0" w:space="0" w:color="auto"/>
        <w:right w:val="none" w:sz="0" w:space="0" w:color="auto"/>
      </w:divBdr>
    </w:div>
    <w:div w:id="606236437">
      <w:bodyDiv w:val="1"/>
      <w:marLeft w:val="0"/>
      <w:marRight w:val="0"/>
      <w:marTop w:val="0"/>
      <w:marBottom w:val="0"/>
      <w:divBdr>
        <w:top w:val="none" w:sz="0" w:space="0" w:color="auto"/>
        <w:left w:val="none" w:sz="0" w:space="0" w:color="auto"/>
        <w:bottom w:val="none" w:sz="0" w:space="0" w:color="auto"/>
        <w:right w:val="none" w:sz="0" w:space="0" w:color="auto"/>
      </w:divBdr>
    </w:div>
    <w:div w:id="610745915">
      <w:bodyDiv w:val="1"/>
      <w:marLeft w:val="0"/>
      <w:marRight w:val="0"/>
      <w:marTop w:val="0"/>
      <w:marBottom w:val="0"/>
      <w:divBdr>
        <w:top w:val="none" w:sz="0" w:space="0" w:color="auto"/>
        <w:left w:val="none" w:sz="0" w:space="0" w:color="auto"/>
        <w:bottom w:val="none" w:sz="0" w:space="0" w:color="auto"/>
        <w:right w:val="none" w:sz="0" w:space="0" w:color="auto"/>
      </w:divBdr>
    </w:div>
    <w:div w:id="611398852">
      <w:bodyDiv w:val="1"/>
      <w:marLeft w:val="0"/>
      <w:marRight w:val="0"/>
      <w:marTop w:val="0"/>
      <w:marBottom w:val="0"/>
      <w:divBdr>
        <w:top w:val="none" w:sz="0" w:space="0" w:color="auto"/>
        <w:left w:val="none" w:sz="0" w:space="0" w:color="auto"/>
        <w:bottom w:val="none" w:sz="0" w:space="0" w:color="auto"/>
        <w:right w:val="none" w:sz="0" w:space="0" w:color="auto"/>
      </w:divBdr>
    </w:div>
    <w:div w:id="616760755">
      <w:bodyDiv w:val="1"/>
      <w:marLeft w:val="0"/>
      <w:marRight w:val="0"/>
      <w:marTop w:val="0"/>
      <w:marBottom w:val="0"/>
      <w:divBdr>
        <w:top w:val="none" w:sz="0" w:space="0" w:color="auto"/>
        <w:left w:val="none" w:sz="0" w:space="0" w:color="auto"/>
        <w:bottom w:val="none" w:sz="0" w:space="0" w:color="auto"/>
        <w:right w:val="none" w:sz="0" w:space="0" w:color="auto"/>
      </w:divBdr>
    </w:div>
    <w:div w:id="640425243">
      <w:bodyDiv w:val="1"/>
      <w:marLeft w:val="0"/>
      <w:marRight w:val="0"/>
      <w:marTop w:val="0"/>
      <w:marBottom w:val="0"/>
      <w:divBdr>
        <w:top w:val="none" w:sz="0" w:space="0" w:color="auto"/>
        <w:left w:val="none" w:sz="0" w:space="0" w:color="auto"/>
        <w:bottom w:val="none" w:sz="0" w:space="0" w:color="auto"/>
        <w:right w:val="none" w:sz="0" w:space="0" w:color="auto"/>
      </w:divBdr>
    </w:div>
    <w:div w:id="642276218">
      <w:bodyDiv w:val="1"/>
      <w:marLeft w:val="0"/>
      <w:marRight w:val="0"/>
      <w:marTop w:val="0"/>
      <w:marBottom w:val="0"/>
      <w:divBdr>
        <w:top w:val="none" w:sz="0" w:space="0" w:color="auto"/>
        <w:left w:val="none" w:sz="0" w:space="0" w:color="auto"/>
        <w:bottom w:val="none" w:sz="0" w:space="0" w:color="auto"/>
        <w:right w:val="none" w:sz="0" w:space="0" w:color="auto"/>
      </w:divBdr>
    </w:div>
    <w:div w:id="643387732">
      <w:bodyDiv w:val="1"/>
      <w:marLeft w:val="0"/>
      <w:marRight w:val="0"/>
      <w:marTop w:val="0"/>
      <w:marBottom w:val="0"/>
      <w:divBdr>
        <w:top w:val="none" w:sz="0" w:space="0" w:color="auto"/>
        <w:left w:val="none" w:sz="0" w:space="0" w:color="auto"/>
        <w:bottom w:val="none" w:sz="0" w:space="0" w:color="auto"/>
        <w:right w:val="none" w:sz="0" w:space="0" w:color="auto"/>
      </w:divBdr>
    </w:div>
    <w:div w:id="643848429">
      <w:bodyDiv w:val="1"/>
      <w:marLeft w:val="0"/>
      <w:marRight w:val="0"/>
      <w:marTop w:val="0"/>
      <w:marBottom w:val="0"/>
      <w:divBdr>
        <w:top w:val="none" w:sz="0" w:space="0" w:color="auto"/>
        <w:left w:val="none" w:sz="0" w:space="0" w:color="auto"/>
        <w:bottom w:val="none" w:sz="0" w:space="0" w:color="auto"/>
        <w:right w:val="none" w:sz="0" w:space="0" w:color="auto"/>
      </w:divBdr>
    </w:div>
    <w:div w:id="647900834">
      <w:bodyDiv w:val="1"/>
      <w:marLeft w:val="0"/>
      <w:marRight w:val="0"/>
      <w:marTop w:val="0"/>
      <w:marBottom w:val="0"/>
      <w:divBdr>
        <w:top w:val="none" w:sz="0" w:space="0" w:color="auto"/>
        <w:left w:val="none" w:sz="0" w:space="0" w:color="auto"/>
        <w:bottom w:val="none" w:sz="0" w:space="0" w:color="auto"/>
        <w:right w:val="none" w:sz="0" w:space="0" w:color="auto"/>
      </w:divBdr>
    </w:div>
    <w:div w:id="652635757">
      <w:bodyDiv w:val="1"/>
      <w:marLeft w:val="0"/>
      <w:marRight w:val="0"/>
      <w:marTop w:val="0"/>
      <w:marBottom w:val="0"/>
      <w:divBdr>
        <w:top w:val="none" w:sz="0" w:space="0" w:color="auto"/>
        <w:left w:val="none" w:sz="0" w:space="0" w:color="auto"/>
        <w:bottom w:val="none" w:sz="0" w:space="0" w:color="auto"/>
        <w:right w:val="none" w:sz="0" w:space="0" w:color="auto"/>
      </w:divBdr>
    </w:div>
    <w:div w:id="653949405">
      <w:bodyDiv w:val="1"/>
      <w:marLeft w:val="0"/>
      <w:marRight w:val="0"/>
      <w:marTop w:val="0"/>
      <w:marBottom w:val="0"/>
      <w:divBdr>
        <w:top w:val="none" w:sz="0" w:space="0" w:color="auto"/>
        <w:left w:val="none" w:sz="0" w:space="0" w:color="auto"/>
        <w:bottom w:val="none" w:sz="0" w:space="0" w:color="auto"/>
        <w:right w:val="none" w:sz="0" w:space="0" w:color="auto"/>
      </w:divBdr>
    </w:div>
    <w:div w:id="671949970">
      <w:bodyDiv w:val="1"/>
      <w:marLeft w:val="0"/>
      <w:marRight w:val="0"/>
      <w:marTop w:val="0"/>
      <w:marBottom w:val="0"/>
      <w:divBdr>
        <w:top w:val="none" w:sz="0" w:space="0" w:color="auto"/>
        <w:left w:val="none" w:sz="0" w:space="0" w:color="auto"/>
        <w:bottom w:val="none" w:sz="0" w:space="0" w:color="auto"/>
        <w:right w:val="none" w:sz="0" w:space="0" w:color="auto"/>
      </w:divBdr>
    </w:div>
    <w:div w:id="696389087">
      <w:bodyDiv w:val="1"/>
      <w:marLeft w:val="0"/>
      <w:marRight w:val="0"/>
      <w:marTop w:val="0"/>
      <w:marBottom w:val="0"/>
      <w:divBdr>
        <w:top w:val="none" w:sz="0" w:space="0" w:color="auto"/>
        <w:left w:val="none" w:sz="0" w:space="0" w:color="auto"/>
        <w:bottom w:val="none" w:sz="0" w:space="0" w:color="auto"/>
        <w:right w:val="none" w:sz="0" w:space="0" w:color="auto"/>
      </w:divBdr>
    </w:div>
    <w:div w:id="701975570">
      <w:bodyDiv w:val="1"/>
      <w:marLeft w:val="0"/>
      <w:marRight w:val="0"/>
      <w:marTop w:val="0"/>
      <w:marBottom w:val="0"/>
      <w:divBdr>
        <w:top w:val="none" w:sz="0" w:space="0" w:color="auto"/>
        <w:left w:val="none" w:sz="0" w:space="0" w:color="auto"/>
        <w:bottom w:val="none" w:sz="0" w:space="0" w:color="auto"/>
        <w:right w:val="none" w:sz="0" w:space="0" w:color="auto"/>
      </w:divBdr>
    </w:div>
    <w:div w:id="707141604">
      <w:bodyDiv w:val="1"/>
      <w:marLeft w:val="0"/>
      <w:marRight w:val="0"/>
      <w:marTop w:val="0"/>
      <w:marBottom w:val="0"/>
      <w:divBdr>
        <w:top w:val="none" w:sz="0" w:space="0" w:color="auto"/>
        <w:left w:val="none" w:sz="0" w:space="0" w:color="auto"/>
        <w:bottom w:val="none" w:sz="0" w:space="0" w:color="auto"/>
        <w:right w:val="none" w:sz="0" w:space="0" w:color="auto"/>
      </w:divBdr>
    </w:div>
    <w:div w:id="719745866">
      <w:bodyDiv w:val="1"/>
      <w:marLeft w:val="0"/>
      <w:marRight w:val="0"/>
      <w:marTop w:val="0"/>
      <w:marBottom w:val="0"/>
      <w:divBdr>
        <w:top w:val="none" w:sz="0" w:space="0" w:color="auto"/>
        <w:left w:val="none" w:sz="0" w:space="0" w:color="auto"/>
        <w:bottom w:val="none" w:sz="0" w:space="0" w:color="auto"/>
        <w:right w:val="none" w:sz="0" w:space="0" w:color="auto"/>
      </w:divBdr>
    </w:div>
    <w:div w:id="723874929">
      <w:bodyDiv w:val="1"/>
      <w:marLeft w:val="0"/>
      <w:marRight w:val="0"/>
      <w:marTop w:val="0"/>
      <w:marBottom w:val="0"/>
      <w:divBdr>
        <w:top w:val="none" w:sz="0" w:space="0" w:color="auto"/>
        <w:left w:val="none" w:sz="0" w:space="0" w:color="auto"/>
        <w:bottom w:val="none" w:sz="0" w:space="0" w:color="auto"/>
        <w:right w:val="none" w:sz="0" w:space="0" w:color="auto"/>
      </w:divBdr>
    </w:div>
    <w:div w:id="732780850">
      <w:bodyDiv w:val="1"/>
      <w:marLeft w:val="0"/>
      <w:marRight w:val="0"/>
      <w:marTop w:val="0"/>
      <w:marBottom w:val="0"/>
      <w:divBdr>
        <w:top w:val="none" w:sz="0" w:space="0" w:color="auto"/>
        <w:left w:val="none" w:sz="0" w:space="0" w:color="auto"/>
        <w:bottom w:val="none" w:sz="0" w:space="0" w:color="auto"/>
        <w:right w:val="none" w:sz="0" w:space="0" w:color="auto"/>
      </w:divBdr>
    </w:div>
    <w:div w:id="739642079">
      <w:bodyDiv w:val="1"/>
      <w:marLeft w:val="0"/>
      <w:marRight w:val="0"/>
      <w:marTop w:val="0"/>
      <w:marBottom w:val="0"/>
      <w:divBdr>
        <w:top w:val="none" w:sz="0" w:space="0" w:color="auto"/>
        <w:left w:val="none" w:sz="0" w:space="0" w:color="auto"/>
        <w:bottom w:val="none" w:sz="0" w:space="0" w:color="auto"/>
        <w:right w:val="none" w:sz="0" w:space="0" w:color="auto"/>
      </w:divBdr>
    </w:div>
    <w:div w:id="757289219">
      <w:bodyDiv w:val="1"/>
      <w:marLeft w:val="0"/>
      <w:marRight w:val="0"/>
      <w:marTop w:val="0"/>
      <w:marBottom w:val="0"/>
      <w:divBdr>
        <w:top w:val="none" w:sz="0" w:space="0" w:color="auto"/>
        <w:left w:val="none" w:sz="0" w:space="0" w:color="auto"/>
        <w:bottom w:val="none" w:sz="0" w:space="0" w:color="auto"/>
        <w:right w:val="none" w:sz="0" w:space="0" w:color="auto"/>
      </w:divBdr>
    </w:div>
    <w:div w:id="800538186">
      <w:bodyDiv w:val="1"/>
      <w:marLeft w:val="0"/>
      <w:marRight w:val="0"/>
      <w:marTop w:val="0"/>
      <w:marBottom w:val="0"/>
      <w:divBdr>
        <w:top w:val="none" w:sz="0" w:space="0" w:color="auto"/>
        <w:left w:val="none" w:sz="0" w:space="0" w:color="auto"/>
        <w:bottom w:val="none" w:sz="0" w:space="0" w:color="auto"/>
        <w:right w:val="none" w:sz="0" w:space="0" w:color="auto"/>
      </w:divBdr>
    </w:div>
    <w:div w:id="811868087">
      <w:bodyDiv w:val="1"/>
      <w:marLeft w:val="0"/>
      <w:marRight w:val="0"/>
      <w:marTop w:val="0"/>
      <w:marBottom w:val="0"/>
      <w:divBdr>
        <w:top w:val="none" w:sz="0" w:space="0" w:color="auto"/>
        <w:left w:val="none" w:sz="0" w:space="0" w:color="auto"/>
        <w:bottom w:val="none" w:sz="0" w:space="0" w:color="auto"/>
        <w:right w:val="none" w:sz="0" w:space="0" w:color="auto"/>
      </w:divBdr>
    </w:div>
    <w:div w:id="819885114">
      <w:bodyDiv w:val="1"/>
      <w:marLeft w:val="0"/>
      <w:marRight w:val="0"/>
      <w:marTop w:val="0"/>
      <w:marBottom w:val="0"/>
      <w:divBdr>
        <w:top w:val="none" w:sz="0" w:space="0" w:color="auto"/>
        <w:left w:val="none" w:sz="0" w:space="0" w:color="auto"/>
        <w:bottom w:val="none" w:sz="0" w:space="0" w:color="auto"/>
        <w:right w:val="none" w:sz="0" w:space="0" w:color="auto"/>
      </w:divBdr>
    </w:div>
    <w:div w:id="821509125">
      <w:bodyDiv w:val="1"/>
      <w:marLeft w:val="0"/>
      <w:marRight w:val="0"/>
      <w:marTop w:val="0"/>
      <w:marBottom w:val="0"/>
      <w:divBdr>
        <w:top w:val="none" w:sz="0" w:space="0" w:color="auto"/>
        <w:left w:val="none" w:sz="0" w:space="0" w:color="auto"/>
        <w:bottom w:val="none" w:sz="0" w:space="0" w:color="auto"/>
        <w:right w:val="none" w:sz="0" w:space="0" w:color="auto"/>
      </w:divBdr>
    </w:div>
    <w:div w:id="825055956">
      <w:bodyDiv w:val="1"/>
      <w:marLeft w:val="0"/>
      <w:marRight w:val="0"/>
      <w:marTop w:val="0"/>
      <w:marBottom w:val="0"/>
      <w:divBdr>
        <w:top w:val="none" w:sz="0" w:space="0" w:color="auto"/>
        <w:left w:val="none" w:sz="0" w:space="0" w:color="auto"/>
        <w:bottom w:val="none" w:sz="0" w:space="0" w:color="auto"/>
        <w:right w:val="none" w:sz="0" w:space="0" w:color="auto"/>
      </w:divBdr>
    </w:div>
    <w:div w:id="828711689">
      <w:bodyDiv w:val="1"/>
      <w:marLeft w:val="0"/>
      <w:marRight w:val="0"/>
      <w:marTop w:val="0"/>
      <w:marBottom w:val="0"/>
      <w:divBdr>
        <w:top w:val="none" w:sz="0" w:space="0" w:color="auto"/>
        <w:left w:val="none" w:sz="0" w:space="0" w:color="auto"/>
        <w:bottom w:val="none" w:sz="0" w:space="0" w:color="auto"/>
        <w:right w:val="none" w:sz="0" w:space="0" w:color="auto"/>
      </w:divBdr>
    </w:div>
    <w:div w:id="829948496">
      <w:bodyDiv w:val="1"/>
      <w:marLeft w:val="0"/>
      <w:marRight w:val="0"/>
      <w:marTop w:val="0"/>
      <w:marBottom w:val="0"/>
      <w:divBdr>
        <w:top w:val="none" w:sz="0" w:space="0" w:color="auto"/>
        <w:left w:val="none" w:sz="0" w:space="0" w:color="auto"/>
        <w:bottom w:val="none" w:sz="0" w:space="0" w:color="auto"/>
        <w:right w:val="none" w:sz="0" w:space="0" w:color="auto"/>
      </w:divBdr>
    </w:div>
    <w:div w:id="860971349">
      <w:bodyDiv w:val="1"/>
      <w:marLeft w:val="0"/>
      <w:marRight w:val="0"/>
      <w:marTop w:val="0"/>
      <w:marBottom w:val="0"/>
      <w:divBdr>
        <w:top w:val="none" w:sz="0" w:space="0" w:color="auto"/>
        <w:left w:val="none" w:sz="0" w:space="0" w:color="auto"/>
        <w:bottom w:val="none" w:sz="0" w:space="0" w:color="auto"/>
        <w:right w:val="none" w:sz="0" w:space="0" w:color="auto"/>
      </w:divBdr>
    </w:div>
    <w:div w:id="877820583">
      <w:bodyDiv w:val="1"/>
      <w:marLeft w:val="0"/>
      <w:marRight w:val="0"/>
      <w:marTop w:val="0"/>
      <w:marBottom w:val="0"/>
      <w:divBdr>
        <w:top w:val="none" w:sz="0" w:space="0" w:color="auto"/>
        <w:left w:val="none" w:sz="0" w:space="0" w:color="auto"/>
        <w:bottom w:val="none" w:sz="0" w:space="0" w:color="auto"/>
        <w:right w:val="none" w:sz="0" w:space="0" w:color="auto"/>
      </w:divBdr>
    </w:div>
    <w:div w:id="886645119">
      <w:bodyDiv w:val="1"/>
      <w:marLeft w:val="0"/>
      <w:marRight w:val="0"/>
      <w:marTop w:val="0"/>
      <w:marBottom w:val="0"/>
      <w:divBdr>
        <w:top w:val="none" w:sz="0" w:space="0" w:color="auto"/>
        <w:left w:val="none" w:sz="0" w:space="0" w:color="auto"/>
        <w:bottom w:val="none" w:sz="0" w:space="0" w:color="auto"/>
        <w:right w:val="none" w:sz="0" w:space="0" w:color="auto"/>
      </w:divBdr>
    </w:div>
    <w:div w:id="892929835">
      <w:bodyDiv w:val="1"/>
      <w:marLeft w:val="0"/>
      <w:marRight w:val="0"/>
      <w:marTop w:val="0"/>
      <w:marBottom w:val="0"/>
      <w:divBdr>
        <w:top w:val="none" w:sz="0" w:space="0" w:color="auto"/>
        <w:left w:val="none" w:sz="0" w:space="0" w:color="auto"/>
        <w:bottom w:val="none" w:sz="0" w:space="0" w:color="auto"/>
        <w:right w:val="none" w:sz="0" w:space="0" w:color="auto"/>
      </w:divBdr>
    </w:div>
    <w:div w:id="895123279">
      <w:bodyDiv w:val="1"/>
      <w:marLeft w:val="0"/>
      <w:marRight w:val="0"/>
      <w:marTop w:val="0"/>
      <w:marBottom w:val="0"/>
      <w:divBdr>
        <w:top w:val="none" w:sz="0" w:space="0" w:color="auto"/>
        <w:left w:val="none" w:sz="0" w:space="0" w:color="auto"/>
        <w:bottom w:val="none" w:sz="0" w:space="0" w:color="auto"/>
        <w:right w:val="none" w:sz="0" w:space="0" w:color="auto"/>
      </w:divBdr>
    </w:div>
    <w:div w:id="899748646">
      <w:bodyDiv w:val="1"/>
      <w:marLeft w:val="0"/>
      <w:marRight w:val="0"/>
      <w:marTop w:val="0"/>
      <w:marBottom w:val="0"/>
      <w:divBdr>
        <w:top w:val="none" w:sz="0" w:space="0" w:color="auto"/>
        <w:left w:val="none" w:sz="0" w:space="0" w:color="auto"/>
        <w:bottom w:val="none" w:sz="0" w:space="0" w:color="auto"/>
        <w:right w:val="none" w:sz="0" w:space="0" w:color="auto"/>
      </w:divBdr>
    </w:div>
    <w:div w:id="910848053">
      <w:bodyDiv w:val="1"/>
      <w:marLeft w:val="0"/>
      <w:marRight w:val="0"/>
      <w:marTop w:val="0"/>
      <w:marBottom w:val="0"/>
      <w:divBdr>
        <w:top w:val="none" w:sz="0" w:space="0" w:color="auto"/>
        <w:left w:val="none" w:sz="0" w:space="0" w:color="auto"/>
        <w:bottom w:val="none" w:sz="0" w:space="0" w:color="auto"/>
        <w:right w:val="none" w:sz="0" w:space="0" w:color="auto"/>
      </w:divBdr>
    </w:div>
    <w:div w:id="933051926">
      <w:bodyDiv w:val="1"/>
      <w:marLeft w:val="0"/>
      <w:marRight w:val="0"/>
      <w:marTop w:val="0"/>
      <w:marBottom w:val="0"/>
      <w:divBdr>
        <w:top w:val="none" w:sz="0" w:space="0" w:color="auto"/>
        <w:left w:val="none" w:sz="0" w:space="0" w:color="auto"/>
        <w:bottom w:val="none" w:sz="0" w:space="0" w:color="auto"/>
        <w:right w:val="none" w:sz="0" w:space="0" w:color="auto"/>
      </w:divBdr>
    </w:div>
    <w:div w:id="938636782">
      <w:bodyDiv w:val="1"/>
      <w:marLeft w:val="0"/>
      <w:marRight w:val="0"/>
      <w:marTop w:val="0"/>
      <w:marBottom w:val="0"/>
      <w:divBdr>
        <w:top w:val="none" w:sz="0" w:space="0" w:color="auto"/>
        <w:left w:val="none" w:sz="0" w:space="0" w:color="auto"/>
        <w:bottom w:val="none" w:sz="0" w:space="0" w:color="auto"/>
        <w:right w:val="none" w:sz="0" w:space="0" w:color="auto"/>
      </w:divBdr>
    </w:div>
    <w:div w:id="950093705">
      <w:bodyDiv w:val="1"/>
      <w:marLeft w:val="0"/>
      <w:marRight w:val="0"/>
      <w:marTop w:val="0"/>
      <w:marBottom w:val="0"/>
      <w:divBdr>
        <w:top w:val="none" w:sz="0" w:space="0" w:color="auto"/>
        <w:left w:val="none" w:sz="0" w:space="0" w:color="auto"/>
        <w:bottom w:val="none" w:sz="0" w:space="0" w:color="auto"/>
        <w:right w:val="none" w:sz="0" w:space="0" w:color="auto"/>
      </w:divBdr>
    </w:div>
    <w:div w:id="989284734">
      <w:bodyDiv w:val="1"/>
      <w:marLeft w:val="0"/>
      <w:marRight w:val="0"/>
      <w:marTop w:val="0"/>
      <w:marBottom w:val="0"/>
      <w:divBdr>
        <w:top w:val="none" w:sz="0" w:space="0" w:color="auto"/>
        <w:left w:val="none" w:sz="0" w:space="0" w:color="auto"/>
        <w:bottom w:val="none" w:sz="0" w:space="0" w:color="auto"/>
        <w:right w:val="none" w:sz="0" w:space="0" w:color="auto"/>
      </w:divBdr>
    </w:div>
    <w:div w:id="991329686">
      <w:bodyDiv w:val="1"/>
      <w:marLeft w:val="0"/>
      <w:marRight w:val="0"/>
      <w:marTop w:val="0"/>
      <w:marBottom w:val="0"/>
      <w:divBdr>
        <w:top w:val="none" w:sz="0" w:space="0" w:color="auto"/>
        <w:left w:val="none" w:sz="0" w:space="0" w:color="auto"/>
        <w:bottom w:val="none" w:sz="0" w:space="0" w:color="auto"/>
        <w:right w:val="none" w:sz="0" w:space="0" w:color="auto"/>
      </w:divBdr>
    </w:div>
    <w:div w:id="992102836">
      <w:bodyDiv w:val="1"/>
      <w:marLeft w:val="0"/>
      <w:marRight w:val="0"/>
      <w:marTop w:val="0"/>
      <w:marBottom w:val="0"/>
      <w:divBdr>
        <w:top w:val="none" w:sz="0" w:space="0" w:color="auto"/>
        <w:left w:val="none" w:sz="0" w:space="0" w:color="auto"/>
        <w:bottom w:val="none" w:sz="0" w:space="0" w:color="auto"/>
        <w:right w:val="none" w:sz="0" w:space="0" w:color="auto"/>
      </w:divBdr>
    </w:div>
    <w:div w:id="1013992229">
      <w:bodyDiv w:val="1"/>
      <w:marLeft w:val="0"/>
      <w:marRight w:val="0"/>
      <w:marTop w:val="0"/>
      <w:marBottom w:val="0"/>
      <w:divBdr>
        <w:top w:val="none" w:sz="0" w:space="0" w:color="auto"/>
        <w:left w:val="none" w:sz="0" w:space="0" w:color="auto"/>
        <w:bottom w:val="none" w:sz="0" w:space="0" w:color="auto"/>
        <w:right w:val="none" w:sz="0" w:space="0" w:color="auto"/>
      </w:divBdr>
    </w:div>
    <w:div w:id="1018308641">
      <w:bodyDiv w:val="1"/>
      <w:marLeft w:val="0"/>
      <w:marRight w:val="0"/>
      <w:marTop w:val="0"/>
      <w:marBottom w:val="0"/>
      <w:divBdr>
        <w:top w:val="none" w:sz="0" w:space="0" w:color="auto"/>
        <w:left w:val="none" w:sz="0" w:space="0" w:color="auto"/>
        <w:bottom w:val="none" w:sz="0" w:space="0" w:color="auto"/>
        <w:right w:val="none" w:sz="0" w:space="0" w:color="auto"/>
      </w:divBdr>
    </w:div>
    <w:div w:id="1021250104">
      <w:bodyDiv w:val="1"/>
      <w:marLeft w:val="0"/>
      <w:marRight w:val="0"/>
      <w:marTop w:val="0"/>
      <w:marBottom w:val="0"/>
      <w:divBdr>
        <w:top w:val="none" w:sz="0" w:space="0" w:color="auto"/>
        <w:left w:val="none" w:sz="0" w:space="0" w:color="auto"/>
        <w:bottom w:val="none" w:sz="0" w:space="0" w:color="auto"/>
        <w:right w:val="none" w:sz="0" w:space="0" w:color="auto"/>
      </w:divBdr>
    </w:div>
    <w:div w:id="1030838977">
      <w:bodyDiv w:val="1"/>
      <w:marLeft w:val="0"/>
      <w:marRight w:val="0"/>
      <w:marTop w:val="0"/>
      <w:marBottom w:val="0"/>
      <w:divBdr>
        <w:top w:val="none" w:sz="0" w:space="0" w:color="auto"/>
        <w:left w:val="none" w:sz="0" w:space="0" w:color="auto"/>
        <w:bottom w:val="none" w:sz="0" w:space="0" w:color="auto"/>
        <w:right w:val="none" w:sz="0" w:space="0" w:color="auto"/>
      </w:divBdr>
    </w:div>
    <w:div w:id="1031877760">
      <w:bodyDiv w:val="1"/>
      <w:marLeft w:val="0"/>
      <w:marRight w:val="0"/>
      <w:marTop w:val="0"/>
      <w:marBottom w:val="0"/>
      <w:divBdr>
        <w:top w:val="none" w:sz="0" w:space="0" w:color="auto"/>
        <w:left w:val="none" w:sz="0" w:space="0" w:color="auto"/>
        <w:bottom w:val="none" w:sz="0" w:space="0" w:color="auto"/>
        <w:right w:val="none" w:sz="0" w:space="0" w:color="auto"/>
      </w:divBdr>
    </w:div>
    <w:div w:id="1062027526">
      <w:bodyDiv w:val="1"/>
      <w:marLeft w:val="0"/>
      <w:marRight w:val="0"/>
      <w:marTop w:val="0"/>
      <w:marBottom w:val="0"/>
      <w:divBdr>
        <w:top w:val="none" w:sz="0" w:space="0" w:color="auto"/>
        <w:left w:val="none" w:sz="0" w:space="0" w:color="auto"/>
        <w:bottom w:val="none" w:sz="0" w:space="0" w:color="auto"/>
        <w:right w:val="none" w:sz="0" w:space="0" w:color="auto"/>
      </w:divBdr>
    </w:div>
    <w:div w:id="1065026835">
      <w:bodyDiv w:val="1"/>
      <w:marLeft w:val="0"/>
      <w:marRight w:val="0"/>
      <w:marTop w:val="0"/>
      <w:marBottom w:val="0"/>
      <w:divBdr>
        <w:top w:val="none" w:sz="0" w:space="0" w:color="auto"/>
        <w:left w:val="none" w:sz="0" w:space="0" w:color="auto"/>
        <w:bottom w:val="none" w:sz="0" w:space="0" w:color="auto"/>
        <w:right w:val="none" w:sz="0" w:space="0" w:color="auto"/>
      </w:divBdr>
    </w:div>
    <w:div w:id="1077626763">
      <w:bodyDiv w:val="1"/>
      <w:marLeft w:val="0"/>
      <w:marRight w:val="0"/>
      <w:marTop w:val="0"/>
      <w:marBottom w:val="0"/>
      <w:divBdr>
        <w:top w:val="none" w:sz="0" w:space="0" w:color="auto"/>
        <w:left w:val="none" w:sz="0" w:space="0" w:color="auto"/>
        <w:bottom w:val="none" w:sz="0" w:space="0" w:color="auto"/>
        <w:right w:val="none" w:sz="0" w:space="0" w:color="auto"/>
      </w:divBdr>
    </w:div>
    <w:div w:id="1099448067">
      <w:bodyDiv w:val="1"/>
      <w:marLeft w:val="0"/>
      <w:marRight w:val="0"/>
      <w:marTop w:val="0"/>
      <w:marBottom w:val="0"/>
      <w:divBdr>
        <w:top w:val="none" w:sz="0" w:space="0" w:color="auto"/>
        <w:left w:val="none" w:sz="0" w:space="0" w:color="auto"/>
        <w:bottom w:val="none" w:sz="0" w:space="0" w:color="auto"/>
        <w:right w:val="none" w:sz="0" w:space="0" w:color="auto"/>
      </w:divBdr>
    </w:div>
    <w:div w:id="1102454980">
      <w:bodyDiv w:val="1"/>
      <w:marLeft w:val="0"/>
      <w:marRight w:val="0"/>
      <w:marTop w:val="0"/>
      <w:marBottom w:val="0"/>
      <w:divBdr>
        <w:top w:val="none" w:sz="0" w:space="0" w:color="auto"/>
        <w:left w:val="none" w:sz="0" w:space="0" w:color="auto"/>
        <w:bottom w:val="none" w:sz="0" w:space="0" w:color="auto"/>
        <w:right w:val="none" w:sz="0" w:space="0" w:color="auto"/>
      </w:divBdr>
    </w:div>
    <w:div w:id="1108503657">
      <w:bodyDiv w:val="1"/>
      <w:marLeft w:val="0"/>
      <w:marRight w:val="0"/>
      <w:marTop w:val="0"/>
      <w:marBottom w:val="0"/>
      <w:divBdr>
        <w:top w:val="none" w:sz="0" w:space="0" w:color="auto"/>
        <w:left w:val="none" w:sz="0" w:space="0" w:color="auto"/>
        <w:bottom w:val="none" w:sz="0" w:space="0" w:color="auto"/>
        <w:right w:val="none" w:sz="0" w:space="0" w:color="auto"/>
      </w:divBdr>
    </w:div>
    <w:div w:id="1115447218">
      <w:bodyDiv w:val="1"/>
      <w:marLeft w:val="0"/>
      <w:marRight w:val="0"/>
      <w:marTop w:val="0"/>
      <w:marBottom w:val="0"/>
      <w:divBdr>
        <w:top w:val="none" w:sz="0" w:space="0" w:color="auto"/>
        <w:left w:val="none" w:sz="0" w:space="0" w:color="auto"/>
        <w:bottom w:val="none" w:sz="0" w:space="0" w:color="auto"/>
        <w:right w:val="none" w:sz="0" w:space="0" w:color="auto"/>
      </w:divBdr>
    </w:div>
    <w:div w:id="1119225023">
      <w:bodyDiv w:val="1"/>
      <w:marLeft w:val="0"/>
      <w:marRight w:val="0"/>
      <w:marTop w:val="0"/>
      <w:marBottom w:val="0"/>
      <w:divBdr>
        <w:top w:val="none" w:sz="0" w:space="0" w:color="auto"/>
        <w:left w:val="none" w:sz="0" w:space="0" w:color="auto"/>
        <w:bottom w:val="none" w:sz="0" w:space="0" w:color="auto"/>
        <w:right w:val="none" w:sz="0" w:space="0" w:color="auto"/>
      </w:divBdr>
    </w:div>
    <w:div w:id="1123576700">
      <w:bodyDiv w:val="1"/>
      <w:marLeft w:val="0"/>
      <w:marRight w:val="0"/>
      <w:marTop w:val="0"/>
      <w:marBottom w:val="0"/>
      <w:divBdr>
        <w:top w:val="none" w:sz="0" w:space="0" w:color="auto"/>
        <w:left w:val="none" w:sz="0" w:space="0" w:color="auto"/>
        <w:bottom w:val="none" w:sz="0" w:space="0" w:color="auto"/>
        <w:right w:val="none" w:sz="0" w:space="0" w:color="auto"/>
      </w:divBdr>
    </w:div>
    <w:div w:id="1125077775">
      <w:bodyDiv w:val="1"/>
      <w:marLeft w:val="0"/>
      <w:marRight w:val="0"/>
      <w:marTop w:val="0"/>
      <w:marBottom w:val="0"/>
      <w:divBdr>
        <w:top w:val="none" w:sz="0" w:space="0" w:color="auto"/>
        <w:left w:val="none" w:sz="0" w:space="0" w:color="auto"/>
        <w:bottom w:val="none" w:sz="0" w:space="0" w:color="auto"/>
        <w:right w:val="none" w:sz="0" w:space="0" w:color="auto"/>
      </w:divBdr>
    </w:div>
    <w:div w:id="1157500155">
      <w:bodyDiv w:val="1"/>
      <w:marLeft w:val="0"/>
      <w:marRight w:val="0"/>
      <w:marTop w:val="0"/>
      <w:marBottom w:val="0"/>
      <w:divBdr>
        <w:top w:val="none" w:sz="0" w:space="0" w:color="auto"/>
        <w:left w:val="none" w:sz="0" w:space="0" w:color="auto"/>
        <w:bottom w:val="none" w:sz="0" w:space="0" w:color="auto"/>
        <w:right w:val="none" w:sz="0" w:space="0" w:color="auto"/>
      </w:divBdr>
    </w:div>
    <w:div w:id="1162163141">
      <w:bodyDiv w:val="1"/>
      <w:marLeft w:val="0"/>
      <w:marRight w:val="0"/>
      <w:marTop w:val="0"/>
      <w:marBottom w:val="0"/>
      <w:divBdr>
        <w:top w:val="none" w:sz="0" w:space="0" w:color="auto"/>
        <w:left w:val="none" w:sz="0" w:space="0" w:color="auto"/>
        <w:bottom w:val="none" w:sz="0" w:space="0" w:color="auto"/>
        <w:right w:val="none" w:sz="0" w:space="0" w:color="auto"/>
      </w:divBdr>
    </w:div>
    <w:div w:id="1192107107">
      <w:bodyDiv w:val="1"/>
      <w:marLeft w:val="0"/>
      <w:marRight w:val="0"/>
      <w:marTop w:val="0"/>
      <w:marBottom w:val="0"/>
      <w:divBdr>
        <w:top w:val="none" w:sz="0" w:space="0" w:color="auto"/>
        <w:left w:val="none" w:sz="0" w:space="0" w:color="auto"/>
        <w:bottom w:val="none" w:sz="0" w:space="0" w:color="auto"/>
        <w:right w:val="none" w:sz="0" w:space="0" w:color="auto"/>
      </w:divBdr>
    </w:div>
    <w:div w:id="1192961980">
      <w:bodyDiv w:val="1"/>
      <w:marLeft w:val="0"/>
      <w:marRight w:val="0"/>
      <w:marTop w:val="0"/>
      <w:marBottom w:val="0"/>
      <w:divBdr>
        <w:top w:val="none" w:sz="0" w:space="0" w:color="auto"/>
        <w:left w:val="none" w:sz="0" w:space="0" w:color="auto"/>
        <w:bottom w:val="none" w:sz="0" w:space="0" w:color="auto"/>
        <w:right w:val="none" w:sz="0" w:space="0" w:color="auto"/>
      </w:divBdr>
    </w:div>
    <w:div w:id="1193417036">
      <w:bodyDiv w:val="1"/>
      <w:marLeft w:val="0"/>
      <w:marRight w:val="0"/>
      <w:marTop w:val="0"/>
      <w:marBottom w:val="0"/>
      <w:divBdr>
        <w:top w:val="none" w:sz="0" w:space="0" w:color="auto"/>
        <w:left w:val="none" w:sz="0" w:space="0" w:color="auto"/>
        <w:bottom w:val="none" w:sz="0" w:space="0" w:color="auto"/>
        <w:right w:val="none" w:sz="0" w:space="0" w:color="auto"/>
      </w:divBdr>
    </w:div>
    <w:div w:id="1204709114">
      <w:bodyDiv w:val="1"/>
      <w:marLeft w:val="0"/>
      <w:marRight w:val="0"/>
      <w:marTop w:val="0"/>
      <w:marBottom w:val="0"/>
      <w:divBdr>
        <w:top w:val="none" w:sz="0" w:space="0" w:color="auto"/>
        <w:left w:val="none" w:sz="0" w:space="0" w:color="auto"/>
        <w:bottom w:val="none" w:sz="0" w:space="0" w:color="auto"/>
        <w:right w:val="none" w:sz="0" w:space="0" w:color="auto"/>
      </w:divBdr>
    </w:div>
    <w:div w:id="1210190170">
      <w:bodyDiv w:val="1"/>
      <w:marLeft w:val="0"/>
      <w:marRight w:val="0"/>
      <w:marTop w:val="0"/>
      <w:marBottom w:val="0"/>
      <w:divBdr>
        <w:top w:val="none" w:sz="0" w:space="0" w:color="auto"/>
        <w:left w:val="none" w:sz="0" w:space="0" w:color="auto"/>
        <w:bottom w:val="none" w:sz="0" w:space="0" w:color="auto"/>
        <w:right w:val="none" w:sz="0" w:space="0" w:color="auto"/>
      </w:divBdr>
    </w:div>
    <w:div w:id="1217427089">
      <w:bodyDiv w:val="1"/>
      <w:marLeft w:val="0"/>
      <w:marRight w:val="0"/>
      <w:marTop w:val="0"/>
      <w:marBottom w:val="0"/>
      <w:divBdr>
        <w:top w:val="none" w:sz="0" w:space="0" w:color="auto"/>
        <w:left w:val="none" w:sz="0" w:space="0" w:color="auto"/>
        <w:bottom w:val="none" w:sz="0" w:space="0" w:color="auto"/>
        <w:right w:val="none" w:sz="0" w:space="0" w:color="auto"/>
      </w:divBdr>
    </w:div>
    <w:div w:id="1221868660">
      <w:bodyDiv w:val="1"/>
      <w:marLeft w:val="0"/>
      <w:marRight w:val="0"/>
      <w:marTop w:val="0"/>
      <w:marBottom w:val="0"/>
      <w:divBdr>
        <w:top w:val="none" w:sz="0" w:space="0" w:color="auto"/>
        <w:left w:val="none" w:sz="0" w:space="0" w:color="auto"/>
        <w:bottom w:val="none" w:sz="0" w:space="0" w:color="auto"/>
        <w:right w:val="none" w:sz="0" w:space="0" w:color="auto"/>
      </w:divBdr>
    </w:div>
    <w:div w:id="1240289156">
      <w:bodyDiv w:val="1"/>
      <w:marLeft w:val="0"/>
      <w:marRight w:val="0"/>
      <w:marTop w:val="0"/>
      <w:marBottom w:val="0"/>
      <w:divBdr>
        <w:top w:val="none" w:sz="0" w:space="0" w:color="auto"/>
        <w:left w:val="none" w:sz="0" w:space="0" w:color="auto"/>
        <w:bottom w:val="none" w:sz="0" w:space="0" w:color="auto"/>
        <w:right w:val="none" w:sz="0" w:space="0" w:color="auto"/>
      </w:divBdr>
    </w:div>
    <w:div w:id="1242371189">
      <w:bodyDiv w:val="1"/>
      <w:marLeft w:val="0"/>
      <w:marRight w:val="0"/>
      <w:marTop w:val="0"/>
      <w:marBottom w:val="0"/>
      <w:divBdr>
        <w:top w:val="none" w:sz="0" w:space="0" w:color="auto"/>
        <w:left w:val="none" w:sz="0" w:space="0" w:color="auto"/>
        <w:bottom w:val="none" w:sz="0" w:space="0" w:color="auto"/>
        <w:right w:val="none" w:sz="0" w:space="0" w:color="auto"/>
      </w:divBdr>
    </w:div>
    <w:div w:id="1283809681">
      <w:bodyDiv w:val="1"/>
      <w:marLeft w:val="0"/>
      <w:marRight w:val="0"/>
      <w:marTop w:val="0"/>
      <w:marBottom w:val="0"/>
      <w:divBdr>
        <w:top w:val="none" w:sz="0" w:space="0" w:color="auto"/>
        <w:left w:val="none" w:sz="0" w:space="0" w:color="auto"/>
        <w:bottom w:val="none" w:sz="0" w:space="0" w:color="auto"/>
        <w:right w:val="none" w:sz="0" w:space="0" w:color="auto"/>
      </w:divBdr>
    </w:div>
    <w:div w:id="1289513039">
      <w:bodyDiv w:val="1"/>
      <w:marLeft w:val="0"/>
      <w:marRight w:val="0"/>
      <w:marTop w:val="0"/>
      <w:marBottom w:val="0"/>
      <w:divBdr>
        <w:top w:val="none" w:sz="0" w:space="0" w:color="auto"/>
        <w:left w:val="none" w:sz="0" w:space="0" w:color="auto"/>
        <w:bottom w:val="none" w:sz="0" w:space="0" w:color="auto"/>
        <w:right w:val="none" w:sz="0" w:space="0" w:color="auto"/>
      </w:divBdr>
    </w:div>
    <w:div w:id="1292398668">
      <w:bodyDiv w:val="1"/>
      <w:marLeft w:val="0"/>
      <w:marRight w:val="0"/>
      <w:marTop w:val="0"/>
      <w:marBottom w:val="0"/>
      <w:divBdr>
        <w:top w:val="none" w:sz="0" w:space="0" w:color="auto"/>
        <w:left w:val="none" w:sz="0" w:space="0" w:color="auto"/>
        <w:bottom w:val="none" w:sz="0" w:space="0" w:color="auto"/>
        <w:right w:val="none" w:sz="0" w:space="0" w:color="auto"/>
      </w:divBdr>
    </w:div>
    <w:div w:id="1296327152">
      <w:bodyDiv w:val="1"/>
      <w:marLeft w:val="0"/>
      <w:marRight w:val="0"/>
      <w:marTop w:val="0"/>
      <w:marBottom w:val="0"/>
      <w:divBdr>
        <w:top w:val="none" w:sz="0" w:space="0" w:color="auto"/>
        <w:left w:val="none" w:sz="0" w:space="0" w:color="auto"/>
        <w:bottom w:val="none" w:sz="0" w:space="0" w:color="auto"/>
        <w:right w:val="none" w:sz="0" w:space="0" w:color="auto"/>
      </w:divBdr>
    </w:div>
    <w:div w:id="1298488529">
      <w:bodyDiv w:val="1"/>
      <w:marLeft w:val="0"/>
      <w:marRight w:val="0"/>
      <w:marTop w:val="0"/>
      <w:marBottom w:val="0"/>
      <w:divBdr>
        <w:top w:val="none" w:sz="0" w:space="0" w:color="auto"/>
        <w:left w:val="none" w:sz="0" w:space="0" w:color="auto"/>
        <w:bottom w:val="none" w:sz="0" w:space="0" w:color="auto"/>
        <w:right w:val="none" w:sz="0" w:space="0" w:color="auto"/>
      </w:divBdr>
    </w:div>
    <w:div w:id="1302417822">
      <w:bodyDiv w:val="1"/>
      <w:marLeft w:val="0"/>
      <w:marRight w:val="0"/>
      <w:marTop w:val="0"/>
      <w:marBottom w:val="0"/>
      <w:divBdr>
        <w:top w:val="none" w:sz="0" w:space="0" w:color="auto"/>
        <w:left w:val="none" w:sz="0" w:space="0" w:color="auto"/>
        <w:bottom w:val="none" w:sz="0" w:space="0" w:color="auto"/>
        <w:right w:val="none" w:sz="0" w:space="0" w:color="auto"/>
      </w:divBdr>
    </w:div>
    <w:div w:id="1305311922">
      <w:bodyDiv w:val="1"/>
      <w:marLeft w:val="0"/>
      <w:marRight w:val="0"/>
      <w:marTop w:val="0"/>
      <w:marBottom w:val="0"/>
      <w:divBdr>
        <w:top w:val="none" w:sz="0" w:space="0" w:color="auto"/>
        <w:left w:val="none" w:sz="0" w:space="0" w:color="auto"/>
        <w:bottom w:val="none" w:sz="0" w:space="0" w:color="auto"/>
        <w:right w:val="none" w:sz="0" w:space="0" w:color="auto"/>
      </w:divBdr>
    </w:div>
    <w:div w:id="1315989787">
      <w:bodyDiv w:val="1"/>
      <w:marLeft w:val="0"/>
      <w:marRight w:val="0"/>
      <w:marTop w:val="0"/>
      <w:marBottom w:val="0"/>
      <w:divBdr>
        <w:top w:val="none" w:sz="0" w:space="0" w:color="auto"/>
        <w:left w:val="none" w:sz="0" w:space="0" w:color="auto"/>
        <w:bottom w:val="none" w:sz="0" w:space="0" w:color="auto"/>
        <w:right w:val="none" w:sz="0" w:space="0" w:color="auto"/>
      </w:divBdr>
    </w:div>
    <w:div w:id="1317562903">
      <w:bodyDiv w:val="1"/>
      <w:marLeft w:val="0"/>
      <w:marRight w:val="0"/>
      <w:marTop w:val="0"/>
      <w:marBottom w:val="0"/>
      <w:divBdr>
        <w:top w:val="none" w:sz="0" w:space="0" w:color="auto"/>
        <w:left w:val="none" w:sz="0" w:space="0" w:color="auto"/>
        <w:bottom w:val="none" w:sz="0" w:space="0" w:color="auto"/>
        <w:right w:val="none" w:sz="0" w:space="0" w:color="auto"/>
      </w:divBdr>
    </w:div>
    <w:div w:id="1323924397">
      <w:bodyDiv w:val="1"/>
      <w:marLeft w:val="0"/>
      <w:marRight w:val="0"/>
      <w:marTop w:val="0"/>
      <w:marBottom w:val="0"/>
      <w:divBdr>
        <w:top w:val="none" w:sz="0" w:space="0" w:color="auto"/>
        <w:left w:val="none" w:sz="0" w:space="0" w:color="auto"/>
        <w:bottom w:val="none" w:sz="0" w:space="0" w:color="auto"/>
        <w:right w:val="none" w:sz="0" w:space="0" w:color="auto"/>
      </w:divBdr>
    </w:div>
    <w:div w:id="1351833986">
      <w:bodyDiv w:val="1"/>
      <w:marLeft w:val="0"/>
      <w:marRight w:val="0"/>
      <w:marTop w:val="0"/>
      <w:marBottom w:val="0"/>
      <w:divBdr>
        <w:top w:val="none" w:sz="0" w:space="0" w:color="auto"/>
        <w:left w:val="none" w:sz="0" w:space="0" w:color="auto"/>
        <w:bottom w:val="none" w:sz="0" w:space="0" w:color="auto"/>
        <w:right w:val="none" w:sz="0" w:space="0" w:color="auto"/>
      </w:divBdr>
    </w:div>
    <w:div w:id="1375960288">
      <w:bodyDiv w:val="1"/>
      <w:marLeft w:val="0"/>
      <w:marRight w:val="0"/>
      <w:marTop w:val="0"/>
      <w:marBottom w:val="0"/>
      <w:divBdr>
        <w:top w:val="none" w:sz="0" w:space="0" w:color="auto"/>
        <w:left w:val="none" w:sz="0" w:space="0" w:color="auto"/>
        <w:bottom w:val="none" w:sz="0" w:space="0" w:color="auto"/>
        <w:right w:val="none" w:sz="0" w:space="0" w:color="auto"/>
      </w:divBdr>
    </w:div>
    <w:div w:id="1412266267">
      <w:bodyDiv w:val="1"/>
      <w:marLeft w:val="0"/>
      <w:marRight w:val="0"/>
      <w:marTop w:val="0"/>
      <w:marBottom w:val="0"/>
      <w:divBdr>
        <w:top w:val="none" w:sz="0" w:space="0" w:color="auto"/>
        <w:left w:val="none" w:sz="0" w:space="0" w:color="auto"/>
        <w:bottom w:val="none" w:sz="0" w:space="0" w:color="auto"/>
        <w:right w:val="none" w:sz="0" w:space="0" w:color="auto"/>
      </w:divBdr>
    </w:div>
    <w:div w:id="1452632878">
      <w:bodyDiv w:val="1"/>
      <w:marLeft w:val="0"/>
      <w:marRight w:val="0"/>
      <w:marTop w:val="0"/>
      <w:marBottom w:val="0"/>
      <w:divBdr>
        <w:top w:val="none" w:sz="0" w:space="0" w:color="auto"/>
        <w:left w:val="none" w:sz="0" w:space="0" w:color="auto"/>
        <w:bottom w:val="none" w:sz="0" w:space="0" w:color="auto"/>
        <w:right w:val="none" w:sz="0" w:space="0" w:color="auto"/>
      </w:divBdr>
    </w:div>
    <w:div w:id="1462918877">
      <w:bodyDiv w:val="1"/>
      <w:marLeft w:val="0"/>
      <w:marRight w:val="0"/>
      <w:marTop w:val="0"/>
      <w:marBottom w:val="0"/>
      <w:divBdr>
        <w:top w:val="none" w:sz="0" w:space="0" w:color="auto"/>
        <w:left w:val="none" w:sz="0" w:space="0" w:color="auto"/>
        <w:bottom w:val="none" w:sz="0" w:space="0" w:color="auto"/>
        <w:right w:val="none" w:sz="0" w:space="0" w:color="auto"/>
      </w:divBdr>
    </w:div>
    <w:div w:id="1473718383">
      <w:bodyDiv w:val="1"/>
      <w:marLeft w:val="0"/>
      <w:marRight w:val="0"/>
      <w:marTop w:val="0"/>
      <w:marBottom w:val="0"/>
      <w:divBdr>
        <w:top w:val="none" w:sz="0" w:space="0" w:color="auto"/>
        <w:left w:val="none" w:sz="0" w:space="0" w:color="auto"/>
        <w:bottom w:val="none" w:sz="0" w:space="0" w:color="auto"/>
        <w:right w:val="none" w:sz="0" w:space="0" w:color="auto"/>
      </w:divBdr>
    </w:div>
    <w:div w:id="1485968919">
      <w:bodyDiv w:val="1"/>
      <w:marLeft w:val="0"/>
      <w:marRight w:val="0"/>
      <w:marTop w:val="0"/>
      <w:marBottom w:val="0"/>
      <w:divBdr>
        <w:top w:val="none" w:sz="0" w:space="0" w:color="auto"/>
        <w:left w:val="none" w:sz="0" w:space="0" w:color="auto"/>
        <w:bottom w:val="none" w:sz="0" w:space="0" w:color="auto"/>
        <w:right w:val="none" w:sz="0" w:space="0" w:color="auto"/>
      </w:divBdr>
    </w:div>
    <w:div w:id="1496799087">
      <w:bodyDiv w:val="1"/>
      <w:marLeft w:val="0"/>
      <w:marRight w:val="0"/>
      <w:marTop w:val="0"/>
      <w:marBottom w:val="0"/>
      <w:divBdr>
        <w:top w:val="none" w:sz="0" w:space="0" w:color="auto"/>
        <w:left w:val="none" w:sz="0" w:space="0" w:color="auto"/>
        <w:bottom w:val="none" w:sz="0" w:space="0" w:color="auto"/>
        <w:right w:val="none" w:sz="0" w:space="0" w:color="auto"/>
      </w:divBdr>
    </w:div>
    <w:div w:id="1511486091">
      <w:bodyDiv w:val="1"/>
      <w:marLeft w:val="0"/>
      <w:marRight w:val="0"/>
      <w:marTop w:val="0"/>
      <w:marBottom w:val="0"/>
      <w:divBdr>
        <w:top w:val="none" w:sz="0" w:space="0" w:color="auto"/>
        <w:left w:val="none" w:sz="0" w:space="0" w:color="auto"/>
        <w:bottom w:val="none" w:sz="0" w:space="0" w:color="auto"/>
        <w:right w:val="none" w:sz="0" w:space="0" w:color="auto"/>
      </w:divBdr>
    </w:div>
    <w:div w:id="1511868834">
      <w:bodyDiv w:val="1"/>
      <w:marLeft w:val="0"/>
      <w:marRight w:val="0"/>
      <w:marTop w:val="0"/>
      <w:marBottom w:val="0"/>
      <w:divBdr>
        <w:top w:val="none" w:sz="0" w:space="0" w:color="auto"/>
        <w:left w:val="none" w:sz="0" w:space="0" w:color="auto"/>
        <w:bottom w:val="none" w:sz="0" w:space="0" w:color="auto"/>
        <w:right w:val="none" w:sz="0" w:space="0" w:color="auto"/>
      </w:divBdr>
    </w:div>
    <w:div w:id="1543590657">
      <w:bodyDiv w:val="1"/>
      <w:marLeft w:val="0"/>
      <w:marRight w:val="0"/>
      <w:marTop w:val="0"/>
      <w:marBottom w:val="0"/>
      <w:divBdr>
        <w:top w:val="none" w:sz="0" w:space="0" w:color="auto"/>
        <w:left w:val="none" w:sz="0" w:space="0" w:color="auto"/>
        <w:bottom w:val="none" w:sz="0" w:space="0" w:color="auto"/>
        <w:right w:val="none" w:sz="0" w:space="0" w:color="auto"/>
      </w:divBdr>
    </w:div>
    <w:div w:id="1580360564">
      <w:bodyDiv w:val="1"/>
      <w:marLeft w:val="0"/>
      <w:marRight w:val="0"/>
      <w:marTop w:val="0"/>
      <w:marBottom w:val="0"/>
      <w:divBdr>
        <w:top w:val="none" w:sz="0" w:space="0" w:color="auto"/>
        <w:left w:val="none" w:sz="0" w:space="0" w:color="auto"/>
        <w:bottom w:val="none" w:sz="0" w:space="0" w:color="auto"/>
        <w:right w:val="none" w:sz="0" w:space="0" w:color="auto"/>
      </w:divBdr>
    </w:div>
    <w:div w:id="1630938616">
      <w:bodyDiv w:val="1"/>
      <w:marLeft w:val="0"/>
      <w:marRight w:val="0"/>
      <w:marTop w:val="0"/>
      <w:marBottom w:val="0"/>
      <w:divBdr>
        <w:top w:val="none" w:sz="0" w:space="0" w:color="auto"/>
        <w:left w:val="none" w:sz="0" w:space="0" w:color="auto"/>
        <w:bottom w:val="none" w:sz="0" w:space="0" w:color="auto"/>
        <w:right w:val="none" w:sz="0" w:space="0" w:color="auto"/>
      </w:divBdr>
    </w:div>
    <w:div w:id="1638533679">
      <w:bodyDiv w:val="1"/>
      <w:marLeft w:val="0"/>
      <w:marRight w:val="0"/>
      <w:marTop w:val="0"/>
      <w:marBottom w:val="0"/>
      <w:divBdr>
        <w:top w:val="none" w:sz="0" w:space="0" w:color="auto"/>
        <w:left w:val="none" w:sz="0" w:space="0" w:color="auto"/>
        <w:bottom w:val="none" w:sz="0" w:space="0" w:color="auto"/>
        <w:right w:val="none" w:sz="0" w:space="0" w:color="auto"/>
      </w:divBdr>
    </w:div>
    <w:div w:id="1645161132">
      <w:bodyDiv w:val="1"/>
      <w:marLeft w:val="0"/>
      <w:marRight w:val="0"/>
      <w:marTop w:val="0"/>
      <w:marBottom w:val="0"/>
      <w:divBdr>
        <w:top w:val="none" w:sz="0" w:space="0" w:color="auto"/>
        <w:left w:val="none" w:sz="0" w:space="0" w:color="auto"/>
        <w:bottom w:val="none" w:sz="0" w:space="0" w:color="auto"/>
        <w:right w:val="none" w:sz="0" w:space="0" w:color="auto"/>
      </w:divBdr>
    </w:div>
    <w:div w:id="1654793441">
      <w:bodyDiv w:val="1"/>
      <w:marLeft w:val="0"/>
      <w:marRight w:val="0"/>
      <w:marTop w:val="0"/>
      <w:marBottom w:val="0"/>
      <w:divBdr>
        <w:top w:val="none" w:sz="0" w:space="0" w:color="auto"/>
        <w:left w:val="none" w:sz="0" w:space="0" w:color="auto"/>
        <w:bottom w:val="none" w:sz="0" w:space="0" w:color="auto"/>
        <w:right w:val="none" w:sz="0" w:space="0" w:color="auto"/>
      </w:divBdr>
    </w:div>
    <w:div w:id="1655446211">
      <w:bodyDiv w:val="1"/>
      <w:marLeft w:val="0"/>
      <w:marRight w:val="0"/>
      <w:marTop w:val="0"/>
      <w:marBottom w:val="0"/>
      <w:divBdr>
        <w:top w:val="none" w:sz="0" w:space="0" w:color="auto"/>
        <w:left w:val="none" w:sz="0" w:space="0" w:color="auto"/>
        <w:bottom w:val="none" w:sz="0" w:space="0" w:color="auto"/>
        <w:right w:val="none" w:sz="0" w:space="0" w:color="auto"/>
      </w:divBdr>
    </w:div>
    <w:div w:id="1661735612">
      <w:bodyDiv w:val="1"/>
      <w:marLeft w:val="0"/>
      <w:marRight w:val="0"/>
      <w:marTop w:val="0"/>
      <w:marBottom w:val="0"/>
      <w:divBdr>
        <w:top w:val="none" w:sz="0" w:space="0" w:color="auto"/>
        <w:left w:val="none" w:sz="0" w:space="0" w:color="auto"/>
        <w:bottom w:val="none" w:sz="0" w:space="0" w:color="auto"/>
        <w:right w:val="none" w:sz="0" w:space="0" w:color="auto"/>
      </w:divBdr>
    </w:div>
    <w:div w:id="1662342724">
      <w:bodyDiv w:val="1"/>
      <w:marLeft w:val="0"/>
      <w:marRight w:val="0"/>
      <w:marTop w:val="0"/>
      <w:marBottom w:val="0"/>
      <w:divBdr>
        <w:top w:val="none" w:sz="0" w:space="0" w:color="auto"/>
        <w:left w:val="none" w:sz="0" w:space="0" w:color="auto"/>
        <w:bottom w:val="none" w:sz="0" w:space="0" w:color="auto"/>
        <w:right w:val="none" w:sz="0" w:space="0" w:color="auto"/>
      </w:divBdr>
    </w:div>
    <w:div w:id="1672679645">
      <w:bodyDiv w:val="1"/>
      <w:marLeft w:val="0"/>
      <w:marRight w:val="0"/>
      <w:marTop w:val="0"/>
      <w:marBottom w:val="0"/>
      <w:divBdr>
        <w:top w:val="none" w:sz="0" w:space="0" w:color="auto"/>
        <w:left w:val="none" w:sz="0" w:space="0" w:color="auto"/>
        <w:bottom w:val="none" w:sz="0" w:space="0" w:color="auto"/>
        <w:right w:val="none" w:sz="0" w:space="0" w:color="auto"/>
      </w:divBdr>
    </w:div>
    <w:div w:id="1675106308">
      <w:bodyDiv w:val="1"/>
      <w:marLeft w:val="0"/>
      <w:marRight w:val="0"/>
      <w:marTop w:val="0"/>
      <w:marBottom w:val="0"/>
      <w:divBdr>
        <w:top w:val="none" w:sz="0" w:space="0" w:color="auto"/>
        <w:left w:val="none" w:sz="0" w:space="0" w:color="auto"/>
        <w:bottom w:val="none" w:sz="0" w:space="0" w:color="auto"/>
        <w:right w:val="none" w:sz="0" w:space="0" w:color="auto"/>
      </w:divBdr>
    </w:div>
    <w:div w:id="1677266454">
      <w:bodyDiv w:val="1"/>
      <w:marLeft w:val="0"/>
      <w:marRight w:val="0"/>
      <w:marTop w:val="0"/>
      <w:marBottom w:val="0"/>
      <w:divBdr>
        <w:top w:val="none" w:sz="0" w:space="0" w:color="auto"/>
        <w:left w:val="none" w:sz="0" w:space="0" w:color="auto"/>
        <w:bottom w:val="none" w:sz="0" w:space="0" w:color="auto"/>
        <w:right w:val="none" w:sz="0" w:space="0" w:color="auto"/>
      </w:divBdr>
    </w:div>
    <w:div w:id="1679040522">
      <w:bodyDiv w:val="1"/>
      <w:marLeft w:val="0"/>
      <w:marRight w:val="0"/>
      <w:marTop w:val="0"/>
      <w:marBottom w:val="0"/>
      <w:divBdr>
        <w:top w:val="none" w:sz="0" w:space="0" w:color="auto"/>
        <w:left w:val="none" w:sz="0" w:space="0" w:color="auto"/>
        <w:bottom w:val="none" w:sz="0" w:space="0" w:color="auto"/>
        <w:right w:val="none" w:sz="0" w:space="0" w:color="auto"/>
      </w:divBdr>
    </w:div>
    <w:div w:id="1680886421">
      <w:bodyDiv w:val="1"/>
      <w:marLeft w:val="0"/>
      <w:marRight w:val="0"/>
      <w:marTop w:val="0"/>
      <w:marBottom w:val="0"/>
      <w:divBdr>
        <w:top w:val="none" w:sz="0" w:space="0" w:color="auto"/>
        <w:left w:val="none" w:sz="0" w:space="0" w:color="auto"/>
        <w:bottom w:val="none" w:sz="0" w:space="0" w:color="auto"/>
        <w:right w:val="none" w:sz="0" w:space="0" w:color="auto"/>
      </w:divBdr>
    </w:div>
    <w:div w:id="1715353166">
      <w:bodyDiv w:val="1"/>
      <w:marLeft w:val="0"/>
      <w:marRight w:val="0"/>
      <w:marTop w:val="0"/>
      <w:marBottom w:val="0"/>
      <w:divBdr>
        <w:top w:val="none" w:sz="0" w:space="0" w:color="auto"/>
        <w:left w:val="none" w:sz="0" w:space="0" w:color="auto"/>
        <w:bottom w:val="none" w:sz="0" w:space="0" w:color="auto"/>
        <w:right w:val="none" w:sz="0" w:space="0" w:color="auto"/>
      </w:divBdr>
    </w:div>
    <w:div w:id="1715495085">
      <w:bodyDiv w:val="1"/>
      <w:marLeft w:val="0"/>
      <w:marRight w:val="0"/>
      <w:marTop w:val="0"/>
      <w:marBottom w:val="0"/>
      <w:divBdr>
        <w:top w:val="none" w:sz="0" w:space="0" w:color="auto"/>
        <w:left w:val="none" w:sz="0" w:space="0" w:color="auto"/>
        <w:bottom w:val="none" w:sz="0" w:space="0" w:color="auto"/>
        <w:right w:val="none" w:sz="0" w:space="0" w:color="auto"/>
      </w:divBdr>
    </w:div>
    <w:div w:id="1717578716">
      <w:bodyDiv w:val="1"/>
      <w:marLeft w:val="0"/>
      <w:marRight w:val="0"/>
      <w:marTop w:val="0"/>
      <w:marBottom w:val="0"/>
      <w:divBdr>
        <w:top w:val="none" w:sz="0" w:space="0" w:color="auto"/>
        <w:left w:val="none" w:sz="0" w:space="0" w:color="auto"/>
        <w:bottom w:val="none" w:sz="0" w:space="0" w:color="auto"/>
        <w:right w:val="none" w:sz="0" w:space="0" w:color="auto"/>
      </w:divBdr>
    </w:div>
    <w:div w:id="1737047245">
      <w:bodyDiv w:val="1"/>
      <w:marLeft w:val="0"/>
      <w:marRight w:val="0"/>
      <w:marTop w:val="0"/>
      <w:marBottom w:val="0"/>
      <w:divBdr>
        <w:top w:val="none" w:sz="0" w:space="0" w:color="auto"/>
        <w:left w:val="none" w:sz="0" w:space="0" w:color="auto"/>
        <w:bottom w:val="none" w:sz="0" w:space="0" w:color="auto"/>
        <w:right w:val="none" w:sz="0" w:space="0" w:color="auto"/>
      </w:divBdr>
    </w:div>
    <w:div w:id="1746872203">
      <w:bodyDiv w:val="1"/>
      <w:marLeft w:val="0"/>
      <w:marRight w:val="0"/>
      <w:marTop w:val="0"/>
      <w:marBottom w:val="0"/>
      <w:divBdr>
        <w:top w:val="none" w:sz="0" w:space="0" w:color="auto"/>
        <w:left w:val="none" w:sz="0" w:space="0" w:color="auto"/>
        <w:bottom w:val="none" w:sz="0" w:space="0" w:color="auto"/>
        <w:right w:val="none" w:sz="0" w:space="0" w:color="auto"/>
      </w:divBdr>
    </w:div>
    <w:div w:id="1747993153">
      <w:bodyDiv w:val="1"/>
      <w:marLeft w:val="0"/>
      <w:marRight w:val="0"/>
      <w:marTop w:val="0"/>
      <w:marBottom w:val="0"/>
      <w:divBdr>
        <w:top w:val="none" w:sz="0" w:space="0" w:color="auto"/>
        <w:left w:val="none" w:sz="0" w:space="0" w:color="auto"/>
        <w:bottom w:val="none" w:sz="0" w:space="0" w:color="auto"/>
        <w:right w:val="none" w:sz="0" w:space="0" w:color="auto"/>
      </w:divBdr>
    </w:div>
    <w:div w:id="1758400201">
      <w:bodyDiv w:val="1"/>
      <w:marLeft w:val="0"/>
      <w:marRight w:val="0"/>
      <w:marTop w:val="0"/>
      <w:marBottom w:val="0"/>
      <w:divBdr>
        <w:top w:val="none" w:sz="0" w:space="0" w:color="auto"/>
        <w:left w:val="none" w:sz="0" w:space="0" w:color="auto"/>
        <w:bottom w:val="none" w:sz="0" w:space="0" w:color="auto"/>
        <w:right w:val="none" w:sz="0" w:space="0" w:color="auto"/>
      </w:divBdr>
    </w:div>
    <w:div w:id="1775633927">
      <w:bodyDiv w:val="1"/>
      <w:marLeft w:val="0"/>
      <w:marRight w:val="0"/>
      <w:marTop w:val="0"/>
      <w:marBottom w:val="0"/>
      <w:divBdr>
        <w:top w:val="none" w:sz="0" w:space="0" w:color="auto"/>
        <w:left w:val="none" w:sz="0" w:space="0" w:color="auto"/>
        <w:bottom w:val="none" w:sz="0" w:space="0" w:color="auto"/>
        <w:right w:val="none" w:sz="0" w:space="0" w:color="auto"/>
      </w:divBdr>
    </w:div>
    <w:div w:id="1784378813">
      <w:bodyDiv w:val="1"/>
      <w:marLeft w:val="0"/>
      <w:marRight w:val="0"/>
      <w:marTop w:val="0"/>
      <w:marBottom w:val="0"/>
      <w:divBdr>
        <w:top w:val="none" w:sz="0" w:space="0" w:color="auto"/>
        <w:left w:val="none" w:sz="0" w:space="0" w:color="auto"/>
        <w:bottom w:val="none" w:sz="0" w:space="0" w:color="auto"/>
        <w:right w:val="none" w:sz="0" w:space="0" w:color="auto"/>
      </w:divBdr>
    </w:div>
    <w:div w:id="1784959149">
      <w:bodyDiv w:val="1"/>
      <w:marLeft w:val="0"/>
      <w:marRight w:val="0"/>
      <w:marTop w:val="0"/>
      <w:marBottom w:val="0"/>
      <w:divBdr>
        <w:top w:val="none" w:sz="0" w:space="0" w:color="auto"/>
        <w:left w:val="none" w:sz="0" w:space="0" w:color="auto"/>
        <w:bottom w:val="none" w:sz="0" w:space="0" w:color="auto"/>
        <w:right w:val="none" w:sz="0" w:space="0" w:color="auto"/>
      </w:divBdr>
    </w:div>
    <w:div w:id="1785616356">
      <w:bodyDiv w:val="1"/>
      <w:marLeft w:val="0"/>
      <w:marRight w:val="0"/>
      <w:marTop w:val="0"/>
      <w:marBottom w:val="0"/>
      <w:divBdr>
        <w:top w:val="none" w:sz="0" w:space="0" w:color="auto"/>
        <w:left w:val="none" w:sz="0" w:space="0" w:color="auto"/>
        <w:bottom w:val="none" w:sz="0" w:space="0" w:color="auto"/>
        <w:right w:val="none" w:sz="0" w:space="0" w:color="auto"/>
      </w:divBdr>
    </w:div>
    <w:div w:id="1809348959">
      <w:bodyDiv w:val="1"/>
      <w:marLeft w:val="0"/>
      <w:marRight w:val="0"/>
      <w:marTop w:val="0"/>
      <w:marBottom w:val="0"/>
      <w:divBdr>
        <w:top w:val="none" w:sz="0" w:space="0" w:color="auto"/>
        <w:left w:val="none" w:sz="0" w:space="0" w:color="auto"/>
        <w:bottom w:val="none" w:sz="0" w:space="0" w:color="auto"/>
        <w:right w:val="none" w:sz="0" w:space="0" w:color="auto"/>
      </w:divBdr>
    </w:div>
    <w:div w:id="1810129096">
      <w:bodyDiv w:val="1"/>
      <w:marLeft w:val="0"/>
      <w:marRight w:val="0"/>
      <w:marTop w:val="0"/>
      <w:marBottom w:val="0"/>
      <w:divBdr>
        <w:top w:val="none" w:sz="0" w:space="0" w:color="auto"/>
        <w:left w:val="none" w:sz="0" w:space="0" w:color="auto"/>
        <w:bottom w:val="none" w:sz="0" w:space="0" w:color="auto"/>
        <w:right w:val="none" w:sz="0" w:space="0" w:color="auto"/>
      </w:divBdr>
    </w:div>
    <w:div w:id="1814327786">
      <w:bodyDiv w:val="1"/>
      <w:marLeft w:val="0"/>
      <w:marRight w:val="0"/>
      <w:marTop w:val="0"/>
      <w:marBottom w:val="0"/>
      <w:divBdr>
        <w:top w:val="none" w:sz="0" w:space="0" w:color="auto"/>
        <w:left w:val="none" w:sz="0" w:space="0" w:color="auto"/>
        <w:bottom w:val="none" w:sz="0" w:space="0" w:color="auto"/>
        <w:right w:val="none" w:sz="0" w:space="0" w:color="auto"/>
      </w:divBdr>
    </w:div>
    <w:div w:id="1814984678">
      <w:bodyDiv w:val="1"/>
      <w:marLeft w:val="0"/>
      <w:marRight w:val="0"/>
      <w:marTop w:val="0"/>
      <w:marBottom w:val="0"/>
      <w:divBdr>
        <w:top w:val="none" w:sz="0" w:space="0" w:color="auto"/>
        <w:left w:val="none" w:sz="0" w:space="0" w:color="auto"/>
        <w:bottom w:val="none" w:sz="0" w:space="0" w:color="auto"/>
        <w:right w:val="none" w:sz="0" w:space="0" w:color="auto"/>
      </w:divBdr>
    </w:div>
    <w:div w:id="1817528228">
      <w:bodyDiv w:val="1"/>
      <w:marLeft w:val="0"/>
      <w:marRight w:val="0"/>
      <w:marTop w:val="0"/>
      <w:marBottom w:val="0"/>
      <w:divBdr>
        <w:top w:val="none" w:sz="0" w:space="0" w:color="auto"/>
        <w:left w:val="none" w:sz="0" w:space="0" w:color="auto"/>
        <w:bottom w:val="none" w:sz="0" w:space="0" w:color="auto"/>
        <w:right w:val="none" w:sz="0" w:space="0" w:color="auto"/>
      </w:divBdr>
    </w:div>
    <w:div w:id="1821341707">
      <w:bodyDiv w:val="1"/>
      <w:marLeft w:val="0"/>
      <w:marRight w:val="0"/>
      <w:marTop w:val="0"/>
      <w:marBottom w:val="0"/>
      <w:divBdr>
        <w:top w:val="none" w:sz="0" w:space="0" w:color="auto"/>
        <w:left w:val="none" w:sz="0" w:space="0" w:color="auto"/>
        <w:bottom w:val="none" w:sz="0" w:space="0" w:color="auto"/>
        <w:right w:val="none" w:sz="0" w:space="0" w:color="auto"/>
      </w:divBdr>
    </w:div>
    <w:div w:id="1821918586">
      <w:bodyDiv w:val="1"/>
      <w:marLeft w:val="0"/>
      <w:marRight w:val="0"/>
      <w:marTop w:val="0"/>
      <w:marBottom w:val="0"/>
      <w:divBdr>
        <w:top w:val="none" w:sz="0" w:space="0" w:color="auto"/>
        <w:left w:val="none" w:sz="0" w:space="0" w:color="auto"/>
        <w:bottom w:val="none" w:sz="0" w:space="0" w:color="auto"/>
        <w:right w:val="none" w:sz="0" w:space="0" w:color="auto"/>
      </w:divBdr>
    </w:div>
    <w:div w:id="1828739558">
      <w:bodyDiv w:val="1"/>
      <w:marLeft w:val="0"/>
      <w:marRight w:val="0"/>
      <w:marTop w:val="0"/>
      <w:marBottom w:val="0"/>
      <w:divBdr>
        <w:top w:val="none" w:sz="0" w:space="0" w:color="auto"/>
        <w:left w:val="none" w:sz="0" w:space="0" w:color="auto"/>
        <w:bottom w:val="none" w:sz="0" w:space="0" w:color="auto"/>
        <w:right w:val="none" w:sz="0" w:space="0" w:color="auto"/>
      </w:divBdr>
    </w:div>
    <w:div w:id="1844274656">
      <w:bodyDiv w:val="1"/>
      <w:marLeft w:val="0"/>
      <w:marRight w:val="0"/>
      <w:marTop w:val="0"/>
      <w:marBottom w:val="0"/>
      <w:divBdr>
        <w:top w:val="none" w:sz="0" w:space="0" w:color="auto"/>
        <w:left w:val="none" w:sz="0" w:space="0" w:color="auto"/>
        <w:bottom w:val="none" w:sz="0" w:space="0" w:color="auto"/>
        <w:right w:val="none" w:sz="0" w:space="0" w:color="auto"/>
      </w:divBdr>
    </w:div>
    <w:div w:id="1848208558">
      <w:bodyDiv w:val="1"/>
      <w:marLeft w:val="0"/>
      <w:marRight w:val="0"/>
      <w:marTop w:val="0"/>
      <w:marBottom w:val="0"/>
      <w:divBdr>
        <w:top w:val="none" w:sz="0" w:space="0" w:color="auto"/>
        <w:left w:val="none" w:sz="0" w:space="0" w:color="auto"/>
        <w:bottom w:val="none" w:sz="0" w:space="0" w:color="auto"/>
        <w:right w:val="none" w:sz="0" w:space="0" w:color="auto"/>
      </w:divBdr>
    </w:div>
    <w:div w:id="1853836278">
      <w:bodyDiv w:val="1"/>
      <w:marLeft w:val="0"/>
      <w:marRight w:val="0"/>
      <w:marTop w:val="0"/>
      <w:marBottom w:val="0"/>
      <w:divBdr>
        <w:top w:val="none" w:sz="0" w:space="0" w:color="auto"/>
        <w:left w:val="none" w:sz="0" w:space="0" w:color="auto"/>
        <w:bottom w:val="none" w:sz="0" w:space="0" w:color="auto"/>
        <w:right w:val="none" w:sz="0" w:space="0" w:color="auto"/>
      </w:divBdr>
    </w:div>
    <w:div w:id="1863085964">
      <w:bodyDiv w:val="1"/>
      <w:marLeft w:val="0"/>
      <w:marRight w:val="0"/>
      <w:marTop w:val="0"/>
      <w:marBottom w:val="0"/>
      <w:divBdr>
        <w:top w:val="none" w:sz="0" w:space="0" w:color="auto"/>
        <w:left w:val="none" w:sz="0" w:space="0" w:color="auto"/>
        <w:bottom w:val="none" w:sz="0" w:space="0" w:color="auto"/>
        <w:right w:val="none" w:sz="0" w:space="0" w:color="auto"/>
      </w:divBdr>
    </w:div>
    <w:div w:id="1870991019">
      <w:bodyDiv w:val="1"/>
      <w:marLeft w:val="0"/>
      <w:marRight w:val="0"/>
      <w:marTop w:val="0"/>
      <w:marBottom w:val="0"/>
      <w:divBdr>
        <w:top w:val="none" w:sz="0" w:space="0" w:color="auto"/>
        <w:left w:val="none" w:sz="0" w:space="0" w:color="auto"/>
        <w:bottom w:val="none" w:sz="0" w:space="0" w:color="auto"/>
        <w:right w:val="none" w:sz="0" w:space="0" w:color="auto"/>
      </w:divBdr>
    </w:div>
    <w:div w:id="1893734675">
      <w:bodyDiv w:val="1"/>
      <w:marLeft w:val="0"/>
      <w:marRight w:val="0"/>
      <w:marTop w:val="0"/>
      <w:marBottom w:val="0"/>
      <w:divBdr>
        <w:top w:val="none" w:sz="0" w:space="0" w:color="auto"/>
        <w:left w:val="none" w:sz="0" w:space="0" w:color="auto"/>
        <w:bottom w:val="none" w:sz="0" w:space="0" w:color="auto"/>
        <w:right w:val="none" w:sz="0" w:space="0" w:color="auto"/>
      </w:divBdr>
    </w:div>
    <w:div w:id="1908101284">
      <w:bodyDiv w:val="1"/>
      <w:marLeft w:val="0"/>
      <w:marRight w:val="0"/>
      <w:marTop w:val="0"/>
      <w:marBottom w:val="0"/>
      <w:divBdr>
        <w:top w:val="none" w:sz="0" w:space="0" w:color="auto"/>
        <w:left w:val="none" w:sz="0" w:space="0" w:color="auto"/>
        <w:bottom w:val="none" w:sz="0" w:space="0" w:color="auto"/>
        <w:right w:val="none" w:sz="0" w:space="0" w:color="auto"/>
      </w:divBdr>
    </w:div>
    <w:div w:id="1909073692">
      <w:bodyDiv w:val="1"/>
      <w:marLeft w:val="0"/>
      <w:marRight w:val="0"/>
      <w:marTop w:val="0"/>
      <w:marBottom w:val="0"/>
      <w:divBdr>
        <w:top w:val="none" w:sz="0" w:space="0" w:color="auto"/>
        <w:left w:val="none" w:sz="0" w:space="0" w:color="auto"/>
        <w:bottom w:val="none" w:sz="0" w:space="0" w:color="auto"/>
        <w:right w:val="none" w:sz="0" w:space="0" w:color="auto"/>
      </w:divBdr>
    </w:div>
    <w:div w:id="1921912163">
      <w:bodyDiv w:val="1"/>
      <w:marLeft w:val="0"/>
      <w:marRight w:val="0"/>
      <w:marTop w:val="0"/>
      <w:marBottom w:val="0"/>
      <w:divBdr>
        <w:top w:val="none" w:sz="0" w:space="0" w:color="auto"/>
        <w:left w:val="none" w:sz="0" w:space="0" w:color="auto"/>
        <w:bottom w:val="none" w:sz="0" w:space="0" w:color="auto"/>
        <w:right w:val="none" w:sz="0" w:space="0" w:color="auto"/>
      </w:divBdr>
    </w:div>
    <w:div w:id="1931281231">
      <w:bodyDiv w:val="1"/>
      <w:marLeft w:val="0"/>
      <w:marRight w:val="0"/>
      <w:marTop w:val="0"/>
      <w:marBottom w:val="0"/>
      <w:divBdr>
        <w:top w:val="none" w:sz="0" w:space="0" w:color="auto"/>
        <w:left w:val="none" w:sz="0" w:space="0" w:color="auto"/>
        <w:bottom w:val="none" w:sz="0" w:space="0" w:color="auto"/>
        <w:right w:val="none" w:sz="0" w:space="0" w:color="auto"/>
      </w:divBdr>
    </w:div>
    <w:div w:id="1953708229">
      <w:bodyDiv w:val="1"/>
      <w:marLeft w:val="0"/>
      <w:marRight w:val="0"/>
      <w:marTop w:val="0"/>
      <w:marBottom w:val="0"/>
      <w:divBdr>
        <w:top w:val="none" w:sz="0" w:space="0" w:color="auto"/>
        <w:left w:val="none" w:sz="0" w:space="0" w:color="auto"/>
        <w:bottom w:val="none" w:sz="0" w:space="0" w:color="auto"/>
        <w:right w:val="none" w:sz="0" w:space="0" w:color="auto"/>
      </w:divBdr>
    </w:div>
    <w:div w:id="1958829522">
      <w:bodyDiv w:val="1"/>
      <w:marLeft w:val="0"/>
      <w:marRight w:val="0"/>
      <w:marTop w:val="0"/>
      <w:marBottom w:val="0"/>
      <w:divBdr>
        <w:top w:val="none" w:sz="0" w:space="0" w:color="auto"/>
        <w:left w:val="none" w:sz="0" w:space="0" w:color="auto"/>
        <w:bottom w:val="none" w:sz="0" w:space="0" w:color="auto"/>
        <w:right w:val="none" w:sz="0" w:space="0" w:color="auto"/>
      </w:divBdr>
    </w:div>
    <w:div w:id="1961301849">
      <w:bodyDiv w:val="1"/>
      <w:marLeft w:val="0"/>
      <w:marRight w:val="0"/>
      <w:marTop w:val="0"/>
      <w:marBottom w:val="0"/>
      <w:divBdr>
        <w:top w:val="none" w:sz="0" w:space="0" w:color="auto"/>
        <w:left w:val="none" w:sz="0" w:space="0" w:color="auto"/>
        <w:bottom w:val="none" w:sz="0" w:space="0" w:color="auto"/>
        <w:right w:val="none" w:sz="0" w:space="0" w:color="auto"/>
      </w:divBdr>
    </w:div>
    <w:div w:id="1969701876">
      <w:bodyDiv w:val="1"/>
      <w:marLeft w:val="0"/>
      <w:marRight w:val="0"/>
      <w:marTop w:val="0"/>
      <w:marBottom w:val="0"/>
      <w:divBdr>
        <w:top w:val="none" w:sz="0" w:space="0" w:color="auto"/>
        <w:left w:val="none" w:sz="0" w:space="0" w:color="auto"/>
        <w:bottom w:val="none" w:sz="0" w:space="0" w:color="auto"/>
        <w:right w:val="none" w:sz="0" w:space="0" w:color="auto"/>
      </w:divBdr>
    </w:div>
    <w:div w:id="1987662609">
      <w:bodyDiv w:val="1"/>
      <w:marLeft w:val="0"/>
      <w:marRight w:val="0"/>
      <w:marTop w:val="0"/>
      <w:marBottom w:val="0"/>
      <w:divBdr>
        <w:top w:val="none" w:sz="0" w:space="0" w:color="auto"/>
        <w:left w:val="none" w:sz="0" w:space="0" w:color="auto"/>
        <w:bottom w:val="none" w:sz="0" w:space="0" w:color="auto"/>
        <w:right w:val="none" w:sz="0" w:space="0" w:color="auto"/>
      </w:divBdr>
    </w:div>
    <w:div w:id="1995521892">
      <w:bodyDiv w:val="1"/>
      <w:marLeft w:val="0"/>
      <w:marRight w:val="0"/>
      <w:marTop w:val="0"/>
      <w:marBottom w:val="0"/>
      <w:divBdr>
        <w:top w:val="none" w:sz="0" w:space="0" w:color="auto"/>
        <w:left w:val="none" w:sz="0" w:space="0" w:color="auto"/>
        <w:bottom w:val="none" w:sz="0" w:space="0" w:color="auto"/>
        <w:right w:val="none" w:sz="0" w:space="0" w:color="auto"/>
      </w:divBdr>
    </w:div>
    <w:div w:id="2091151030">
      <w:bodyDiv w:val="1"/>
      <w:marLeft w:val="0"/>
      <w:marRight w:val="0"/>
      <w:marTop w:val="0"/>
      <w:marBottom w:val="0"/>
      <w:divBdr>
        <w:top w:val="none" w:sz="0" w:space="0" w:color="auto"/>
        <w:left w:val="none" w:sz="0" w:space="0" w:color="auto"/>
        <w:bottom w:val="none" w:sz="0" w:space="0" w:color="auto"/>
        <w:right w:val="none" w:sz="0" w:space="0" w:color="auto"/>
      </w:divBdr>
    </w:div>
    <w:div w:id="2091810550">
      <w:bodyDiv w:val="1"/>
      <w:marLeft w:val="0"/>
      <w:marRight w:val="0"/>
      <w:marTop w:val="0"/>
      <w:marBottom w:val="0"/>
      <w:divBdr>
        <w:top w:val="none" w:sz="0" w:space="0" w:color="auto"/>
        <w:left w:val="none" w:sz="0" w:space="0" w:color="auto"/>
        <w:bottom w:val="none" w:sz="0" w:space="0" w:color="auto"/>
        <w:right w:val="none" w:sz="0" w:space="0" w:color="auto"/>
      </w:divBdr>
    </w:div>
    <w:div w:id="2115320725">
      <w:bodyDiv w:val="1"/>
      <w:marLeft w:val="0"/>
      <w:marRight w:val="0"/>
      <w:marTop w:val="0"/>
      <w:marBottom w:val="0"/>
      <w:divBdr>
        <w:top w:val="none" w:sz="0" w:space="0" w:color="auto"/>
        <w:left w:val="none" w:sz="0" w:space="0" w:color="auto"/>
        <w:bottom w:val="none" w:sz="0" w:space="0" w:color="auto"/>
        <w:right w:val="none" w:sz="0" w:space="0" w:color="auto"/>
      </w:divBdr>
    </w:div>
    <w:div w:id="212592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dimoslevadeon"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2CA39-E85F-407B-A602-1449E8C19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911</Words>
  <Characters>4923</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ΔΗΜΟΣ</dc:creator>
  <cp:lastModifiedBy>PC 5</cp:lastModifiedBy>
  <cp:revision>8</cp:revision>
  <cp:lastPrinted>2026-11-06T09:05:00Z</cp:lastPrinted>
  <dcterms:created xsi:type="dcterms:W3CDTF">2026-11-05T08:43:00Z</dcterms:created>
  <dcterms:modified xsi:type="dcterms:W3CDTF">2026-11-06T09:28:00Z</dcterms:modified>
</cp:coreProperties>
</file>