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0D2440" w:rsidRDefault="00921C7D" w:rsidP="00697FA1">
      <w:pPr>
        <w:keepNext/>
        <w:ind w:left="0" w:right="-795"/>
        <w:rPr>
          <w:rFonts w:asciiTheme="minorHAnsi" w:hAnsiTheme="minorHAnsi" w:cstheme="minorHAnsi"/>
          <w:noProof/>
          <w:sz w:val="22"/>
          <w:szCs w:val="22"/>
        </w:rPr>
      </w:pPr>
      <w:r w:rsidRPr="00CD565F">
        <w:rPr>
          <w:rFonts w:asciiTheme="minorHAnsi" w:hAnsiTheme="minorHAnsi" w:cstheme="minorHAnsi"/>
          <w:sz w:val="22"/>
          <w:szCs w:val="22"/>
        </w:rPr>
        <w:t xml:space="preserve">             </w:t>
      </w:r>
      <w:r w:rsidR="006C4487" w:rsidRPr="00CD565F">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CD565F">
        <w:rPr>
          <w:rFonts w:asciiTheme="minorHAnsi" w:hAnsiTheme="minorHAnsi" w:cstheme="minorHAnsi"/>
          <w:noProof/>
          <w:sz w:val="22"/>
          <w:szCs w:val="22"/>
        </w:rPr>
        <w:t xml:space="preserve"> </w:t>
      </w:r>
      <w:r w:rsidR="00220C8B" w:rsidRPr="00CD565F">
        <w:rPr>
          <w:rFonts w:asciiTheme="minorHAnsi" w:hAnsiTheme="minorHAnsi" w:cstheme="minorHAnsi"/>
          <w:noProof/>
          <w:sz w:val="22"/>
          <w:szCs w:val="22"/>
        </w:rPr>
        <w:t xml:space="preserve">    </w:t>
      </w:r>
      <w:r w:rsidR="00AF1347" w:rsidRPr="00CD565F">
        <w:rPr>
          <w:rFonts w:asciiTheme="minorHAnsi" w:hAnsiTheme="minorHAnsi" w:cstheme="minorHAnsi"/>
          <w:noProof/>
          <w:sz w:val="22"/>
          <w:szCs w:val="22"/>
        </w:rPr>
        <w:t xml:space="preserve">             </w:t>
      </w:r>
    </w:p>
    <w:p w:rsidR="006B04AA" w:rsidRDefault="00697FA1" w:rsidP="00697FA1">
      <w:pPr>
        <w:ind w:left="0"/>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 xml:space="preserve">ΛΙΒΑΔΕΙΑ  </w:t>
      </w:r>
      <w:r>
        <w:rPr>
          <w:rFonts w:asciiTheme="minorHAnsi" w:hAnsiTheme="minorHAnsi" w:cstheme="minorHAnsi"/>
          <w:color w:val="212529"/>
          <w:sz w:val="22"/>
          <w:szCs w:val="22"/>
        </w:rPr>
        <w:t xml:space="preserve"> </w:t>
      </w:r>
      <w:r w:rsidR="006B04AA">
        <w:rPr>
          <w:rFonts w:asciiTheme="minorHAnsi" w:hAnsiTheme="minorHAnsi" w:cstheme="minorHAnsi"/>
          <w:color w:val="212529"/>
          <w:sz w:val="22"/>
          <w:szCs w:val="22"/>
        </w:rPr>
        <w:t xml:space="preserve">  </w:t>
      </w:r>
      <w:r w:rsidR="008C1F93">
        <w:rPr>
          <w:rFonts w:asciiTheme="minorHAnsi" w:hAnsiTheme="minorHAnsi" w:cstheme="minorHAnsi"/>
          <w:color w:val="212529"/>
          <w:sz w:val="22"/>
          <w:szCs w:val="22"/>
        </w:rPr>
        <w:t>16</w:t>
      </w:r>
      <w:r>
        <w:rPr>
          <w:rFonts w:asciiTheme="minorHAnsi" w:hAnsiTheme="minorHAnsi" w:cstheme="minorHAnsi"/>
          <w:color w:val="212529"/>
          <w:sz w:val="22"/>
          <w:szCs w:val="22"/>
        </w:rPr>
        <w:t>/10</w:t>
      </w:r>
      <w:r w:rsidRPr="00A619A1">
        <w:rPr>
          <w:rFonts w:asciiTheme="minorHAnsi" w:hAnsiTheme="minorHAnsi" w:cstheme="minorHAnsi"/>
          <w:color w:val="212529"/>
          <w:sz w:val="22"/>
          <w:szCs w:val="22"/>
        </w:rPr>
        <w:t>/202</w:t>
      </w:r>
      <w:r>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w:t>
      </w:r>
      <w:r w:rsidR="00353354">
        <w:rPr>
          <w:rFonts w:asciiTheme="minorHAnsi" w:hAnsiTheme="minorHAnsi" w:cstheme="minorHAnsi"/>
          <w:color w:val="000000"/>
          <w:sz w:val="22"/>
          <w:szCs w:val="22"/>
        </w:rPr>
        <w:t>29482</w:t>
      </w:r>
    </w:p>
    <w:p w:rsidR="00697FA1" w:rsidRPr="00A619A1" w:rsidRDefault="00697FA1" w:rsidP="00697FA1">
      <w:pPr>
        <w:ind w:left="0"/>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697FA1" w:rsidRPr="00A619A1" w:rsidRDefault="00697FA1" w:rsidP="00697FA1">
      <w:pPr>
        <w:ind w:left="0"/>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697FA1" w:rsidRDefault="00697FA1" w:rsidP="00697FA1">
      <w:pPr>
        <w:ind w:left="0"/>
        <w:rPr>
          <w:rFonts w:asciiTheme="minorHAnsi" w:hAnsiTheme="minorHAnsi" w:cstheme="minorHAnsi"/>
          <w:color w:val="000000"/>
          <w:sz w:val="22"/>
          <w:szCs w:val="22"/>
        </w:rPr>
      </w:pPr>
      <w:r w:rsidRPr="00A619A1">
        <w:rPr>
          <w:rFonts w:asciiTheme="minorHAnsi" w:hAnsiTheme="minorHAnsi" w:cstheme="minorHAnsi"/>
          <w:color w:val="000000"/>
          <w:sz w:val="22"/>
          <w:szCs w:val="22"/>
        </w:rPr>
        <w:t>ΤΜΗΜΑ: ΥΠΟΣΤΗΡΙΞΗΣ ΠΟΛΙΤΙΚΩΝ ΟΡΓΑΝΩΝ</w:t>
      </w:r>
    </w:p>
    <w:p w:rsidR="00697FA1" w:rsidRPr="00A619A1" w:rsidRDefault="00697FA1" w:rsidP="00697FA1">
      <w:pPr>
        <w:ind w:left="0"/>
        <w:rPr>
          <w:rFonts w:asciiTheme="minorHAnsi" w:hAnsiTheme="minorHAnsi" w:cstheme="minorHAnsi"/>
          <w:sz w:val="22"/>
          <w:szCs w:val="22"/>
        </w:rPr>
      </w:pPr>
      <w:r w:rsidRPr="00697FA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Πλατεία Λ. Κατσώνη                              </w:t>
      </w:r>
    </w:p>
    <w:p w:rsidR="00D84813" w:rsidRPr="00CD565F" w:rsidRDefault="00242AD5" w:rsidP="00767D31">
      <w:pPr>
        <w:pStyle w:val="a7"/>
        <w:ind w:left="0"/>
        <w:rPr>
          <w:rFonts w:asciiTheme="minorHAnsi" w:hAnsiTheme="minorHAnsi" w:cstheme="minorHAnsi"/>
          <w:sz w:val="22"/>
          <w:szCs w:val="22"/>
        </w:rPr>
      </w:pPr>
      <w:r w:rsidRPr="00CD565F">
        <w:rPr>
          <w:rFonts w:asciiTheme="minorHAnsi" w:hAnsiTheme="minorHAnsi" w:cstheme="minorHAnsi"/>
          <w:sz w:val="22"/>
          <w:szCs w:val="22"/>
        </w:rPr>
        <w:t>Πληροφορίες :</w:t>
      </w:r>
      <w:proofErr w:type="spellStart"/>
      <w:r w:rsidR="000E546B" w:rsidRPr="00CD565F">
        <w:rPr>
          <w:rFonts w:asciiTheme="minorHAnsi" w:hAnsiTheme="minorHAnsi" w:cstheme="minorHAnsi"/>
          <w:sz w:val="22"/>
          <w:szCs w:val="22"/>
        </w:rPr>
        <w:t>Κασσάρα</w:t>
      </w:r>
      <w:proofErr w:type="spellEnd"/>
      <w:r w:rsidR="000E546B" w:rsidRPr="00CD565F">
        <w:rPr>
          <w:rFonts w:asciiTheme="minorHAnsi" w:hAnsiTheme="minorHAnsi" w:cstheme="minorHAnsi"/>
          <w:sz w:val="22"/>
          <w:szCs w:val="22"/>
        </w:rPr>
        <w:t xml:space="preserve"> Γεωργία</w:t>
      </w:r>
    </w:p>
    <w:p w:rsidR="00D84813" w:rsidRPr="00CD565F" w:rsidRDefault="00D870EC" w:rsidP="00D84813">
      <w:pPr>
        <w:pStyle w:val="4"/>
        <w:rPr>
          <w:rFonts w:asciiTheme="minorHAnsi" w:hAnsiTheme="minorHAnsi" w:cstheme="minorHAnsi"/>
          <w:b w:val="0"/>
          <w:sz w:val="22"/>
          <w:szCs w:val="22"/>
        </w:rPr>
      </w:pPr>
      <w:r w:rsidRPr="00CD565F">
        <w:rPr>
          <w:rFonts w:asciiTheme="minorHAnsi" w:hAnsiTheme="minorHAnsi" w:cstheme="minorHAnsi"/>
          <w:b w:val="0"/>
          <w:sz w:val="22"/>
          <w:szCs w:val="22"/>
        </w:rPr>
        <w:t>Τηλέφωνο   : 22613 50</w:t>
      </w:r>
      <w:r w:rsidR="00EA3C77" w:rsidRPr="00CD565F">
        <w:rPr>
          <w:rFonts w:asciiTheme="minorHAnsi" w:hAnsiTheme="minorHAnsi" w:cstheme="minorHAnsi"/>
          <w:b w:val="0"/>
          <w:sz w:val="22"/>
          <w:szCs w:val="22"/>
        </w:rPr>
        <w:t>817</w:t>
      </w:r>
    </w:p>
    <w:p w:rsidR="00D84813" w:rsidRPr="00CD565F" w:rsidRDefault="00D84813" w:rsidP="00767D31">
      <w:pPr>
        <w:pStyle w:val="a7"/>
        <w:ind w:left="0"/>
        <w:rPr>
          <w:rFonts w:asciiTheme="minorHAnsi" w:hAnsiTheme="minorHAnsi" w:cstheme="minorHAnsi"/>
          <w:sz w:val="22"/>
          <w:szCs w:val="22"/>
        </w:rPr>
      </w:pPr>
      <w:r w:rsidRPr="00CD565F">
        <w:rPr>
          <w:rFonts w:asciiTheme="minorHAnsi" w:hAnsiTheme="minorHAnsi" w:cstheme="minorHAnsi"/>
          <w:sz w:val="22"/>
          <w:szCs w:val="22"/>
          <w:lang w:val="en-US"/>
        </w:rPr>
        <w:t>EMAIL</w:t>
      </w:r>
      <w:r w:rsidRPr="00CD565F">
        <w:rPr>
          <w:rFonts w:asciiTheme="minorHAnsi" w:hAnsiTheme="minorHAnsi" w:cstheme="minorHAnsi"/>
          <w:sz w:val="22"/>
          <w:szCs w:val="22"/>
        </w:rPr>
        <w:t xml:space="preserve"> :</w:t>
      </w:r>
      <w:proofErr w:type="spellStart"/>
      <w:r w:rsidR="00FD62A3" w:rsidRPr="00CD565F">
        <w:rPr>
          <w:rFonts w:asciiTheme="minorHAnsi" w:hAnsiTheme="minorHAnsi" w:cstheme="minorHAnsi"/>
          <w:sz w:val="22"/>
          <w:szCs w:val="22"/>
          <w:lang w:val="en-US"/>
        </w:rPr>
        <w:t>g</w:t>
      </w:r>
      <w:r w:rsidR="00D870EC" w:rsidRPr="00CD565F">
        <w:rPr>
          <w:rFonts w:asciiTheme="minorHAnsi" w:hAnsiTheme="minorHAnsi" w:cstheme="minorHAnsi"/>
          <w:sz w:val="22"/>
          <w:szCs w:val="22"/>
          <w:lang w:val="en-US"/>
        </w:rPr>
        <w:t>k</w:t>
      </w:r>
      <w:r w:rsidR="00FD62A3" w:rsidRPr="00CD565F">
        <w:rPr>
          <w:rFonts w:asciiTheme="minorHAnsi" w:hAnsiTheme="minorHAnsi" w:cstheme="minorHAnsi"/>
          <w:sz w:val="22"/>
          <w:szCs w:val="22"/>
          <w:lang w:val="en-US"/>
        </w:rPr>
        <w:t>asara</w:t>
      </w:r>
      <w:proofErr w:type="spellEnd"/>
      <w:r w:rsidR="006C6E24" w:rsidRPr="00CD565F">
        <w:rPr>
          <w:rFonts w:asciiTheme="minorHAnsi" w:hAnsiTheme="minorHAnsi" w:cstheme="minorHAnsi"/>
          <w:sz w:val="22"/>
          <w:szCs w:val="22"/>
        </w:rPr>
        <w:t>@</w:t>
      </w:r>
      <w:proofErr w:type="spellStart"/>
      <w:r w:rsidR="006C6E24" w:rsidRPr="00CD565F">
        <w:rPr>
          <w:rFonts w:asciiTheme="minorHAnsi" w:hAnsiTheme="minorHAnsi" w:cstheme="minorHAnsi"/>
          <w:sz w:val="22"/>
          <w:szCs w:val="22"/>
          <w:lang w:val="en-US"/>
        </w:rPr>
        <w:t>livadia</w:t>
      </w:r>
      <w:proofErr w:type="spellEnd"/>
      <w:r w:rsidR="006C6E24" w:rsidRPr="00CD565F">
        <w:rPr>
          <w:rFonts w:asciiTheme="minorHAnsi" w:hAnsiTheme="minorHAnsi" w:cstheme="minorHAnsi"/>
          <w:sz w:val="22"/>
          <w:szCs w:val="22"/>
        </w:rPr>
        <w:t>.</w:t>
      </w:r>
      <w:proofErr w:type="spellStart"/>
      <w:r w:rsidR="0037260F" w:rsidRPr="00CD565F">
        <w:rPr>
          <w:rFonts w:asciiTheme="minorHAnsi" w:hAnsiTheme="minorHAnsi" w:cstheme="minorHAnsi"/>
          <w:sz w:val="22"/>
          <w:szCs w:val="22"/>
          <w:lang w:val="en-US"/>
        </w:rPr>
        <w:t>gr</w:t>
      </w:r>
      <w:proofErr w:type="spellEnd"/>
      <w:r w:rsidRPr="00CD565F">
        <w:rPr>
          <w:rFonts w:asciiTheme="minorHAnsi" w:hAnsiTheme="minorHAnsi" w:cstheme="minorHAnsi"/>
          <w:sz w:val="22"/>
          <w:szCs w:val="22"/>
        </w:rPr>
        <w:t xml:space="preserve"> </w:t>
      </w:r>
    </w:p>
    <w:p w:rsidR="00462555" w:rsidRPr="00CD565F" w:rsidRDefault="00462555" w:rsidP="002E0892">
      <w:pPr>
        <w:pStyle w:val="1"/>
        <w:tabs>
          <w:tab w:val="clear" w:pos="0"/>
          <w:tab w:val="left" w:pos="6300"/>
        </w:tabs>
        <w:ind w:right="1331"/>
        <w:rPr>
          <w:rFonts w:asciiTheme="minorHAnsi" w:hAnsiTheme="minorHAnsi" w:cstheme="minorHAnsi"/>
          <w:sz w:val="22"/>
          <w:szCs w:val="22"/>
        </w:rPr>
      </w:pPr>
    </w:p>
    <w:p w:rsidR="00975556" w:rsidRPr="00CD565F" w:rsidRDefault="00975556">
      <w:pPr>
        <w:pStyle w:val="1"/>
        <w:tabs>
          <w:tab w:val="left" w:pos="6300"/>
        </w:tabs>
        <w:ind w:right="1331"/>
        <w:rPr>
          <w:rFonts w:asciiTheme="minorHAnsi" w:hAnsiTheme="minorHAnsi" w:cstheme="minorHAnsi"/>
          <w:b/>
          <w:bCs/>
          <w:sz w:val="22"/>
          <w:szCs w:val="22"/>
          <w:u w:val="single"/>
        </w:rPr>
      </w:pPr>
      <w:r w:rsidRPr="00CD565F">
        <w:rPr>
          <w:rFonts w:asciiTheme="minorHAnsi" w:hAnsiTheme="minorHAnsi" w:cstheme="minorHAnsi"/>
          <w:b/>
          <w:bCs/>
          <w:sz w:val="22"/>
          <w:szCs w:val="22"/>
          <w:u w:val="single"/>
        </w:rPr>
        <w:t xml:space="preserve">ΠΡΟΣΚΛΗΣΗ </w:t>
      </w:r>
      <w:r w:rsidR="000C280D">
        <w:rPr>
          <w:rFonts w:asciiTheme="minorHAnsi" w:hAnsiTheme="minorHAnsi" w:cstheme="minorHAnsi"/>
          <w:b/>
          <w:bCs/>
          <w:sz w:val="22"/>
          <w:szCs w:val="22"/>
          <w:u w:val="single"/>
        </w:rPr>
        <w:t>40</w:t>
      </w:r>
      <w:r w:rsidR="000609EC" w:rsidRPr="00CD565F">
        <w:rPr>
          <w:rFonts w:asciiTheme="minorHAnsi" w:hAnsiTheme="minorHAnsi" w:cstheme="minorHAnsi"/>
          <w:b/>
          <w:bCs/>
          <w:sz w:val="22"/>
          <w:szCs w:val="22"/>
          <w:u w:val="single"/>
          <w:vertAlign w:val="superscript"/>
        </w:rPr>
        <w:t>ΗΣ</w:t>
      </w:r>
      <w:r w:rsidR="000609EC" w:rsidRPr="00CD565F">
        <w:rPr>
          <w:rFonts w:asciiTheme="minorHAnsi" w:hAnsiTheme="minorHAnsi" w:cstheme="minorHAnsi"/>
          <w:b/>
          <w:bCs/>
          <w:sz w:val="22"/>
          <w:szCs w:val="22"/>
          <w:u w:val="single"/>
        </w:rPr>
        <w:t xml:space="preserve"> </w:t>
      </w:r>
      <w:r w:rsidR="00D01352" w:rsidRPr="00CD565F">
        <w:rPr>
          <w:rFonts w:asciiTheme="minorHAnsi" w:hAnsiTheme="minorHAnsi" w:cstheme="minorHAnsi"/>
          <w:b/>
          <w:bCs/>
          <w:sz w:val="22"/>
          <w:szCs w:val="22"/>
          <w:u w:val="single"/>
        </w:rPr>
        <w:t xml:space="preserve"> </w:t>
      </w:r>
      <w:r w:rsidR="00465FC2" w:rsidRPr="00CD565F">
        <w:rPr>
          <w:rFonts w:asciiTheme="minorHAnsi" w:hAnsiTheme="minorHAnsi" w:cstheme="minorHAnsi"/>
          <w:b/>
          <w:bCs/>
          <w:sz w:val="22"/>
          <w:szCs w:val="22"/>
          <w:u w:val="single"/>
        </w:rPr>
        <w:t xml:space="preserve">ΤΑΚΤΙΚΗΣ </w:t>
      </w:r>
      <w:r w:rsidR="00151057" w:rsidRPr="00CD565F">
        <w:rPr>
          <w:rFonts w:asciiTheme="minorHAnsi" w:hAnsiTheme="minorHAnsi" w:cstheme="minorHAnsi"/>
          <w:b/>
          <w:bCs/>
          <w:sz w:val="22"/>
          <w:szCs w:val="22"/>
          <w:u w:val="single"/>
        </w:rPr>
        <w:t xml:space="preserve"> </w:t>
      </w:r>
      <w:r w:rsidR="00465FC2" w:rsidRPr="00CD565F">
        <w:rPr>
          <w:rFonts w:asciiTheme="minorHAnsi" w:hAnsiTheme="minorHAnsi" w:cstheme="minorHAnsi"/>
          <w:b/>
          <w:bCs/>
          <w:sz w:val="22"/>
          <w:szCs w:val="22"/>
          <w:u w:val="single"/>
        </w:rPr>
        <w:t>ΣΥΝΕΔΡΙΑΣΗΣ ΔΗΜΟΤΙΚΗΣ ΕΠΙΤΡΟΠΗΣ</w:t>
      </w:r>
    </w:p>
    <w:p w:rsidR="00465FC2" w:rsidRPr="00CD565F" w:rsidRDefault="00465FC2" w:rsidP="00465FC2">
      <w:pPr>
        <w:rPr>
          <w:rFonts w:asciiTheme="minorHAnsi" w:hAnsiTheme="minorHAnsi" w:cstheme="minorHAnsi"/>
          <w:sz w:val="22"/>
          <w:szCs w:val="22"/>
        </w:rPr>
      </w:pPr>
    </w:p>
    <w:p w:rsidR="00975556" w:rsidRPr="00CD565F" w:rsidRDefault="00975556">
      <w:pPr>
        <w:tabs>
          <w:tab w:val="left" w:pos="5529"/>
        </w:tabs>
        <w:ind w:left="-709" w:right="2748" w:hanging="142"/>
        <w:jc w:val="center"/>
        <w:rPr>
          <w:rFonts w:asciiTheme="minorHAnsi" w:hAnsiTheme="minorHAnsi" w:cstheme="minorHAnsi"/>
          <w:sz w:val="22"/>
          <w:szCs w:val="22"/>
        </w:rPr>
      </w:pPr>
      <w:r w:rsidRPr="00CD565F">
        <w:rPr>
          <w:rFonts w:asciiTheme="minorHAnsi" w:eastAsia="Arial" w:hAnsiTheme="minorHAnsi" w:cstheme="minorHAnsi"/>
          <w:b/>
          <w:bCs/>
          <w:sz w:val="22"/>
          <w:szCs w:val="22"/>
        </w:rPr>
        <w:t xml:space="preserve">   </w:t>
      </w:r>
      <w:r w:rsidRPr="00CD565F">
        <w:rPr>
          <w:rFonts w:asciiTheme="minorHAnsi" w:hAnsiTheme="minorHAnsi" w:cstheme="minorHAnsi"/>
          <w:b/>
          <w:bCs/>
          <w:sz w:val="22"/>
          <w:szCs w:val="22"/>
        </w:rPr>
        <w:t xml:space="preserve">ΠΡΟΣ: </w:t>
      </w:r>
      <w:r w:rsidR="00C21E23" w:rsidRPr="00CD565F">
        <w:rPr>
          <w:rFonts w:asciiTheme="minorHAnsi" w:hAnsiTheme="minorHAnsi" w:cstheme="minorHAnsi"/>
          <w:b/>
          <w:bCs/>
          <w:sz w:val="22"/>
          <w:szCs w:val="22"/>
        </w:rPr>
        <w:t xml:space="preserve"> </w:t>
      </w:r>
      <w:r w:rsidRPr="00CD565F">
        <w:rPr>
          <w:rFonts w:asciiTheme="minorHAnsi" w:hAnsiTheme="minorHAnsi" w:cstheme="minorHAnsi"/>
          <w:sz w:val="22"/>
          <w:szCs w:val="22"/>
        </w:rPr>
        <w:t xml:space="preserve">Τα Τακτικά Μέλη της </w:t>
      </w:r>
      <w:r w:rsidR="00221108" w:rsidRPr="00CD565F">
        <w:rPr>
          <w:rFonts w:asciiTheme="minorHAnsi" w:hAnsiTheme="minorHAnsi" w:cstheme="minorHAnsi"/>
          <w:sz w:val="22"/>
          <w:szCs w:val="22"/>
        </w:rPr>
        <w:t xml:space="preserve">Δημοτικής </w:t>
      </w:r>
      <w:r w:rsidRPr="00CD565F">
        <w:rPr>
          <w:rFonts w:asciiTheme="minorHAnsi" w:hAnsiTheme="minorHAnsi" w:cstheme="minorHAnsi"/>
          <w:sz w:val="22"/>
          <w:szCs w:val="22"/>
        </w:rPr>
        <w:t xml:space="preserve"> Επιτροπής Δήμου </w:t>
      </w:r>
      <w:proofErr w:type="spellStart"/>
      <w:r w:rsidRPr="00CD565F">
        <w:rPr>
          <w:rFonts w:asciiTheme="minorHAnsi" w:hAnsiTheme="minorHAnsi" w:cstheme="minorHAnsi"/>
          <w:sz w:val="22"/>
          <w:szCs w:val="22"/>
        </w:rPr>
        <w:t>Λεβαδέων</w:t>
      </w:r>
      <w:proofErr w:type="spellEnd"/>
    </w:p>
    <w:p w:rsidR="00124E0E" w:rsidRPr="00CD565F" w:rsidRDefault="00124E0E">
      <w:pPr>
        <w:tabs>
          <w:tab w:val="left" w:pos="5529"/>
        </w:tabs>
        <w:ind w:left="-709" w:right="2748" w:hanging="142"/>
        <w:jc w:val="center"/>
        <w:rPr>
          <w:rFonts w:asciiTheme="minorHAnsi" w:hAnsiTheme="minorHAnsi" w:cstheme="minorHAnsi"/>
          <w:sz w:val="22"/>
          <w:szCs w:val="22"/>
        </w:rPr>
      </w:pPr>
    </w:p>
    <w:p w:rsidR="00975556" w:rsidRPr="00CD565F" w:rsidRDefault="00B26494"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1</w:t>
      </w:r>
      <w:r w:rsidRPr="00CD565F">
        <w:rPr>
          <w:rFonts w:asciiTheme="minorHAnsi" w:hAnsiTheme="minorHAnsi" w:cstheme="minorHAnsi"/>
          <w:sz w:val="22"/>
          <w:szCs w:val="22"/>
          <w:lang w:val="en-US"/>
        </w:rPr>
        <w:t>.</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Καλλιαντάση</w:t>
      </w:r>
      <w:proofErr w:type="spellEnd"/>
      <w:r w:rsidR="001F1271" w:rsidRPr="00CD565F">
        <w:rPr>
          <w:rFonts w:asciiTheme="minorHAnsi" w:hAnsiTheme="minorHAnsi" w:cstheme="minorHAnsi"/>
          <w:sz w:val="22"/>
          <w:szCs w:val="22"/>
        </w:rPr>
        <w:t xml:space="preserve"> Χρήστο</w:t>
      </w:r>
    </w:p>
    <w:p w:rsidR="00975556" w:rsidRPr="00CD565F" w:rsidRDefault="007D7203"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2.</w:t>
      </w:r>
      <w:r w:rsidR="001F1271" w:rsidRPr="00CD565F">
        <w:rPr>
          <w:rFonts w:asciiTheme="minorHAnsi" w:hAnsiTheme="minorHAnsi" w:cstheme="minorHAnsi"/>
          <w:sz w:val="22"/>
          <w:szCs w:val="22"/>
        </w:rPr>
        <w:t xml:space="preserve"> Κατή Χαράλαμπο</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3.</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Αγνιάδη</w:t>
      </w:r>
      <w:proofErr w:type="spellEnd"/>
      <w:r w:rsidR="001F1271" w:rsidRPr="00CD565F">
        <w:rPr>
          <w:rFonts w:asciiTheme="minorHAnsi" w:hAnsiTheme="minorHAnsi" w:cstheme="minorHAnsi"/>
          <w:sz w:val="22"/>
          <w:szCs w:val="22"/>
        </w:rPr>
        <w:t xml:space="preserve"> Παναγιώτη</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4.</w:t>
      </w:r>
      <w:r w:rsidR="001F1271" w:rsidRPr="00CD565F">
        <w:rPr>
          <w:rFonts w:asciiTheme="minorHAnsi" w:hAnsiTheme="minorHAnsi" w:cstheme="minorHAnsi"/>
          <w:sz w:val="22"/>
          <w:szCs w:val="22"/>
        </w:rPr>
        <w:t>Τουμαρά  Βασίλειο</w:t>
      </w:r>
    </w:p>
    <w:p w:rsidR="00124E0E"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5</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Ταγκαλέγκα</w:t>
      </w:r>
      <w:proofErr w:type="spellEnd"/>
      <w:r w:rsidR="001F1271" w:rsidRPr="00CD565F">
        <w:rPr>
          <w:rFonts w:asciiTheme="minorHAnsi" w:hAnsiTheme="minorHAnsi" w:cstheme="minorHAnsi"/>
          <w:sz w:val="22"/>
          <w:szCs w:val="22"/>
        </w:rPr>
        <w:t xml:space="preserve"> Ιωάννη</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6.</w:t>
      </w:r>
      <w:r w:rsidR="00224B44" w:rsidRPr="00CD565F">
        <w:rPr>
          <w:rFonts w:asciiTheme="minorHAnsi" w:hAnsiTheme="minorHAnsi" w:cstheme="minorHAnsi"/>
          <w:sz w:val="22"/>
          <w:szCs w:val="22"/>
        </w:rPr>
        <w:t xml:space="preserve"> </w:t>
      </w:r>
      <w:r w:rsidR="001F1271" w:rsidRPr="00CD565F">
        <w:rPr>
          <w:rFonts w:asciiTheme="minorHAnsi" w:hAnsiTheme="minorHAnsi" w:cstheme="minorHAnsi"/>
          <w:sz w:val="22"/>
          <w:szCs w:val="22"/>
        </w:rPr>
        <w:t>Μίχα  Δημήτριο</w:t>
      </w:r>
    </w:p>
    <w:p w:rsidR="00975556" w:rsidRPr="00CD565F" w:rsidRDefault="00975556" w:rsidP="00D72F65">
      <w:pPr>
        <w:tabs>
          <w:tab w:val="left" w:pos="360"/>
          <w:tab w:val="left" w:pos="6237"/>
        </w:tabs>
        <w:suppressAutoHyphens w:val="0"/>
        <w:ind w:left="432"/>
        <w:rPr>
          <w:rFonts w:asciiTheme="minorHAnsi" w:hAnsiTheme="minorHAnsi" w:cstheme="minorHAnsi"/>
          <w:sz w:val="22"/>
          <w:szCs w:val="22"/>
        </w:rPr>
      </w:pP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b/>
          <w:sz w:val="22"/>
          <w:szCs w:val="22"/>
          <w:lang w:val="en-US"/>
        </w:rPr>
        <w:t>KOINO</w:t>
      </w:r>
      <w:r w:rsidRPr="00CD565F">
        <w:rPr>
          <w:rFonts w:asciiTheme="minorHAnsi" w:hAnsiTheme="minorHAnsi" w:cstheme="minorHAnsi"/>
          <w:b/>
          <w:sz w:val="22"/>
          <w:szCs w:val="22"/>
        </w:rPr>
        <w:t xml:space="preserve">ΠΟΙΗΣΗ:  </w:t>
      </w:r>
      <w:r w:rsidRPr="00CD565F">
        <w:rPr>
          <w:rFonts w:asciiTheme="minorHAnsi" w:hAnsiTheme="minorHAnsi" w:cstheme="minorHAnsi"/>
          <w:sz w:val="22"/>
          <w:szCs w:val="22"/>
        </w:rPr>
        <w:t xml:space="preserve">Αναπληρωματικά Μέλη της </w:t>
      </w:r>
      <w:r w:rsidR="00221108" w:rsidRPr="00CD565F">
        <w:rPr>
          <w:rFonts w:asciiTheme="minorHAnsi" w:hAnsiTheme="minorHAnsi" w:cstheme="minorHAnsi"/>
          <w:sz w:val="22"/>
          <w:szCs w:val="22"/>
        </w:rPr>
        <w:t xml:space="preserve">Δημοτικής </w:t>
      </w:r>
      <w:r w:rsidRPr="00CD565F">
        <w:rPr>
          <w:rFonts w:asciiTheme="minorHAnsi" w:hAnsiTheme="minorHAnsi" w:cstheme="minorHAnsi"/>
          <w:sz w:val="22"/>
          <w:szCs w:val="22"/>
        </w:rPr>
        <w:t xml:space="preserve"> Επιτροπής Δήμου </w:t>
      </w:r>
      <w:proofErr w:type="spellStart"/>
      <w:r w:rsidRPr="00CD565F">
        <w:rPr>
          <w:rFonts w:asciiTheme="minorHAnsi" w:hAnsiTheme="minorHAnsi" w:cstheme="minorHAnsi"/>
          <w:sz w:val="22"/>
          <w:szCs w:val="22"/>
        </w:rPr>
        <w:t>Λεβαδέων</w:t>
      </w:r>
      <w:proofErr w:type="spellEnd"/>
    </w:p>
    <w:p w:rsidR="00F26F46" w:rsidRPr="00CD565F" w:rsidRDefault="00F26F46" w:rsidP="008F31B9">
      <w:pPr>
        <w:pStyle w:val="22"/>
        <w:ind w:left="142" w:hanging="142"/>
        <w:rPr>
          <w:rFonts w:asciiTheme="minorHAnsi" w:hAnsiTheme="minorHAnsi" w:cstheme="minorHAnsi"/>
          <w:sz w:val="22"/>
          <w:szCs w:val="22"/>
        </w:rPr>
      </w:pP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1.</w:t>
      </w:r>
      <w:r w:rsidR="001F1271" w:rsidRPr="00CD565F">
        <w:rPr>
          <w:rFonts w:asciiTheme="minorHAnsi" w:hAnsiTheme="minorHAnsi" w:cstheme="minorHAnsi"/>
          <w:sz w:val="22"/>
          <w:szCs w:val="22"/>
        </w:rPr>
        <w:t>Πολυτάρχου Λουκά</w:t>
      </w:r>
    </w:p>
    <w:p w:rsidR="00975556" w:rsidRPr="00CD565F" w:rsidRDefault="007D7203"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2.</w:t>
      </w:r>
      <w:r w:rsidR="001F1271" w:rsidRPr="00CD565F">
        <w:rPr>
          <w:rFonts w:asciiTheme="minorHAnsi" w:hAnsiTheme="minorHAnsi" w:cstheme="minorHAnsi"/>
          <w:sz w:val="22"/>
          <w:szCs w:val="22"/>
        </w:rPr>
        <w:t>Τόλια Δημήτριο</w:t>
      </w:r>
    </w:p>
    <w:p w:rsidR="00124E0E"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3.</w:t>
      </w:r>
      <w:r w:rsidR="001F1271" w:rsidRPr="00CD565F">
        <w:rPr>
          <w:rFonts w:asciiTheme="minorHAnsi" w:hAnsiTheme="minorHAnsi" w:cstheme="minorHAnsi"/>
          <w:sz w:val="22"/>
          <w:szCs w:val="22"/>
        </w:rPr>
        <w:t xml:space="preserve">Καφρίτσα </w:t>
      </w:r>
      <w:r w:rsidR="002A6D87" w:rsidRPr="00CD565F">
        <w:rPr>
          <w:rFonts w:asciiTheme="minorHAnsi" w:hAnsiTheme="minorHAnsi" w:cstheme="minorHAnsi"/>
          <w:sz w:val="22"/>
          <w:szCs w:val="22"/>
        </w:rPr>
        <w:t>Δημήτριο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4.</w:t>
      </w:r>
      <w:r w:rsidR="001F1271" w:rsidRPr="00CD565F">
        <w:rPr>
          <w:rFonts w:asciiTheme="minorHAnsi" w:hAnsiTheme="minorHAnsi" w:cstheme="minorHAnsi"/>
          <w:sz w:val="22"/>
          <w:szCs w:val="22"/>
        </w:rPr>
        <w:t>Τζουβάρα Νικόλαο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5.</w:t>
      </w:r>
      <w:r w:rsidR="00224B44" w:rsidRPr="00CD565F">
        <w:rPr>
          <w:rFonts w:asciiTheme="minorHAnsi" w:hAnsiTheme="minorHAnsi" w:cstheme="minorHAnsi"/>
          <w:sz w:val="22"/>
          <w:szCs w:val="22"/>
        </w:rPr>
        <w:t>Καλογρηά Αθανάσιο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6.</w:t>
      </w:r>
      <w:r w:rsidR="00124E0E" w:rsidRPr="00CD565F">
        <w:rPr>
          <w:rFonts w:asciiTheme="minorHAnsi" w:hAnsiTheme="minorHAnsi" w:cstheme="minorHAnsi"/>
          <w:sz w:val="22"/>
          <w:szCs w:val="22"/>
        </w:rPr>
        <w:t>Σαγιάννη  Μιχαήλ</w:t>
      </w:r>
    </w:p>
    <w:p w:rsidR="002C0838" w:rsidRPr="00CD565F" w:rsidRDefault="002C0838" w:rsidP="008F31B9">
      <w:pPr>
        <w:pStyle w:val="22"/>
        <w:ind w:left="142" w:hanging="142"/>
        <w:rPr>
          <w:rFonts w:asciiTheme="minorHAnsi" w:hAnsiTheme="minorHAnsi" w:cstheme="minorHAnsi"/>
          <w:sz w:val="22"/>
          <w:szCs w:val="22"/>
        </w:rPr>
      </w:pPr>
    </w:p>
    <w:p w:rsidR="002C0838" w:rsidRPr="00CD565F" w:rsidRDefault="00D25C42" w:rsidP="002C0838">
      <w:pPr>
        <w:tabs>
          <w:tab w:val="left" w:pos="360"/>
          <w:tab w:val="left" w:pos="6237"/>
        </w:tabs>
        <w:suppressAutoHyphens w:val="0"/>
        <w:rPr>
          <w:rFonts w:asciiTheme="minorHAnsi" w:hAnsiTheme="minorHAnsi" w:cstheme="minorHAnsi"/>
          <w:sz w:val="22"/>
          <w:szCs w:val="22"/>
        </w:rPr>
      </w:pPr>
      <w:r w:rsidRPr="00CD565F">
        <w:rPr>
          <w:rFonts w:asciiTheme="minorHAnsi" w:hAnsiTheme="minorHAnsi" w:cstheme="minorHAnsi"/>
          <w:b/>
          <w:sz w:val="22"/>
          <w:szCs w:val="22"/>
        </w:rPr>
        <w:t xml:space="preserve">     </w:t>
      </w:r>
      <w:r w:rsidR="002C0838" w:rsidRPr="00CD565F">
        <w:rPr>
          <w:rFonts w:asciiTheme="minorHAnsi" w:hAnsiTheme="minorHAnsi" w:cstheme="minorHAnsi"/>
          <w:b/>
          <w:sz w:val="22"/>
          <w:szCs w:val="22"/>
        </w:rPr>
        <w:t>Καλείται</w:t>
      </w:r>
      <w:r w:rsidR="002C0838" w:rsidRPr="00CD565F">
        <w:rPr>
          <w:rFonts w:asciiTheme="minorHAnsi" w:hAnsiTheme="minorHAnsi" w:cstheme="minorHAnsi"/>
          <w:sz w:val="22"/>
          <w:szCs w:val="22"/>
        </w:rPr>
        <w:t xml:space="preserve">  επίσης </w:t>
      </w:r>
      <w:r w:rsidR="00A57BF4" w:rsidRPr="00CD565F">
        <w:rPr>
          <w:rFonts w:asciiTheme="minorHAnsi" w:hAnsiTheme="minorHAnsi" w:cstheme="minorHAnsi"/>
          <w:sz w:val="22"/>
          <w:szCs w:val="22"/>
        </w:rPr>
        <w:t xml:space="preserve">η </w:t>
      </w:r>
      <w:r w:rsidR="002C0838" w:rsidRPr="00CD565F">
        <w:rPr>
          <w:rFonts w:asciiTheme="minorHAnsi" w:hAnsiTheme="minorHAnsi" w:cstheme="minorHAnsi"/>
          <w:sz w:val="22"/>
          <w:szCs w:val="22"/>
        </w:rPr>
        <w:t xml:space="preserve"> κύρι</w:t>
      </w:r>
      <w:r w:rsidR="00A57BF4" w:rsidRPr="00CD565F">
        <w:rPr>
          <w:rFonts w:asciiTheme="minorHAnsi" w:hAnsiTheme="minorHAnsi" w:cstheme="minorHAnsi"/>
          <w:sz w:val="22"/>
          <w:szCs w:val="22"/>
        </w:rPr>
        <w:t>α</w:t>
      </w:r>
      <w:r w:rsidR="002C0838" w:rsidRPr="00CD565F">
        <w:rPr>
          <w:rFonts w:asciiTheme="minorHAnsi" w:hAnsiTheme="minorHAnsi" w:cstheme="minorHAnsi"/>
          <w:sz w:val="22"/>
          <w:szCs w:val="22"/>
        </w:rPr>
        <w:t xml:space="preserve"> </w:t>
      </w:r>
      <w:proofErr w:type="spellStart"/>
      <w:r w:rsidR="00A57BF4" w:rsidRPr="00CD565F">
        <w:rPr>
          <w:rFonts w:asciiTheme="minorHAnsi" w:hAnsiTheme="minorHAnsi" w:cstheme="minorHAnsi"/>
          <w:sz w:val="22"/>
          <w:szCs w:val="22"/>
        </w:rPr>
        <w:t>Γερονικολού</w:t>
      </w:r>
      <w:proofErr w:type="spellEnd"/>
      <w:r w:rsidR="00A57BF4" w:rsidRPr="00CD565F">
        <w:rPr>
          <w:rFonts w:asciiTheme="minorHAnsi" w:hAnsiTheme="minorHAnsi" w:cstheme="minorHAnsi"/>
          <w:sz w:val="22"/>
          <w:szCs w:val="22"/>
        </w:rPr>
        <w:t xml:space="preserve"> Λαμπρινή</w:t>
      </w:r>
      <w:r w:rsidR="002C0838" w:rsidRPr="00CD565F">
        <w:rPr>
          <w:rFonts w:asciiTheme="minorHAnsi" w:hAnsiTheme="minorHAnsi" w:cstheme="minorHAnsi"/>
          <w:sz w:val="22"/>
          <w:szCs w:val="22"/>
        </w:rPr>
        <w:t xml:space="preserve">  - Δημοτικ</w:t>
      </w:r>
      <w:r w:rsidR="00A57BF4" w:rsidRPr="00CD565F">
        <w:rPr>
          <w:rFonts w:asciiTheme="minorHAnsi" w:hAnsiTheme="minorHAnsi" w:cstheme="minorHAnsi"/>
          <w:sz w:val="22"/>
          <w:szCs w:val="22"/>
        </w:rPr>
        <w:t xml:space="preserve">ή </w:t>
      </w:r>
      <w:r w:rsidR="002C0838" w:rsidRPr="00CD565F">
        <w:rPr>
          <w:rFonts w:asciiTheme="minorHAnsi" w:hAnsiTheme="minorHAnsi" w:cstheme="minorHAnsi"/>
          <w:sz w:val="22"/>
          <w:szCs w:val="22"/>
        </w:rPr>
        <w:t xml:space="preserve"> Σύμβουλος  Μειοψηφίας</w:t>
      </w:r>
      <w:r w:rsidR="005848AE" w:rsidRPr="00CD565F">
        <w:rPr>
          <w:rFonts w:asciiTheme="minorHAnsi" w:hAnsiTheme="minorHAnsi" w:cstheme="minorHAnsi"/>
          <w:sz w:val="22"/>
          <w:szCs w:val="22"/>
        </w:rPr>
        <w:t xml:space="preserve"> της Δημοτικής Παράταξης </w:t>
      </w:r>
      <w:r w:rsidR="00BF651E" w:rsidRPr="00CD565F">
        <w:rPr>
          <w:rFonts w:asciiTheme="minorHAnsi" w:hAnsiTheme="minorHAnsi" w:cstheme="minorHAnsi"/>
          <w:sz w:val="22"/>
          <w:szCs w:val="22"/>
        </w:rPr>
        <w:t xml:space="preserve"> «</w:t>
      </w:r>
      <w:r w:rsidR="005848AE" w:rsidRPr="00CD565F">
        <w:rPr>
          <w:rFonts w:asciiTheme="minorHAnsi" w:hAnsiTheme="minorHAnsi" w:cstheme="minorHAnsi"/>
          <w:sz w:val="22"/>
          <w:szCs w:val="22"/>
        </w:rPr>
        <w:t>ΛΑΪΚΗ ΣΥΣΠΕΙΡΩΣΗ</w:t>
      </w:r>
      <w:r w:rsidR="00BF651E" w:rsidRPr="00CD565F">
        <w:rPr>
          <w:rFonts w:asciiTheme="minorHAnsi" w:hAnsiTheme="minorHAnsi" w:cstheme="minorHAnsi"/>
          <w:sz w:val="22"/>
          <w:szCs w:val="22"/>
        </w:rPr>
        <w:t xml:space="preserve"> ΛΙΒΑΔΕΙΑΣ»  βάσει του Ν. 5314/2026.</w:t>
      </w:r>
    </w:p>
    <w:p w:rsidR="00746286" w:rsidRPr="00CD565F" w:rsidRDefault="00746286">
      <w:pPr>
        <w:tabs>
          <w:tab w:val="left" w:pos="360"/>
          <w:tab w:val="left" w:pos="6237"/>
        </w:tabs>
        <w:suppressAutoHyphens w:val="0"/>
        <w:rPr>
          <w:rFonts w:asciiTheme="minorHAnsi" w:hAnsiTheme="minorHAnsi" w:cstheme="minorHAnsi"/>
          <w:sz w:val="22"/>
          <w:szCs w:val="22"/>
        </w:rPr>
      </w:pPr>
    </w:p>
    <w:p w:rsidR="0027636A" w:rsidRPr="00CD565F" w:rsidRDefault="00935652" w:rsidP="00E56814">
      <w:pPr>
        <w:spacing w:after="100" w:line="252" w:lineRule="auto"/>
        <w:jc w:val="both"/>
        <w:rPr>
          <w:rFonts w:asciiTheme="minorHAnsi" w:hAnsiTheme="minorHAnsi" w:cstheme="minorHAnsi"/>
          <w:b/>
          <w:bCs/>
          <w:sz w:val="22"/>
          <w:szCs w:val="22"/>
          <w:u w:val="single"/>
        </w:rPr>
      </w:pPr>
      <w:r w:rsidRPr="00CD565F">
        <w:rPr>
          <w:rFonts w:asciiTheme="minorHAnsi" w:hAnsiTheme="minorHAnsi" w:cstheme="minorHAnsi"/>
          <w:sz w:val="22"/>
          <w:szCs w:val="22"/>
        </w:rPr>
        <w:t>Σύμφωνα με τα άρθρα 139 παρ. 1 και 142 παρ. 1 του ν. 5314/2026, μ</w:t>
      </w:r>
      <w:r w:rsidR="00424A4D" w:rsidRPr="00CD565F">
        <w:rPr>
          <w:rFonts w:asciiTheme="minorHAnsi" w:hAnsiTheme="minorHAnsi" w:cstheme="minorHAnsi"/>
          <w:sz w:val="22"/>
          <w:szCs w:val="22"/>
        </w:rPr>
        <w:t xml:space="preserve">ε την παρούσα σας </w:t>
      </w:r>
      <w:r w:rsidR="0076045F" w:rsidRPr="00CD565F">
        <w:rPr>
          <w:rFonts w:asciiTheme="minorHAnsi" w:hAnsiTheme="minorHAnsi" w:cstheme="minorHAnsi"/>
          <w:sz w:val="22"/>
          <w:szCs w:val="22"/>
        </w:rPr>
        <w:t>προσκαλούμε σε</w:t>
      </w:r>
      <w:r w:rsidRPr="00CD565F">
        <w:rPr>
          <w:rFonts w:asciiTheme="minorHAnsi" w:hAnsiTheme="minorHAnsi" w:cstheme="minorHAnsi"/>
          <w:sz w:val="22"/>
          <w:szCs w:val="22"/>
        </w:rPr>
        <w:t xml:space="preserve"> τακτική </w:t>
      </w:r>
      <w:r w:rsidR="0076045F" w:rsidRPr="00CD565F">
        <w:rPr>
          <w:rFonts w:asciiTheme="minorHAnsi" w:hAnsiTheme="minorHAnsi" w:cstheme="minorHAnsi"/>
          <w:sz w:val="22"/>
          <w:szCs w:val="22"/>
        </w:rPr>
        <w:t xml:space="preserve"> συνεδρίαση της </w:t>
      </w:r>
      <w:r w:rsidR="00124E0E" w:rsidRPr="00CD565F">
        <w:rPr>
          <w:rFonts w:asciiTheme="minorHAnsi" w:hAnsiTheme="minorHAnsi" w:cstheme="minorHAnsi"/>
          <w:sz w:val="22"/>
          <w:szCs w:val="22"/>
        </w:rPr>
        <w:t>Δημοτικής Επιτροπής</w:t>
      </w:r>
      <w:r w:rsidR="00D30F5A" w:rsidRPr="00CD565F">
        <w:rPr>
          <w:rFonts w:asciiTheme="minorHAnsi" w:hAnsiTheme="minorHAnsi" w:cstheme="minorHAnsi"/>
          <w:sz w:val="22"/>
          <w:szCs w:val="22"/>
        </w:rPr>
        <w:t xml:space="preserve"> , που θα πραγματοποιηθεί </w:t>
      </w:r>
      <w:r w:rsidR="006F2D64" w:rsidRPr="00CD565F">
        <w:rPr>
          <w:rFonts w:asciiTheme="minorHAnsi" w:hAnsiTheme="minorHAnsi" w:cstheme="minorHAnsi"/>
          <w:sz w:val="22"/>
          <w:szCs w:val="22"/>
        </w:rPr>
        <w:t>την</w:t>
      </w:r>
      <w:r w:rsidR="00964E64" w:rsidRPr="00CD565F">
        <w:rPr>
          <w:rFonts w:asciiTheme="minorHAnsi" w:hAnsiTheme="minorHAnsi" w:cstheme="minorHAnsi"/>
          <w:sz w:val="22"/>
          <w:szCs w:val="22"/>
        </w:rPr>
        <w:t xml:space="preserve"> </w:t>
      </w:r>
      <w:r w:rsidR="00EF2911" w:rsidRPr="00CD565F">
        <w:rPr>
          <w:rFonts w:asciiTheme="minorHAnsi" w:hAnsiTheme="minorHAnsi" w:cstheme="minorHAnsi"/>
          <w:sz w:val="22"/>
          <w:szCs w:val="22"/>
        </w:rPr>
        <w:t xml:space="preserve"> </w:t>
      </w:r>
      <w:r w:rsidR="00116A42" w:rsidRPr="00CD565F">
        <w:rPr>
          <w:rFonts w:asciiTheme="minorHAnsi" w:hAnsiTheme="minorHAnsi" w:cstheme="minorHAnsi"/>
          <w:sz w:val="22"/>
          <w:szCs w:val="22"/>
        </w:rPr>
        <w:t xml:space="preserve"> </w:t>
      </w:r>
      <w:r w:rsidR="007E5B47">
        <w:rPr>
          <w:rFonts w:asciiTheme="minorHAnsi" w:hAnsiTheme="minorHAnsi" w:cstheme="minorHAnsi"/>
          <w:sz w:val="22"/>
          <w:szCs w:val="22"/>
        </w:rPr>
        <w:t>19</w:t>
      </w:r>
      <w:r w:rsidR="005B5D83" w:rsidRPr="00CD565F">
        <w:rPr>
          <w:rFonts w:asciiTheme="minorHAnsi" w:hAnsiTheme="minorHAnsi" w:cstheme="minorHAnsi"/>
          <w:sz w:val="22"/>
          <w:szCs w:val="22"/>
          <w:vertAlign w:val="superscript"/>
        </w:rPr>
        <w:t>η</w:t>
      </w:r>
      <w:r w:rsidR="005B5D83" w:rsidRPr="00CD565F">
        <w:rPr>
          <w:rFonts w:asciiTheme="minorHAnsi" w:hAnsiTheme="minorHAnsi" w:cstheme="minorHAnsi"/>
          <w:sz w:val="22"/>
          <w:szCs w:val="22"/>
        </w:rPr>
        <w:t xml:space="preserve"> </w:t>
      </w:r>
      <w:r w:rsidR="00AC7640" w:rsidRPr="00CD565F">
        <w:rPr>
          <w:rFonts w:asciiTheme="minorHAnsi" w:hAnsiTheme="minorHAnsi" w:cstheme="minorHAnsi"/>
          <w:sz w:val="22"/>
          <w:szCs w:val="22"/>
        </w:rPr>
        <w:t xml:space="preserve"> </w:t>
      </w:r>
      <w:r w:rsidR="00F22ED6" w:rsidRPr="00CD565F">
        <w:rPr>
          <w:rFonts w:asciiTheme="minorHAnsi" w:hAnsiTheme="minorHAnsi" w:cstheme="minorHAnsi"/>
          <w:sz w:val="22"/>
          <w:szCs w:val="22"/>
        </w:rPr>
        <w:t>Οκτω</w:t>
      </w:r>
      <w:r w:rsidR="00B408F8" w:rsidRPr="00CD565F">
        <w:rPr>
          <w:rFonts w:asciiTheme="minorHAnsi" w:hAnsiTheme="minorHAnsi" w:cstheme="minorHAnsi"/>
          <w:sz w:val="22"/>
          <w:szCs w:val="22"/>
        </w:rPr>
        <w:t>βρί</w:t>
      </w:r>
      <w:r w:rsidR="00AC7640" w:rsidRPr="00CD565F">
        <w:rPr>
          <w:rFonts w:asciiTheme="minorHAnsi" w:hAnsiTheme="minorHAnsi" w:cstheme="minorHAnsi"/>
          <w:sz w:val="22"/>
          <w:szCs w:val="22"/>
        </w:rPr>
        <w:t xml:space="preserve">ου </w:t>
      </w:r>
      <w:r w:rsidR="00286924" w:rsidRPr="00CD565F">
        <w:rPr>
          <w:rFonts w:asciiTheme="minorHAnsi" w:hAnsiTheme="minorHAnsi" w:cstheme="minorHAnsi"/>
          <w:sz w:val="22"/>
          <w:szCs w:val="22"/>
        </w:rPr>
        <w:t>202</w:t>
      </w:r>
      <w:r w:rsidR="00391636" w:rsidRPr="00CD565F">
        <w:rPr>
          <w:rFonts w:asciiTheme="minorHAnsi" w:hAnsiTheme="minorHAnsi" w:cstheme="minorHAnsi"/>
          <w:sz w:val="22"/>
          <w:szCs w:val="22"/>
        </w:rPr>
        <w:t>6</w:t>
      </w:r>
      <w:r w:rsidR="00286924" w:rsidRPr="00CD565F">
        <w:rPr>
          <w:rFonts w:asciiTheme="minorHAnsi" w:hAnsiTheme="minorHAnsi" w:cstheme="minorHAnsi"/>
          <w:sz w:val="22"/>
          <w:szCs w:val="22"/>
        </w:rPr>
        <w:t xml:space="preserve"> </w:t>
      </w:r>
      <w:r w:rsidR="00424A4D" w:rsidRPr="00CD565F">
        <w:rPr>
          <w:rFonts w:asciiTheme="minorHAnsi" w:hAnsiTheme="minorHAnsi" w:cstheme="minorHAnsi"/>
          <w:sz w:val="22"/>
          <w:szCs w:val="22"/>
        </w:rPr>
        <w:t>ημέρα</w:t>
      </w:r>
      <w:r w:rsidR="009008A3" w:rsidRPr="00CD565F">
        <w:rPr>
          <w:rFonts w:asciiTheme="minorHAnsi" w:hAnsiTheme="minorHAnsi" w:cstheme="minorHAnsi"/>
          <w:sz w:val="22"/>
          <w:szCs w:val="22"/>
        </w:rPr>
        <w:t xml:space="preserve"> </w:t>
      </w:r>
      <w:r w:rsidR="00AB60AA" w:rsidRPr="00CD565F">
        <w:rPr>
          <w:rFonts w:asciiTheme="minorHAnsi" w:hAnsiTheme="minorHAnsi" w:cstheme="minorHAnsi"/>
          <w:sz w:val="22"/>
          <w:szCs w:val="22"/>
        </w:rPr>
        <w:t xml:space="preserve"> </w:t>
      </w:r>
      <w:r w:rsidR="007E5B47">
        <w:rPr>
          <w:rFonts w:asciiTheme="minorHAnsi" w:hAnsiTheme="minorHAnsi" w:cstheme="minorHAnsi"/>
          <w:sz w:val="22"/>
          <w:szCs w:val="22"/>
        </w:rPr>
        <w:t>Δευτέρα</w:t>
      </w:r>
      <w:r w:rsidR="005B5D83" w:rsidRPr="00CD565F">
        <w:rPr>
          <w:rFonts w:asciiTheme="minorHAnsi" w:hAnsiTheme="minorHAnsi" w:cstheme="minorHAnsi"/>
          <w:sz w:val="22"/>
          <w:szCs w:val="22"/>
        </w:rPr>
        <w:t xml:space="preserve"> </w:t>
      </w:r>
      <w:r w:rsidR="00E54B02" w:rsidRPr="00CD565F">
        <w:rPr>
          <w:rFonts w:asciiTheme="minorHAnsi" w:hAnsiTheme="minorHAnsi" w:cstheme="minorHAnsi"/>
          <w:sz w:val="22"/>
          <w:szCs w:val="22"/>
        </w:rPr>
        <w:t xml:space="preserve"> </w:t>
      </w:r>
      <w:r w:rsidR="00424A4D" w:rsidRPr="00CD565F">
        <w:rPr>
          <w:rFonts w:asciiTheme="minorHAnsi" w:hAnsiTheme="minorHAnsi" w:cstheme="minorHAnsi"/>
          <w:sz w:val="22"/>
          <w:szCs w:val="22"/>
        </w:rPr>
        <w:t xml:space="preserve">και  ώρα </w:t>
      </w:r>
      <w:r w:rsidR="00A96EEE" w:rsidRPr="00CD565F">
        <w:rPr>
          <w:rFonts w:asciiTheme="minorHAnsi" w:hAnsiTheme="minorHAnsi" w:cstheme="minorHAnsi"/>
          <w:sz w:val="22"/>
          <w:szCs w:val="22"/>
        </w:rPr>
        <w:t>1</w:t>
      </w:r>
      <w:r w:rsidR="007E5B47">
        <w:rPr>
          <w:rFonts w:asciiTheme="minorHAnsi" w:hAnsiTheme="minorHAnsi" w:cstheme="minorHAnsi"/>
          <w:sz w:val="22"/>
          <w:szCs w:val="22"/>
        </w:rPr>
        <w:t>1</w:t>
      </w:r>
      <w:r w:rsidR="00E97BB3" w:rsidRPr="00CD565F">
        <w:rPr>
          <w:rFonts w:asciiTheme="minorHAnsi" w:hAnsiTheme="minorHAnsi" w:cstheme="minorHAnsi"/>
          <w:sz w:val="22"/>
          <w:szCs w:val="22"/>
        </w:rPr>
        <w:t>.</w:t>
      </w:r>
      <w:r w:rsidR="007E5B47">
        <w:rPr>
          <w:rFonts w:asciiTheme="minorHAnsi" w:hAnsiTheme="minorHAnsi" w:cstheme="minorHAnsi"/>
          <w:sz w:val="22"/>
          <w:szCs w:val="22"/>
        </w:rPr>
        <w:t>00</w:t>
      </w:r>
      <w:r w:rsidR="00DB3ED9" w:rsidRPr="00CD565F">
        <w:rPr>
          <w:rFonts w:asciiTheme="minorHAnsi" w:hAnsiTheme="minorHAnsi" w:cstheme="minorHAnsi"/>
          <w:sz w:val="22"/>
          <w:szCs w:val="22"/>
        </w:rPr>
        <w:t xml:space="preserve"> </w:t>
      </w:r>
      <w:r w:rsidRPr="00CD565F">
        <w:rPr>
          <w:rFonts w:asciiTheme="minorHAnsi" w:hAnsiTheme="minorHAnsi" w:cstheme="minorHAnsi"/>
          <w:sz w:val="22"/>
          <w:szCs w:val="22"/>
        </w:rPr>
        <w:t>δια ζώσης σ</w:t>
      </w:r>
      <w:r w:rsidR="00A570C9" w:rsidRPr="00CD565F">
        <w:rPr>
          <w:rFonts w:asciiTheme="minorHAnsi" w:hAnsiTheme="minorHAnsi" w:cstheme="minorHAnsi"/>
          <w:sz w:val="22"/>
          <w:szCs w:val="22"/>
        </w:rPr>
        <w:t xml:space="preserve">την αίθουσα συνεδριάσεων του Δημοτικού Συμβουλίου </w:t>
      </w:r>
      <w:proofErr w:type="spellStart"/>
      <w:r w:rsidR="00A570C9" w:rsidRPr="00CD565F">
        <w:rPr>
          <w:rFonts w:asciiTheme="minorHAnsi" w:hAnsiTheme="minorHAnsi" w:cstheme="minorHAnsi"/>
          <w:sz w:val="22"/>
          <w:szCs w:val="22"/>
        </w:rPr>
        <w:t>Λεβαδέων</w:t>
      </w:r>
      <w:proofErr w:type="spellEnd"/>
      <w:r w:rsidR="00A570C9" w:rsidRPr="00CD565F">
        <w:rPr>
          <w:rFonts w:asciiTheme="minorHAnsi" w:hAnsiTheme="minorHAnsi" w:cstheme="minorHAnsi"/>
          <w:sz w:val="22"/>
          <w:szCs w:val="22"/>
        </w:rPr>
        <w:t xml:space="preserve"> στο Παλαιό Δημαρχείο – Πλατεία Εθνικής Αντίστασης</w:t>
      </w:r>
      <w:r w:rsidR="00DB6107" w:rsidRPr="00CD565F">
        <w:rPr>
          <w:rFonts w:asciiTheme="minorHAnsi" w:hAnsiTheme="minorHAnsi" w:cstheme="minorHAnsi"/>
          <w:sz w:val="22"/>
          <w:szCs w:val="22"/>
        </w:rPr>
        <w:t xml:space="preserve"> </w:t>
      </w:r>
      <w:r w:rsidRPr="00CD565F">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Pr="00CD565F" w:rsidRDefault="004A2C72" w:rsidP="0011328D">
      <w:pPr>
        <w:pStyle w:val="aa"/>
        <w:ind w:firstLine="0"/>
        <w:rPr>
          <w:rFonts w:asciiTheme="minorHAnsi" w:hAnsiTheme="minorHAnsi" w:cstheme="minorHAnsi"/>
          <w:b/>
          <w:bCs/>
          <w:sz w:val="22"/>
          <w:szCs w:val="22"/>
          <w:u w:val="single"/>
        </w:rPr>
      </w:pPr>
    </w:p>
    <w:p w:rsidR="006D4B5E" w:rsidRDefault="006D4B5E" w:rsidP="006D4B5E">
      <w:pPr>
        <w:pStyle w:val="aa"/>
        <w:spacing w:line="276" w:lineRule="auto"/>
        <w:ind w:firstLine="0"/>
        <w:rPr>
          <w:rFonts w:asciiTheme="minorHAnsi" w:hAnsiTheme="minorHAnsi" w:cstheme="minorHAnsi"/>
          <w:bCs/>
          <w:sz w:val="22"/>
          <w:szCs w:val="22"/>
        </w:rPr>
      </w:pPr>
      <w:bookmarkStart w:id="0" w:name="__DdeLink__474_2103837444"/>
      <w:r w:rsidRPr="00CD565F">
        <w:rPr>
          <w:rFonts w:asciiTheme="minorHAnsi" w:hAnsiTheme="minorHAnsi" w:cstheme="minorHAnsi"/>
          <w:bCs/>
          <w:sz w:val="22"/>
          <w:szCs w:val="22"/>
        </w:rPr>
        <w:t>Τα θέματα της ημερήσιας διάταξης είναι:</w:t>
      </w:r>
    </w:p>
    <w:p w:rsidR="00697FA1" w:rsidRPr="00CD565F" w:rsidRDefault="00697FA1"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4337"/>
        <w:gridCol w:w="2577"/>
        <w:gridCol w:w="2577"/>
      </w:tblGrid>
      <w:tr w:rsidR="00E56814" w:rsidRPr="00CD565F" w:rsidTr="00E56814">
        <w:tc>
          <w:tcPr>
            <w:tcW w:w="817" w:type="dxa"/>
          </w:tcPr>
          <w:p w:rsidR="00E56814" w:rsidRPr="00CD565F" w:rsidRDefault="00E56814" w:rsidP="006D4B5E">
            <w:pPr>
              <w:pStyle w:val="aa"/>
              <w:spacing w:line="276" w:lineRule="auto"/>
              <w:ind w:firstLine="0"/>
              <w:rPr>
                <w:rFonts w:asciiTheme="minorHAnsi" w:hAnsiTheme="minorHAnsi" w:cstheme="minorHAnsi"/>
                <w:b/>
                <w:bCs/>
                <w:sz w:val="22"/>
                <w:szCs w:val="22"/>
              </w:rPr>
            </w:pPr>
            <w:r w:rsidRPr="00CD565F">
              <w:rPr>
                <w:rFonts w:asciiTheme="minorHAnsi" w:hAnsiTheme="minorHAnsi" w:cstheme="minorHAnsi"/>
                <w:b/>
                <w:bCs/>
                <w:sz w:val="22"/>
                <w:szCs w:val="22"/>
              </w:rPr>
              <w:t>Α/Α</w:t>
            </w:r>
          </w:p>
        </w:tc>
        <w:tc>
          <w:tcPr>
            <w:tcW w:w="433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Τίτλος θέματος</w:t>
            </w:r>
          </w:p>
        </w:tc>
        <w:tc>
          <w:tcPr>
            <w:tcW w:w="257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Εισηγητής</w:t>
            </w:r>
          </w:p>
        </w:tc>
        <w:tc>
          <w:tcPr>
            <w:tcW w:w="257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Αρμόδια υπηρεσία</w:t>
            </w:r>
          </w:p>
        </w:tc>
      </w:tr>
      <w:tr w:rsidR="00F22ED6" w:rsidRPr="00CD565F" w:rsidTr="00E56814">
        <w:tc>
          <w:tcPr>
            <w:tcW w:w="817" w:type="dxa"/>
          </w:tcPr>
          <w:p w:rsidR="00F22ED6" w:rsidRPr="00CD565F" w:rsidRDefault="00F22ED6"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22ED6" w:rsidRPr="00CD565F" w:rsidRDefault="006B04AA" w:rsidP="00821376">
            <w:pPr>
              <w:jc w:val="both"/>
              <w:rPr>
                <w:rFonts w:asciiTheme="minorHAnsi" w:hAnsiTheme="minorHAnsi" w:cstheme="minorHAnsi"/>
                <w:sz w:val="22"/>
                <w:szCs w:val="22"/>
              </w:rPr>
            </w:pPr>
            <w:proofErr w:type="spellStart"/>
            <w:r>
              <w:rPr>
                <w:rFonts w:asciiTheme="minorHAnsi" w:hAnsiTheme="minorHAnsi" w:cstheme="minorHAnsi"/>
                <w:sz w:val="22"/>
                <w:szCs w:val="22"/>
              </w:rPr>
              <w:t>΄Εκθεση</w:t>
            </w:r>
            <w:proofErr w:type="spellEnd"/>
            <w:r>
              <w:rPr>
                <w:rFonts w:asciiTheme="minorHAnsi" w:hAnsiTheme="minorHAnsi" w:cstheme="minorHAnsi"/>
                <w:sz w:val="22"/>
                <w:szCs w:val="22"/>
              </w:rPr>
              <w:t xml:space="preserve"> αποτελεσμάτων εκτέλεσης προϋπολογισμού </w:t>
            </w:r>
            <w:proofErr w:type="spellStart"/>
            <w:r>
              <w:rPr>
                <w:rFonts w:asciiTheme="minorHAnsi" w:hAnsiTheme="minorHAnsi" w:cstheme="minorHAnsi"/>
                <w:sz w:val="22"/>
                <w:szCs w:val="22"/>
              </w:rPr>
              <w:t>Γ΄τριμήνου</w:t>
            </w:r>
            <w:proofErr w:type="spellEnd"/>
            <w:r>
              <w:rPr>
                <w:rFonts w:asciiTheme="minorHAnsi" w:hAnsiTheme="minorHAnsi" w:cstheme="minorHAnsi"/>
                <w:sz w:val="22"/>
                <w:szCs w:val="22"/>
              </w:rPr>
              <w:t xml:space="preserve"> έτους 2026.</w:t>
            </w:r>
          </w:p>
        </w:tc>
        <w:tc>
          <w:tcPr>
            <w:tcW w:w="2577" w:type="dxa"/>
          </w:tcPr>
          <w:p w:rsidR="00F22ED6" w:rsidRPr="00CD565F" w:rsidRDefault="006B04AA" w:rsidP="00C114E5">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Καλλιαντάσης</w:t>
            </w:r>
            <w:proofErr w:type="spellEnd"/>
            <w:r>
              <w:rPr>
                <w:rFonts w:asciiTheme="minorHAnsi" w:hAnsiTheme="minorHAnsi" w:cstheme="minorHAnsi"/>
                <w:bCs/>
                <w:sz w:val="22"/>
                <w:szCs w:val="22"/>
              </w:rPr>
              <w:t xml:space="preserve"> </w:t>
            </w:r>
            <w:r w:rsidR="00F22ED6" w:rsidRPr="00CD565F">
              <w:rPr>
                <w:rFonts w:asciiTheme="minorHAnsi" w:hAnsiTheme="minorHAnsi" w:cstheme="minorHAnsi"/>
                <w:bCs/>
                <w:sz w:val="22"/>
                <w:szCs w:val="22"/>
              </w:rPr>
              <w:t xml:space="preserve"> </w:t>
            </w:r>
            <w:r>
              <w:rPr>
                <w:rFonts w:asciiTheme="minorHAnsi" w:hAnsiTheme="minorHAnsi" w:cstheme="minorHAnsi"/>
                <w:bCs/>
                <w:sz w:val="22"/>
                <w:szCs w:val="22"/>
              </w:rPr>
              <w:t>Χρήστος</w:t>
            </w:r>
          </w:p>
        </w:tc>
        <w:tc>
          <w:tcPr>
            <w:tcW w:w="2577" w:type="dxa"/>
          </w:tcPr>
          <w:p w:rsidR="00F22ED6" w:rsidRPr="00CD565F" w:rsidRDefault="006B04AA" w:rsidP="00F26F46">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547A80" w:rsidRPr="00CD565F" w:rsidTr="00E56814">
        <w:tc>
          <w:tcPr>
            <w:tcW w:w="817" w:type="dxa"/>
          </w:tcPr>
          <w:p w:rsidR="00547A80" w:rsidRPr="00CD565F" w:rsidRDefault="00547A8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547A80" w:rsidRPr="00217526" w:rsidRDefault="006B04AA" w:rsidP="006B04AA">
            <w:pPr>
              <w:pStyle w:val="9"/>
              <w:tabs>
                <w:tab w:val="left" w:pos="9750"/>
              </w:tabs>
              <w:jc w:val="both"/>
              <w:outlineLvl w:val="8"/>
              <w:rPr>
                <w:rFonts w:asciiTheme="minorHAnsi" w:hAnsiTheme="minorHAnsi" w:cstheme="minorHAnsi"/>
              </w:rPr>
            </w:pPr>
            <w:proofErr w:type="spellStart"/>
            <w:r>
              <w:rPr>
                <w:rFonts w:asciiTheme="minorHAnsi" w:hAnsiTheme="minorHAnsi" w:cstheme="minorHAnsi"/>
                <w:iCs/>
              </w:rPr>
              <w:t>΄Εγκριση</w:t>
            </w:r>
            <w:proofErr w:type="spellEnd"/>
            <w:r w:rsidRPr="00217526">
              <w:rPr>
                <w:rFonts w:asciiTheme="minorHAnsi" w:hAnsiTheme="minorHAnsi" w:cstheme="minorHAnsi"/>
                <w:iCs/>
              </w:rPr>
              <w:t xml:space="preserve"> </w:t>
            </w:r>
            <w:r>
              <w:rPr>
                <w:rFonts w:asciiTheme="minorHAnsi" w:hAnsiTheme="minorHAnsi" w:cstheme="minorHAnsi"/>
                <w:iCs/>
              </w:rPr>
              <w:t>ορισμού</w:t>
            </w:r>
            <w:r w:rsidRPr="00217526">
              <w:rPr>
                <w:rFonts w:asciiTheme="minorHAnsi" w:hAnsiTheme="minorHAnsi" w:cstheme="minorHAnsi"/>
                <w:iCs/>
              </w:rPr>
              <w:t xml:space="preserve"> </w:t>
            </w:r>
            <w:r>
              <w:rPr>
                <w:rFonts w:asciiTheme="minorHAnsi" w:hAnsiTheme="minorHAnsi" w:cstheme="minorHAnsi"/>
                <w:iCs/>
              </w:rPr>
              <w:t>εκπροσώπου</w:t>
            </w:r>
            <w:r w:rsidRPr="00217526">
              <w:rPr>
                <w:rFonts w:asciiTheme="minorHAnsi" w:hAnsiTheme="minorHAnsi" w:cstheme="minorHAnsi"/>
                <w:iCs/>
              </w:rPr>
              <w:t xml:space="preserve"> </w:t>
            </w:r>
            <w:r>
              <w:rPr>
                <w:rFonts w:asciiTheme="minorHAnsi" w:hAnsiTheme="minorHAnsi" w:cstheme="minorHAnsi"/>
                <w:iCs/>
              </w:rPr>
              <w:t>του</w:t>
            </w:r>
            <w:r w:rsidRPr="00217526">
              <w:rPr>
                <w:rFonts w:asciiTheme="minorHAnsi" w:hAnsiTheme="minorHAnsi" w:cstheme="minorHAnsi"/>
                <w:iCs/>
              </w:rPr>
              <w:t xml:space="preserve"> </w:t>
            </w:r>
            <w:r>
              <w:rPr>
                <w:rFonts w:asciiTheme="minorHAnsi" w:hAnsiTheme="minorHAnsi" w:cstheme="minorHAnsi"/>
                <w:iCs/>
              </w:rPr>
              <w:t>Δήμου</w:t>
            </w:r>
            <w:r w:rsidRPr="00217526">
              <w:rPr>
                <w:rFonts w:asciiTheme="minorHAnsi" w:hAnsiTheme="minorHAnsi" w:cstheme="minorHAnsi"/>
                <w:iCs/>
              </w:rPr>
              <w:t xml:space="preserve"> </w:t>
            </w:r>
            <w:proofErr w:type="spellStart"/>
            <w:r>
              <w:rPr>
                <w:rFonts w:asciiTheme="minorHAnsi" w:hAnsiTheme="minorHAnsi" w:cstheme="minorHAnsi"/>
                <w:iCs/>
              </w:rPr>
              <w:t>Λεβαδέων</w:t>
            </w:r>
            <w:proofErr w:type="spellEnd"/>
            <w:r w:rsidRPr="00217526">
              <w:rPr>
                <w:rFonts w:asciiTheme="minorHAnsi" w:hAnsiTheme="minorHAnsi" w:cstheme="minorHAnsi"/>
                <w:iCs/>
              </w:rPr>
              <w:t xml:space="preserve"> </w:t>
            </w:r>
            <w:r>
              <w:rPr>
                <w:rFonts w:asciiTheme="minorHAnsi" w:hAnsiTheme="minorHAnsi" w:cstheme="minorHAnsi"/>
                <w:iCs/>
              </w:rPr>
              <w:t>στο</w:t>
            </w:r>
            <w:r w:rsidRPr="00217526">
              <w:rPr>
                <w:rFonts w:asciiTheme="minorHAnsi" w:hAnsiTheme="minorHAnsi" w:cstheme="minorHAnsi"/>
                <w:iCs/>
              </w:rPr>
              <w:t xml:space="preserve"> </w:t>
            </w:r>
            <w:r>
              <w:rPr>
                <w:rFonts w:asciiTheme="minorHAnsi" w:hAnsiTheme="minorHAnsi" w:cstheme="minorHAnsi"/>
                <w:iCs/>
              </w:rPr>
              <w:t>Ευρωπαϊκό</w:t>
            </w:r>
            <w:r w:rsidRPr="00217526">
              <w:rPr>
                <w:rFonts w:asciiTheme="minorHAnsi" w:hAnsiTheme="minorHAnsi" w:cstheme="minorHAnsi"/>
                <w:iCs/>
              </w:rPr>
              <w:t xml:space="preserve"> </w:t>
            </w:r>
            <w:r>
              <w:rPr>
                <w:rFonts w:asciiTheme="minorHAnsi" w:hAnsiTheme="minorHAnsi" w:cstheme="minorHAnsi"/>
                <w:iCs/>
              </w:rPr>
              <w:t>Πρόγραμμα</w:t>
            </w:r>
            <w:r w:rsidRPr="00217526">
              <w:rPr>
                <w:rFonts w:asciiTheme="minorHAnsi" w:hAnsiTheme="minorHAnsi" w:cstheme="minorHAnsi"/>
                <w:iCs/>
              </w:rPr>
              <w:t xml:space="preserve"> «</w:t>
            </w:r>
            <w:r>
              <w:rPr>
                <w:rFonts w:asciiTheme="minorHAnsi" w:hAnsiTheme="minorHAnsi" w:cstheme="minorHAnsi"/>
                <w:iCs/>
                <w:lang w:val="en-US"/>
              </w:rPr>
              <w:t>Resilient</w:t>
            </w:r>
            <w:r w:rsidRPr="00217526">
              <w:rPr>
                <w:rFonts w:asciiTheme="minorHAnsi" w:hAnsiTheme="minorHAnsi" w:cstheme="minorHAnsi"/>
                <w:iCs/>
              </w:rPr>
              <w:t xml:space="preserve"> </w:t>
            </w:r>
            <w:r>
              <w:rPr>
                <w:rFonts w:asciiTheme="minorHAnsi" w:hAnsiTheme="minorHAnsi" w:cstheme="minorHAnsi"/>
                <w:iCs/>
                <w:lang w:val="en-US"/>
              </w:rPr>
              <w:t>Voices</w:t>
            </w:r>
            <w:r w:rsidRPr="00217526">
              <w:rPr>
                <w:rFonts w:asciiTheme="minorHAnsi" w:hAnsiTheme="minorHAnsi" w:cstheme="minorHAnsi"/>
                <w:iCs/>
              </w:rPr>
              <w:t xml:space="preserve"> – </w:t>
            </w:r>
            <w:r>
              <w:rPr>
                <w:rFonts w:asciiTheme="minorHAnsi" w:hAnsiTheme="minorHAnsi" w:cstheme="minorHAnsi"/>
                <w:iCs/>
                <w:lang w:val="en-US"/>
              </w:rPr>
              <w:t>A</w:t>
            </w:r>
            <w:r w:rsidRPr="00217526">
              <w:rPr>
                <w:rFonts w:asciiTheme="minorHAnsi" w:hAnsiTheme="minorHAnsi" w:cstheme="minorHAnsi"/>
                <w:iCs/>
              </w:rPr>
              <w:t xml:space="preserve"> </w:t>
            </w:r>
            <w:r>
              <w:rPr>
                <w:rFonts w:asciiTheme="minorHAnsi" w:hAnsiTheme="minorHAnsi" w:cstheme="minorHAnsi"/>
                <w:iCs/>
                <w:lang w:val="en-US"/>
              </w:rPr>
              <w:t>Network</w:t>
            </w:r>
            <w:r w:rsidRPr="00217526">
              <w:rPr>
                <w:rFonts w:asciiTheme="minorHAnsi" w:hAnsiTheme="minorHAnsi" w:cstheme="minorHAnsi"/>
                <w:iCs/>
              </w:rPr>
              <w:t xml:space="preserve"> </w:t>
            </w:r>
            <w:r>
              <w:rPr>
                <w:rFonts w:asciiTheme="minorHAnsi" w:hAnsiTheme="minorHAnsi" w:cstheme="minorHAnsi"/>
                <w:iCs/>
                <w:lang w:val="en-US"/>
              </w:rPr>
              <w:t>of</w:t>
            </w:r>
            <w:r w:rsidRPr="00217526">
              <w:rPr>
                <w:rFonts w:asciiTheme="minorHAnsi" w:hAnsiTheme="minorHAnsi" w:cstheme="minorHAnsi"/>
                <w:iCs/>
              </w:rPr>
              <w:t xml:space="preserve"> </w:t>
            </w:r>
            <w:r>
              <w:rPr>
                <w:rFonts w:asciiTheme="minorHAnsi" w:hAnsiTheme="minorHAnsi" w:cstheme="minorHAnsi"/>
                <w:iCs/>
                <w:lang w:val="en-US"/>
              </w:rPr>
              <w:t>Towns</w:t>
            </w:r>
            <w:r w:rsidRPr="00217526">
              <w:rPr>
                <w:rFonts w:asciiTheme="minorHAnsi" w:hAnsiTheme="minorHAnsi" w:cstheme="minorHAnsi"/>
                <w:iCs/>
              </w:rPr>
              <w:t xml:space="preserve"> </w:t>
            </w:r>
            <w:r>
              <w:rPr>
                <w:rFonts w:asciiTheme="minorHAnsi" w:hAnsiTheme="minorHAnsi" w:cstheme="minorHAnsi"/>
                <w:iCs/>
                <w:lang w:val="en-US"/>
              </w:rPr>
              <w:t>for</w:t>
            </w:r>
            <w:r w:rsidRPr="00217526">
              <w:rPr>
                <w:rFonts w:asciiTheme="minorHAnsi" w:hAnsiTheme="minorHAnsi" w:cstheme="minorHAnsi"/>
                <w:iCs/>
              </w:rPr>
              <w:t xml:space="preserve"> </w:t>
            </w:r>
            <w:r>
              <w:rPr>
                <w:rFonts w:asciiTheme="minorHAnsi" w:hAnsiTheme="minorHAnsi" w:cstheme="minorHAnsi"/>
                <w:iCs/>
                <w:lang w:val="en-US"/>
              </w:rPr>
              <w:t>Safe</w:t>
            </w:r>
            <w:r w:rsidR="00217526">
              <w:rPr>
                <w:rFonts w:asciiTheme="minorHAnsi" w:hAnsiTheme="minorHAnsi" w:cstheme="minorHAnsi"/>
                <w:iCs/>
                <w:lang w:val="en-US"/>
              </w:rPr>
              <w:t>guarded</w:t>
            </w:r>
            <w:r w:rsidR="00217526" w:rsidRPr="00217526">
              <w:rPr>
                <w:rFonts w:asciiTheme="minorHAnsi" w:hAnsiTheme="minorHAnsi" w:cstheme="minorHAnsi"/>
                <w:iCs/>
              </w:rPr>
              <w:t xml:space="preserve"> </w:t>
            </w:r>
            <w:r w:rsidR="00217526">
              <w:rPr>
                <w:rFonts w:asciiTheme="minorHAnsi" w:hAnsiTheme="minorHAnsi" w:cstheme="minorHAnsi"/>
                <w:iCs/>
                <w:lang w:val="en-US"/>
              </w:rPr>
              <w:t>Democratic</w:t>
            </w:r>
            <w:r w:rsidR="00217526" w:rsidRPr="00217526">
              <w:rPr>
                <w:rFonts w:asciiTheme="minorHAnsi" w:hAnsiTheme="minorHAnsi" w:cstheme="minorHAnsi"/>
                <w:iCs/>
              </w:rPr>
              <w:t xml:space="preserve"> </w:t>
            </w:r>
            <w:r w:rsidR="00217526">
              <w:rPr>
                <w:rFonts w:asciiTheme="minorHAnsi" w:hAnsiTheme="minorHAnsi" w:cstheme="minorHAnsi"/>
                <w:iCs/>
                <w:lang w:val="en-US"/>
              </w:rPr>
              <w:t>Participation</w:t>
            </w:r>
            <w:r w:rsidR="00217526" w:rsidRPr="00217526">
              <w:rPr>
                <w:rFonts w:asciiTheme="minorHAnsi" w:hAnsiTheme="minorHAnsi" w:cstheme="minorHAnsi"/>
                <w:iCs/>
              </w:rPr>
              <w:t xml:space="preserve"> </w:t>
            </w:r>
            <w:r w:rsidR="00217526" w:rsidRPr="00217526">
              <w:rPr>
                <w:rFonts w:asciiTheme="minorHAnsi" w:hAnsiTheme="minorHAnsi" w:cstheme="minorHAnsi"/>
                <w:iCs/>
              </w:rPr>
              <w:lastRenderedPageBreak/>
              <w:t>(</w:t>
            </w:r>
            <w:r w:rsidR="00217526">
              <w:rPr>
                <w:rFonts w:asciiTheme="minorHAnsi" w:hAnsiTheme="minorHAnsi" w:cstheme="minorHAnsi"/>
                <w:iCs/>
                <w:lang w:val="en-US"/>
              </w:rPr>
              <w:t>A</w:t>
            </w:r>
            <w:proofErr w:type="spellStart"/>
            <w:r w:rsidR="00217526">
              <w:rPr>
                <w:rFonts w:asciiTheme="minorHAnsi" w:hAnsiTheme="minorHAnsi" w:cstheme="minorHAnsi"/>
                <w:iCs/>
              </w:rPr>
              <w:t>νθεκτικές</w:t>
            </w:r>
            <w:proofErr w:type="spellEnd"/>
            <w:r w:rsidR="00217526">
              <w:rPr>
                <w:rFonts w:asciiTheme="minorHAnsi" w:hAnsiTheme="minorHAnsi" w:cstheme="minorHAnsi"/>
                <w:iCs/>
              </w:rPr>
              <w:t xml:space="preserve"> Φωνές - </w:t>
            </w:r>
            <w:proofErr w:type="spellStart"/>
            <w:r w:rsidR="00217526">
              <w:rPr>
                <w:rFonts w:asciiTheme="minorHAnsi" w:hAnsiTheme="minorHAnsi" w:cstheme="minorHAnsi"/>
                <w:iCs/>
              </w:rPr>
              <w:t>΄Ένα</w:t>
            </w:r>
            <w:proofErr w:type="spellEnd"/>
            <w:r w:rsidR="00217526">
              <w:rPr>
                <w:rFonts w:asciiTheme="minorHAnsi" w:hAnsiTheme="minorHAnsi" w:cstheme="minorHAnsi"/>
                <w:iCs/>
              </w:rPr>
              <w:t xml:space="preserve"> Δίκτυο Πόλεων για την Ασφαλή Δημοκρατική Συμμετοχή)»</w:t>
            </w:r>
          </w:p>
        </w:tc>
        <w:tc>
          <w:tcPr>
            <w:tcW w:w="2577" w:type="dxa"/>
          </w:tcPr>
          <w:p w:rsidR="00547A80" w:rsidRPr="00CD565F" w:rsidRDefault="00547A80"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lastRenderedPageBreak/>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547A80" w:rsidRPr="00CD565F" w:rsidRDefault="00547A80"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7A5294" w:rsidRPr="00CD565F" w:rsidTr="00E56814">
        <w:tc>
          <w:tcPr>
            <w:tcW w:w="817" w:type="dxa"/>
          </w:tcPr>
          <w:p w:rsidR="007A5294" w:rsidRPr="00CD565F" w:rsidRDefault="007A529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7A5294" w:rsidRPr="00CD565F" w:rsidRDefault="00776CD6" w:rsidP="00547A80">
            <w:pPr>
              <w:pStyle w:val="9"/>
              <w:tabs>
                <w:tab w:val="left" w:pos="9750"/>
              </w:tabs>
              <w:jc w:val="both"/>
              <w:outlineLvl w:val="8"/>
              <w:rPr>
                <w:rFonts w:asciiTheme="minorHAnsi" w:hAnsiTheme="minorHAnsi" w:cstheme="minorHAnsi"/>
                <w:iCs/>
              </w:rPr>
            </w:pPr>
            <w:r>
              <w:rPr>
                <w:rFonts w:asciiTheme="minorHAnsi" w:eastAsia="SimSun" w:hAnsiTheme="minorHAnsi" w:cstheme="minorHAnsi"/>
              </w:rPr>
              <w:t xml:space="preserve">Διαγραφές βεβαιωμένων οφειλών από κατάλογο (τέλη καθαριότητας &amp; δημοτικός φόρος από ηλεκτροδοτούμενο ακίνητο που δεν εισπράχθηκαν από Δ.Ε.Η.) της </w:t>
            </w:r>
            <w:proofErr w:type="spellStart"/>
            <w:r>
              <w:rPr>
                <w:rFonts w:asciiTheme="minorHAnsi" w:eastAsia="SimSun" w:hAnsiTheme="minorHAnsi" w:cstheme="minorHAnsi"/>
              </w:rPr>
              <w:t>οφειλέτιδας</w:t>
            </w:r>
            <w:proofErr w:type="spellEnd"/>
            <w:r>
              <w:rPr>
                <w:rFonts w:asciiTheme="minorHAnsi" w:eastAsia="SimSun" w:hAnsiTheme="minorHAnsi" w:cstheme="minorHAnsi"/>
              </w:rPr>
              <w:t xml:space="preserve"> Αλεξίου </w:t>
            </w:r>
            <w:proofErr w:type="spellStart"/>
            <w:r>
              <w:rPr>
                <w:rFonts w:asciiTheme="minorHAnsi" w:eastAsia="SimSun" w:hAnsiTheme="minorHAnsi" w:cstheme="minorHAnsi"/>
              </w:rPr>
              <w:t>Δημητρίας</w:t>
            </w:r>
            <w:proofErr w:type="spellEnd"/>
            <w:r>
              <w:rPr>
                <w:rFonts w:asciiTheme="minorHAnsi" w:eastAsia="SimSun" w:hAnsiTheme="minorHAnsi" w:cstheme="minorHAnsi"/>
              </w:rPr>
              <w:t xml:space="preserve"> του Ιωάννη λόγω λανθασμένης χρέωσης ως προς το πρόσωπο του φορολογούμενου.</w:t>
            </w:r>
          </w:p>
        </w:tc>
        <w:tc>
          <w:tcPr>
            <w:tcW w:w="2577" w:type="dxa"/>
          </w:tcPr>
          <w:p w:rsidR="007A5294" w:rsidRPr="00CD565F" w:rsidRDefault="007A5294" w:rsidP="008717BD">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7A5294" w:rsidRPr="00CD565F" w:rsidRDefault="007A5294"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4D1A5A" w:rsidP="00FB2845">
            <w:pPr>
              <w:jc w:val="both"/>
              <w:rPr>
                <w:rFonts w:asciiTheme="minorHAnsi" w:hAnsiTheme="minorHAnsi" w:cstheme="minorHAnsi"/>
                <w:sz w:val="22"/>
                <w:szCs w:val="22"/>
              </w:rPr>
            </w:pPr>
            <w:r>
              <w:rPr>
                <w:rFonts w:asciiTheme="minorHAnsi" w:hAnsiTheme="minorHAnsi" w:cstheme="minorHAnsi"/>
                <w:sz w:val="22"/>
                <w:szCs w:val="22"/>
              </w:rPr>
              <w:t xml:space="preserve">Εξέταση της με αριθ. </w:t>
            </w:r>
            <w:proofErr w:type="spellStart"/>
            <w:r>
              <w:rPr>
                <w:rFonts w:asciiTheme="minorHAnsi" w:hAnsiTheme="minorHAnsi" w:cstheme="minorHAnsi"/>
                <w:sz w:val="22"/>
                <w:szCs w:val="22"/>
              </w:rPr>
              <w:t>πρωτ</w:t>
            </w:r>
            <w:proofErr w:type="spellEnd"/>
            <w:r>
              <w:rPr>
                <w:rFonts w:asciiTheme="minorHAnsi" w:hAnsiTheme="minorHAnsi" w:cstheme="minorHAnsi"/>
                <w:sz w:val="22"/>
                <w:szCs w:val="22"/>
              </w:rPr>
              <w:t xml:space="preserve">. 25893/30-09-2026 αίτησης – δήλωσης του μισθωτή </w:t>
            </w:r>
            <w:proofErr w:type="spellStart"/>
            <w:r>
              <w:rPr>
                <w:rFonts w:asciiTheme="minorHAnsi" w:hAnsiTheme="minorHAnsi" w:cstheme="minorHAnsi"/>
                <w:sz w:val="22"/>
                <w:szCs w:val="22"/>
              </w:rPr>
              <w:t>Β’ογγλη</w:t>
            </w:r>
            <w:proofErr w:type="spellEnd"/>
            <w:r>
              <w:rPr>
                <w:rFonts w:asciiTheme="minorHAnsi" w:hAnsiTheme="minorHAnsi" w:cstheme="minorHAnsi"/>
                <w:sz w:val="22"/>
                <w:szCs w:val="22"/>
              </w:rPr>
              <w:t xml:space="preserve"> Δημητρίου του Παρασκευά , για την πρόωρη λύση της μίσθωσης του περιπτέρου που βρίσκεται στην Πλατεία Εθνικής Αντίστασης στην Κοινότητα Λιβαδειάς.</w:t>
            </w:r>
          </w:p>
        </w:tc>
        <w:tc>
          <w:tcPr>
            <w:tcW w:w="2577" w:type="dxa"/>
          </w:tcPr>
          <w:p w:rsidR="00FB2845" w:rsidRPr="00CD565F" w:rsidRDefault="00FB2845" w:rsidP="008717BD">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4B74D0" w:rsidRPr="004B74D0" w:rsidRDefault="004B74D0" w:rsidP="004B74D0">
            <w:pPr>
              <w:pStyle w:val="9"/>
              <w:tabs>
                <w:tab w:val="left" w:pos="9750"/>
              </w:tabs>
              <w:outlineLvl w:val="8"/>
              <w:rPr>
                <w:rFonts w:ascii="Calibri" w:eastAsia="SimSun" w:hAnsi="Calibri" w:cs="Calibri"/>
                <w:highlight w:val="white"/>
              </w:rPr>
            </w:pPr>
            <w:r w:rsidRPr="004B74D0">
              <w:rPr>
                <w:rFonts w:ascii="Calibri" w:eastAsia="SimSun" w:hAnsi="Calibri" w:cs="Calibri"/>
              </w:rPr>
              <w:t>Έγκριση δικαιολογητικών που πληρώθηκαν από την πάγια προκαταβολή</w:t>
            </w:r>
            <w:r w:rsidRPr="004B74D0">
              <w:rPr>
                <w:rFonts w:ascii="Calibri" w:eastAsia="SimSun" w:hAnsi="Calibri" w:cs="Calibri"/>
                <w:highlight w:val="white"/>
              </w:rPr>
              <w:t xml:space="preserve"> με υπόλογους διαχειριστές  τους  Διευθυντές/</w:t>
            </w:r>
            <w:proofErr w:type="spellStart"/>
            <w:r w:rsidRPr="004B74D0">
              <w:rPr>
                <w:rFonts w:ascii="Calibri" w:eastAsia="SimSun" w:hAnsi="Calibri" w:cs="Calibri"/>
                <w:highlight w:val="white"/>
              </w:rPr>
              <w:t>τριες</w:t>
            </w:r>
            <w:proofErr w:type="spellEnd"/>
            <w:r w:rsidRPr="004B74D0">
              <w:rPr>
                <w:rFonts w:ascii="Calibri" w:eastAsia="SimSun" w:hAnsi="Calibri" w:cs="Calibri"/>
                <w:highlight w:val="white"/>
              </w:rPr>
              <w:t xml:space="preserve"> ή τους/τις εκτελούντες/ούσες χρέη διευθυντών/τριών ή τους/ τις αναπληρωτές/</w:t>
            </w:r>
            <w:proofErr w:type="spellStart"/>
            <w:r w:rsidRPr="004B74D0">
              <w:rPr>
                <w:rFonts w:ascii="Calibri" w:eastAsia="SimSun" w:hAnsi="Calibri" w:cs="Calibri"/>
                <w:highlight w:val="white"/>
              </w:rPr>
              <w:t>τριες</w:t>
            </w:r>
            <w:proofErr w:type="spellEnd"/>
            <w:r w:rsidRPr="004B74D0">
              <w:rPr>
                <w:rFonts w:ascii="Calibri" w:eastAsia="SimSun" w:hAnsi="Calibri" w:cs="Calibri"/>
                <w:highlight w:val="white"/>
              </w:rPr>
              <w:t xml:space="preserve"> αυτών των σχολικών μονάδων</w:t>
            </w:r>
          </w:p>
          <w:p w:rsidR="00FB2845" w:rsidRPr="00CD565F" w:rsidRDefault="00FB2845" w:rsidP="00547A80">
            <w:pPr>
              <w:jc w:val="both"/>
              <w:rPr>
                <w:rFonts w:asciiTheme="minorHAnsi" w:hAnsiTheme="minorHAnsi" w:cstheme="minorHAnsi"/>
                <w:sz w:val="22"/>
                <w:szCs w:val="22"/>
              </w:rPr>
            </w:pP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960C7C" w:rsidRPr="00CD565F" w:rsidTr="00E56814">
        <w:tc>
          <w:tcPr>
            <w:tcW w:w="817" w:type="dxa"/>
          </w:tcPr>
          <w:p w:rsidR="00960C7C" w:rsidRPr="00CD565F" w:rsidRDefault="00960C7C"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960C7C" w:rsidRPr="004B74D0" w:rsidRDefault="00960C7C" w:rsidP="004B74D0">
            <w:pPr>
              <w:pStyle w:val="9"/>
              <w:tabs>
                <w:tab w:val="left" w:pos="9750"/>
              </w:tabs>
              <w:outlineLvl w:val="8"/>
              <w:rPr>
                <w:rFonts w:ascii="Calibri" w:eastAsia="SimSun" w:hAnsi="Calibri" w:cs="Calibri"/>
              </w:rPr>
            </w:pPr>
            <w:r>
              <w:rPr>
                <w:rFonts w:ascii="Calibri" w:eastAsia="SimSun" w:hAnsi="Calibri" w:cs="Calibri"/>
              </w:rPr>
              <w:t xml:space="preserve">Απαλλαγή υπολόγου και έγκριση απόδοσης λογαριασμού του </w:t>
            </w:r>
            <w:proofErr w:type="spellStart"/>
            <w:r>
              <w:rPr>
                <w:rFonts w:ascii="Calibri" w:eastAsia="SimSun" w:hAnsi="Calibri" w:cs="Calibri"/>
              </w:rPr>
              <w:t>υπ΄αριθ</w:t>
            </w:r>
            <w:proofErr w:type="spellEnd"/>
            <w:r>
              <w:rPr>
                <w:rFonts w:ascii="Calibri" w:eastAsia="SimSun" w:hAnsi="Calibri" w:cs="Calibri"/>
              </w:rPr>
              <w:t>. 1884/31-08-2026 Χρηματικού  Εντάλματος Προπληρωμής.</w:t>
            </w:r>
          </w:p>
        </w:tc>
        <w:tc>
          <w:tcPr>
            <w:tcW w:w="2577" w:type="dxa"/>
          </w:tcPr>
          <w:p w:rsidR="00960C7C" w:rsidRPr="00CD565F" w:rsidRDefault="00960C7C" w:rsidP="00671037">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960C7C" w:rsidRPr="00CD565F" w:rsidRDefault="00960C7C" w:rsidP="00671037">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960C7C" w:rsidRPr="00CD565F" w:rsidTr="00E56814">
        <w:tc>
          <w:tcPr>
            <w:tcW w:w="817" w:type="dxa"/>
          </w:tcPr>
          <w:p w:rsidR="00960C7C" w:rsidRPr="00CD565F" w:rsidRDefault="00960C7C"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960C7C" w:rsidRPr="004B74D0" w:rsidRDefault="00960C7C" w:rsidP="004B74D0">
            <w:pPr>
              <w:pStyle w:val="9"/>
              <w:tabs>
                <w:tab w:val="left" w:pos="9750"/>
              </w:tabs>
              <w:outlineLvl w:val="8"/>
              <w:rPr>
                <w:rFonts w:ascii="Calibri" w:eastAsia="SimSun" w:hAnsi="Calibri" w:cs="Calibri"/>
              </w:rPr>
            </w:pPr>
            <w:proofErr w:type="spellStart"/>
            <w:r>
              <w:rPr>
                <w:rFonts w:ascii="Calibri" w:eastAsia="SimSun" w:hAnsi="Calibri" w:cs="Calibri"/>
              </w:rPr>
              <w:t>΄Εγκριση</w:t>
            </w:r>
            <w:proofErr w:type="spellEnd"/>
            <w:r>
              <w:rPr>
                <w:rFonts w:ascii="Calibri" w:eastAsia="SimSun" w:hAnsi="Calibri" w:cs="Calibri"/>
              </w:rPr>
              <w:t xml:space="preserve"> απόδοσης και απαλλαγή του υπολόγου της πάγιας προκαταβολής του 4</w:t>
            </w:r>
            <w:r w:rsidRPr="00B1646F">
              <w:rPr>
                <w:rFonts w:ascii="Calibri" w:eastAsia="SimSun" w:hAnsi="Calibri" w:cs="Calibri"/>
                <w:vertAlign w:val="superscript"/>
              </w:rPr>
              <w:t>ου</w:t>
            </w:r>
            <w:r>
              <w:rPr>
                <w:rFonts w:ascii="Calibri" w:eastAsia="SimSun" w:hAnsi="Calibri" w:cs="Calibri"/>
              </w:rPr>
              <w:t xml:space="preserve"> Γυμνασίου Λιβαδειάς και ορισμός νέου υπολόγου.</w:t>
            </w:r>
          </w:p>
        </w:tc>
        <w:tc>
          <w:tcPr>
            <w:tcW w:w="2577" w:type="dxa"/>
          </w:tcPr>
          <w:p w:rsidR="00960C7C" w:rsidRPr="00CD565F" w:rsidRDefault="00960C7C" w:rsidP="008717BD">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960C7C" w:rsidRPr="00CD565F" w:rsidRDefault="00960C7C"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960C7C" w:rsidRPr="00CD565F" w:rsidTr="00E56814">
        <w:tc>
          <w:tcPr>
            <w:tcW w:w="817" w:type="dxa"/>
          </w:tcPr>
          <w:p w:rsidR="00960C7C" w:rsidRPr="00CD565F" w:rsidRDefault="00960C7C"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960C7C" w:rsidRPr="00D34C46" w:rsidRDefault="00960C7C" w:rsidP="00D34C46">
            <w:pPr>
              <w:pStyle w:val="9"/>
              <w:tabs>
                <w:tab w:val="left" w:pos="9750"/>
              </w:tabs>
              <w:outlineLvl w:val="8"/>
            </w:pPr>
            <w:r w:rsidRPr="00D34C46">
              <w:rPr>
                <w:rFonts w:ascii="Calibri" w:eastAsia="SimSun" w:hAnsi="Calibri" w:cs="Calibri"/>
              </w:rPr>
              <w:t>Έγκριση δικαιολογητικών συνολικού ποσού  396,80€ που πληρώθηκαν από την πάγια προκαταβολή</w:t>
            </w:r>
            <w:r w:rsidRPr="00D34C46">
              <w:rPr>
                <w:rFonts w:ascii="Calibri" w:eastAsia="SimSun" w:hAnsi="Calibri" w:cs="Calibri"/>
                <w:highlight w:val="white"/>
              </w:rPr>
              <w:t xml:space="preserve"> του Προέδρου της Κοινότητας Χαιρώνειας.</w:t>
            </w:r>
          </w:p>
          <w:p w:rsidR="00960C7C" w:rsidRPr="004B74D0" w:rsidRDefault="00960C7C" w:rsidP="004B74D0">
            <w:pPr>
              <w:pStyle w:val="9"/>
              <w:tabs>
                <w:tab w:val="left" w:pos="9750"/>
              </w:tabs>
              <w:outlineLvl w:val="8"/>
              <w:rPr>
                <w:rFonts w:ascii="Calibri" w:eastAsia="SimSun" w:hAnsi="Calibri" w:cs="Calibri"/>
              </w:rPr>
            </w:pPr>
          </w:p>
        </w:tc>
        <w:tc>
          <w:tcPr>
            <w:tcW w:w="2577" w:type="dxa"/>
          </w:tcPr>
          <w:p w:rsidR="00960C7C" w:rsidRPr="00CD565F" w:rsidRDefault="00960C7C" w:rsidP="008717BD">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960C7C" w:rsidRPr="00CD565F" w:rsidRDefault="00960C7C"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0C6B70" w:rsidRPr="00CD565F" w:rsidTr="00E56814">
        <w:tc>
          <w:tcPr>
            <w:tcW w:w="817" w:type="dxa"/>
          </w:tcPr>
          <w:p w:rsidR="000C6B70" w:rsidRPr="00CD565F" w:rsidRDefault="000C6B7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0C6B70" w:rsidRPr="00D34C46" w:rsidRDefault="000C6B70" w:rsidP="000C6B70">
            <w:pPr>
              <w:pStyle w:val="9"/>
              <w:tabs>
                <w:tab w:val="left" w:pos="9750"/>
              </w:tabs>
              <w:outlineLvl w:val="8"/>
            </w:pPr>
            <w:r w:rsidRPr="00D34C46">
              <w:rPr>
                <w:rFonts w:ascii="Calibri" w:eastAsia="SimSun" w:hAnsi="Calibri" w:cs="Calibri"/>
              </w:rPr>
              <w:t>Έγκριση δικαιολογητικών συνολικού ποσού  396,80€ που πληρώθηκαν από την πάγια προκαταβολή</w:t>
            </w:r>
            <w:r w:rsidRPr="00D34C46">
              <w:rPr>
                <w:rFonts w:ascii="Calibri" w:eastAsia="SimSun" w:hAnsi="Calibri" w:cs="Calibri"/>
                <w:highlight w:val="white"/>
              </w:rPr>
              <w:t xml:space="preserve"> του Προέδρου της Κοινότητας </w:t>
            </w:r>
            <w:r>
              <w:rPr>
                <w:rFonts w:ascii="Calibri" w:eastAsia="SimSun" w:hAnsi="Calibri" w:cs="Calibri"/>
              </w:rPr>
              <w:t>Ακοντίου.</w:t>
            </w:r>
          </w:p>
          <w:p w:rsidR="000C6B70" w:rsidRPr="00D34C46" w:rsidRDefault="000C6B70" w:rsidP="00D34C46">
            <w:pPr>
              <w:pStyle w:val="9"/>
              <w:tabs>
                <w:tab w:val="left" w:pos="9750"/>
              </w:tabs>
              <w:outlineLvl w:val="8"/>
              <w:rPr>
                <w:rFonts w:ascii="Calibri" w:eastAsia="SimSun" w:hAnsi="Calibri" w:cs="Calibri"/>
              </w:rPr>
            </w:pPr>
          </w:p>
        </w:tc>
        <w:tc>
          <w:tcPr>
            <w:tcW w:w="2577" w:type="dxa"/>
          </w:tcPr>
          <w:p w:rsidR="000C6B70" w:rsidRPr="00CD565F" w:rsidRDefault="000C6B70" w:rsidP="00682A57">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0C6B70" w:rsidRPr="00CD565F" w:rsidRDefault="000C6B70" w:rsidP="00682A57">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0C6B70" w:rsidRPr="00CD565F" w:rsidTr="00E56814">
        <w:tc>
          <w:tcPr>
            <w:tcW w:w="817" w:type="dxa"/>
          </w:tcPr>
          <w:p w:rsidR="000C6B70" w:rsidRPr="00CD565F" w:rsidRDefault="000C6B7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0C6B70" w:rsidRPr="004B74D0" w:rsidRDefault="000C6B70" w:rsidP="004B74D0">
            <w:pPr>
              <w:pStyle w:val="9"/>
              <w:tabs>
                <w:tab w:val="left" w:pos="9750"/>
              </w:tabs>
              <w:outlineLvl w:val="8"/>
              <w:rPr>
                <w:rFonts w:ascii="Calibri" w:eastAsia="SimSun" w:hAnsi="Calibri" w:cs="Calibri"/>
              </w:rPr>
            </w:pPr>
            <w:r>
              <w:rPr>
                <w:rFonts w:ascii="Calibri" w:hAnsi="Calibri" w:cs="Calibri"/>
              </w:rPr>
              <w:t xml:space="preserve">Έγκριση δικαιολογητικών συνολικού ποσού </w:t>
            </w:r>
            <w:r w:rsidRPr="009F7B34">
              <w:rPr>
                <w:rFonts w:ascii="Calibri" w:hAnsi="Calibri" w:cs="Calibri"/>
              </w:rPr>
              <w:t xml:space="preserve"> </w:t>
            </w:r>
            <w:r>
              <w:rPr>
                <w:rFonts w:ascii="Calibri" w:hAnsi="Calibri" w:cs="Calibri"/>
              </w:rPr>
              <w:t>396,80€ που πληρώθηκαν από την πάγια προκαταβολή</w:t>
            </w:r>
            <w:r>
              <w:rPr>
                <w:rFonts w:ascii="Calibri" w:hAnsi="Calibri" w:cs="Calibri"/>
                <w:highlight w:val="white"/>
              </w:rPr>
              <w:t xml:space="preserve"> του Προέδρου της Κοινότητας </w:t>
            </w:r>
            <w:proofErr w:type="spellStart"/>
            <w:r>
              <w:rPr>
                <w:rFonts w:ascii="Calibri" w:hAnsi="Calibri" w:cs="Calibri"/>
                <w:highlight w:val="white"/>
              </w:rPr>
              <w:t>Μαυρονερίου</w:t>
            </w:r>
            <w:proofErr w:type="spellEnd"/>
          </w:p>
        </w:tc>
        <w:tc>
          <w:tcPr>
            <w:tcW w:w="2577" w:type="dxa"/>
          </w:tcPr>
          <w:p w:rsidR="000C6B70" w:rsidRPr="00CD565F" w:rsidRDefault="000C6B70" w:rsidP="008717BD">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0C6B70" w:rsidRPr="00CD565F" w:rsidRDefault="000C6B70"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D14DE7" w:rsidRDefault="00D14DE7" w:rsidP="00D14DE7">
            <w:pPr>
              <w:jc w:val="both"/>
              <w:rPr>
                <w:rFonts w:asciiTheme="minorHAnsi" w:hAnsiTheme="minorHAnsi" w:cstheme="minorHAnsi"/>
                <w:sz w:val="22"/>
                <w:szCs w:val="22"/>
              </w:rPr>
            </w:pPr>
            <w:r w:rsidRPr="00D14DE7">
              <w:rPr>
                <w:rFonts w:asciiTheme="minorHAnsi" w:hAnsiTheme="minorHAnsi" w:cstheme="minorHAnsi"/>
                <w:bCs/>
                <w:color w:val="00000A"/>
                <w:sz w:val="22"/>
                <w:szCs w:val="22"/>
              </w:rPr>
              <w:t>Καθορισμός των όρων διακήρυξης</w:t>
            </w:r>
            <w:r w:rsidRPr="00D14DE7">
              <w:rPr>
                <w:rFonts w:asciiTheme="minorHAnsi" w:hAnsiTheme="minorHAnsi" w:cstheme="minorHAnsi"/>
                <w:color w:val="00000A"/>
                <w:sz w:val="22"/>
                <w:szCs w:val="22"/>
              </w:rPr>
              <w:t xml:space="preserve"> για την εκμίσθωση μιας θέσης κενωθέντος περιπτέρου που βρίσκεται επί της  Πλατείας  Αγίου  Μελετίου, </w:t>
            </w:r>
            <w:r w:rsidRPr="00D14DE7">
              <w:rPr>
                <w:rFonts w:asciiTheme="minorHAnsi" w:hAnsiTheme="minorHAnsi" w:cstheme="minorHAnsi"/>
                <w:sz w:val="22"/>
                <w:szCs w:val="22"/>
              </w:rPr>
              <w:t xml:space="preserve"> </w:t>
            </w:r>
            <w:r w:rsidRPr="00D14DE7">
              <w:rPr>
                <w:rFonts w:asciiTheme="minorHAnsi" w:hAnsiTheme="minorHAnsi" w:cstheme="minorHAnsi"/>
                <w:color w:val="00000A"/>
                <w:sz w:val="22"/>
                <w:szCs w:val="22"/>
              </w:rPr>
              <w:t>στην Κοινότητα Λιβαδειάς</w:t>
            </w:r>
          </w:p>
        </w:tc>
        <w:tc>
          <w:tcPr>
            <w:tcW w:w="2577" w:type="dxa"/>
          </w:tcPr>
          <w:p w:rsidR="00D14DE7" w:rsidRPr="00CD565F" w:rsidRDefault="00D14DE7" w:rsidP="0022305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D14DE7" w:rsidRPr="00CD565F" w:rsidRDefault="00D14DE7" w:rsidP="0022305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D14DE7" w:rsidRDefault="00D14DE7" w:rsidP="00D14DE7">
            <w:pPr>
              <w:jc w:val="both"/>
              <w:rPr>
                <w:rFonts w:asciiTheme="minorHAnsi" w:hAnsiTheme="minorHAnsi" w:cstheme="minorHAnsi"/>
                <w:sz w:val="22"/>
                <w:szCs w:val="22"/>
              </w:rPr>
            </w:pPr>
            <w:r w:rsidRPr="00D14DE7">
              <w:rPr>
                <w:rFonts w:asciiTheme="minorHAnsi" w:hAnsiTheme="minorHAnsi" w:cstheme="minorHAnsi"/>
                <w:bCs/>
                <w:color w:val="00000A"/>
                <w:sz w:val="22"/>
                <w:szCs w:val="22"/>
              </w:rPr>
              <w:t>Καθορισμός των όρων διακήρυξης</w:t>
            </w:r>
            <w:r w:rsidRPr="00D14DE7">
              <w:rPr>
                <w:rFonts w:asciiTheme="minorHAnsi" w:hAnsiTheme="minorHAnsi" w:cstheme="minorHAnsi"/>
                <w:color w:val="00000A"/>
                <w:sz w:val="22"/>
                <w:szCs w:val="22"/>
              </w:rPr>
              <w:t xml:space="preserve"> για την εκμίσθωση μιας θέσης κενωθέντος περιπτέρου που βρίσκεται επί της οδού Δημάρχου Ι. </w:t>
            </w:r>
            <w:proofErr w:type="spellStart"/>
            <w:r w:rsidRPr="00D14DE7">
              <w:rPr>
                <w:rFonts w:asciiTheme="minorHAnsi" w:hAnsiTheme="minorHAnsi" w:cstheme="minorHAnsi"/>
                <w:color w:val="00000A"/>
                <w:sz w:val="22"/>
                <w:szCs w:val="22"/>
              </w:rPr>
              <w:t>Περγαντά</w:t>
            </w:r>
            <w:proofErr w:type="spellEnd"/>
            <w:r w:rsidRPr="00D14DE7">
              <w:rPr>
                <w:rFonts w:asciiTheme="minorHAnsi" w:hAnsiTheme="minorHAnsi" w:cstheme="minorHAnsi"/>
                <w:color w:val="00000A"/>
                <w:sz w:val="22"/>
                <w:szCs w:val="22"/>
              </w:rPr>
              <w:t xml:space="preserve"> 26, στην Κοινότητα Λιβαδειάς</w:t>
            </w:r>
          </w:p>
        </w:tc>
        <w:tc>
          <w:tcPr>
            <w:tcW w:w="2577" w:type="dxa"/>
          </w:tcPr>
          <w:p w:rsidR="00D14DE7" w:rsidRPr="00CD565F" w:rsidRDefault="00D14DE7" w:rsidP="0022305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D14DE7" w:rsidRPr="00CD565F" w:rsidRDefault="00D14DE7" w:rsidP="0022305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Default="00D14DE7" w:rsidP="004B74D0">
            <w:pPr>
              <w:pStyle w:val="9"/>
              <w:tabs>
                <w:tab w:val="left" w:pos="9750"/>
              </w:tabs>
              <w:outlineLvl w:val="8"/>
              <w:rPr>
                <w:rFonts w:ascii="Calibri" w:hAnsi="Calibri" w:cs="Calibri"/>
              </w:rPr>
            </w:pPr>
            <w:r>
              <w:rPr>
                <w:rFonts w:ascii="Calibri" w:hAnsi="Calibri" w:cs="Calibri"/>
              </w:rPr>
              <w:t>Εισήγηση στο Δημοτικό Συμβούλιο επί προσωρινών Κυκλοφοριακών Ρυθμίσεων για την εύρυθμη λειτουργία της Εμποροπανήγυρης έτους 2026</w:t>
            </w:r>
          </w:p>
        </w:tc>
        <w:tc>
          <w:tcPr>
            <w:tcW w:w="2577" w:type="dxa"/>
          </w:tcPr>
          <w:p w:rsidR="00D14DE7" w:rsidRPr="00CD565F" w:rsidRDefault="00D14DE7" w:rsidP="00223054">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Νταλιάνης</w:t>
            </w:r>
            <w:proofErr w:type="spellEnd"/>
            <w:r>
              <w:rPr>
                <w:rFonts w:asciiTheme="minorHAnsi" w:hAnsiTheme="minorHAnsi" w:cstheme="minorHAnsi"/>
                <w:bCs/>
                <w:sz w:val="22"/>
                <w:szCs w:val="22"/>
              </w:rPr>
              <w:t xml:space="preserve"> Χρήστος</w:t>
            </w:r>
          </w:p>
        </w:tc>
        <w:tc>
          <w:tcPr>
            <w:tcW w:w="2577" w:type="dxa"/>
          </w:tcPr>
          <w:p w:rsidR="00D14DE7" w:rsidRPr="00CD565F" w:rsidRDefault="00D14DE7" w:rsidP="0022305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w:t>
            </w:r>
            <w:r>
              <w:rPr>
                <w:rFonts w:asciiTheme="minorHAnsi" w:hAnsiTheme="minorHAnsi" w:cstheme="minorHAnsi"/>
                <w:bCs/>
                <w:sz w:val="22"/>
                <w:szCs w:val="22"/>
              </w:rPr>
              <w:t>Τεχνικών</w:t>
            </w:r>
            <w:r w:rsidRPr="00CD565F">
              <w:rPr>
                <w:rFonts w:asciiTheme="minorHAnsi" w:hAnsiTheme="minorHAnsi" w:cstheme="minorHAnsi"/>
                <w:bCs/>
                <w:sz w:val="22"/>
                <w:szCs w:val="22"/>
              </w:rPr>
              <w:t xml:space="preserve">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Default="00D14DE7" w:rsidP="004B74D0">
            <w:pPr>
              <w:pStyle w:val="9"/>
              <w:tabs>
                <w:tab w:val="left" w:pos="9750"/>
              </w:tabs>
              <w:outlineLvl w:val="8"/>
              <w:rPr>
                <w:rFonts w:ascii="Calibri" w:hAnsi="Calibri" w:cs="Calibri"/>
              </w:rPr>
            </w:pPr>
            <w:r>
              <w:rPr>
                <w:rFonts w:ascii="Calibri" w:hAnsi="Calibri" w:cs="Calibri"/>
              </w:rPr>
              <w:t xml:space="preserve">Λήψη απόφασης υποβολής αίτησης – </w:t>
            </w:r>
            <w:proofErr w:type="spellStart"/>
            <w:r>
              <w:rPr>
                <w:rFonts w:ascii="Calibri" w:hAnsi="Calibri" w:cs="Calibri"/>
              </w:rPr>
              <w:t>φακελου</w:t>
            </w:r>
            <w:proofErr w:type="spellEnd"/>
            <w:r>
              <w:rPr>
                <w:rFonts w:ascii="Calibri" w:hAnsi="Calibri" w:cs="Calibri"/>
              </w:rPr>
              <w:t xml:space="preserve"> στο Πράσινο Ταμείο στα </w:t>
            </w:r>
            <w:proofErr w:type="spellStart"/>
            <w:r>
              <w:rPr>
                <w:rFonts w:ascii="Calibri" w:hAnsi="Calibri" w:cs="Calibri"/>
              </w:rPr>
              <w:t>πλάισια</w:t>
            </w:r>
            <w:proofErr w:type="spellEnd"/>
            <w:r>
              <w:rPr>
                <w:rFonts w:ascii="Calibri" w:hAnsi="Calibri" w:cs="Calibri"/>
              </w:rPr>
              <w:t xml:space="preserve"> του Κωδικού Πρόσκλησης: ΠΕΡΙΒΑΛΛΟΝΤΙΚΟ ΙΣΟΖΥΓΙΟ 2025-2026 (π.ι.2025-2026).</w:t>
            </w:r>
          </w:p>
        </w:tc>
        <w:tc>
          <w:tcPr>
            <w:tcW w:w="2577" w:type="dxa"/>
          </w:tcPr>
          <w:p w:rsidR="00D14DE7" w:rsidRPr="00CD565F" w:rsidRDefault="00D14DE7" w:rsidP="008717BD">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Νταλιάνης</w:t>
            </w:r>
            <w:proofErr w:type="spellEnd"/>
            <w:r>
              <w:rPr>
                <w:rFonts w:asciiTheme="minorHAnsi" w:hAnsiTheme="minorHAnsi" w:cstheme="minorHAnsi"/>
                <w:bCs/>
                <w:sz w:val="22"/>
                <w:szCs w:val="22"/>
              </w:rPr>
              <w:t xml:space="preserve"> Χρήστος</w:t>
            </w:r>
          </w:p>
        </w:tc>
        <w:tc>
          <w:tcPr>
            <w:tcW w:w="2577" w:type="dxa"/>
          </w:tcPr>
          <w:p w:rsidR="00D14DE7" w:rsidRPr="00CD565F" w:rsidRDefault="00D14DE7"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w:t>
            </w:r>
            <w:r>
              <w:rPr>
                <w:rFonts w:asciiTheme="minorHAnsi" w:hAnsiTheme="minorHAnsi" w:cstheme="minorHAnsi"/>
                <w:bCs/>
                <w:sz w:val="22"/>
                <w:szCs w:val="22"/>
              </w:rPr>
              <w:t>Τεχνικών</w:t>
            </w:r>
            <w:r w:rsidRPr="00CD565F">
              <w:rPr>
                <w:rFonts w:asciiTheme="minorHAnsi" w:hAnsiTheme="minorHAnsi" w:cstheme="minorHAnsi"/>
                <w:bCs/>
                <w:sz w:val="22"/>
                <w:szCs w:val="22"/>
              </w:rPr>
              <w:t xml:space="preserve">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B41CEE" w:rsidRDefault="00D14DE7" w:rsidP="00B41CEE">
            <w:pPr>
              <w:jc w:val="both"/>
              <w:rPr>
                <w:rFonts w:asciiTheme="minorHAnsi" w:hAnsiTheme="minorHAnsi" w:cstheme="minorHAnsi"/>
                <w:vanish/>
                <w:sz w:val="22"/>
                <w:szCs w:val="22"/>
                <w:specVanish/>
              </w:rPr>
            </w:pPr>
            <w:r w:rsidRPr="00B41CEE">
              <w:rPr>
                <w:rFonts w:asciiTheme="minorHAnsi" w:hAnsiTheme="minorHAnsi" w:cstheme="minorHAnsi"/>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B41CEE">
              <w:rPr>
                <w:rFonts w:asciiTheme="minorHAnsi" w:hAnsiTheme="minorHAnsi" w:cstheme="minorHAnsi"/>
                <w:bCs/>
                <w:color w:val="000000"/>
                <w:spacing w:val="-2"/>
                <w:sz w:val="22"/>
                <w:szCs w:val="22"/>
              </w:rPr>
              <w:t>«</w:t>
            </w:r>
            <w:r w:rsidRPr="00B41CEE">
              <w:rPr>
                <w:rStyle w:val="a4"/>
                <w:rFonts w:asciiTheme="minorHAnsi" w:hAnsiTheme="minorHAnsi" w:cstheme="minorHAnsi"/>
                <w:b w:val="0"/>
                <w:sz w:val="22"/>
                <w:szCs w:val="22"/>
                <w:shd w:val="clear" w:color="auto" w:fill="FFFFFF"/>
              </w:rPr>
              <w:t>ΣΥΝΟΔΕΥΤΙΚΕΣ ΔΡΑΣΕΙΣ ΟΔΟΦΩΤΙΣΜΟΥ ΕΝΤΟΣ ΤΗΣ ΠΕΡΙΟΧΗΣ    ΠΑΡΕΜΒΑΣΗΣ ΤΟΥ ΔΗΜΟΥ ΛΕΒΑΔΕΩΝ (ΑΝΑΤΟΛΙΚΗ ΚΑΙ ΔΥΤΙΚΗ ΕΙΣΟΔΟΙ ΠΟΛΗΣ)»</w:t>
            </w:r>
            <w:r w:rsidRPr="00B41CEE">
              <w:rPr>
                <w:rFonts w:asciiTheme="minorHAnsi" w:hAnsiTheme="minorHAnsi" w:cstheme="minorHAnsi"/>
                <w:bCs/>
                <w:color w:val="000000"/>
                <w:spacing w:val="-2"/>
                <w:sz w:val="22"/>
                <w:szCs w:val="22"/>
              </w:rPr>
              <w:t xml:space="preserve"> </w:t>
            </w:r>
            <w:r w:rsidRPr="00B41CEE">
              <w:rPr>
                <w:rFonts w:asciiTheme="minorHAnsi" w:hAnsiTheme="minorHAnsi" w:cstheme="minorHAnsi"/>
                <w:bCs/>
                <w:iCs/>
                <w:sz w:val="22"/>
                <w:szCs w:val="22"/>
              </w:rPr>
              <w:t xml:space="preserve"> </w:t>
            </w:r>
          </w:p>
          <w:p w:rsidR="00D14DE7" w:rsidRPr="00B41CEE" w:rsidRDefault="00D14DE7" w:rsidP="00B41CEE">
            <w:pPr>
              <w:tabs>
                <w:tab w:val="left" w:pos="709"/>
                <w:tab w:val="center" w:pos="1701"/>
                <w:tab w:val="left" w:pos="5103"/>
              </w:tabs>
              <w:spacing w:after="60"/>
              <w:jc w:val="both"/>
              <w:rPr>
                <w:rFonts w:asciiTheme="minorHAnsi" w:hAnsiTheme="minorHAnsi" w:cstheme="minorHAnsi"/>
                <w:vanish/>
                <w:sz w:val="22"/>
                <w:szCs w:val="22"/>
                <w:specVanish/>
              </w:rPr>
            </w:pPr>
          </w:p>
          <w:p w:rsidR="00D14DE7" w:rsidRPr="00B41CEE" w:rsidRDefault="00D14DE7" w:rsidP="00B41CEE">
            <w:pPr>
              <w:numPr>
                <w:ilvl w:val="0"/>
                <w:numId w:val="31"/>
              </w:numPr>
              <w:tabs>
                <w:tab w:val="left" w:pos="709"/>
                <w:tab w:val="center" w:pos="1701"/>
                <w:tab w:val="left" w:pos="5103"/>
              </w:tabs>
              <w:spacing w:after="60"/>
              <w:ind w:left="0"/>
              <w:jc w:val="both"/>
              <w:rPr>
                <w:rFonts w:asciiTheme="minorHAnsi" w:hAnsiTheme="minorHAnsi" w:cstheme="minorHAnsi"/>
                <w:vanish/>
                <w:sz w:val="22"/>
                <w:szCs w:val="22"/>
                <w:specVanish/>
              </w:rPr>
            </w:pPr>
          </w:p>
          <w:p w:rsidR="00D14DE7" w:rsidRPr="00B41CEE" w:rsidRDefault="00D14DE7" w:rsidP="00B41CEE">
            <w:pPr>
              <w:pStyle w:val="218"/>
              <w:widowControl/>
              <w:tabs>
                <w:tab w:val="left" w:pos="709"/>
                <w:tab w:val="center" w:pos="1701"/>
                <w:tab w:val="left" w:pos="5103"/>
              </w:tabs>
              <w:spacing w:after="60" w:line="240" w:lineRule="auto"/>
              <w:jc w:val="both"/>
              <w:rPr>
                <w:rFonts w:asciiTheme="minorHAnsi" w:hAnsiTheme="minorHAnsi" w:cstheme="minorHAnsi"/>
                <w:vanish/>
                <w:sz w:val="22"/>
                <w:szCs w:val="22"/>
                <w:specVanish/>
              </w:rPr>
            </w:pPr>
            <w:r w:rsidRPr="00B41CEE">
              <w:rPr>
                <w:rStyle w:val="a4"/>
                <w:rFonts w:asciiTheme="minorHAnsi" w:hAnsiTheme="minorHAnsi" w:cstheme="minorHAnsi"/>
                <w:b w:val="0"/>
                <w:sz w:val="22"/>
                <w:szCs w:val="22"/>
                <w:shd w:val="clear" w:color="auto" w:fill="FFFFFF"/>
              </w:rPr>
              <w:t xml:space="preserve"> </w:t>
            </w:r>
          </w:p>
          <w:p w:rsidR="00D14DE7" w:rsidRPr="00B41CEE" w:rsidRDefault="00D14DE7" w:rsidP="00B41CEE">
            <w:pPr>
              <w:tabs>
                <w:tab w:val="left" w:pos="709"/>
                <w:tab w:val="center" w:pos="1701"/>
                <w:tab w:val="left" w:pos="5103"/>
              </w:tabs>
              <w:spacing w:after="60"/>
              <w:jc w:val="both"/>
              <w:rPr>
                <w:rFonts w:asciiTheme="minorHAnsi" w:hAnsiTheme="minorHAnsi" w:cstheme="minorHAnsi"/>
                <w:vanish/>
                <w:sz w:val="22"/>
                <w:szCs w:val="22"/>
                <w:specVanish/>
              </w:rPr>
            </w:pPr>
          </w:p>
          <w:p w:rsidR="00D14DE7" w:rsidRPr="00B41CEE" w:rsidRDefault="00D14DE7" w:rsidP="00B41CEE">
            <w:pPr>
              <w:numPr>
                <w:ilvl w:val="0"/>
                <w:numId w:val="31"/>
              </w:numPr>
              <w:tabs>
                <w:tab w:val="left" w:pos="709"/>
                <w:tab w:val="center" w:pos="1701"/>
                <w:tab w:val="left" w:pos="5103"/>
              </w:tabs>
              <w:spacing w:after="60"/>
              <w:ind w:left="0"/>
              <w:jc w:val="both"/>
              <w:rPr>
                <w:rFonts w:asciiTheme="minorHAnsi" w:hAnsiTheme="minorHAnsi" w:cstheme="minorHAnsi"/>
                <w:vanish/>
                <w:sz w:val="22"/>
                <w:szCs w:val="22"/>
                <w:specVanish/>
              </w:rPr>
            </w:pPr>
          </w:p>
          <w:p w:rsidR="00D14DE7" w:rsidRPr="00B41CEE" w:rsidRDefault="00D14DE7" w:rsidP="00B41CEE">
            <w:pPr>
              <w:pStyle w:val="9"/>
              <w:tabs>
                <w:tab w:val="left" w:pos="9750"/>
              </w:tabs>
              <w:outlineLvl w:val="8"/>
              <w:rPr>
                <w:rFonts w:asciiTheme="minorHAnsi" w:hAnsiTheme="minorHAnsi" w:cstheme="minorHAnsi"/>
              </w:rPr>
            </w:pPr>
            <w:r w:rsidRPr="00B41CEE">
              <w:rPr>
                <w:rFonts w:asciiTheme="minorHAnsi" w:hAnsiTheme="minorHAnsi" w:cstheme="minorHAnsi"/>
                <w:color w:val="000000"/>
              </w:rPr>
              <w:t xml:space="preserve"> </w:t>
            </w:r>
            <w:bookmarkStart w:id="1" w:name="__DdeLink__5530_32392532014"/>
            <w:bookmarkEnd w:id="1"/>
            <w:r w:rsidRPr="00B41CEE">
              <w:rPr>
                <w:rFonts w:asciiTheme="minorHAnsi" w:hAnsiTheme="minorHAnsi" w:cstheme="minorHAnsi"/>
                <w:spacing w:val="2"/>
              </w:rPr>
              <w:t xml:space="preserve"> </w:t>
            </w:r>
            <w:r w:rsidRPr="00B41CEE">
              <w:rPr>
                <w:rFonts w:asciiTheme="minorHAnsi" w:eastAsia="Calibri" w:hAnsiTheme="minorHAnsi" w:cstheme="minorHAnsi"/>
              </w:rPr>
              <w:t xml:space="preserve">   </w:t>
            </w:r>
          </w:p>
        </w:tc>
        <w:tc>
          <w:tcPr>
            <w:tcW w:w="2577" w:type="dxa"/>
          </w:tcPr>
          <w:p w:rsidR="00D14DE7" w:rsidRPr="00CD565F" w:rsidRDefault="00D14DE7" w:rsidP="000D2DE4">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Νταλιάνης</w:t>
            </w:r>
            <w:proofErr w:type="spellEnd"/>
            <w:r>
              <w:rPr>
                <w:rFonts w:asciiTheme="minorHAnsi" w:hAnsiTheme="minorHAnsi" w:cstheme="minorHAnsi"/>
                <w:bCs/>
                <w:sz w:val="22"/>
                <w:szCs w:val="22"/>
              </w:rPr>
              <w:t xml:space="preserve"> Χρήστος</w:t>
            </w:r>
          </w:p>
        </w:tc>
        <w:tc>
          <w:tcPr>
            <w:tcW w:w="2577" w:type="dxa"/>
          </w:tcPr>
          <w:p w:rsidR="00D14DE7" w:rsidRPr="00CD565F" w:rsidRDefault="00D14DE7" w:rsidP="000D2DE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w:t>
            </w:r>
            <w:r>
              <w:rPr>
                <w:rFonts w:asciiTheme="minorHAnsi" w:hAnsiTheme="minorHAnsi" w:cstheme="minorHAnsi"/>
                <w:bCs/>
                <w:sz w:val="22"/>
                <w:szCs w:val="22"/>
              </w:rPr>
              <w:t>Τεχνικών</w:t>
            </w:r>
            <w:r w:rsidRPr="00CD565F">
              <w:rPr>
                <w:rFonts w:asciiTheme="minorHAnsi" w:hAnsiTheme="minorHAnsi" w:cstheme="minorHAnsi"/>
                <w:bCs/>
                <w:sz w:val="22"/>
                <w:szCs w:val="22"/>
              </w:rPr>
              <w:t xml:space="preserve">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2E2421" w:rsidRDefault="00D14DE7" w:rsidP="00B41CEE">
            <w:pPr>
              <w:jc w:val="both"/>
              <w:rPr>
                <w:rFonts w:asciiTheme="minorHAnsi" w:hAnsiTheme="minorHAnsi" w:cstheme="minorHAnsi"/>
                <w:sz w:val="22"/>
                <w:szCs w:val="22"/>
              </w:rPr>
            </w:pPr>
            <w:r w:rsidRPr="002E2421">
              <w:rPr>
                <w:rFonts w:asciiTheme="minorHAnsi" w:eastAsia="SimSun" w:hAnsiTheme="minorHAnsi" w:cstheme="minorHAnsi"/>
                <w:sz w:val="22"/>
                <w:szCs w:val="22"/>
              </w:rPr>
              <w:t xml:space="preserve">Έγκριση μελέτης με τίτλο «ΔΗΜΙΟΥΡΓΙΑ ΧΩΡΟΥ ΠΟΛΙΤΙΣΜΟΥ ΚΑΙ ΠΟΛΛΑΠΛΩΝ ΔΡΑΣΤΗΡΙΟΤΗΤΩΝ» έτσι όπως αποτυπώνεται στην υπ’ αριθμόν 83/08-10-2026 Τεχνική Μελέτη που συνέταξε η Τεχνική Υπηρεσία του Δήμου </w:t>
            </w:r>
            <w:proofErr w:type="spellStart"/>
            <w:r w:rsidRPr="002E2421">
              <w:rPr>
                <w:rFonts w:asciiTheme="minorHAnsi" w:eastAsia="SimSun" w:hAnsiTheme="minorHAnsi" w:cstheme="minorHAnsi"/>
                <w:sz w:val="22"/>
                <w:szCs w:val="22"/>
              </w:rPr>
              <w:t>Λεβαδέων</w:t>
            </w:r>
            <w:proofErr w:type="spellEnd"/>
          </w:p>
        </w:tc>
        <w:tc>
          <w:tcPr>
            <w:tcW w:w="2577" w:type="dxa"/>
          </w:tcPr>
          <w:p w:rsidR="00D14DE7" w:rsidRPr="00CD565F" w:rsidRDefault="00D14DE7" w:rsidP="00183024">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Νταλιάνης</w:t>
            </w:r>
            <w:proofErr w:type="spellEnd"/>
            <w:r>
              <w:rPr>
                <w:rFonts w:asciiTheme="minorHAnsi" w:hAnsiTheme="minorHAnsi" w:cstheme="minorHAnsi"/>
                <w:bCs/>
                <w:sz w:val="22"/>
                <w:szCs w:val="22"/>
              </w:rPr>
              <w:t xml:space="preserve"> Χρήστος</w:t>
            </w:r>
          </w:p>
        </w:tc>
        <w:tc>
          <w:tcPr>
            <w:tcW w:w="2577" w:type="dxa"/>
          </w:tcPr>
          <w:p w:rsidR="00D14DE7" w:rsidRPr="00CD565F" w:rsidRDefault="00D14DE7" w:rsidP="0018302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w:t>
            </w:r>
            <w:r>
              <w:rPr>
                <w:rFonts w:asciiTheme="minorHAnsi" w:hAnsiTheme="minorHAnsi" w:cstheme="minorHAnsi"/>
                <w:bCs/>
                <w:sz w:val="22"/>
                <w:szCs w:val="22"/>
              </w:rPr>
              <w:t>Τεχνικών</w:t>
            </w:r>
            <w:r w:rsidRPr="00CD565F">
              <w:rPr>
                <w:rFonts w:asciiTheme="minorHAnsi" w:hAnsiTheme="minorHAnsi" w:cstheme="minorHAnsi"/>
                <w:bCs/>
                <w:sz w:val="22"/>
                <w:szCs w:val="22"/>
              </w:rPr>
              <w:t xml:space="preserve">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496211" w:rsidRDefault="00D14DE7" w:rsidP="00B41CEE">
            <w:pPr>
              <w:jc w:val="both"/>
              <w:rPr>
                <w:rFonts w:asciiTheme="minorHAnsi" w:eastAsia="SimSun" w:hAnsiTheme="minorHAnsi" w:cstheme="minorHAnsi"/>
                <w:sz w:val="22"/>
                <w:szCs w:val="22"/>
              </w:rPr>
            </w:pPr>
            <w:r w:rsidRPr="00496211">
              <w:rPr>
                <w:rFonts w:asciiTheme="minorHAnsi" w:hAnsiTheme="minorHAnsi" w:cstheme="minorHAnsi"/>
                <w:bCs/>
                <w:sz w:val="22"/>
                <w:szCs w:val="22"/>
              </w:rPr>
              <w:t>Έγκριση Πρωτοκόλλου Οριστικής Παραλαβής του έργου : «</w:t>
            </w:r>
            <w:r w:rsidRPr="00496211">
              <w:rPr>
                <w:rFonts w:asciiTheme="minorHAnsi" w:hAnsiTheme="minorHAnsi" w:cstheme="minorHAnsi"/>
                <w:sz w:val="22"/>
                <w:szCs w:val="22"/>
              </w:rPr>
              <w:t xml:space="preserve">ΚΑΤΑΣΚΕΥΗ ΡΑΜΠΩΝ ΚΑΙ ΧΩΡΩΝ ΥΓΙΕΙΝΗΣ ΓΙΑ ΤΗΝ ΠΡΟΣΒΑΣΗ ΚΑΙ ΤΗΝ ΕΞΥΠΗΡΕΤΗΣΗ </w:t>
            </w:r>
            <w:proofErr w:type="spellStart"/>
            <w:r w:rsidRPr="00496211">
              <w:rPr>
                <w:rFonts w:asciiTheme="minorHAnsi" w:hAnsiTheme="minorHAnsi" w:cstheme="minorHAnsi"/>
                <w:sz w:val="22"/>
                <w:szCs w:val="22"/>
              </w:rPr>
              <w:t>ΑμεΑ</w:t>
            </w:r>
            <w:proofErr w:type="spellEnd"/>
            <w:r w:rsidRPr="00496211">
              <w:rPr>
                <w:rFonts w:asciiTheme="minorHAnsi" w:hAnsiTheme="minorHAnsi" w:cstheme="minorHAnsi"/>
                <w:sz w:val="22"/>
                <w:szCs w:val="22"/>
              </w:rPr>
              <w:t xml:space="preserve"> ΣΕ ΣΧΟΛΙΚΕΣ ΜΟΝΑΔΕΣ ΤΟΥ ΔΗΜΟΥ" ΛΕΒΑΔΕΩΝ</w:t>
            </w:r>
          </w:p>
        </w:tc>
        <w:tc>
          <w:tcPr>
            <w:tcW w:w="2577" w:type="dxa"/>
          </w:tcPr>
          <w:p w:rsidR="00D14DE7" w:rsidRPr="00CD565F" w:rsidRDefault="00D14DE7" w:rsidP="00223054">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Νταλιάνης</w:t>
            </w:r>
            <w:proofErr w:type="spellEnd"/>
            <w:r>
              <w:rPr>
                <w:rFonts w:asciiTheme="minorHAnsi" w:hAnsiTheme="minorHAnsi" w:cstheme="minorHAnsi"/>
                <w:bCs/>
                <w:sz w:val="22"/>
                <w:szCs w:val="22"/>
              </w:rPr>
              <w:t xml:space="preserve"> Χρήστος</w:t>
            </w:r>
          </w:p>
        </w:tc>
        <w:tc>
          <w:tcPr>
            <w:tcW w:w="2577" w:type="dxa"/>
          </w:tcPr>
          <w:p w:rsidR="00D14DE7" w:rsidRPr="00CD565F" w:rsidRDefault="00D14DE7" w:rsidP="0022305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w:t>
            </w:r>
            <w:r>
              <w:rPr>
                <w:rFonts w:asciiTheme="minorHAnsi" w:hAnsiTheme="minorHAnsi" w:cstheme="minorHAnsi"/>
                <w:bCs/>
                <w:sz w:val="22"/>
                <w:szCs w:val="22"/>
              </w:rPr>
              <w:t>Τεχνικών</w:t>
            </w:r>
            <w:r w:rsidRPr="00CD565F">
              <w:rPr>
                <w:rFonts w:asciiTheme="minorHAnsi" w:hAnsiTheme="minorHAnsi" w:cstheme="minorHAnsi"/>
                <w:bCs/>
                <w:sz w:val="22"/>
                <w:szCs w:val="22"/>
              </w:rPr>
              <w:t xml:space="preserve"> Υπηρεσιών</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Default="00D14DE7" w:rsidP="004B74D0">
            <w:pPr>
              <w:pStyle w:val="9"/>
              <w:tabs>
                <w:tab w:val="left" w:pos="9750"/>
              </w:tabs>
              <w:outlineLvl w:val="8"/>
              <w:rPr>
                <w:rFonts w:ascii="Calibri" w:hAnsi="Calibri" w:cs="Calibri"/>
              </w:rPr>
            </w:pPr>
            <w:r>
              <w:rPr>
                <w:rFonts w:ascii="Calibri" w:hAnsi="Calibri" w:cs="Calibri"/>
              </w:rPr>
              <w:t xml:space="preserve">Κοινωνική πρωτοβουλία του Σωματείου Εργαζομένων του Δήμου </w:t>
            </w:r>
            <w:proofErr w:type="spellStart"/>
            <w:r>
              <w:rPr>
                <w:rFonts w:ascii="Calibri" w:hAnsi="Calibri" w:cs="Calibri"/>
              </w:rPr>
              <w:t>Λεβαδέων</w:t>
            </w:r>
            <w:proofErr w:type="spellEnd"/>
            <w:r>
              <w:rPr>
                <w:rFonts w:ascii="Calibri" w:hAnsi="Calibri" w:cs="Calibri"/>
              </w:rPr>
              <w:t xml:space="preserve"> για τη δωρεά κλιματιστικού στον </w:t>
            </w:r>
            <w:proofErr w:type="spellStart"/>
            <w:r>
              <w:rPr>
                <w:rFonts w:ascii="Calibri" w:hAnsi="Calibri" w:cs="Calibri"/>
              </w:rPr>
              <w:t>Γ΄Βρεφονηπιακό</w:t>
            </w:r>
            <w:proofErr w:type="spellEnd"/>
            <w:r>
              <w:rPr>
                <w:rFonts w:ascii="Calibri" w:hAnsi="Calibri" w:cs="Calibri"/>
              </w:rPr>
              <w:t xml:space="preserve"> Σταθμό Λιβαδειάς.</w:t>
            </w:r>
          </w:p>
        </w:tc>
        <w:tc>
          <w:tcPr>
            <w:tcW w:w="2577" w:type="dxa"/>
          </w:tcPr>
          <w:p w:rsidR="00D14DE7" w:rsidRDefault="00D14DE7" w:rsidP="008717BD">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Καραμάνης</w:t>
            </w:r>
            <w:proofErr w:type="spellEnd"/>
            <w:r>
              <w:rPr>
                <w:rFonts w:asciiTheme="minorHAnsi" w:hAnsiTheme="minorHAnsi" w:cstheme="minorHAnsi"/>
                <w:bCs/>
                <w:sz w:val="22"/>
                <w:szCs w:val="22"/>
              </w:rPr>
              <w:t xml:space="preserve"> Δημήτριος </w:t>
            </w:r>
          </w:p>
        </w:tc>
        <w:tc>
          <w:tcPr>
            <w:tcW w:w="2577" w:type="dxa"/>
          </w:tcPr>
          <w:p w:rsidR="00D14DE7" w:rsidRPr="00CD565F" w:rsidRDefault="00D14DE7" w:rsidP="008717BD">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 xml:space="preserve">Σωματείο Εργαζομένων Δήμου </w:t>
            </w:r>
            <w:proofErr w:type="spellStart"/>
            <w:r>
              <w:rPr>
                <w:rFonts w:asciiTheme="minorHAnsi" w:hAnsiTheme="minorHAnsi" w:cstheme="minorHAnsi"/>
                <w:bCs/>
                <w:sz w:val="22"/>
                <w:szCs w:val="22"/>
              </w:rPr>
              <w:t>Λεβαδέων</w:t>
            </w:r>
            <w:proofErr w:type="spellEnd"/>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Pr="0018421F" w:rsidRDefault="00D14DE7" w:rsidP="0018421F">
            <w:pPr>
              <w:pStyle w:val="yiv5664447085ydp179c764dmsonormal"/>
              <w:jc w:val="both"/>
              <w:rPr>
                <w:rFonts w:asciiTheme="minorHAnsi" w:hAnsiTheme="minorHAnsi" w:cstheme="minorHAnsi"/>
                <w:sz w:val="22"/>
                <w:szCs w:val="22"/>
              </w:rPr>
            </w:pPr>
            <w:r w:rsidRPr="0018421F">
              <w:rPr>
                <w:rFonts w:asciiTheme="minorHAnsi" w:hAnsiTheme="minorHAnsi" w:cstheme="minorHAnsi"/>
                <w:sz w:val="22"/>
                <w:szCs w:val="22"/>
              </w:rPr>
              <w:t xml:space="preserve">Αποδοχή δωρεάς της κ. Ελίνας </w:t>
            </w:r>
            <w:proofErr w:type="spellStart"/>
            <w:r w:rsidRPr="0018421F">
              <w:rPr>
                <w:rFonts w:asciiTheme="minorHAnsi" w:hAnsiTheme="minorHAnsi" w:cstheme="minorHAnsi"/>
                <w:sz w:val="22"/>
                <w:szCs w:val="22"/>
              </w:rPr>
              <w:t>Τρωγάδα</w:t>
            </w:r>
            <w:proofErr w:type="spellEnd"/>
            <w:r w:rsidRPr="0018421F">
              <w:rPr>
                <w:rFonts w:asciiTheme="minorHAnsi" w:hAnsiTheme="minorHAnsi" w:cstheme="minorHAnsi"/>
                <w:sz w:val="22"/>
                <w:szCs w:val="22"/>
              </w:rPr>
              <w:t>, Ψυχολόγου, Ψυχοθεραπεύτριας, κατοίκου Λιβαδειάς, παροχής υπηρεσιών για την πραγματοποίηση ενός κύκλου βιωματικών συναντήσεων για το παιδί, τον γονέα, τον εκπαιδευτικό και τον ενήλικα που κάποτε υπήρξε παιδί.</w:t>
            </w:r>
            <w:r w:rsidRPr="0018421F">
              <w:rPr>
                <w:rFonts w:asciiTheme="minorHAnsi" w:eastAsia="Arial" w:hAnsiTheme="minorHAnsi" w:cstheme="minorHAnsi"/>
                <w:sz w:val="22"/>
                <w:szCs w:val="22"/>
              </w:rPr>
              <w:t>»</w:t>
            </w:r>
          </w:p>
          <w:p w:rsidR="00D14DE7" w:rsidRDefault="00D14DE7" w:rsidP="004B74D0">
            <w:pPr>
              <w:pStyle w:val="9"/>
              <w:tabs>
                <w:tab w:val="left" w:pos="9750"/>
              </w:tabs>
              <w:outlineLvl w:val="8"/>
              <w:rPr>
                <w:rFonts w:ascii="Calibri" w:hAnsi="Calibri" w:cs="Calibri"/>
              </w:rPr>
            </w:pPr>
          </w:p>
        </w:tc>
        <w:tc>
          <w:tcPr>
            <w:tcW w:w="2577" w:type="dxa"/>
          </w:tcPr>
          <w:p w:rsidR="00D14DE7" w:rsidRDefault="00D14DE7" w:rsidP="008717BD">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Καραμάνης</w:t>
            </w:r>
            <w:proofErr w:type="spellEnd"/>
            <w:r>
              <w:rPr>
                <w:rFonts w:asciiTheme="minorHAnsi" w:hAnsiTheme="minorHAnsi" w:cstheme="minorHAnsi"/>
                <w:bCs/>
                <w:sz w:val="22"/>
                <w:szCs w:val="22"/>
              </w:rPr>
              <w:t xml:space="preserve"> Δημήτριος</w:t>
            </w:r>
          </w:p>
        </w:tc>
        <w:tc>
          <w:tcPr>
            <w:tcW w:w="2577" w:type="dxa"/>
          </w:tcPr>
          <w:p w:rsidR="00D14DE7" w:rsidRDefault="00D14DE7" w:rsidP="008717BD">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Η 34/2026 Απόφαση Κοινότητας Λιβαδειάς</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Default="00D14DE7" w:rsidP="004B74D0">
            <w:pPr>
              <w:pStyle w:val="9"/>
              <w:tabs>
                <w:tab w:val="left" w:pos="9750"/>
              </w:tabs>
              <w:outlineLvl w:val="8"/>
              <w:rPr>
                <w:rFonts w:ascii="Calibri" w:hAnsi="Calibri" w:cs="Calibri"/>
              </w:rPr>
            </w:pPr>
            <w:proofErr w:type="spellStart"/>
            <w:r>
              <w:rPr>
                <w:rFonts w:ascii="Calibri" w:hAnsi="Calibri" w:cs="Calibri"/>
              </w:rPr>
              <w:t>΄Εγκριση</w:t>
            </w:r>
            <w:proofErr w:type="spellEnd"/>
            <w:r>
              <w:rPr>
                <w:rFonts w:ascii="Calibri" w:hAnsi="Calibri" w:cs="Calibri"/>
              </w:rPr>
              <w:t xml:space="preserve"> κίνησης υπηρεσιακού οχήματος </w:t>
            </w:r>
            <w:r>
              <w:rPr>
                <w:rFonts w:ascii="Calibri" w:hAnsi="Calibri" w:cs="Calibri"/>
              </w:rPr>
              <w:lastRenderedPageBreak/>
              <w:t xml:space="preserve">εκτός ορίου Δήμου </w:t>
            </w:r>
            <w:proofErr w:type="spellStart"/>
            <w:r>
              <w:rPr>
                <w:rFonts w:ascii="Calibri" w:hAnsi="Calibri" w:cs="Calibri"/>
              </w:rPr>
              <w:t>Λεβαδέων</w:t>
            </w:r>
            <w:proofErr w:type="spellEnd"/>
          </w:p>
        </w:tc>
        <w:tc>
          <w:tcPr>
            <w:tcW w:w="2577" w:type="dxa"/>
          </w:tcPr>
          <w:p w:rsidR="00D14DE7" w:rsidRDefault="00D14DE7" w:rsidP="008717BD">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lastRenderedPageBreak/>
              <w:t>Καραμάνης</w:t>
            </w:r>
            <w:proofErr w:type="spellEnd"/>
            <w:r>
              <w:rPr>
                <w:rFonts w:asciiTheme="minorHAnsi" w:hAnsiTheme="minorHAnsi" w:cstheme="minorHAnsi"/>
                <w:bCs/>
                <w:sz w:val="22"/>
                <w:szCs w:val="22"/>
              </w:rPr>
              <w:t xml:space="preserve"> Δημήτριος</w:t>
            </w:r>
          </w:p>
        </w:tc>
        <w:tc>
          <w:tcPr>
            <w:tcW w:w="2577" w:type="dxa"/>
          </w:tcPr>
          <w:p w:rsidR="00D14DE7" w:rsidRDefault="00D14DE7" w:rsidP="008717BD">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D14DE7" w:rsidRPr="00CD565F" w:rsidTr="00E56814">
        <w:tc>
          <w:tcPr>
            <w:tcW w:w="817" w:type="dxa"/>
          </w:tcPr>
          <w:p w:rsidR="00D14DE7" w:rsidRPr="00CD565F" w:rsidRDefault="00D14DE7"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D14DE7" w:rsidRDefault="00D14DE7" w:rsidP="00223054">
            <w:pPr>
              <w:pStyle w:val="9"/>
              <w:tabs>
                <w:tab w:val="left" w:pos="9750"/>
              </w:tabs>
              <w:outlineLvl w:val="8"/>
              <w:rPr>
                <w:rFonts w:ascii="Calibri" w:hAnsi="Calibri" w:cs="Calibri"/>
              </w:rPr>
            </w:pPr>
            <w:proofErr w:type="spellStart"/>
            <w:r>
              <w:rPr>
                <w:rFonts w:ascii="Calibri" w:hAnsi="Calibri" w:cs="Calibri"/>
              </w:rPr>
              <w:t>΄Εγκριση</w:t>
            </w:r>
            <w:proofErr w:type="spellEnd"/>
            <w:r>
              <w:rPr>
                <w:rFonts w:ascii="Calibri" w:hAnsi="Calibri" w:cs="Calibri"/>
              </w:rPr>
              <w:t xml:space="preserve"> κίνησης υπηρεσιακού οχήματος εκτός ορίου Δήμου </w:t>
            </w:r>
            <w:proofErr w:type="spellStart"/>
            <w:r>
              <w:rPr>
                <w:rFonts w:ascii="Calibri" w:hAnsi="Calibri" w:cs="Calibri"/>
              </w:rPr>
              <w:t>Λεβαδέων</w:t>
            </w:r>
            <w:proofErr w:type="spellEnd"/>
          </w:p>
        </w:tc>
        <w:tc>
          <w:tcPr>
            <w:tcW w:w="2577" w:type="dxa"/>
          </w:tcPr>
          <w:p w:rsidR="00D14DE7" w:rsidRDefault="00D14DE7" w:rsidP="00223054">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Καραμάνης</w:t>
            </w:r>
            <w:proofErr w:type="spellEnd"/>
            <w:r>
              <w:rPr>
                <w:rFonts w:asciiTheme="minorHAnsi" w:hAnsiTheme="minorHAnsi" w:cstheme="minorHAnsi"/>
                <w:bCs/>
                <w:sz w:val="22"/>
                <w:szCs w:val="22"/>
              </w:rPr>
              <w:t xml:space="preserve"> Δημήτριος</w:t>
            </w:r>
          </w:p>
        </w:tc>
        <w:tc>
          <w:tcPr>
            <w:tcW w:w="2577" w:type="dxa"/>
          </w:tcPr>
          <w:p w:rsidR="00D14DE7" w:rsidRDefault="00D14DE7" w:rsidP="0022305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bl>
    <w:p w:rsidR="006D4B5E" w:rsidRPr="00CD565F" w:rsidRDefault="006D4B5E" w:rsidP="006D4B5E">
      <w:pPr>
        <w:pStyle w:val="aa"/>
        <w:spacing w:line="276" w:lineRule="auto"/>
        <w:ind w:firstLine="0"/>
        <w:rPr>
          <w:rFonts w:asciiTheme="minorHAnsi" w:hAnsiTheme="minorHAnsi" w:cstheme="minorHAnsi"/>
          <w:bCs/>
          <w:sz w:val="22"/>
          <w:szCs w:val="22"/>
        </w:rPr>
      </w:pPr>
    </w:p>
    <w:p w:rsidR="00935652" w:rsidRPr="00CD565F" w:rsidRDefault="00602521" w:rsidP="00935652">
      <w:pPr>
        <w:spacing w:after="100" w:line="252" w:lineRule="auto"/>
        <w:jc w:val="both"/>
        <w:rPr>
          <w:rFonts w:asciiTheme="minorHAnsi" w:hAnsiTheme="minorHAnsi" w:cstheme="minorHAnsi"/>
          <w:sz w:val="22"/>
          <w:szCs w:val="22"/>
        </w:rPr>
      </w:pPr>
      <w:r w:rsidRPr="00CD565F">
        <w:rPr>
          <w:rFonts w:asciiTheme="minorHAnsi" w:hAnsiTheme="minorHAnsi" w:cstheme="minorHAnsi"/>
          <w:color w:val="212529"/>
          <w:sz w:val="22"/>
          <w:szCs w:val="22"/>
        </w:rPr>
        <w:t xml:space="preserve">       </w:t>
      </w:r>
      <w:r w:rsidR="00935652" w:rsidRPr="00CD565F">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CD565F" w:rsidRDefault="00602521" w:rsidP="00D449D8">
      <w:pPr>
        <w:pStyle w:val="Web"/>
        <w:shd w:val="clear" w:color="auto" w:fill="FFFFFF"/>
        <w:rPr>
          <w:rFonts w:asciiTheme="minorHAnsi" w:hAnsiTheme="minorHAnsi" w:cstheme="minorHAnsi"/>
          <w:color w:val="212529"/>
          <w:sz w:val="22"/>
          <w:szCs w:val="22"/>
        </w:rPr>
      </w:pPr>
      <w:r w:rsidRPr="00CD565F">
        <w:rPr>
          <w:rFonts w:asciiTheme="minorHAnsi" w:hAnsiTheme="minorHAnsi" w:cstheme="minorHAnsi"/>
          <w:color w:val="212529"/>
          <w:sz w:val="22"/>
          <w:szCs w:val="22"/>
        </w:rPr>
        <w:t xml:space="preserve">     </w:t>
      </w:r>
      <w:r w:rsidR="00D449D8" w:rsidRPr="00CD565F">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CD565F">
        <w:rPr>
          <w:rFonts w:asciiTheme="minorHAnsi" w:hAnsiTheme="minorHAnsi" w:cstheme="minorHAnsi"/>
          <w:color w:val="212529"/>
          <w:sz w:val="22"/>
          <w:szCs w:val="22"/>
        </w:rPr>
        <w:t>Λεβαδέων</w:t>
      </w:r>
      <w:proofErr w:type="spellEnd"/>
      <w:r w:rsidR="00D449D8" w:rsidRPr="00CD565F">
        <w:rPr>
          <w:rFonts w:asciiTheme="minorHAnsi" w:hAnsiTheme="minorHAnsi" w:cstheme="minorHAnsi"/>
          <w:color w:val="212529"/>
          <w:sz w:val="22"/>
          <w:szCs w:val="22"/>
        </w:rPr>
        <w:t> </w:t>
      </w:r>
      <w:hyperlink r:id="rId9" w:history="1">
        <w:r w:rsidR="00D449D8" w:rsidRPr="00CD565F">
          <w:rPr>
            <w:rStyle w:val="-"/>
            <w:rFonts w:asciiTheme="minorHAnsi" w:hAnsiTheme="minorHAnsi" w:cstheme="minorHAnsi"/>
            <w:sz w:val="22"/>
            <w:szCs w:val="22"/>
          </w:rPr>
          <w:t>https://www.youtube.com/@dimos</w:t>
        </w:r>
        <w:proofErr w:type="spellStart"/>
        <w:r w:rsidR="00D449D8" w:rsidRPr="00CD565F">
          <w:rPr>
            <w:rStyle w:val="-"/>
            <w:rFonts w:asciiTheme="minorHAnsi" w:hAnsiTheme="minorHAnsi" w:cstheme="minorHAnsi"/>
            <w:sz w:val="22"/>
            <w:szCs w:val="22"/>
            <w:lang w:val="en-US"/>
          </w:rPr>
          <w:t>levadeon</w:t>
        </w:r>
        <w:proofErr w:type="spellEnd"/>
      </w:hyperlink>
      <w:r w:rsidR="00D449D8" w:rsidRPr="00CD565F">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CD565F">
        <w:rPr>
          <w:rFonts w:asciiTheme="minorHAnsi" w:hAnsiTheme="minorHAnsi" w:cstheme="minorHAnsi"/>
          <w:color w:val="212529"/>
          <w:sz w:val="22"/>
          <w:szCs w:val="22"/>
        </w:rPr>
        <w:t>40</w:t>
      </w:r>
      <w:r w:rsidR="00D449D8" w:rsidRPr="00CD565F">
        <w:rPr>
          <w:rFonts w:asciiTheme="minorHAnsi" w:hAnsiTheme="minorHAnsi" w:cstheme="minorHAnsi"/>
          <w:color w:val="212529"/>
          <w:sz w:val="22"/>
          <w:szCs w:val="22"/>
        </w:rPr>
        <w:t xml:space="preserve"> του ν. 5314/2026.</w:t>
      </w:r>
    </w:p>
    <w:p w:rsidR="00DD4206" w:rsidRPr="00CD565F" w:rsidRDefault="00A53E95" w:rsidP="00861231">
      <w:pPr>
        <w:pStyle w:val="af0"/>
        <w:rPr>
          <w:rFonts w:asciiTheme="minorHAnsi" w:hAnsiTheme="minorHAnsi" w:cstheme="minorHAnsi"/>
          <w:vanish/>
          <w:color w:val="FF0000"/>
          <w:sz w:val="22"/>
          <w:szCs w:val="22"/>
          <w:specVanish/>
        </w:rPr>
      </w:pPr>
      <w:r w:rsidRPr="00CD565F">
        <w:rPr>
          <w:rFonts w:asciiTheme="minorHAnsi" w:hAnsiTheme="minorHAnsi" w:cstheme="minorHAnsi"/>
          <w:sz w:val="22"/>
          <w:szCs w:val="22"/>
        </w:rPr>
        <w:t xml:space="preserve"> </w:t>
      </w:r>
      <w:r w:rsidR="005108E1" w:rsidRPr="00CD565F">
        <w:rPr>
          <w:rFonts w:asciiTheme="minorHAnsi" w:hAnsiTheme="minorHAnsi" w:cstheme="minorHAnsi"/>
          <w:sz w:val="22"/>
          <w:szCs w:val="22"/>
        </w:rPr>
        <w:t xml:space="preserve">      </w:t>
      </w:r>
    </w:p>
    <w:p w:rsidR="003E0534" w:rsidRPr="00CD565F" w:rsidRDefault="00DD4206" w:rsidP="00673078">
      <w:pPr>
        <w:pStyle w:val="9"/>
        <w:tabs>
          <w:tab w:val="left" w:pos="9750"/>
        </w:tabs>
        <w:ind w:left="142"/>
        <w:jc w:val="both"/>
        <w:rPr>
          <w:rFonts w:asciiTheme="minorHAnsi" w:hAnsiTheme="minorHAnsi" w:cstheme="minorHAnsi"/>
        </w:rPr>
      </w:pPr>
      <w:r w:rsidRPr="00CD565F">
        <w:rPr>
          <w:rFonts w:asciiTheme="minorHAnsi" w:hAnsiTheme="minorHAnsi" w:cstheme="minorHAnsi"/>
          <w:b/>
          <w:color w:val="FF0000"/>
          <w:spacing w:val="2"/>
        </w:rPr>
        <w:t xml:space="preserve"> </w:t>
      </w:r>
      <w:r w:rsidRPr="00CD565F">
        <w:rPr>
          <w:rFonts w:asciiTheme="minorHAnsi" w:hAnsiTheme="minorHAnsi" w:cstheme="minorHAnsi"/>
          <w:spacing w:val="2"/>
        </w:rPr>
        <w:t xml:space="preserve"> </w:t>
      </w:r>
      <w:r w:rsidRPr="00CD565F">
        <w:rPr>
          <w:rFonts w:asciiTheme="minorHAnsi" w:hAnsiTheme="minorHAnsi" w:cstheme="minorHAnsi"/>
          <w:bCs/>
          <w:iCs/>
        </w:rPr>
        <w:t xml:space="preserve"> </w:t>
      </w:r>
    </w:p>
    <w:p w:rsidR="00E56814" w:rsidRPr="00CD565F" w:rsidRDefault="00E56814" w:rsidP="00E56814">
      <w:pPr>
        <w:pStyle w:val="a7"/>
        <w:ind w:left="0"/>
        <w:rPr>
          <w:rFonts w:asciiTheme="minorHAnsi" w:hAnsiTheme="minorHAnsi" w:cstheme="minorHAnsi"/>
          <w:sz w:val="22"/>
          <w:szCs w:val="22"/>
          <w:u w:val="single"/>
        </w:rPr>
      </w:pPr>
      <w:r w:rsidRPr="00CD565F">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CD565F">
        <w:rPr>
          <w:rFonts w:asciiTheme="minorHAnsi" w:hAnsiTheme="minorHAnsi" w:cstheme="minorHAnsi"/>
          <w:sz w:val="22"/>
          <w:szCs w:val="22"/>
          <w:u w:val="single"/>
          <w:lang w:val="en-US"/>
        </w:rPr>
        <w:t>EMAIL</w:t>
      </w:r>
      <w:r w:rsidRPr="00CD565F">
        <w:rPr>
          <w:rFonts w:asciiTheme="minorHAnsi" w:hAnsiTheme="minorHAnsi" w:cstheme="minorHAnsi"/>
          <w:sz w:val="22"/>
          <w:szCs w:val="22"/>
          <w:u w:val="single"/>
        </w:rPr>
        <w:t xml:space="preserve"> :</w:t>
      </w:r>
      <w:proofErr w:type="spellStart"/>
      <w:r w:rsidRPr="00CD565F">
        <w:rPr>
          <w:rFonts w:asciiTheme="minorHAnsi" w:hAnsiTheme="minorHAnsi" w:cstheme="minorHAnsi"/>
          <w:sz w:val="22"/>
          <w:szCs w:val="22"/>
          <w:u w:val="single"/>
          <w:lang w:val="en-US"/>
        </w:rPr>
        <w:t>gkasara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livadia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gr</w:t>
      </w:r>
      <w:proofErr w:type="spellEnd"/>
      <w:r w:rsidRPr="00CD565F">
        <w:rPr>
          <w:rFonts w:asciiTheme="minorHAnsi" w:hAnsiTheme="minorHAnsi" w:cstheme="minorHAnsi"/>
          <w:sz w:val="22"/>
          <w:szCs w:val="22"/>
          <w:u w:val="single"/>
        </w:rPr>
        <w:t xml:space="preserve"> ή στο </w:t>
      </w:r>
      <w:proofErr w:type="spellStart"/>
      <w:r w:rsidRPr="00CD565F">
        <w:rPr>
          <w:rFonts w:asciiTheme="minorHAnsi" w:hAnsiTheme="minorHAnsi" w:cstheme="minorHAnsi"/>
          <w:sz w:val="22"/>
          <w:szCs w:val="22"/>
          <w:u w:val="single"/>
          <w:lang w:val="en-US"/>
        </w:rPr>
        <w:t>ampalaska</w:t>
      </w:r>
      <w:proofErr w:type="spellEnd"/>
      <w:r w:rsidRPr="00CD565F">
        <w:rPr>
          <w:rFonts w:asciiTheme="minorHAnsi" w:hAnsiTheme="minorHAnsi" w:cstheme="minorHAnsi"/>
          <w:sz w:val="22"/>
          <w:szCs w:val="22"/>
          <w:u w:val="single"/>
        </w:rPr>
        <w:t xml:space="preserve">@ </w:t>
      </w:r>
      <w:proofErr w:type="spellStart"/>
      <w:r w:rsidRPr="00CD565F">
        <w:rPr>
          <w:rFonts w:asciiTheme="minorHAnsi" w:hAnsiTheme="minorHAnsi" w:cstheme="minorHAnsi"/>
          <w:sz w:val="22"/>
          <w:szCs w:val="22"/>
          <w:u w:val="single"/>
          <w:lang w:val="en-US"/>
        </w:rPr>
        <w:t>livadia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gr</w:t>
      </w:r>
      <w:proofErr w:type="spellEnd"/>
      <w:r w:rsidRPr="00CD565F">
        <w:rPr>
          <w:rFonts w:asciiTheme="minorHAnsi" w:hAnsiTheme="minorHAnsi" w:cstheme="minorHAnsi"/>
          <w:sz w:val="22"/>
          <w:szCs w:val="22"/>
          <w:u w:val="single"/>
        </w:rPr>
        <w:t xml:space="preserve">  </w:t>
      </w:r>
      <w:r w:rsidRPr="00CD565F">
        <w:rPr>
          <w:rFonts w:asciiTheme="minorHAnsi" w:hAnsiTheme="minorHAnsi" w:cstheme="minorHAnsi"/>
          <w:bCs/>
          <w:sz w:val="22"/>
          <w:szCs w:val="22"/>
          <w:u w:val="single"/>
        </w:rPr>
        <w:t>προκειμένου να προσκληθεί αναπληρωματικό μέλος.</w:t>
      </w:r>
    </w:p>
    <w:bookmarkEnd w:id="0"/>
    <w:p w:rsidR="00D449D8" w:rsidRPr="00CD565F" w:rsidRDefault="006242F8" w:rsidP="006242F8">
      <w:pPr>
        <w:pStyle w:val="2"/>
        <w:rPr>
          <w:rFonts w:asciiTheme="minorHAnsi" w:eastAsia="Arial" w:hAnsiTheme="minorHAnsi" w:cstheme="minorHAnsi"/>
          <w:b/>
          <w:sz w:val="22"/>
          <w:szCs w:val="22"/>
        </w:rPr>
      </w:pPr>
      <w:r w:rsidRPr="00CD565F">
        <w:rPr>
          <w:rFonts w:asciiTheme="minorHAnsi" w:eastAsia="Arial" w:hAnsiTheme="minorHAnsi" w:cstheme="minorHAnsi"/>
          <w:b/>
          <w:sz w:val="22"/>
          <w:szCs w:val="22"/>
        </w:rPr>
        <w:t xml:space="preserve">                </w:t>
      </w:r>
    </w:p>
    <w:p w:rsidR="00D449D8" w:rsidRPr="00CD565F" w:rsidRDefault="00D449D8" w:rsidP="006242F8">
      <w:pPr>
        <w:pStyle w:val="2"/>
        <w:rPr>
          <w:rFonts w:asciiTheme="minorHAnsi" w:eastAsia="Arial" w:hAnsiTheme="minorHAnsi" w:cstheme="minorHAnsi"/>
          <w:b/>
          <w:sz w:val="22"/>
          <w:szCs w:val="22"/>
        </w:rPr>
      </w:pPr>
    </w:p>
    <w:p w:rsidR="006242F8" w:rsidRPr="00CD565F" w:rsidRDefault="006242F8" w:rsidP="000F5F25">
      <w:pPr>
        <w:pStyle w:val="2"/>
        <w:jc w:val="center"/>
        <w:rPr>
          <w:rFonts w:asciiTheme="minorHAnsi" w:eastAsia="Arial" w:hAnsiTheme="minorHAnsi" w:cstheme="minorHAnsi"/>
          <w:b/>
          <w:sz w:val="22"/>
          <w:szCs w:val="22"/>
        </w:rPr>
      </w:pPr>
      <w:r w:rsidRPr="00CD565F">
        <w:rPr>
          <w:rFonts w:asciiTheme="minorHAnsi" w:eastAsia="Arial" w:hAnsiTheme="minorHAnsi" w:cstheme="minorHAnsi"/>
          <w:b/>
          <w:sz w:val="22"/>
          <w:szCs w:val="22"/>
        </w:rPr>
        <w:t xml:space="preserve">Ο ΠΡΟΕΔΡΟΣ ΤΗΣ </w:t>
      </w:r>
      <w:r w:rsidR="00F51FD5" w:rsidRPr="00CD565F">
        <w:rPr>
          <w:rFonts w:asciiTheme="minorHAnsi" w:eastAsia="Arial" w:hAnsiTheme="minorHAnsi" w:cstheme="minorHAnsi"/>
          <w:b/>
          <w:sz w:val="22"/>
          <w:szCs w:val="22"/>
        </w:rPr>
        <w:t xml:space="preserve">ΔΗΜΟΤΙΚΗΣ </w:t>
      </w:r>
      <w:r w:rsidRPr="00CD565F">
        <w:rPr>
          <w:rFonts w:asciiTheme="minorHAnsi" w:eastAsia="Arial" w:hAnsiTheme="minorHAnsi" w:cstheme="minorHAnsi"/>
          <w:b/>
          <w:sz w:val="22"/>
          <w:szCs w:val="22"/>
        </w:rPr>
        <w:t xml:space="preserve"> ΕΠΙΤΡΟΠΗΣ</w:t>
      </w:r>
    </w:p>
    <w:p w:rsidR="006242F8" w:rsidRPr="00CD565F" w:rsidRDefault="006242F8" w:rsidP="006242F8">
      <w:pPr>
        <w:rPr>
          <w:rFonts w:asciiTheme="minorHAnsi" w:eastAsia="Arial" w:hAnsiTheme="minorHAnsi" w:cstheme="minorHAnsi"/>
          <w:sz w:val="22"/>
          <w:szCs w:val="22"/>
        </w:rPr>
      </w:pPr>
    </w:p>
    <w:p w:rsidR="006242F8" w:rsidRPr="00CD565F" w:rsidRDefault="006242F8" w:rsidP="006242F8">
      <w:pPr>
        <w:pStyle w:val="2"/>
        <w:rPr>
          <w:rFonts w:asciiTheme="minorHAnsi" w:hAnsiTheme="minorHAnsi" w:cstheme="minorHAnsi"/>
          <w:b/>
          <w:sz w:val="22"/>
          <w:szCs w:val="22"/>
        </w:rPr>
      </w:pPr>
      <w:r w:rsidRPr="00CD565F">
        <w:rPr>
          <w:rFonts w:asciiTheme="minorHAnsi" w:eastAsia="Arial" w:hAnsiTheme="minorHAnsi" w:cstheme="minorHAnsi"/>
          <w:b/>
          <w:sz w:val="22"/>
          <w:szCs w:val="22"/>
        </w:rPr>
        <w:t xml:space="preserve">                                      </w:t>
      </w:r>
    </w:p>
    <w:p w:rsidR="006242F8" w:rsidRPr="00CD565F" w:rsidRDefault="00F51FD5" w:rsidP="000F5F25">
      <w:pPr>
        <w:pStyle w:val="3"/>
        <w:jc w:val="center"/>
        <w:rPr>
          <w:rFonts w:asciiTheme="minorHAnsi" w:hAnsiTheme="minorHAnsi" w:cstheme="minorHAnsi"/>
          <w:b/>
          <w:sz w:val="22"/>
          <w:szCs w:val="22"/>
        </w:rPr>
      </w:pPr>
      <w:r w:rsidRPr="00CD565F">
        <w:rPr>
          <w:rFonts w:asciiTheme="minorHAnsi" w:eastAsia="Arial" w:hAnsiTheme="minorHAnsi" w:cstheme="minorHAnsi"/>
          <w:b/>
          <w:sz w:val="22"/>
          <w:szCs w:val="22"/>
        </w:rPr>
        <w:t>ΔΗΜΗΤΡΙΟΣ  Κ. ΚΑΡΑΜΑΝΗΣ</w:t>
      </w:r>
    </w:p>
    <w:p w:rsidR="001A759B" w:rsidRPr="00CD565F" w:rsidRDefault="00A53F88" w:rsidP="00A53F88">
      <w:pPr>
        <w:tabs>
          <w:tab w:val="left" w:pos="6237"/>
        </w:tabs>
        <w:spacing w:line="276" w:lineRule="auto"/>
        <w:ind w:left="360"/>
        <w:rPr>
          <w:rFonts w:asciiTheme="minorHAnsi" w:hAnsiTheme="minorHAnsi" w:cstheme="minorHAnsi"/>
          <w:b/>
          <w:sz w:val="22"/>
          <w:szCs w:val="22"/>
        </w:rPr>
      </w:pPr>
      <w:r w:rsidRPr="00CD565F">
        <w:rPr>
          <w:rFonts w:asciiTheme="minorHAnsi" w:eastAsia="Arial" w:hAnsiTheme="minorHAnsi" w:cstheme="minorHAnsi"/>
          <w:b/>
          <w:bCs/>
          <w:color w:val="000000"/>
          <w:sz w:val="22"/>
          <w:szCs w:val="22"/>
        </w:rPr>
        <w:t xml:space="preserve">                                                                         </w:t>
      </w:r>
      <w:r w:rsidR="006242F8" w:rsidRPr="00CD565F">
        <w:rPr>
          <w:rFonts w:asciiTheme="minorHAnsi" w:eastAsia="Arial" w:hAnsiTheme="minorHAnsi" w:cstheme="minorHAnsi"/>
          <w:b/>
          <w:bCs/>
          <w:color w:val="000000"/>
          <w:sz w:val="22"/>
          <w:szCs w:val="22"/>
        </w:rPr>
        <w:t>ΔΗΜΑΡΧΟΣ ΛΕΒΑΔΕΩΝ</w:t>
      </w:r>
    </w:p>
    <w:p w:rsidR="00687262" w:rsidRPr="00CD565F" w:rsidRDefault="00687262" w:rsidP="002F3781">
      <w:pPr>
        <w:tabs>
          <w:tab w:val="left" w:pos="6237"/>
        </w:tabs>
        <w:spacing w:line="276" w:lineRule="auto"/>
        <w:ind w:left="360"/>
        <w:jc w:val="both"/>
        <w:rPr>
          <w:rFonts w:asciiTheme="minorHAnsi" w:hAnsiTheme="minorHAnsi" w:cstheme="minorHAnsi"/>
          <w:b/>
          <w:sz w:val="22"/>
          <w:szCs w:val="22"/>
        </w:rPr>
      </w:pPr>
    </w:p>
    <w:p w:rsidR="00687262" w:rsidRPr="00CD565F" w:rsidRDefault="00687262" w:rsidP="002F3781">
      <w:pPr>
        <w:tabs>
          <w:tab w:val="left" w:pos="6237"/>
        </w:tabs>
        <w:spacing w:line="276" w:lineRule="auto"/>
        <w:ind w:left="360"/>
        <w:jc w:val="both"/>
        <w:rPr>
          <w:rFonts w:asciiTheme="minorHAnsi" w:hAnsiTheme="minorHAnsi" w:cstheme="minorHAnsi"/>
          <w:b/>
          <w:i/>
          <w:sz w:val="22"/>
          <w:szCs w:val="22"/>
        </w:rPr>
      </w:pPr>
    </w:p>
    <w:sectPr w:rsidR="00687262" w:rsidRPr="00CD565F"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D86" w:rsidRDefault="002D7D86">
      <w:r>
        <w:separator/>
      </w:r>
    </w:p>
  </w:endnote>
  <w:endnote w:type="continuationSeparator" w:id="0">
    <w:p w:rsidR="002D7D86" w:rsidRDefault="002D7D8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D86" w:rsidRDefault="002D7D86">
      <w:r>
        <w:separator/>
      </w:r>
    </w:p>
  </w:footnote>
  <w:footnote w:type="continuationSeparator" w:id="0">
    <w:p w:rsidR="002D7D86" w:rsidRDefault="002D7D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013FB9">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717BD" w:rsidRDefault="00013FB9">
                <w:pPr>
                  <w:pStyle w:val="ab"/>
                </w:pPr>
                <w:r>
                  <w:rPr>
                    <w:rStyle w:val="a3"/>
                  </w:rPr>
                  <w:fldChar w:fldCharType="begin"/>
                </w:r>
                <w:r w:rsidR="008717BD">
                  <w:rPr>
                    <w:rStyle w:val="a3"/>
                  </w:rPr>
                  <w:instrText xml:space="preserve"> PAGE </w:instrText>
                </w:r>
                <w:r>
                  <w:rPr>
                    <w:rStyle w:val="a3"/>
                  </w:rPr>
                  <w:fldChar w:fldCharType="separate"/>
                </w:r>
                <w:r w:rsidR="00D14DE7">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8717B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C667C0"/>
    <w:multiLevelType w:val="hybridMultilevel"/>
    <w:tmpl w:val="981601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5">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6">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7">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2">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5">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6">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4"/>
  </w:num>
  <w:num w:numId="5">
    <w:abstractNumId w:val="26"/>
  </w:num>
  <w:num w:numId="6">
    <w:abstractNumId w:val="2"/>
  </w:num>
  <w:num w:numId="7">
    <w:abstractNumId w:val="25"/>
  </w:num>
  <w:num w:numId="8">
    <w:abstractNumId w:val="23"/>
  </w:num>
  <w:num w:numId="9">
    <w:abstractNumId w:val="15"/>
  </w:num>
  <w:num w:numId="10">
    <w:abstractNumId w:val="16"/>
  </w:num>
  <w:num w:numId="11">
    <w:abstractNumId w:val="5"/>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2"/>
  </w:num>
  <w:num w:numId="22">
    <w:abstractNumId w:val="12"/>
  </w:num>
  <w:num w:numId="23">
    <w:abstractNumId w:val="20"/>
  </w:num>
  <w:num w:numId="24">
    <w:abstractNumId w:val="14"/>
  </w:num>
  <w:num w:numId="25">
    <w:abstractNumId w:val="6"/>
  </w:num>
  <w:num w:numId="26">
    <w:abstractNumId w:val="21"/>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9"/>
  </w:num>
  <w:num w:numId="30">
    <w:abstractNumId w:val="3"/>
  </w:num>
  <w:num w:numId="31">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056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9C4"/>
    <w:rsid w:val="00012D06"/>
    <w:rsid w:val="00012E46"/>
    <w:rsid w:val="000131DB"/>
    <w:rsid w:val="00013270"/>
    <w:rsid w:val="00013853"/>
    <w:rsid w:val="00013B20"/>
    <w:rsid w:val="00013BBB"/>
    <w:rsid w:val="00013FB9"/>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A3"/>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0F51"/>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101"/>
    <w:rsid w:val="00057CA8"/>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13B"/>
    <w:rsid w:val="0006562C"/>
    <w:rsid w:val="00065A59"/>
    <w:rsid w:val="00065B07"/>
    <w:rsid w:val="00066AB7"/>
    <w:rsid w:val="00066F0F"/>
    <w:rsid w:val="00067375"/>
    <w:rsid w:val="000675A0"/>
    <w:rsid w:val="000679A7"/>
    <w:rsid w:val="00070878"/>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44B"/>
    <w:rsid w:val="00080779"/>
    <w:rsid w:val="00081417"/>
    <w:rsid w:val="00081BB1"/>
    <w:rsid w:val="00081DED"/>
    <w:rsid w:val="00082B2B"/>
    <w:rsid w:val="00082F6D"/>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75E"/>
    <w:rsid w:val="000B6F4A"/>
    <w:rsid w:val="000B761E"/>
    <w:rsid w:val="000C0878"/>
    <w:rsid w:val="000C147A"/>
    <w:rsid w:val="000C14EC"/>
    <w:rsid w:val="000C16B4"/>
    <w:rsid w:val="000C1DA8"/>
    <w:rsid w:val="000C256F"/>
    <w:rsid w:val="000C26D4"/>
    <w:rsid w:val="000C280D"/>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B70"/>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440"/>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6A42"/>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9E3"/>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889"/>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30F"/>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21F"/>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5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4FD"/>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89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1385"/>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17526"/>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DBC"/>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1D45"/>
    <w:rsid w:val="002A1E28"/>
    <w:rsid w:val="002A1E6A"/>
    <w:rsid w:val="002A20FE"/>
    <w:rsid w:val="002A2424"/>
    <w:rsid w:val="002A249D"/>
    <w:rsid w:val="002A2506"/>
    <w:rsid w:val="002A2790"/>
    <w:rsid w:val="002A2CEB"/>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294"/>
    <w:rsid w:val="002C6BDD"/>
    <w:rsid w:val="002C7E04"/>
    <w:rsid w:val="002D0730"/>
    <w:rsid w:val="002D0757"/>
    <w:rsid w:val="002D0A97"/>
    <w:rsid w:val="002D0AA3"/>
    <w:rsid w:val="002D0C24"/>
    <w:rsid w:val="002D24DF"/>
    <w:rsid w:val="002D2655"/>
    <w:rsid w:val="002D2787"/>
    <w:rsid w:val="002D295E"/>
    <w:rsid w:val="002D2F6B"/>
    <w:rsid w:val="002D3704"/>
    <w:rsid w:val="002D3E9D"/>
    <w:rsid w:val="002D4FD2"/>
    <w:rsid w:val="002D5D72"/>
    <w:rsid w:val="002D7245"/>
    <w:rsid w:val="002D7B58"/>
    <w:rsid w:val="002D7D86"/>
    <w:rsid w:val="002D7F70"/>
    <w:rsid w:val="002D7FBD"/>
    <w:rsid w:val="002E0744"/>
    <w:rsid w:val="002E076B"/>
    <w:rsid w:val="002E086D"/>
    <w:rsid w:val="002E0892"/>
    <w:rsid w:val="002E0988"/>
    <w:rsid w:val="002E10C2"/>
    <w:rsid w:val="002E119B"/>
    <w:rsid w:val="002E221F"/>
    <w:rsid w:val="002E2421"/>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1B5F"/>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2AE"/>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BF3"/>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62B"/>
    <w:rsid w:val="00346D74"/>
    <w:rsid w:val="00346E1E"/>
    <w:rsid w:val="00347D88"/>
    <w:rsid w:val="00347FBE"/>
    <w:rsid w:val="0035004D"/>
    <w:rsid w:val="00350949"/>
    <w:rsid w:val="00350EAE"/>
    <w:rsid w:val="003527FD"/>
    <w:rsid w:val="003529E5"/>
    <w:rsid w:val="00352C86"/>
    <w:rsid w:val="00352E49"/>
    <w:rsid w:val="00352E8E"/>
    <w:rsid w:val="003530FE"/>
    <w:rsid w:val="00353354"/>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11A"/>
    <w:rsid w:val="003743A6"/>
    <w:rsid w:val="00374755"/>
    <w:rsid w:val="00374A94"/>
    <w:rsid w:val="00374ECE"/>
    <w:rsid w:val="003750BE"/>
    <w:rsid w:val="00375697"/>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B02"/>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575"/>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5E1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6F7A"/>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09F"/>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5E32"/>
    <w:rsid w:val="0047619F"/>
    <w:rsid w:val="0047680B"/>
    <w:rsid w:val="004772A0"/>
    <w:rsid w:val="004775BA"/>
    <w:rsid w:val="00477CD2"/>
    <w:rsid w:val="0048019F"/>
    <w:rsid w:val="004805C7"/>
    <w:rsid w:val="0048182D"/>
    <w:rsid w:val="00481903"/>
    <w:rsid w:val="00482735"/>
    <w:rsid w:val="004830AA"/>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211"/>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0F71"/>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B74D0"/>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900"/>
    <w:rsid w:val="004C5EB2"/>
    <w:rsid w:val="004C7635"/>
    <w:rsid w:val="004C7ABD"/>
    <w:rsid w:val="004C7D87"/>
    <w:rsid w:val="004D0179"/>
    <w:rsid w:val="004D079D"/>
    <w:rsid w:val="004D0CE6"/>
    <w:rsid w:val="004D106E"/>
    <w:rsid w:val="004D16B0"/>
    <w:rsid w:val="004D1A5A"/>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01C"/>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A80"/>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9"/>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CC9"/>
    <w:rsid w:val="00606EB0"/>
    <w:rsid w:val="006070D9"/>
    <w:rsid w:val="00607579"/>
    <w:rsid w:val="00607E60"/>
    <w:rsid w:val="006105D0"/>
    <w:rsid w:val="00610BC3"/>
    <w:rsid w:val="00611505"/>
    <w:rsid w:val="006118D0"/>
    <w:rsid w:val="0061195C"/>
    <w:rsid w:val="00612141"/>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091"/>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9A"/>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97FA1"/>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4AA"/>
    <w:rsid w:val="006B0A5C"/>
    <w:rsid w:val="006B122C"/>
    <w:rsid w:val="006B1369"/>
    <w:rsid w:val="006B1731"/>
    <w:rsid w:val="006B211B"/>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47D76"/>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980"/>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28C"/>
    <w:rsid w:val="007768A6"/>
    <w:rsid w:val="007768A8"/>
    <w:rsid w:val="00776C83"/>
    <w:rsid w:val="00776CD6"/>
    <w:rsid w:val="007800F6"/>
    <w:rsid w:val="007803D0"/>
    <w:rsid w:val="0078076E"/>
    <w:rsid w:val="0078086E"/>
    <w:rsid w:val="00781095"/>
    <w:rsid w:val="007810B2"/>
    <w:rsid w:val="00781373"/>
    <w:rsid w:val="00781698"/>
    <w:rsid w:val="00781EB3"/>
    <w:rsid w:val="00782587"/>
    <w:rsid w:val="00783415"/>
    <w:rsid w:val="00786C5F"/>
    <w:rsid w:val="007874E8"/>
    <w:rsid w:val="0078758D"/>
    <w:rsid w:val="00787A84"/>
    <w:rsid w:val="00787CE0"/>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294"/>
    <w:rsid w:val="007A54A1"/>
    <w:rsid w:val="007A56FD"/>
    <w:rsid w:val="007A5FDF"/>
    <w:rsid w:val="007A60C1"/>
    <w:rsid w:val="007A65EC"/>
    <w:rsid w:val="007A6FC0"/>
    <w:rsid w:val="007A7164"/>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B47"/>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19A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376"/>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7BD"/>
    <w:rsid w:val="00871DD3"/>
    <w:rsid w:val="00872E85"/>
    <w:rsid w:val="00873069"/>
    <w:rsid w:val="00873B1F"/>
    <w:rsid w:val="00874702"/>
    <w:rsid w:val="00874737"/>
    <w:rsid w:val="0087474F"/>
    <w:rsid w:val="008750DB"/>
    <w:rsid w:val="008765C0"/>
    <w:rsid w:val="0087688D"/>
    <w:rsid w:val="008802BE"/>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76"/>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1F93"/>
    <w:rsid w:val="008C2F6E"/>
    <w:rsid w:val="008C3076"/>
    <w:rsid w:val="008C34D3"/>
    <w:rsid w:val="008C384A"/>
    <w:rsid w:val="008C38DF"/>
    <w:rsid w:val="008C3FCC"/>
    <w:rsid w:val="008C40AF"/>
    <w:rsid w:val="008C40F5"/>
    <w:rsid w:val="008C5171"/>
    <w:rsid w:val="008C53CB"/>
    <w:rsid w:val="008C5E6A"/>
    <w:rsid w:val="008C618A"/>
    <w:rsid w:val="008C6AF8"/>
    <w:rsid w:val="008D0035"/>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A0C"/>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2FF"/>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5E2"/>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0C7C"/>
    <w:rsid w:val="009611BB"/>
    <w:rsid w:val="0096129D"/>
    <w:rsid w:val="00961E21"/>
    <w:rsid w:val="00961E58"/>
    <w:rsid w:val="00961F56"/>
    <w:rsid w:val="00962038"/>
    <w:rsid w:val="00962314"/>
    <w:rsid w:val="0096251C"/>
    <w:rsid w:val="00962E49"/>
    <w:rsid w:val="009635E7"/>
    <w:rsid w:val="00964E64"/>
    <w:rsid w:val="00965909"/>
    <w:rsid w:val="00965AC9"/>
    <w:rsid w:val="00966381"/>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D35"/>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918"/>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A7B4B"/>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C52"/>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91"/>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C14"/>
    <w:rsid w:val="00A84D97"/>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07B"/>
    <w:rsid w:val="00AB7FF8"/>
    <w:rsid w:val="00AC0566"/>
    <w:rsid w:val="00AC0769"/>
    <w:rsid w:val="00AC12E3"/>
    <w:rsid w:val="00AC1861"/>
    <w:rsid w:val="00AC18BB"/>
    <w:rsid w:val="00AC1BBC"/>
    <w:rsid w:val="00AC1E50"/>
    <w:rsid w:val="00AC1EA3"/>
    <w:rsid w:val="00AC1F48"/>
    <w:rsid w:val="00AC2145"/>
    <w:rsid w:val="00AC2DE8"/>
    <w:rsid w:val="00AC325E"/>
    <w:rsid w:val="00AC329D"/>
    <w:rsid w:val="00AC34A3"/>
    <w:rsid w:val="00AC3585"/>
    <w:rsid w:val="00AC3618"/>
    <w:rsid w:val="00AC401F"/>
    <w:rsid w:val="00AC57D5"/>
    <w:rsid w:val="00AC613E"/>
    <w:rsid w:val="00AC61A3"/>
    <w:rsid w:val="00AC64AA"/>
    <w:rsid w:val="00AC7315"/>
    <w:rsid w:val="00AC74BB"/>
    <w:rsid w:val="00AC7520"/>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46F"/>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50"/>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1CEE"/>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8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84C"/>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0D4F"/>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134"/>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224"/>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9B7"/>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4E5"/>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67F8"/>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29"/>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314"/>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A7D"/>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65F"/>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DE7"/>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F02"/>
    <w:rsid w:val="00D30F5A"/>
    <w:rsid w:val="00D31458"/>
    <w:rsid w:val="00D329E0"/>
    <w:rsid w:val="00D336BE"/>
    <w:rsid w:val="00D3382C"/>
    <w:rsid w:val="00D33D7E"/>
    <w:rsid w:val="00D33EC0"/>
    <w:rsid w:val="00D34B14"/>
    <w:rsid w:val="00D34C46"/>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1FFB"/>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1E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1CB5"/>
    <w:rsid w:val="00DF2405"/>
    <w:rsid w:val="00DF2606"/>
    <w:rsid w:val="00DF2BE5"/>
    <w:rsid w:val="00DF2DFF"/>
    <w:rsid w:val="00DF2E20"/>
    <w:rsid w:val="00DF552E"/>
    <w:rsid w:val="00DF5A2E"/>
    <w:rsid w:val="00DF5BFF"/>
    <w:rsid w:val="00DF5D20"/>
    <w:rsid w:val="00DF5DDD"/>
    <w:rsid w:val="00DF63A8"/>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5D6B"/>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17E8D"/>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16"/>
    <w:rsid w:val="00E3147B"/>
    <w:rsid w:val="00E32333"/>
    <w:rsid w:val="00E3242F"/>
    <w:rsid w:val="00E32706"/>
    <w:rsid w:val="00E32AE7"/>
    <w:rsid w:val="00E32D7C"/>
    <w:rsid w:val="00E330EF"/>
    <w:rsid w:val="00E33119"/>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95B"/>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6DE7"/>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5875"/>
    <w:rsid w:val="00EB60AD"/>
    <w:rsid w:val="00EB6117"/>
    <w:rsid w:val="00EB72F3"/>
    <w:rsid w:val="00EB744D"/>
    <w:rsid w:val="00EB7468"/>
    <w:rsid w:val="00EC008C"/>
    <w:rsid w:val="00EC0812"/>
    <w:rsid w:val="00EC0AC3"/>
    <w:rsid w:val="00EC0C24"/>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2ED6"/>
    <w:rsid w:val="00F240E9"/>
    <w:rsid w:val="00F248DB"/>
    <w:rsid w:val="00F24DE4"/>
    <w:rsid w:val="00F25394"/>
    <w:rsid w:val="00F25649"/>
    <w:rsid w:val="00F25654"/>
    <w:rsid w:val="00F25A58"/>
    <w:rsid w:val="00F25DE9"/>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9AB"/>
    <w:rsid w:val="00F47B67"/>
    <w:rsid w:val="00F47BB3"/>
    <w:rsid w:val="00F47E12"/>
    <w:rsid w:val="00F50ABC"/>
    <w:rsid w:val="00F50BFB"/>
    <w:rsid w:val="00F511A9"/>
    <w:rsid w:val="00F515A5"/>
    <w:rsid w:val="00F51A44"/>
    <w:rsid w:val="00F51A49"/>
    <w:rsid w:val="00F51EE4"/>
    <w:rsid w:val="00F51FD5"/>
    <w:rsid w:val="00F52078"/>
    <w:rsid w:val="00F52817"/>
    <w:rsid w:val="00F528BF"/>
    <w:rsid w:val="00F534A9"/>
    <w:rsid w:val="00F5363E"/>
    <w:rsid w:val="00F53E78"/>
    <w:rsid w:val="00F545BD"/>
    <w:rsid w:val="00F54662"/>
    <w:rsid w:val="00F54AA0"/>
    <w:rsid w:val="00F54D8E"/>
    <w:rsid w:val="00F54F17"/>
    <w:rsid w:val="00F55036"/>
    <w:rsid w:val="00F550A5"/>
    <w:rsid w:val="00F55381"/>
    <w:rsid w:val="00F55705"/>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701"/>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5FFF"/>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45"/>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070C"/>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056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uiPriority w:val="22"/>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1"/>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1"/>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 w:type="character" w:customStyle="1" w:styleId="25">
    <w:name w:val="Αριθμός σελίδας2"/>
    <w:basedOn w:val="a0"/>
    <w:rsid w:val="00B36450"/>
  </w:style>
  <w:style w:type="paragraph" w:customStyle="1" w:styleId="218">
    <w:name w:val="Σώμα κείμενου 218"/>
    <w:basedOn w:val="a"/>
    <w:rsid w:val="00B41CEE"/>
    <w:pPr>
      <w:widowControl w:val="0"/>
      <w:spacing w:after="120" w:line="480" w:lineRule="auto"/>
      <w:ind w:left="0"/>
    </w:pPr>
    <w:rPr>
      <w:rFonts w:eastAsia="SimSun" w:cs="Mangal"/>
      <w:kern w:val="2"/>
      <w:lang w:bidi="hi-IN"/>
    </w:rPr>
  </w:style>
  <w:style w:type="paragraph" w:customStyle="1" w:styleId="yiv5664447085ydp179c764dmsonormal">
    <w:name w:val="yiv5664447085ydp179c764dmsonormal"/>
    <w:basedOn w:val="a"/>
    <w:rsid w:val="0018421F"/>
    <w:pPr>
      <w:suppressAutoHyphens w:val="0"/>
      <w:spacing w:before="100" w:beforeAutospacing="1" w:after="100" w:afterAutospacing="1"/>
      <w:ind w:left="0"/>
    </w:pPr>
    <w:rPr>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09390988">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344656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59098898">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47900834">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19745866">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85968919">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70991019">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69FE4-7EA7-4CDB-8DB4-59F862B13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4</Pages>
  <Words>1143</Words>
  <Characters>6177</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85</cp:revision>
  <cp:lastPrinted>2026-10-15T08:52:00Z</cp:lastPrinted>
  <dcterms:created xsi:type="dcterms:W3CDTF">2026-09-03T06:15:00Z</dcterms:created>
  <dcterms:modified xsi:type="dcterms:W3CDTF">2026-10-15T09:38:00Z</dcterms:modified>
</cp:coreProperties>
</file>