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4667C" w:rsidRPr="00A619A1" w:rsidRDefault="00B07AFA" w:rsidP="00E94339">
      <w:pPr>
        <w:spacing w:before="240" w:after="60"/>
        <w:rPr>
          <w:rFonts w:asciiTheme="minorHAnsi" w:hAnsiTheme="minorHAnsi" w:cstheme="minorHAnsi"/>
          <w:color w:val="000000"/>
          <w:sz w:val="22"/>
          <w:szCs w:val="22"/>
        </w:rPr>
      </w:pPr>
      <w:r w:rsidRPr="00A619A1">
        <w:rPr>
          <w:rFonts w:asciiTheme="minorHAnsi" w:hAnsiTheme="minorHAnsi" w:cstheme="minorHAnsi"/>
          <w:noProof/>
          <w:sz w:val="22"/>
          <w:szCs w:val="22"/>
        </w:rPr>
        <w:drawing>
          <wp:inline distT="0" distB="0" distL="0" distR="0">
            <wp:extent cx="495300" cy="48577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381" t="-420" r="-381" b="-420"/>
                    <a:stretch>
                      <a:fillRect/>
                    </a:stretch>
                  </pic:blipFill>
                  <pic:spPr bwMode="auto">
                    <a:xfrm>
                      <a:off x="0" y="0"/>
                      <a:ext cx="495300" cy="485775"/>
                    </a:xfrm>
                    <a:prstGeom prst="rect">
                      <a:avLst/>
                    </a:prstGeom>
                    <a:solidFill>
                      <a:srgbClr val="FFFFFF">
                        <a:alpha val="0"/>
                      </a:srgbClr>
                    </a:solidFill>
                    <a:ln w="9525">
                      <a:noFill/>
                      <a:miter lim="800000"/>
                      <a:headEnd/>
                      <a:tailEnd/>
                    </a:ln>
                  </pic:spPr>
                </pic:pic>
              </a:graphicData>
            </a:graphic>
          </wp:inline>
        </w:drawing>
      </w:r>
    </w:p>
    <w:p w:rsidR="002B16A2" w:rsidRPr="00442F38" w:rsidRDefault="0060642B" w:rsidP="00E94339">
      <w:pPr>
        <w:rPr>
          <w:rFonts w:asciiTheme="minorHAnsi" w:hAnsiTheme="minorHAnsi" w:cstheme="minorHAnsi"/>
          <w:color w:val="000000"/>
          <w:sz w:val="22"/>
          <w:szCs w:val="22"/>
        </w:rPr>
      </w:pPr>
      <w:r w:rsidRPr="00A619A1">
        <w:rPr>
          <w:rFonts w:asciiTheme="minorHAnsi" w:hAnsiTheme="minorHAnsi" w:cstheme="minorHAnsi"/>
          <w:color w:val="000000"/>
          <w:sz w:val="22"/>
          <w:szCs w:val="22"/>
        </w:rPr>
        <w:t xml:space="preserve">ΕΛΛΗΝΙΚΗ ΔΗΜΟΚΡΑΤΙΑ                             </w:t>
      </w:r>
      <w:r w:rsidR="004F3E11">
        <w:rPr>
          <w:rFonts w:asciiTheme="minorHAnsi" w:hAnsiTheme="minorHAnsi" w:cstheme="minorHAnsi"/>
          <w:color w:val="000000"/>
          <w:sz w:val="22"/>
          <w:szCs w:val="22"/>
        </w:rPr>
        <w:t xml:space="preserve">               </w:t>
      </w:r>
      <w:r w:rsidRPr="00A619A1">
        <w:rPr>
          <w:rFonts w:asciiTheme="minorHAnsi" w:hAnsiTheme="minorHAnsi" w:cstheme="minorHAnsi"/>
          <w:color w:val="000000"/>
          <w:sz w:val="22"/>
          <w:szCs w:val="22"/>
        </w:rPr>
        <w:t xml:space="preserve">  </w:t>
      </w:r>
      <w:r w:rsidRPr="00A619A1">
        <w:rPr>
          <w:rFonts w:asciiTheme="minorHAnsi" w:hAnsiTheme="minorHAnsi" w:cstheme="minorHAnsi"/>
          <w:color w:val="212529"/>
          <w:sz w:val="22"/>
          <w:szCs w:val="22"/>
        </w:rPr>
        <w:t>ΛΙΒΑΔΕΙΑ</w:t>
      </w:r>
      <w:r w:rsidR="000715B2">
        <w:rPr>
          <w:rFonts w:asciiTheme="minorHAnsi" w:hAnsiTheme="minorHAnsi" w:cstheme="minorHAnsi"/>
          <w:color w:val="212529"/>
          <w:sz w:val="22"/>
          <w:szCs w:val="22"/>
        </w:rPr>
        <w:t xml:space="preserve">  </w:t>
      </w:r>
      <w:r w:rsidR="00DE63A8" w:rsidRPr="00A619A1">
        <w:rPr>
          <w:rFonts w:asciiTheme="minorHAnsi" w:hAnsiTheme="minorHAnsi" w:cstheme="minorHAnsi"/>
          <w:color w:val="212529"/>
          <w:sz w:val="22"/>
          <w:szCs w:val="22"/>
        </w:rPr>
        <w:t xml:space="preserve"> </w:t>
      </w:r>
      <w:r w:rsidR="009E4A84">
        <w:rPr>
          <w:rFonts w:asciiTheme="minorHAnsi" w:hAnsiTheme="minorHAnsi" w:cstheme="minorHAnsi"/>
          <w:color w:val="212529"/>
          <w:sz w:val="22"/>
          <w:szCs w:val="22"/>
        </w:rPr>
        <w:t>8</w:t>
      </w:r>
      <w:r w:rsidR="0070566F">
        <w:rPr>
          <w:rFonts w:asciiTheme="minorHAnsi" w:hAnsiTheme="minorHAnsi" w:cstheme="minorHAnsi"/>
          <w:color w:val="212529"/>
          <w:sz w:val="22"/>
          <w:szCs w:val="22"/>
        </w:rPr>
        <w:t xml:space="preserve"> </w:t>
      </w:r>
      <w:r w:rsidR="009A6E18">
        <w:rPr>
          <w:rFonts w:asciiTheme="minorHAnsi" w:hAnsiTheme="minorHAnsi" w:cstheme="minorHAnsi"/>
          <w:color w:val="212529"/>
          <w:sz w:val="22"/>
          <w:szCs w:val="22"/>
        </w:rPr>
        <w:t>/</w:t>
      </w:r>
      <w:r w:rsidR="00EF5FBE">
        <w:rPr>
          <w:rFonts w:asciiTheme="minorHAnsi" w:hAnsiTheme="minorHAnsi" w:cstheme="minorHAnsi"/>
          <w:color w:val="212529"/>
          <w:sz w:val="22"/>
          <w:szCs w:val="22"/>
        </w:rPr>
        <w:t>10</w:t>
      </w:r>
      <w:r w:rsidR="005B65F9" w:rsidRPr="00A619A1">
        <w:rPr>
          <w:rFonts w:asciiTheme="minorHAnsi" w:hAnsiTheme="minorHAnsi" w:cstheme="minorHAnsi"/>
          <w:color w:val="212529"/>
          <w:sz w:val="22"/>
          <w:szCs w:val="22"/>
        </w:rPr>
        <w:t>/202</w:t>
      </w:r>
      <w:r w:rsidR="00593C33">
        <w:rPr>
          <w:rFonts w:asciiTheme="minorHAnsi" w:hAnsiTheme="minorHAnsi" w:cstheme="minorHAnsi"/>
          <w:color w:val="212529"/>
          <w:sz w:val="22"/>
          <w:szCs w:val="22"/>
        </w:rPr>
        <w:t>6</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br/>
      </w:r>
      <w:r w:rsidRPr="00A619A1">
        <w:rPr>
          <w:rFonts w:asciiTheme="minorHAnsi" w:hAnsiTheme="minorHAnsi" w:cstheme="minorHAnsi"/>
          <w:color w:val="000000"/>
          <w:sz w:val="22"/>
          <w:szCs w:val="22"/>
        </w:rPr>
        <w:t>ΝΟΜΟΣ ΒΟΙΩΤΙΑΣ</w:t>
      </w:r>
      <w:r w:rsidRPr="00A619A1">
        <w:rPr>
          <w:rFonts w:asciiTheme="minorHAnsi" w:hAnsiTheme="minorHAnsi" w:cstheme="minorHAnsi"/>
          <w:color w:val="212529"/>
          <w:sz w:val="22"/>
          <w:szCs w:val="22"/>
        </w:rPr>
        <w:t xml:space="preserve">                                          </w:t>
      </w:r>
      <w:r w:rsidR="004F3E11">
        <w:rPr>
          <w:rFonts w:asciiTheme="minorHAnsi" w:hAnsiTheme="minorHAnsi" w:cstheme="minorHAnsi"/>
          <w:color w:val="212529"/>
          <w:sz w:val="22"/>
          <w:szCs w:val="22"/>
        </w:rPr>
        <w:t xml:space="preserve">              </w:t>
      </w:r>
      <w:r w:rsidRPr="00A619A1">
        <w:rPr>
          <w:rFonts w:asciiTheme="minorHAnsi" w:hAnsiTheme="minorHAnsi" w:cstheme="minorHAnsi"/>
          <w:color w:val="212529"/>
          <w:sz w:val="22"/>
          <w:szCs w:val="22"/>
        </w:rPr>
        <w:t xml:space="preserve">  </w:t>
      </w:r>
      <w:r w:rsidRPr="00A619A1">
        <w:rPr>
          <w:rFonts w:asciiTheme="minorHAnsi" w:hAnsiTheme="minorHAnsi" w:cstheme="minorHAnsi"/>
          <w:color w:val="000000"/>
          <w:sz w:val="22"/>
          <w:szCs w:val="22"/>
        </w:rPr>
        <w:t xml:space="preserve">Αριθ. </w:t>
      </w:r>
      <w:proofErr w:type="spellStart"/>
      <w:r w:rsidRPr="00A619A1">
        <w:rPr>
          <w:rFonts w:asciiTheme="minorHAnsi" w:hAnsiTheme="minorHAnsi" w:cstheme="minorHAnsi"/>
          <w:color w:val="000000"/>
          <w:sz w:val="22"/>
          <w:szCs w:val="22"/>
        </w:rPr>
        <w:t>Πρωτ</w:t>
      </w:r>
      <w:proofErr w:type="spellEnd"/>
      <w:r w:rsidRPr="00A619A1">
        <w:rPr>
          <w:rFonts w:asciiTheme="minorHAnsi" w:hAnsiTheme="minorHAnsi" w:cstheme="minorHAnsi"/>
          <w:color w:val="000000"/>
          <w:sz w:val="22"/>
          <w:szCs w:val="22"/>
        </w:rPr>
        <w:t xml:space="preserve"> </w:t>
      </w:r>
      <w:r w:rsidR="00FE26CC" w:rsidRPr="00A619A1">
        <w:rPr>
          <w:rFonts w:asciiTheme="minorHAnsi" w:hAnsiTheme="minorHAnsi" w:cstheme="minorHAnsi"/>
          <w:color w:val="000000"/>
          <w:sz w:val="22"/>
          <w:szCs w:val="22"/>
        </w:rPr>
        <w:t>:</w:t>
      </w:r>
      <w:r w:rsidR="00A16B84">
        <w:rPr>
          <w:rFonts w:asciiTheme="minorHAnsi" w:hAnsiTheme="minorHAnsi" w:cstheme="minorHAnsi"/>
          <w:color w:val="000000"/>
          <w:sz w:val="22"/>
          <w:szCs w:val="22"/>
        </w:rPr>
        <w:t xml:space="preserve"> </w:t>
      </w:r>
      <w:r w:rsidR="00195E0E">
        <w:rPr>
          <w:rFonts w:asciiTheme="minorHAnsi" w:hAnsiTheme="minorHAnsi" w:cstheme="minorHAnsi"/>
          <w:color w:val="000000"/>
          <w:sz w:val="22"/>
          <w:szCs w:val="22"/>
        </w:rPr>
        <w:t xml:space="preserve"> </w:t>
      </w:r>
      <w:r w:rsidR="009E4A84">
        <w:rPr>
          <w:rFonts w:asciiTheme="minorHAnsi" w:hAnsiTheme="minorHAnsi" w:cstheme="minorHAnsi"/>
          <w:color w:val="000000"/>
          <w:sz w:val="22"/>
          <w:szCs w:val="22"/>
        </w:rPr>
        <w:t>27177</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ΔΗΜΟΣ ΛΕΒΑΔΕΩΝ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Δ/ΝΣΗ: ΔΙΟΙΚΗΤΙΚΩΝ ΥΠΗΡΕΣΙΩΝ                                                         </w:t>
      </w:r>
    </w:p>
    <w:p w:rsidR="00B07AFA"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ΤΜΗΜΑ: ΥΠΟΣΤΗΡΙΞΗΣ ΠΟΛΙΤΙΚΩΝ </w:t>
      </w:r>
      <w:r w:rsidR="00B07AFA" w:rsidRPr="00A619A1">
        <w:rPr>
          <w:rFonts w:asciiTheme="minorHAnsi" w:hAnsiTheme="minorHAnsi" w:cstheme="minorHAnsi"/>
          <w:color w:val="000000"/>
          <w:sz w:val="22"/>
          <w:szCs w:val="22"/>
        </w:rPr>
        <w:t>ΟΡΓΑΝΩΝ</w:t>
      </w:r>
    </w:p>
    <w:p w:rsidR="00A4667C" w:rsidRPr="00F2271D" w:rsidRDefault="0060642B" w:rsidP="00E94339">
      <w:pPr>
        <w:rPr>
          <w:rFonts w:asciiTheme="minorHAnsi" w:hAnsiTheme="minorHAnsi" w:cstheme="minorHAnsi"/>
          <w:sz w:val="22"/>
          <w:szCs w:val="22"/>
        </w:rPr>
      </w:pPr>
      <w:r w:rsidRPr="00A619A1">
        <w:rPr>
          <w:rFonts w:asciiTheme="minorHAnsi" w:eastAsia="Arial" w:hAnsiTheme="minorHAnsi" w:cstheme="minorHAnsi"/>
          <w:color w:val="000000"/>
          <w:sz w:val="22"/>
          <w:szCs w:val="22"/>
        </w:rPr>
        <w:t xml:space="preserve"> </w:t>
      </w:r>
      <w:r w:rsidRPr="00A619A1">
        <w:rPr>
          <w:rFonts w:asciiTheme="minorHAnsi" w:hAnsiTheme="minorHAnsi" w:cstheme="minorHAnsi"/>
          <w:color w:val="000000"/>
          <w:sz w:val="22"/>
          <w:szCs w:val="22"/>
        </w:rPr>
        <w:t>ΓΡΑΦΕΙΟ: ΔΗΜΟΤΙΚΟΥ ΣΥΜΒΟΥΛΙΟΥ</w:t>
      </w:r>
      <w:r w:rsidRPr="00A619A1">
        <w:rPr>
          <w:rFonts w:asciiTheme="minorHAnsi" w:hAnsiTheme="minorHAnsi" w:cstheme="minorHAnsi"/>
          <w:sz w:val="22"/>
          <w:szCs w:val="22"/>
        </w:rPr>
        <w:br/>
      </w:r>
      <w:r w:rsidRPr="00A619A1">
        <w:rPr>
          <w:rFonts w:asciiTheme="minorHAnsi" w:hAnsiTheme="minorHAnsi" w:cstheme="minorHAnsi"/>
          <w:color w:val="000000"/>
          <w:sz w:val="22"/>
          <w:szCs w:val="22"/>
        </w:rPr>
        <w:t>Τ. Δ/</w:t>
      </w:r>
      <w:proofErr w:type="spellStart"/>
      <w:r w:rsidRPr="00A619A1">
        <w:rPr>
          <w:rFonts w:asciiTheme="minorHAnsi" w:hAnsiTheme="minorHAnsi" w:cstheme="minorHAnsi"/>
          <w:color w:val="000000"/>
          <w:sz w:val="22"/>
          <w:szCs w:val="22"/>
        </w:rPr>
        <w:t>νση</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w:t>
      </w:r>
      <w:r w:rsidR="00437F18" w:rsidRPr="00A619A1">
        <w:rPr>
          <w:rFonts w:asciiTheme="minorHAnsi" w:hAnsiTheme="minorHAnsi" w:cstheme="minorHAnsi"/>
          <w:color w:val="000000"/>
          <w:sz w:val="22"/>
          <w:szCs w:val="22"/>
        </w:rPr>
        <w:t xml:space="preserve"> Πλατεία Λ. Κα</w:t>
      </w:r>
      <w:r w:rsidR="00BC0749" w:rsidRPr="00A619A1">
        <w:rPr>
          <w:rFonts w:asciiTheme="minorHAnsi" w:hAnsiTheme="minorHAnsi" w:cstheme="minorHAnsi"/>
          <w:color w:val="000000"/>
          <w:sz w:val="22"/>
          <w:szCs w:val="22"/>
        </w:rPr>
        <w:t>τσώνη</w:t>
      </w:r>
      <w:r w:rsidRPr="00A619A1">
        <w:rPr>
          <w:rFonts w:asciiTheme="minorHAnsi" w:hAnsiTheme="minorHAnsi" w:cstheme="minorHAnsi"/>
          <w:color w:val="000000"/>
          <w:sz w:val="22"/>
          <w:szCs w:val="22"/>
        </w:rPr>
        <w:t xml:space="preserve">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bCs/>
          <w:color w:val="000000"/>
          <w:sz w:val="22"/>
          <w:szCs w:val="22"/>
        </w:rPr>
        <w:t>Τ.Κ</w:t>
      </w:r>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32131 ΛΙΒΑΔΕΙΑ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Πληρ</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w:t>
      </w:r>
      <w:proofErr w:type="spellStart"/>
      <w:r w:rsidRPr="00A619A1">
        <w:rPr>
          <w:rFonts w:asciiTheme="minorHAnsi" w:hAnsiTheme="minorHAnsi" w:cstheme="minorHAnsi"/>
          <w:color w:val="000000"/>
          <w:sz w:val="22"/>
          <w:szCs w:val="22"/>
        </w:rPr>
        <w:t>Αγγ</w:t>
      </w:r>
      <w:proofErr w:type="spellEnd"/>
      <w:r w:rsidRPr="00A619A1">
        <w:rPr>
          <w:rFonts w:asciiTheme="minorHAnsi" w:hAnsiTheme="minorHAnsi" w:cstheme="minorHAnsi"/>
          <w:color w:val="000000"/>
          <w:sz w:val="22"/>
          <w:szCs w:val="22"/>
        </w:rPr>
        <w:t xml:space="preserve">. Μπαλάσκα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Τηλ</w:t>
      </w:r>
      <w:proofErr w:type="spellEnd"/>
      <w:r w:rsidRPr="00A619A1">
        <w:rPr>
          <w:rFonts w:asciiTheme="minorHAnsi" w:hAnsiTheme="minorHAnsi" w:cstheme="minorHAnsi"/>
          <w:color w:val="000000"/>
          <w:sz w:val="22"/>
          <w:szCs w:val="22"/>
        </w:rPr>
        <w:t>.:</w:t>
      </w:r>
      <w:r w:rsidRPr="00A619A1">
        <w:rPr>
          <w:rFonts w:asciiTheme="minorHAnsi" w:hAnsiTheme="minorHAnsi" w:cstheme="minorHAnsi"/>
          <w:color w:val="000000"/>
          <w:sz w:val="22"/>
          <w:szCs w:val="22"/>
          <w:lang w:val="en-US"/>
        </w:rPr>
        <w:t> </w:t>
      </w:r>
      <w:r w:rsidRPr="00A619A1">
        <w:rPr>
          <w:rFonts w:asciiTheme="minorHAnsi" w:hAnsiTheme="minorHAnsi" w:cstheme="minorHAnsi"/>
          <w:color w:val="000000"/>
          <w:sz w:val="22"/>
          <w:szCs w:val="22"/>
        </w:rPr>
        <w:t xml:space="preserve">    2261350885                                                                  </w:t>
      </w:r>
    </w:p>
    <w:p w:rsidR="00A4667C" w:rsidRPr="00A619A1" w:rsidRDefault="0060642B" w:rsidP="00E94339">
      <w:pPr>
        <w:rPr>
          <w:rFonts w:asciiTheme="minorHAnsi" w:hAnsiTheme="minorHAnsi" w:cstheme="minorHAnsi"/>
          <w:sz w:val="22"/>
          <w:szCs w:val="22"/>
        </w:rPr>
      </w:pPr>
      <w:r w:rsidRPr="00A619A1">
        <w:rPr>
          <w:rFonts w:asciiTheme="minorHAnsi" w:hAnsiTheme="minorHAnsi" w:cstheme="minorHAnsi"/>
          <w:color w:val="000000"/>
          <w:sz w:val="22"/>
          <w:szCs w:val="22"/>
        </w:rPr>
        <w:t xml:space="preserve">FAX :      2261350811                                                                            </w:t>
      </w:r>
      <w:r w:rsidRPr="00A619A1">
        <w:rPr>
          <w:rFonts w:asciiTheme="minorHAnsi" w:hAnsiTheme="minorHAnsi" w:cstheme="minorHAnsi"/>
          <w:sz w:val="22"/>
          <w:szCs w:val="22"/>
        </w:rPr>
        <w:br/>
      </w:r>
      <w:proofErr w:type="spellStart"/>
      <w:r w:rsidRPr="00A619A1">
        <w:rPr>
          <w:rFonts w:asciiTheme="minorHAnsi" w:hAnsiTheme="minorHAnsi" w:cstheme="minorHAnsi"/>
          <w:color w:val="000000"/>
          <w:sz w:val="22"/>
          <w:szCs w:val="22"/>
        </w:rPr>
        <w:t>Email</w:t>
      </w:r>
      <w:proofErr w:type="spellEnd"/>
      <w:r w:rsidRPr="00A619A1">
        <w:rPr>
          <w:rFonts w:asciiTheme="minorHAnsi" w:hAnsiTheme="minorHAnsi" w:cstheme="minorHAnsi"/>
          <w:color w:val="000000"/>
          <w:sz w:val="22"/>
          <w:szCs w:val="22"/>
        </w:rPr>
        <w:t xml:space="preserve">:   </w:t>
      </w:r>
      <w:proofErr w:type="spellStart"/>
      <w:r w:rsidRPr="00A619A1">
        <w:rPr>
          <w:rFonts w:asciiTheme="minorHAnsi" w:hAnsiTheme="minorHAnsi" w:cstheme="minorHAnsi"/>
          <w:color w:val="000000"/>
          <w:sz w:val="22"/>
          <w:szCs w:val="22"/>
          <w:lang w:val="en-US"/>
        </w:rPr>
        <w:t>ampalaska</w:t>
      </w:r>
      <w:proofErr w:type="spellEnd"/>
      <w:r w:rsidRPr="00A619A1">
        <w:rPr>
          <w:rFonts w:asciiTheme="minorHAnsi" w:hAnsiTheme="minorHAnsi" w:cstheme="minorHAnsi"/>
          <w:color w:val="000000"/>
          <w:sz w:val="22"/>
          <w:szCs w:val="22"/>
        </w:rPr>
        <w:t>@</w:t>
      </w:r>
      <w:proofErr w:type="spellStart"/>
      <w:r w:rsidRPr="00A619A1">
        <w:rPr>
          <w:rFonts w:asciiTheme="minorHAnsi" w:hAnsiTheme="minorHAnsi" w:cstheme="minorHAnsi"/>
          <w:color w:val="000000"/>
          <w:sz w:val="22"/>
          <w:szCs w:val="22"/>
          <w:lang w:val="en-US"/>
        </w:rPr>
        <w:t>livadia</w:t>
      </w:r>
      <w:proofErr w:type="spellEnd"/>
      <w:r w:rsidRPr="00A619A1">
        <w:rPr>
          <w:rFonts w:asciiTheme="minorHAnsi" w:hAnsiTheme="minorHAnsi" w:cstheme="minorHAnsi"/>
          <w:color w:val="000000"/>
          <w:sz w:val="22"/>
          <w:szCs w:val="22"/>
        </w:rPr>
        <w:t>.</w:t>
      </w:r>
      <w:proofErr w:type="spellStart"/>
      <w:r w:rsidRPr="00A619A1">
        <w:rPr>
          <w:rFonts w:asciiTheme="minorHAnsi" w:hAnsiTheme="minorHAnsi" w:cstheme="minorHAnsi"/>
          <w:color w:val="000000"/>
          <w:sz w:val="22"/>
          <w:szCs w:val="22"/>
          <w:lang w:val="en-US"/>
        </w:rPr>
        <w:t>gr</w:t>
      </w:r>
      <w:proofErr w:type="spellEnd"/>
      <w:r w:rsidRPr="00A619A1">
        <w:rPr>
          <w:rFonts w:asciiTheme="minorHAnsi" w:hAnsiTheme="minorHAnsi" w:cstheme="minorHAnsi"/>
          <w:color w:val="000000"/>
          <w:sz w:val="22"/>
          <w:szCs w:val="22"/>
        </w:rPr>
        <w:t xml:space="preserve">                           </w:t>
      </w:r>
    </w:p>
    <w:p w:rsidR="00A4667C" w:rsidRPr="00A619A1" w:rsidRDefault="0060642B" w:rsidP="00E94339">
      <w:pPr>
        <w:jc w:val="center"/>
        <w:rPr>
          <w:rFonts w:asciiTheme="minorHAnsi" w:hAnsiTheme="minorHAnsi" w:cstheme="minorHAnsi"/>
          <w:b/>
          <w:sz w:val="22"/>
          <w:szCs w:val="22"/>
        </w:rPr>
      </w:pPr>
      <w:r w:rsidRPr="00A619A1">
        <w:rPr>
          <w:rFonts w:asciiTheme="minorHAnsi" w:hAnsiTheme="minorHAnsi" w:cstheme="minorHAnsi"/>
          <w:b/>
          <w:color w:val="000000"/>
          <w:sz w:val="22"/>
          <w:szCs w:val="22"/>
          <w:u w:val="single"/>
        </w:rPr>
        <w:t>ΠΡΟΣΚΛΗΣΗ</w:t>
      </w:r>
    </w:p>
    <w:p w:rsidR="00A4667C" w:rsidRPr="00A619A1" w:rsidRDefault="00A4667C" w:rsidP="00E94339">
      <w:pPr>
        <w:rPr>
          <w:rFonts w:asciiTheme="minorHAnsi" w:hAnsiTheme="minorHAnsi" w:cstheme="minorHAnsi"/>
          <w:sz w:val="22"/>
          <w:szCs w:val="22"/>
        </w:rPr>
      </w:pPr>
    </w:p>
    <w:p w:rsidR="00A4667C" w:rsidRPr="00A619A1" w:rsidRDefault="00A4667C" w:rsidP="00E94339">
      <w:pPr>
        <w:rPr>
          <w:rFonts w:asciiTheme="minorHAnsi" w:hAnsiTheme="minorHAnsi" w:cstheme="minorHAnsi"/>
          <w:sz w:val="22"/>
          <w:szCs w:val="22"/>
        </w:rPr>
      </w:pPr>
    </w:p>
    <w:p w:rsidR="00A4667C" w:rsidRPr="00A619A1" w:rsidRDefault="0060642B" w:rsidP="00E94339">
      <w:pPr>
        <w:rPr>
          <w:rFonts w:asciiTheme="minorHAnsi" w:hAnsiTheme="minorHAnsi" w:cstheme="minorHAnsi"/>
          <w:b/>
          <w:sz w:val="22"/>
          <w:szCs w:val="22"/>
        </w:rPr>
      </w:pPr>
      <w:r w:rsidRPr="00A619A1">
        <w:rPr>
          <w:rFonts w:asciiTheme="minorHAnsi" w:eastAsia="Arial" w:hAnsiTheme="minorHAnsi" w:cstheme="minorHAnsi"/>
          <w:b/>
          <w:color w:val="000000"/>
          <w:sz w:val="22"/>
          <w:szCs w:val="22"/>
        </w:rPr>
        <w:t xml:space="preserve">  </w:t>
      </w:r>
      <w:r w:rsidRPr="00A619A1">
        <w:rPr>
          <w:rFonts w:asciiTheme="minorHAnsi" w:hAnsiTheme="minorHAnsi" w:cstheme="minorHAnsi"/>
          <w:b/>
          <w:color w:val="000000"/>
          <w:sz w:val="22"/>
          <w:szCs w:val="22"/>
        </w:rPr>
        <w:t>ΠΡΟΣ:  Α) Τ</w:t>
      </w:r>
      <w:r w:rsidRPr="00A619A1">
        <w:rPr>
          <w:rFonts w:asciiTheme="minorHAnsi" w:hAnsiTheme="minorHAnsi" w:cstheme="minorHAnsi"/>
          <w:b/>
          <w:color w:val="000000"/>
          <w:sz w:val="22"/>
          <w:szCs w:val="22"/>
          <w:lang w:val="en-US"/>
        </w:rPr>
        <w:t>o</w:t>
      </w:r>
      <w:r w:rsidRPr="00A619A1">
        <w:rPr>
          <w:rFonts w:asciiTheme="minorHAnsi" w:hAnsiTheme="minorHAnsi" w:cstheme="minorHAnsi"/>
          <w:b/>
          <w:color w:val="000000"/>
          <w:sz w:val="22"/>
          <w:szCs w:val="22"/>
        </w:rPr>
        <w:t xml:space="preserve"> Δήμαρχο </w:t>
      </w:r>
      <w:proofErr w:type="spellStart"/>
      <w:r w:rsidRPr="00A619A1">
        <w:rPr>
          <w:rFonts w:asciiTheme="minorHAnsi" w:hAnsiTheme="minorHAnsi" w:cstheme="minorHAnsi"/>
          <w:b/>
          <w:color w:val="000000"/>
          <w:sz w:val="22"/>
          <w:szCs w:val="22"/>
        </w:rPr>
        <w:t>Λεβαδέων</w:t>
      </w:r>
      <w:proofErr w:type="spellEnd"/>
      <w:r w:rsidRPr="00A619A1">
        <w:rPr>
          <w:rFonts w:asciiTheme="minorHAnsi" w:hAnsiTheme="minorHAnsi" w:cstheme="minorHAnsi"/>
          <w:b/>
          <w:color w:val="000000"/>
          <w:sz w:val="22"/>
          <w:szCs w:val="22"/>
        </w:rPr>
        <w:t xml:space="preserve"> :  </w:t>
      </w:r>
      <w:r w:rsidR="00641DF7" w:rsidRPr="00A619A1">
        <w:rPr>
          <w:rFonts w:asciiTheme="minorHAnsi" w:eastAsia="Calibri" w:hAnsiTheme="minorHAnsi" w:cstheme="minorHAnsi"/>
          <w:b/>
          <w:color w:val="000000"/>
          <w:sz w:val="22"/>
          <w:szCs w:val="22"/>
        </w:rPr>
        <w:t xml:space="preserve"> ΔΗΜΗΤΡΙΟ Κ. ΚΑΡΑΜΑΝΗ  </w:t>
      </w:r>
    </w:p>
    <w:p w:rsidR="00A4667C" w:rsidRPr="00A619A1" w:rsidRDefault="0060642B" w:rsidP="00E94339">
      <w:pPr>
        <w:rPr>
          <w:rFonts w:asciiTheme="minorHAnsi" w:hAnsiTheme="minorHAnsi" w:cstheme="minorHAnsi"/>
          <w:b/>
          <w:sz w:val="22"/>
          <w:szCs w:val="22"/>
        </w:rPr>
      </w:pPr>
      <w:r w:rsidRPr="00A619A1">
        <w:rPr>
          <w:rFonts w:asciiTheme="minorHAnsi" w:eastAsia="Arial" w:hAnsiTheme="minorHAnsi" w:cstheme="minorHAnsi"/>
          <w:b/>
          <w:color w:val="000000"/>
          <w:sz w:val="22"/>
          <w:szCs w:val="22"/>
        </w:rPr>
        <w:t xml:space="preserve">                       </w:t>
      </w:r>
    </w:p>
    <w:p w:rsidR="00A4667C" w:rsidRPr="00A619A1" w:rsidRDefault="0060642B" w:rsidP="00E94339">
      <w:pPr>
        <w:rPr>
          <w:rFonts w:asciiTheme="minorHAnsi" w:eastAsia="Arial" w:hAnsiTheme="minorHAnsi" w:cstheme="minorHAnsi"/>
          <w:b/>
          <w:sz w:val="22"/>
          <w:szCs w:val="22"/>
        </w:rPr>
      </w:pPr>
      <w:r w:rsidRPr="00A619A1">
        <w:rPr>
          <w:rFonts w:asciiTheme="minorHAnsi" w:eastAsia="Arial" w:hAnsiTheme="minorHAnsi" w:cstheme="minorHAnsi"/>
          <w:b/>
          <w:color w:val="000000"/>
          <w:sz w:val="22"/>
          <w:szCs w:val="22"/>
        </w:rPr>
        <w:t xml:space="preserve">               </w:t>
      </w:r>
      <w:r w:rsidRPr="00A619A1">
        <w:rPr>
          <w:rFonts w:asciiTheme="minorHAnsi" w:hAnsiTheme="minorHAnsi" w:cstheme="minorHAnsi"/>
          <w:b/>
          <w:color w:val="000000"/>
          <w:sz w:val="22"/>
          <w:szCs w:val="22"/>
        </w:rPr>
        <w:t xml:space="preserve">Β) Τα τακτικά μέλη του Δημοτικού Συμβουλίου </w:t>
      </w:r>
      <w:proofErr w:type="spellStart"/>
      <w:r w:rsidRPr="00A619A1">
        <w:rPr>
          <w:rFonts w:asciiTheme="minorHAnsi" w:hAnsiTheme="minorHAnsi" w:cstheme="minorHAnsi"/>
          <w:b/>
          <w:color w:val="000000"/>
          <w:sz w:val="22"/>
          <w:szCs w:val="22"/>
        </w:rPr>
        <w:t>Λεβαδέων</w:t>
      </w:r>
      <w:proofErr w:type="spellEnd"/>
      <w:r w:rsidRPr="00A619A1">
        <w:rPr>
          <w:rFonts w:asciiTheme="minorHAnsi" w:eastAsia="Arial" w:hAnsiTheme="minorHAnsi" w:cstheme="minorHAnsi"/>
          <w:b/>
          <w:sz w:val="22"/>
          <w:szCs w:val="22"/>
        </w:rPr>
        <w:t xml:space="preserve"> </w:t>
      </w:r>
    </w:p>
    <w:p w:rsidR="00073AC3" w:rsidRPr="00A619A1" w:rsidRDefault="00073AC3" w:rsidP="00E94339">
      <w:pPr>
        <w:rPr>
          <w:rFonts w:asciiTheme="minorHAnsi" w:hAnsiTheme="minorHAnsi" w:cstheme="minorHAnsi"/>
          <w:sz w:val="22"/>
          <w:szCs w:val="22"/>
        </w:rPr>
      </w:pPr>
    </w:p>
    <w:tbl>
      <w:tblPr>
        <w:tblW w:w="9878" w:type="dxa"/>
        <w:tblCellSpacing w:w="56" w:type="dxa"/>
        <w:tblInd w:w="451" w:type="dxa"/>
        <w:tblLayout w:type="fixed"/>
        <w:tblCellMar>
          <w:top w:w="55" w:type="dxa"/>
          <w:left w:w="55" w:type="dxa"/>
          <w:bottom w:w="55" w:type="dxa"/>
          <w:right w:w="55" w:type="dxa"/>
        </w:tblCellMar>
        <w:tblLook w:val="0000"/>
      </w:tblPr>
      <w:tblGrid>
        <w:gridCol w:w="5243"/>
        <w:gridCol w:w="4333"/>
        <w:gridCol w:w="302"/>
      </w:tblGrid>
      <w:tr w:rsidR="00D96C93" w:rsidRPr="00A619A1" w:rsidTr="008C4F7D">
        <w:trPr>
          <w:trHeight w:val="390"/>
          <w:tblCellSpacing w:w="56" w:type="dxa"/>
        </w:trPr>
        <w:tc>
          <w:tcPr>
            <w:tcW w:w="9654" w:type="dxa"/>
            <w:gridSpan w:val="3"/>
            <w:shd w:val="clear" w:color="auto" w:fill="FFFFFF"/>
          </w:tcPr>
          <w:p w:rsidR="00D96C93" w:rsidRPr="00A619A1" w:rsidRDefault="00D454E8" w:rsidP="00E94339">
            <w:pPr>
              <w:rPr>
                <w:rFonts w:asciiTheme="minorHAnsi" w:hAnsiTheme="minorHAnsi" w:cstheme="minorHAnsi"/>
                <w:sz w:val="22"/>
                <w:szCs w:val="22"/>
              </w:rPr>
            </w:pPr>
            <w:r w:rsidRPr="00A619A1">
              <w:rPr>
                <w:rFonts w:asciiTheme="minorHAnsi" w:eastAsia="Liberation Serif" w:hAnsiTheme="minorHAnsi" w:cstheme="minorHAnsi"/>
                <w:sz w:val="22"/>
                <w:szCs w:val="22"/>
              </w:rPr>
              <w:t xml:space="preserve">                          </w:t>
            </w:r>
            <w:r w:rsidR="00D96C93" w:rsidRPr="00A619A1">
              <w:rPr>
                <w:rFonts w:asciiTheme="minorHAnsi" w:eastAsia="Liberation Serif" w:hAnsiTheme="minorHAnsi" w:cstheme="minorHAnsi"/>
                <w:sz w:val="22"/>
                <w:szCs w:val="22"/>
              </w:rPr>
              <w:t xml:space="preserve">ΟΝΟΜΑΤΕΠΩΝΥΜΟ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ΑΓΝΙΑΔΗΣ ΠΑΝΑΓΙΩΤΗΣ ( ΝΟΤΗΣ ) ΤΟΥ ΠΑΝΑΓΙΩΤΗ</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ΓΚΩΝΙΑΣ ΚΩΝΣΤΑΝΤΙΝΟΣ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ΙΩΑΝΝΙΔΗΣ ΒΑΣΙΛΕΙΟΣ ΤΟΥ ΔΙΟΝΥΣΙΟΥ – ΑΝΔΡΕΑ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ΚΑΛΛΙΑΝΤΑΣΗΣ ΧΡΗΣΤΟΣ ΤΟΥ ΠΛΟΥΤΑΡΧΟΥ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ΚΑΤΗΣ ΧΑΡΑΛΑΜΠΟΣ</w:t>
            </w:r>
            <w:r w:rsidR="00B6580B">
              <w:rPr>
                <w:rFonts w:asciiTheme="minorHAnsi" w:hAnsiTheme="minorHAnsi" w:cstheme="minorHAnsi"/>
                <w:sz w:val="22"/>
                <w:szCs w:val="22"/>
                <w:lang w:val="en-US"/>
              </w:rPr>
              <w:t xml:space="preserve">  </w:t>
            </w:r>
            <w:r w:rsidR="00B6580B">
              <w:rPr>
                <w:rFonts w:asciiTheme="minorHAnsi" w:hAnsiTheme="minorHAnsi" w:cstheme="minorHAnsi"/>
                <w:sz w:val="22"/>
                <w:szCs w:val="22"/>
              </w:rPr>
              <w:t>ΤΟΥ ΗΛΙΑ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ΚΑΦΡΙΤΣΑΣ ΔΗΜΗΤΡΙΟΣ ΤΟΥ ΝΙΚΟΛΑΟΥ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ΛΙΑΝΟΣ ΓΕΩΡΓΙΟΣ ΤΟΥ ΧΑΡΑΛΑΜΠΟΥΣ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ΠΑΠΑΒΑΣΙΛΕΙΟΥ ΑΙΚΑΤΕΡΙΝΗ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ΠΛΙΑΚΟΣΤΑΜΟΣ ΚΩΝΣΤΑΝΤΙΝΟΣ ΤΟΥ ΙΩΑΝΝΗ</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ΠΟΛΥΤΑΡΧΟΥ ΛΟΥΚΑΣ ΤΟΥ ΗΛΙΑ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ΤΖΑΘΑΣ ΓΕΩΡΓΙΟΣ ΤΟΥ ΑΝΑΣΤΑΣΙΟΥ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ΤΖΟΥΒΑΡΑΣ ΝΙΚΟΛΑΟΣ ΤΟΥ ΗΛΙΑ</w:t>
            </w:r>
          </w:p>
        </w:tc>
      </w:tr>
      <w:tr w:rsidR="003D01F5" w:rsidRPr="00A619A1" w:rsidTr="008C4F7D">
        <w:trPr>
          <w:trHeight w:val="23"/>
          <w:tblCellSpacing w:w="56" w:type="dxa"/>
        </w:trPr>
        <w:tc>
          <w:tcPr>
            <w:tcW w:w="9654" w:type="dxa"/>
            <w:gridSpan w:val="3"/>
            <w:shd w:val="clear" w:color="auto" w:fill="FFFFFF"/>
          </w:tcPr>
          <w:p w:rsidR="003D01F5" w:rsidRPr="00A619A1" w:rsidRDefault="003D01F5"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ΤΟΛΙΑΣ ΔΗΜΗΤΡΙΟΣ</w:t>
            </w:r>
            <w:r w:rsidR="00B6580B">
              <w:rPr>
                <w:rFonts w:asciiTheme="minorHAnsi" w:hAnsiTheme="minorHAnsi" w:cstheme="minorHAnsi"/>
                <w:sz w:val="22"/>
                <w:szCs w:val="22"/>
              </w:rPr>
              <w:t xml:space="preserve"> ΤΟΥ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ΤΟΥΜΑΡΑΣ ΒΑΣΙΛΕΙΟΣ  ΤΟΥ ΣΕΡΑΦΕΙΜ</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ΤΑΓΚΑΛΕΓΚΑΣ ΙΩΑΝΝΗΣ ΤΟΥ ΔΗΜΗΤΡΙΟΥ </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lastRenderedPageBreak/>
              <w:t>ΔΗΜΟΥ ΙΩΑΝΝΗΣ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ΚΑΛΟΓΡΗΑΣ ΑΘΑΝΑΣΙΟΣ ΤΟΥ ΝΙΚΟΛΑΟΥ</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ΜΗΤΑΣ ΑΛΕΞΑΝΔΡΟΣ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ΜΕΡΤΖΑΝΗΣ ΚΩΝ/ΝΟΣ</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ΜΙΧΑΣ ΔΗΜΗΤΡΙΟΣ  ΤΟΥ ΛΟΥΚΑ</w:t>
            </w:r>
          </w:p>
        </w:tc>
      </w:tr>
      <w:tr w:rsidR="00D96C93" w:rsidRPr="00A619A1" w:rsidTr="008C4F7D">
        <w:trPr>
          <w:trHeight w:val="23"/>
          <w:tblCellSpacing w:w="56" w:type="dxa"/>
        </w:trPr>
        <w:tc>
          <w:tcPr>
            <w:tcW w:w="9654" w:type="dxa"/>
            <w:gridSpan w:val="3"/>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ΣΑΓΙΑΝΝΗΣ ΜΙΧΑΗΛ ΤΟΥ ΔΗΜΗΤΡΙΟΥ</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ΓΕΡΟΝΙΚΟΛΟΥ ΛΑΜΠΡΙΝΗ ΤΟΥ  ΘΕΟΔΩΡΟΥ </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ΑΡΚΟΥΜΑΝΗΣ ΠΕΤΡΟΣ ΤΟΥ ΙΩΑΝΝΗ </w:t>
            </w:r>
          </w:p>
        </w:tc>
      </w:tr>
      <w:tr w:rsidR="00D96C93" w:rsidRPr="00A619A1" w:rsidTr="008C4F7D">
        <w:trPr>
          <w:gridAfter w:val="2"/>
          <w:wAfter w:w="4467" w:type="dxa"/>
          <w:trHeight w:val="23"/>
          <w:tblCellSpacing w:w="56" w:type="dxa"/>
        </w:trPr>
        <w:tc>
          <w:tcPr>
            <w:tcW w:w="5075" w:type="dxa"/>
            <w:shd w:val="clear" w:color="auto" w:fill="FFFFFF"/>
          </w:tcPr>
          <w:p w:rsidR="00D96C93" w:rsidRPr="00A619A1" w:rsidRDefault="00D96C93" w:rsidP="002F55CB">
            <w:pPr>
              <w:pStyle w:val="a4"/>
              <w:numPr>
                <w:ilvl w:val="0"/>
                <w:numId w:val="1"/>
              </w:numPr>
              <w:rPr>
                <w:rFonts w:asciiTheme="minorHAnsi" w:hAnsiTheme="minorHAnsi" w:cstheme="minorHAnsi"/>
                <w:sz w:val="22"/>
                <w:szCs w:val="22"/>
              </w:rPr>
            </w:pPr>
            <w:r w:rsidRPr="00A619A1">
              <w:rPr>
                <w:rFonts w:asciiTheme="minorHAnsi" w:hAnsiTheme="minorHAnsi" w:cstheme="minorHAnsi"/>
                <w:sz w:val="22"/>
                <w:szCs w:val="22"/>
              </w:rPr>
              <w:t xml:space="preserve">ΚΟΤΡΟΓΙΑΝΝΟΣ ΓΕΩΡΓΙΟΣ ΤΟΥ ΔΗΜΗΤΡΙΟΥ </w:t>
            </w:r>
          </w:p>
        </w:tc>
      </w:tr>
      <w:tr w:rsidR="00BC2F17" w:rsidRPr="00A619A1" w:rsidTr="008C4F7D">
        <w:trPr>
          <w:gridAfter w:val="1"/>
          <w:wAfter w:w="134" w:type="dxa"/>
          <w:trHeight w:val="5133"/>
          <w:tblCellSpacing w:w="56" w:type="dxa"/>
        </w:trPr>
        <w:tc>
          <w:tcPr>
            <w:tcW w:w="9408" w:type="dxa"/>
            <w:gridSpan w:val="2"/>
            <w:shd w:val="clear" w:color="auto" w:fill="FFFFFF"/>
          </w:tcPr>
          <w:tbl>
            <w:tblPr>
              <w:tblW w:w="12466" w:type="dxa"/>
              <w:tblInd w:w="346" w:type="dxa"/>
              <w:tblLayout w:type="fixed"/>
              <w:tblCellMar>
                <w:top w:w="55" w:type="dxa"/>
                <w:left w:w="55" w:type="dxa"/>
                <w:bottom w:w="55" w:type="dxa"/>
                <w:right w:w="55" w:type="dxa"/>
              </w:tblCellMar>
              <w:tblLook w:val="0000"/>
            </w:tblPr>
            <w:tblGrid>
              <w:gridCol w:w="4529"/>
              <w:gridCol w:w="7937"/>
            </w:tblGrid>
            <w:tr w:rsidR="00BC2F17" w:rsidRPr="00A619A1" w:rsidTr="00532064">
              <w:trPr>
                <w:trHeight w:val="23"/>
              </w:trPr>
              <w:tc>
                <w:tcPr>
                  <w:tcW w:w="4529" w:type="dxa"/>
                  <w:shd w:val="clear" w:color="auto" w:fill="FFFFFF"/>
                </w:tcPr>
                <w:p w:rsidR="00BC2F17" w:rsidRPr="00A619A1" w:rsidRDefault="00BC2F17" w:rsidP="00E94339">
                  <w:pPr>
                    <w:rPr>
                      <w:rFonts w:asciiTheme="minorHAnsi" w:eastAsia="Liberation Serif" w:hAnsiTheme="minorHAnsi" w:cstheme="minorHAnsi"/>
                      <w:b/>
                      <w:sz w:val="22"/>
                      <w:szCs w:val="22"/>
                    </w:rPr>
                  </w:pPr>
                  <w:r w:rsidRPr="00A619A1">
                    <w:rPr>
                      <w:rFonts w:asciiTheme="minorHAnsi" w:eastAsia="Liberation Serif" w:hAnsiTheme="minorHAnsi" w:cstheme="minorHAnsi"/>
                      <w:b/>
                      <w:sz w:val="22"/>
                      <w:szCs w:val="22"/>
                    </w:rPr>
                    <w:t xml:space="preserve">Γ) Τους  Πρόεδρους των  Κοινοτήτων: </w:t>
                  </w:r>
                </w:p>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ΔΑΥΛΕΙΑΣ</w:t>
                  </w:r>
                </w:p>
                <w:tbl>
                  <w:tblPr>
                    <w:tblW w:w="9646" w:type="dxa"/>
                    <w:tblInd w:w="55" w:type="dxa"/>
                    <w:tblLayout w:type="fixed"/>
                    <w:tblCellMar>
                      <w:top w:w="55" w:type="dxa"/>
                      <w:left w:w="55" w:type="dxa"/>
                      <w:bottom w:w="55" w:type="dxa"/>
                      <w:right w:w="55" w:type="dxa"/>
                    </w:tblCellMar>
                    <w:tblLook w:val="0000"/>
                  </w:tblPr>
                  <w:tblGrid>
                    <w:gridCol w:w="629"/>
                    <w:gridCol w:w="9017"/>
                  </w:tblGrid>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eastAsia="Arial" w:hAnsiTheme="minorHAnsi" w:cstheme="minorHAnsi"/>
                            <w:sz w:val="22"/>
                            <w:szCs w:val="22"/>
                          </w:rPr>
                          <w:t xml:space="preserve"> </w:t>
                        </w:r>
                        <w:proofErr w:type="spellStart"/>
                        <w:r w:rsidRPr="00A619A1">
                          <w:rPr>
                            <w:rFonts w:asciiTheme="minorHAnsi" w:hAnsiTheme="minorHAnsi" w:cstheme="minorHAnsi"/>
                            <w:sz w:val="22"/>
                            <w:szCs w:val="22"/>
                          </w:rPr>
                          <w:t>Κακόγιαννο</w:t>
                        </w:r>
                        <w:proofErr w:type="spellEnd"/>
                        <w:r w:rsidRPr="00A619A1">
                          <w:rPr>
                            <w:rFonts w:asciiTheme="minorHAnsi" w:hAnsiTheme="minorHAnsi" w:cstheme="minorHAnsi"/>
                            <w:sz w:val="22"/>
                            <w:szCs w:val="22"/>
                          </w:rPr>
                          <w:t xml:space="preserve"> Στέργιο  (</w:t>
                        </w:r>
                        <w:proofErr w:type="spellStart"/>
                        <w:r w:rsidRPr="00A619A1">
                          <w:rPr>
                            <w:rFonts w:asciiTheme="minorHAnsi" w:hAnsiTheme="minorHAnsi" w:cstheme="minorHAnsi"/>
                            <w:sz w:val="22"/>
                            <w:szCs w:val="22"/>
                          </w:rPr>
                          <w:t>Δαυλείας</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Κουρεντή</w:t>
                        </w:r>
                        <w:proofErr w:type="spellEnd"/>
                        <w:r w:rsidRPr="00A619A1">
                          <w:rPr>
                            <w:rFonts w:asciiTheme="minorHAnsi" w:hAnsiTheme="minorHAnsi" w:cstheme="minorHAnsi"/>
                            <w:sz w:val="22"/>
                            <w:szCs w:val="22"/>
                          </w:rPr>
                          <w:t xml:space="preserve">  Αθανάσιο (</w:t>
                        </w:r>
                        <w:proofErr w:type="spellStart"/>
                        <w:r w:rsidRPr="00A619A1">
                          <w:rPr>
                            <w:rFonts w:asciiTheme="minorHAnsi" w:hAnsiTheme="minorHAnsi" w:cstheme="minorHAnsi"/>
                            <w:sz w:val="22"/>
                            <w:szCs w:val="22"/>
                          </w:rPr>
                          <w:t>Μαυρονερίου</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Ματσώτα</w:t>
                        </w:r>
                        <w:proofErr w:type="spellEnd"/>
                        <w:r w:rsidRPr="00A619A1">
                          <w:rPr>
                            <w:rFonts w:asciiTheme="minorHAnsi" w:hAnsiTheme="minorHAnsi" w:cstheme="minorHAnsi"/>
                            <w:sz w:val="22"/>
                            <w:szCs w:val="22"/>
                          </w:rPr>
                          <w:t xml:space="preserve"> Κων/</w:t>
                        </w:r>
                        <w:proofErr w:type="spellStart"/>
                        <w:r w:rsidRPr="00A619A1">
                          <w:rPr>
                            <w:rFonts w:asciiTheme="minorHAnsi" w:hAnsiTheme="minorHAnsi" w:cstheme="minorHAnsi"/>
                            <w:sz w:val="22"/>
                            <w:szCs w:val="22"/>
                          </w:rPr>
                          <w:t>νο</w:t>
                        </w:r>
                        <w:proofErr w:type="spellEnd"/>
                        <w:r w:rsidRPr="00A619A1">
                          <w:rPr>
                            <w:rFonts w:asciiTheme="minorHAnsi" w:hAnsiTheme="minorHAnsi" w:cstheme="minorHAnsi"/>
                            <w:sz w:val="22"/>
                            <w:szCs w:val="22"/>
                          </w:rPr>
                          <w:t xml:space="preserve">  (</w:t>
                        </w:r>
                        <w:proofErr w:type="spellStart"/>
                        <w:r w:rsidRPr="00A619A1">
                          <w:rPr>
                            <w:rFonts w:asciiTheme="minorHAnsi" w:hAnsiTheme="minorHAnsi" w:cstheme="minorHAnsi"/>
                            <w:sz w:val="22"/>
                            <w:szCs w:val="22"/>
                          </w:rPr>
                          <w:t>Παρορίου</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ΚΟΡΩΝΕΙΑΣ</w:t>
                  </w:r>
                </w:p>
                <w:p w:rsidR="00BC2F17" w:rsidRPr="00A619A1" w:rsidRDefault="00BC2F17" w:rsidP="00E94339">
                  <w:pPr>
                    <w:rPr>
                      <w:rFonts w:asciiTheme="minorHAnsi" w:eastAsia="Liberation Serif" w:hAnsiTheme="minorHAnsi" w:cstheme="minorHAnsi"/>
                      <w:sz w:val="22"/>
                      <w:szCs w:val="22"/>
                    </w:rPr>
                  </w:pPr>
                </w:p>
                <w:tbl>
                  <w:tblPr>
                    <w:tblW w:w="0" w:type="auto"/>
                    <w:tblInd w:w="55" w:type="dxa"/>
                    <w:tblLayout w:type="fixed"/>
                    <w:tblCellMar>
                      <w:top w:w="55" w:type="dxa"/>
                      <w:left w:w="55" w:type="dxa"/>
                      <w:bottom w:w="55" w:type="dxa"/>
                      <w:right w:w="55" w:type="dxa"/>
                    </w:tblCellMar>
                    <w:tblLook w:val="0000"/>
                  </w:tblPr>
                  <w:tblGrid>
                    <w:gridCol w:w="629"/>
                    <w:gridCol w:w="9017"/>
                  </w:tblGrid>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Δημητρίου Αλέξανδρο  (Κορώνειας)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Μίχο</w:t>
                        </w:r>
                        <w:proofErr w:type="spellEnd"/>
                        <w:r w:rsidRPr="00A619A1">
                          <w:rPr>
                            <w:rFonts w:asciiTheme="minorHAnsi" w:hAnsiTheme="minorHAnsi" w:cstheme="minorHAnsi"/>
                            <w:sz w:val="22"/>
                            <w:szCs w:val="22"/>
                          </w:rPr>
                          <w:t xml:space="preserve"> Αθανάσιο (</w:t>
                        </w:r>
                        <w:proofErr w:type="spellStart"/>
                        <w:r w:rsidRPr="00A619A1">
                          <w:rPr>
                            <w:rFonts w:asciiTheme="minorHAnsi" w:hAnsiTheme="minorHAnsi" w:cstheme="minorHAnsi"/>
                            <w:sz w:val="22"/>
                            <w:szCs w:val="22"/>
                          </w:rPr>
                          <w:t>Αγ.Γεωργίου</w:t>
                        </w:r>
                        <w:proofErr w:type="spellEnd"/>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Πούλο</w:t>
                        </w:r>
                        <w:proofErr w:type="spellEnd"/>
                        <w:r w:rsidRPr="00A619A1">
                          <w:rPr>
                            <w:rFonts w:asciiTheme="minorHAnsi" w:hAnsiTheme="minorHAnsi" w:cstheme="minorHAnsi"/>
                            <w:sz w:val="22"/>
                            <w:szCs w:val="22"/>
                          </w:rPr>
                          <w:t xml:space="preserve"> Αντώνιο (Αγ. </w:t>
                        </w:r>
                        <w:proofErr w:type="spellStart"/>
                        <w:r w:rsidRPr="00A619A1">
                          <w:rPr>
                            <w:rFonts w:asciiTheme="minorHAnsi" w:hAnsiTheme="minorHAnsi" w:cstheme="minorHAnsi"/>
                            <w:sz w:val="22"/>
                            <w:szCs w:val="22"/>
                          </w:rPr>
                          <w:t>Αννας</w:t>
                        </w:r>
                        <w:proofErr w:type="spellEnd"/>
                        <w:r w:rsidRPr="00A619A1">
                          <w:rPr>
                            <w:rFonts w:asciiTheme="minorHAnsi" w:hAnsiTheme="minorHAnsi" w:cstheme="minorHAnsi"/>
                            <w:sz w:val="22"/>
                            <w:szCs w:val="22"/>
                          </w:rPr>
                          <w:t>)</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4</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Ζαφείρα</w:t>
                        </w:r>
                        <w:proofErr w:type="spellEnd"/>
                        <w:r w:rsidRPr="00A619A1">
                          <w:rPr>
                            <w:rFonts w:asciiTheme="minorHAnsi" w:hAnsiTheme="minorHAnsi" w:cstheme="minorHAnsi"/>
                            <w:sz w:val="22"/>
                            <w:szCs w:val="22"/>
                          </w:rPr>
                          <w:t xml:space="preserve"> Νικόλαο  (Αγ. Τριάδας)</w:t>
                        </w:r>
                      </w:p>
                    </w:tc>
                  </w:tr>
                  <w:tr w:rsidR="00BC2F17" w:rsidRPr="00A619A1" w:rsidTr="00532064">
                    <w:tc>
                      <w:tcPr>
                        <w:tcW w:w="629"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5</w:t>
                        </w:r>
                      </w:p>
                    </w:tc>
                    <w:tc>
                      <w:tcPr>
                        <w:tcW w:w="9017"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Λύτρα Παναγιώτη (</w:t>
                        </w:r>
                        <w:proofErr w:type="spellStart"/>
                        <w:r w:rsidRPr="00A619A1">
                          <w:rPr>
                            <w:rFonts w:asciiTheme="minorHAnsi" w:hAnsiTheme="minorHAnsi" w:cstheme="minorHAnsi"/>
                            <w:sz w:val="22"/>
                            <w:szCs w:val="22"/>
                          </w:rPr>
                          <w:t>Αλαλκομενών</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ΚΥΡΙΑΚΙΟΥ</w:t>
                  </w:r>
                </w:p>
                <w:p w:rsidR="00BC2F17" w:rsidRPr="00A619A1" w:rsidRDefault="00BC2F17" w:rsidP="00E94339">
                  <w:pPr>
                    <w:rPr>
                      <w:rFonts w:asciiTheme="minorHAnsi" w:eastAsia="Liberation Serif" w:hAnsiTheme="minorHAnsi" w:cstheme="minorHAnsi"/>
                      <w:sz w:val="22"/>
                      <w:szCs w:val="22"/>
                    </w:rPr>
                  </w:pPr>
                </w:p>
                <w:tbl>
                  <w:tblPr>
                    <w:tblW w:w="0" w:type="auto"/>
                    <w:tblInd w:w="121" w:type="dxa"/>
                    <w:tblLayout w:type="fixed"/>
                    <w:tblCellMar>
                      <w:top w:w="55" w:type="dxa"/>
                      <w:left w:w="55" w:type="dxa"/>
                      <w:bottom w:w="55" w:type="dxa"/>
                      <w:right w:w="55" w:type="dxa"/>
                    </w:tblCellMar>
                    <w:tblLook w:val="0000"/>
                  </w:tblPr>
                  <w:tblGrid>
                    <w:gridCol w:w="570"/>
                    <w:gridCol w:w="9010"/>
                  </w:tblGrid>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Φορτώση</w:t>
                        </w:r>
                        <w:proofErr w:type="spellEnd"/>
                        <w:r w:rsidRPr="00A619A1">
                          <w:rPr>
                            <w:rFonts w:asciiTheme="minorHAnsi" w:hAnsiTheme="minorHAnsi" w:cstheme="minorHAnsi"/>
                            <w:sz w:val="22"/>
                            <w:szCs w:val="22"/>
                          </w:rPr>
                          <w:t xml:space="preserve">  Ιωάννη  (</w:t>
                        </w:r>
                        <w:proofErr w:type="spellStart"/>
                        <w:r w:rsidRPr="00A619A1">
                          <w:rPr>
                            <w:rFonts w:asciiTheme="minorHAnsi" w:hAnsiTheme="minorHAnsi" w:cstheme="minorHAnsi"/>
                            <w:sz w:val="22"/>
                            <w:szCs w:val="22"/>
                          </w:rPr>
                          <w:t>Κυριακίου</w:t>
                        </w:r>
                        <w:proofErr w:type="spellEnd"/>
                        <w:r w:rsidRPr="00A619A1">
                          <w:rPr>
                            <w:rFonts w:asciiTheme="minorHAnsi" w:hAnsiTheme="minorHAnsi" w:cstheme="minorHAnsi"/>
                            <w:sz w:val="22"/>
                            <w:szCs w:val="22"/>
                          </w:rPr>
                          <w:t>)</w:t>
                        </w:r>
                      </w:p>
                    </w:tc>
                  </w:tr>
                </w:tbl>
                <w:p w:rsidR="00BC2F17" w:rsidRPr="00A619A1" w:rsidRDefault="00BC2F17" w:rsidP="00E94339">
                  <w:pPr>
                    <w:rPr>
                      <w:rFonts w:asciiTheme="minorHAnsi" w:eastAsia="Liberation Serif" w:hAnsiTheme="minorHAnsi" w:cstheme="minorHAnsi"/>
                      <w:sz w:val="22"/>
                      <w:szCs w:val="22"/>
                    </w:rPr>
                  </w:pPr>
                </w:p>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ΛΙΒΑΔΕΙΑΣ</w:t>
                  </w:r>
                </w:p>
                <w:p w:rsidR="00BC2F17" w:rsidRPr="00A619A1" w:rsidRDefault="00BC2F17" w:rsidP="00E94339">
                  <w:pPr>
                    <w:rPr>
                      <w:rFonts w:asciiTheme="minorHAnsi" w:eastAsia="Liberation Serif" w:hAnsiTheme="minorHAnsi" w:cstheme="minorHAnsi"/>
                      <w:sz w:val="22"/>
                      <w:szCs w:val="22"/>
                    </w:rPr>
                  </w:pPr>
                </w:p>
                <w:tbl>
                  <w:tblPr>
                    <w:tblW w:w="0" w:type="auto"/>
                    <w:tblInd w:w="121" w:type="dxa"/>
                    <w:tblLayout w:type="fixed"/>
                    <w:tblCellMar>
                      <w:top w:w="55" w:type="dxa"/>
                      <w:left w:w="55" w:type="dxa"/>
                      <w:bottom w:w="55" w:type="dxa"/>
                      <w:right w:w="55" w:type="dxa"/>
                    </w:tblCellMar>
                    <w:tblLook w:val="0000"/>
                  </w:tblPr>
                  <w:tblGrid>
                    <w:gridCol w:w="570"/>
                    <w:gridCol w:w="9010"/>
                  </w:tblGrid>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Τσώκου</w:t>
                        </w:r>
                        <w:proofErr w:type="spellEnd"/>
                        <w:r w:rsidRPr="00A619A1">
                          <w:rPr>
                            <w:rFonts w:asciiTheme="minorHAnsi" w:hAnsiTheme="minorHAnsi" w:cstheme="minorHAnsi"/>
                            <w:sz w:val="22"/>
                            <w:szCs w:val="22"/>
                          </w:rPr>
                          <w:t xml:space="preserve"> Γεωργία (Λιβαδειάς)</w:t>
                        </w:r>
                      </w:p>
                    </w:tc>
                  </w:tr>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Μάρκο Γεώργιο  (</w:t>
                        </w:r>
                        <w:proofErr w:type="spellStart"/>
                        <w:r w:rsidRPr="00A619A1">
                          <w:rPr>
                            <w:rFonts w:asciiTheme="minorHAnsi" w:hAnsiTheme="minorHAnsi" w:cstheme="minorHAnsi"/>
                            <w:sz w:val="22"/>
                            <w:szCs w:val="22"/>
                          </w:rPr>
                          <w:t>Λαφυστίου</w:t>
                        </w:r>
                        <w:proofErr w:type="spellEnd"/>
                        <w:r w:rsidRPr="00A619A1">
                          <w:rPr>
                            <w:rFonts w:asciiTheme="minorHAnsi" w:hAnsiTheme="minorHAnsi" w:cstheme="minorHAnsi"/>
                            <w:sz w:val="22"/>
                            <w:szCs w:val="22"/>
                          </w:rPr>
                          <w:t xml:space="preserve">) </w:t>
                        </w:r>
                      </w:p>
                    </w:tc>
                  </w:tr>
                  <w:tr w:rsidR="00BC2F17" w:rsidRPr="00A619A1" w:rsidTr="00532064">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0" w:type="dxa"/>
                        <w:shd w:val="clear" w:color="auto" w:fill="FFFFFF"/>
                      </w:tcPr>
                      <w:p w:rsidR="002A7ED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Γκικόπουλο</w:t>
                        </w:r>
                        <w:proofErr w:type="spellEnd"/>
                        <w:r w:rsidRPr="00A619A1">
                          <w:rPr>
                            <w:rFonts w:asciiTheme="minorHAnsi" w:hAnsiTheme="minorHAnsi" w:cstheme="minorHAnsi"/>
                            <w:sz w:val="22"/>
                            <w:szCs w:val="22"/>
                          </w:rPr>
                          <w:t xml:space="preserve">  Παναγιώτη (</w:t>
                        </w:r>
                        <w:proofErr w:type="spellStart"/>
                        <w:r w:rsidRPr="00A619A1">
                          <w:rPr>
                            <w:rFonts w:asciiTheme="minorHAnsi" w:hAnsiTheme="minorHAnsi" w:cstheme="minorHAnsi"/>
                            <w:sz w:val="22"/>
                            <w:szCs w:val="22"/>
                          </w:rPr>
                          <w:t>Ρωμέικου</w:t>
                        </w:r>
                        <w:proofErr w:type="spellEnd"/>
                        <w:r w:rsidRPr="00A619A1">
                          <w:rPr>
                            <w:rFonts w:asciiTheme="minorHAnsi" w:hAnsiTheme="minorHAnsi" w:cstheme="minorHAnsi"/>
                            <w:sz w:val="22"/>
                            <w:szCs w:val="22"/>
                          </w:rPr>
                          <w:t xml:space="preserve">) </w:t>
                        </w:r>
                      </w:p>
                      <w:p w:rsidR="00BC2F17" w:rsidRPr="00A619A1" w:rsidRDefault="00BC2F17" w:rsidP="00E94339">
                        <w:pPr>
                          <w:jc w:val="both"/>
                          <w:rPr>
                            <w:rFonts w:asciiTheme="minorHAnsi" w:hAnsiTheme="minorHAnsi" w:cstheme="minorHAnsi"/>
                            <w:sz w:val="22"/>
                            <w:szCs w:val="22"/>
                          </w:rPr>
                        </w:pPr>
                      </w:p>
                    </w:tc>
                  </w:tr>
                </w:tbl>
                <w:p w:rsidR="00BC2F17" w:rsidRPr="00A619A1" w:rsidRDefault="00BC2F17" w:rsidP="00E94339">
                  <w:pPr>
                    <w:rPr>
                      <w:rFonts w:asciiTheme="minorHAnsi" w:eastAsia="Liberation Serif" w:hAnsiTheme="minorHAnsi" w:cstheme="minorHAnsi"/>
                      <w:sz w:val="22"/>
                      <w:szCs w:val="22"/>
                    </w:rPr>
                  </w:pPr>
                  <w:r w:rsidRPr="00A619A1">
                    <w:rPr>
                      <w:rFonts w:asciiTheme="minorHAnsi" w:eastAsia="Liberation Serif" w:hAnsiTheme="minorHAnsi" w:cstheme="minorHAnsi"/>
                      <w:sz w:val="22"/>
                      <w:szCs w:val="22"/>
                    </w:rPr>
                    <w:t>Δ.Ε ΧΑΙΡΩΝΕΙΑΣ</w:t>
                  </w:r>
                </w:p>
                <w:p w:rsidR="00BC2F17" w:rsidRPr="00A619A1" w:rsidRDefault="00BC2F17" w:rsidP="00E94339">
                  <w:pPr>
                    <w:rPr>
                      <w:rFonts w:asciiTheme="minorHAnsi" w:eastAsia="Liberation Serif" w:hAnsiTheme="minorHAnsi" w:cstheme="minorHAnsi"/>
                      <w:sz w:val="22"/>
                      <w:szCs w:val="22"/>
                    </w:rPr>
                  </w:pPr>
                </w:p>
                <w:tbl>
                  <w:tblPr>
                    <w:tblW w:w="9580" w:type="dxa"/>
                    <w:tblLayout w:type="fixed"/>
                    <w:tblCellMar>
                      <w:top w:w="55" w:type="dxa"/>
                      <w:left w:w="55" w:type="dxa"/>
                      <w:bottom w:w="55" w:type="dxa"/>
                      <w:right w:w="55" w:type="dxa"/>
                    </w:tblCellMar>
                    <w:tblLook w:val="0000"/>
                  </w:tblPr>
                  <w:tblGrid>
                    <w:gridCol w:w="570"/>
                    <w:gridCol w:w="9010"/>
                  </w:tblGrid>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1</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Σπυρόπουλο Αθανάσιο (Αγ. Βλασίου)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2</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Παναγή Παναγιώτη   (Ακοντίου)</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3</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Τασούλα Κων/</w:t>
                        </w:r>
                        <w:proofErr w:type="spellStart"/>
                        <w:r w:rsidRPr="00A619A1">
                          <w:rPr>
                            <w:rFonts w:asciiTheme="minorHAnsi" w:hAnsiTheme="minorHAnsi" w:cstheme="minorHAnsi"/>
                            <w:sz w:val="22"/>
                            <w:szCs w:val="22"/>
                          </w:rPr>
                          <w:t>νο</w:t>
                        </w:r>
                        <w:proofErr w:type="spellEnd"/>
                        <w:r w:rsidRPr="00A619A1">
                          <w:rPr>
                            <w:rFonts w:asciiTheme="minorHAnsi" w:hAnsiTheme="minorHAnsi" w:cstheme="minorHAnsi"/>
                            <w:sz w:val="22"/>
                            <w:szCs w:val="22"/>
                          </w:rPr>
                          <w:t xml:space="preserve"> (</w:t>
                        </w:r>
                        <w:proofErr w:type="spellStart"/>
                        <w:r w:rsidRPr="00A619A1">
                          <w:rPr>
                            <w:rFonts w:asciiTheme="minorHAnsi" w:hAnsiTheme="minorHAnsi" w:cstheme="minorHAnsi"/>
                            <w:sz w:val="22"/>
                            <w:szCs w:val="22"/>
                          </w:rPr>
                          <w:t>Ανθοχωρίου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lastRenderedPageBreak/>
                          <w:t>4</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Ζαχαράκου</w:t>
                        </w:r>
                        <w:proofErr w:type="spellEnd"/>
                        <w:r w:rsidRPr="00A619A1">
                          <w:rPr>
                            <w:rFonts w:asciiTheme="minorHAnsi" w:hAnsiTheme="minorHAnsi" w:cstheme="minorHAnsi"/>
                            <w:sz w:val="22"/>
                            <w:szCs w:val="22"/>
                          </w:rPr>
                          <w:t xml:space="preserve"> Αικατερίνη (Βασιλικών)</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5</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Γκικόπουλο</w:t>
                        </w:r>
                        <w:proofErr w:type="spellEnd"/>
                        <w:r w:rsidRPr="00A619A1">
                          <w:rPr>
                            <w:rFonts w:asciiTheme="minorHAnsi" w:hAnsiTheme="minorHAnsi" w:cstheme="minorHAnsi"/>
                            <w:sz w:val="22"/>
                            <w:szCs w:val="22"/>
                          </w:rPr>
                          <w:t xml:space="preserve">  Νικόλαο  (</w:t>
                        </w:r>
                        <w:proofErr w:type="spellStart"/>
                        <w:r w:rsidRPr="00A619A1">
                          <w:rPr>
                            <w:rFonts w:asciiTheme="minorHAnsi" w:hAnsiTheme="minorHAnsi" w:cstheme="minorHAnsi"/>
                            <w:sz w:val="22"/>
                            <w:szCs w:val="22"/>
                          </w:rPr>
                          <w:t>Θουρίου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6</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eastAsia="Arial" w:hAnsiTheme="minorHAnsi" w:cstheme="minorHAnsi"/>
                            <w:sz w:val="22"/>
                            <w:szCs w:val="22"/>
                          </w:rPr>
                          <w:t xml:space="preserve"> </w:t>
                        </w:r>
                        <w:r w:rsidRPr="00A619A1">
                          <w:rPr>
                            <w:rFonts w:asciiTheme="minorHAnsi" w:hAnsiTheme="minorHAnsi" w:cstheme="minorHAnsi"/>
                            <w:sz w:val="22"/>
                            <w:szCs w:val="22"/>
                          </w:rPr>
                          <w:t xml:space="preserve">Σκούρα Ανδρέα  ( </w:t>
                        </w:r>
                        <w:proofErr w:type="spellStart"/>
                        <w:r w:rsidRPr="00A619A1">
                          <w:rPr>
                            <w:rFonts w:asciiTheme="minorHAnsi" w:hAnsiTheme="minorHAnsi" w:cstheme="minorHAnsi"/>
                            <w:sz w:val="22"/>
                            <w:szCs w:val="22"/>
                          </w:rPr>
                          <w:t>Προσηλίου</w:t>
                        </w:r>
                        <w:proofErr w:type="spellEnd"/>
                        <w:r w:rsidRPr="00A619A1">
                          <w:rPr>
                            <w:rFonts w:asciiTheme="minorHAnsi" w:hAnsiTheme="minorHAnsi" w:cstheme="minorHAnsi"/>
                            <w:sz w:val="22"/>
                            <w:szCs w:val="22"/>
                          </w:rPr>
                          <w:t>)</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7</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Παπαδά</w:t>
                        </w:r>
                        <w:proofErr w:type="spellEnd"/>
                        <w:r w:rsidRPr="00A619A1">
                          <w:rPr>
                            <w:rFonts w:asciiTheme="minorHAnsi" w:hAnsiTheme="minorHAnsi" w:cstheme="minorHAnsi"/>
                            <w:sz w:val="22"/>
                            <w:szCs w:val="22"/>
                          </w:rPr>
                          <w:t xml:space="preserve"> Αγγελική (Προφήτη Ηλία)</w:t>
                        </w:r>
                      </w:p>
                    </w:tc>
                  </w:tr>
                  <w:tr w:rsidR="00BC2F17" w:rsidRPr="00A619A1" w:rsidTr="00D3043B">
                    <w:tc>
                      <w:tcPr>
                        <w:tcW w:w="570" w:type="dxa"/>
                        <w:shd w:val="clear" w:color="auto" w:fill="FFFFFF"/>
                      </w:tcPr>
                      <w:p w:rsidR="00BC2F17" w:rsidRPr="00A619A1" w:rsidRDefault="00BC2F17" w:rsidP="00E94339">
                        <w:pPr>
                          <w:jc w:val="both"/>
                          <w:rPr>
                            <w:rFonts w:asciiTheme="minorHAnsi" w:hAnsiTheme="minorHAnsi" w:cstheme="minorHAnsi"/>
                            <w:sz w:val="22"/>
                            <w:szCs w:val="22"/>
                          </w:rPr>
                        </w:pPr>
                        <w:r w:rsidRPr="00A619A1">
                          <w:rPr>
                            <w:rFonts w:asciiTheme="minorHAnsi" w:hAnsiTheme="minorHAnsi" w:cstheme="minorHAnsi"/>
                            <w:sz w:val="22"/>
                            <w:szCs w:val="22"/>
                          </w:rPr>
                          <w:t xml:space="preserve">8 </w:t>
                        </w:r>
                      </w:p>
                    </w:tc>
                    <w:tc>
                      <w:tcPr>
                        <w:tcW w:w="9010" w:type="dxa"/>
                        <w:shd w:val="clear" w:color="auto" w:fill="FFFFFF"/>
                      </w:tcPr>
                      <w:p w:rsidR="00BC2F17" w:rsidRPr="00A619A1" w:rsidRDefault="00BC2F17" w:rsidP="00E94339">
                        <w:pPr>
                          <w:jc w:val="both"/>
                          <w:rPr>
                            <w:rFonts w:asciiTheme="minorHAnsi" w:hAnsiTheme="minorHAnsi" w:cstheme="minorHAnsi"/>
                            <w:sz w:val="22"/>
                            <w:szCs w:val="22"/>
                          </w:rPr>
                        </w:pPr>
                        <w:proofErr w:type="spellStart"/>
                        <w:r w:rsidRPr="00A619A1">
                          <w:rPr>
                            <w:rFonts w:asciiTheme="minorHAnsi" w:hAnsiTheme="minorHAnsi" w:cstheme="minorHAnsi"/>
                            <w:sz w:val="22"/>
                            <w:szCs w:val="22"/>
                          </w:rPr>
                          <w:t>Χολίδη</w:t>
                        </w:r>
                        <w:proofErr w:type="spellEnd"/>
                        <w:r w:rsidRPr="00A619A1">
                          <w:rPr>
                            <w:rFonts w:asciiTheme="minorHAnsi" w:hAnsiTheme="minorHAnsi" w:cstheme="minorHAnsi"/>
                            <w:sz w:val="22"/>
                            <w:szCs w:val="22"/>
                          </w:rPr>
                          <w:t xml:space="preserve"> Ηλία  (</w:t>
                        </w:r>
                        <w:proofErr w:type="spellStart"/>
                        <w:r w:rsidRPr="00A619A1">
                          <w:rPr>
                            <w:rFonts w:asciiTheme="minorHAnsi" w:hAnsiTheme="minorHAnsi" w:cstheme="minorHAnsi"/>
                            <w:sz w:val="22"/>
                            <w:szCs w:val="22"/>
                          </w:rPr>
                          <w:t>Χαιρωνειας</w:t>
                        </w:r>
                        <w:proofErr w:type="spellEnd"/>
                        <w:r w:rsidRPr="00A619A1">
                          <w:rPr>
                            <w:rFonts w:asciiTheme="minorHAnsi" w:hAnsiTheme="minorHAnsi" w:cstheme="minorHAnsi"/>
                            <w:sz w:val="22"/>
                            <w:szCs w:val="22"/>
                          </w:rPr>
                          <w:t xml:space="preserve">) </w:t>
                        </w:r>
                      </w:p>
                    </w:tc>
                  </w:tr>
                </w:tbl>
                <w:p w:rsidR="00BC2F17" w:rsidRPr="00A619A1" w:rsidRDefault="00BC2F17" w:rsidP="00E94339">
                  <w:pPr>
                    <w:rPr>
                      <w:rFonts w:asciiTheme="minorHAnsi" w:eastAsia="Liberation Serif" w:hAnsiTheme="minorHAnsi" w:cstheme="minorHAnsi"/>
                      <w:sz w:val="22"/>
                      <w:szCs w:val="22"/>
                    </w:rPr>
                  </w:pPr>
                </w:p>
              </w:tc>
              <w:tc>
                <w:tcPr>
                  <w:tcW w:w="7937" w:type="dxa"/>
                  <w:shd w:val="clear" w:color="auto" w:fill="FFFFFF"/>
                </w:tcPr>
                <w:p w:rsidR="00BC2F17" w:rsidRPr="00A619A1" w:rsidRDefault="00BC2F17" w:rsidP="00E94339">
                  <w:pPr>
                    <w:rPr>
                      <w:rFonts w:asciiTheme="minorHAnsi" w:eastAsia="Liberation Serif" w:hAnsiTheme="minorHAnsi" w:cstheme="minorHAnsi"/>
                      <w:sz w:val="22"/>
                      <w:szCs w:val="22"/>
                    </w:rPr>
                  </w:pPr>
                </w:p>
              </w:tc>
            </w:tr>
          </w:tbl>
          <w:p w:rsidR="0070566F" w:rsidRDefault="00CB39A9" w:rsidP="00F9372D">
            <w:pPr>
              <w:spacing w:beforeLines="20" w:afterLines="20"/>
              <w:ind w:left="357"/>
              <w:jc w:val="both"/>
              <w:rPr>
                <w:rFonts w:asciiTheme="minorHAnsi" w:hAnsiTheme="minorHAnsi" w:cstheme="minorHAnsi"/>
                <w:bCs/>
                <w:color w:val="000000"/>
                <w:sz w:val="22"/>
                <w:szCs w:val="22"/>
              </w:rPr>
            </w:pPr>
            <w:r w:rsidRPr="00A619A1">
              <w:rPr>
                <w:rFonts w:asciiTheme="minorHAnsi" w:hAnsiTheme="minorHAnsi" w:cstheme="minorHAnsi"/>
                <w:bCs/>
                <w:color w:val="000000"/>
                <w:sz w:val="22"/>
                <w:szCs w:val="22"/>
              </w:rPr>
              <w:lastRenderedPageBreak/>
              <w:t xml:space="preserve">   </w:t>
            </w:r>
            <w:r w:rsidR="0056231B">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Με την παρούσα, σας προσκαλούμε  να συμμετάσχετε </w:t>
            </w:r>
            <w:r w:rsidR="0070566F" w:rsidRPr="00AC5DBC">
              <w:rPr>
                <w:rFonts w:asciiTheme="minorHAnsi" w:hAnsiTheme="minorHAnsi" w:cstheme="minorHAnsi"/>
                <w:bCs/>
                <w:color w:val="000000"/>
                <w:sz w:val="22"/>
                <w:szCs w:val="22"/>
              </w:rPr>
              <w:t xml:space="preserve">σε </w:t>
            </w:r>
            <w:r w:rsidR="009A6E18">
              <w:rPr>
                <w:rFonts w:asciiTheme="minorHAnsi" w:hAnsiTheme="minorHAnsi" w:cstheme="minorHAnsi"/>
                <w:b/>
                <w:bCs/>
                <w:color w:val="000000"/>
                <w:sz w:val="22"/>
                <w:szCs w:val="22"/>
              </w:rPr>
              <w:t xml:space="preserve"> </w:t>
            </w:r>
            <w:r w:rsidR="0070566F" w:rsidRPr="00AC5DBC">
              <w:rPr>
                <w:rFonts w:asciiTheme="minorHAnsi" w:hAnsiTheme="minorHAnsi" w:cstheme="minorHAnsi"/>
                <w:b/>
                <w:bCs/>
                <w:color w:val="000000"/>
                <w:sz w:val="22"/>
                <w:szCs w:val="22"/>
                <w:u w:val="single"/>
              </w:rPr>
              <w:t>τακτική</w:t>
            </w:r>
            <w:r w:rsidR="0070566F" w:rsidRPr="00AC5DBC">
              <w:rPr>
                <w:rFonts w:asciiTheme="minorHAnsi" w:hAnsiTheme="minorHAnsi" w:cstheme="minorHAnsi"/>
                <w:bCs/>
                <w:color w:val="000000"/>
                <w:sz w:val="22"/>
                <w:szCs w:val="22"/>
                <w:u w:val="single"/>
              </w:rPr>
              <w:t xml:space="preserve"> </w:t>
            </w:r>
            <w:r w:rsidR="00C65B29" w:rsidRPr="00C65B29">
              <w:rPr>
                <w:rFonts w:asciiTheme="minorHAnsi" w:hAnsiTheme="minorHAnsi" w:cstheme="minorHAnsi"/>
                <w:b/>
                <w:bCs/>
                <w:color w:val="000000"/>
                <w:sz w:val="22"/>
                <w:szCs w:val="22"/>
                <w:u w:val="single"/>
              </w:rPr>
              <w:t>μικτή</w:t>
            </w:r>
            <w:r w:rsidR="00C65B29">
              <w:rPr>
                <w:rFonts w:asciiTheme="minorHAnsi" w:hAnsiTheme="minorHAnsi" w:cstheme="minorHAnsi"/>
                <w:bCs/>
                <w:color w:val="000000"/>
                <w:sz w:val="22"/>
                <w:szCs w:val="22"/>
                <w:u w:val="single"/>
              </w:rPr>
              <w:t xml:space="preserve">  (</w:t>
            </w:r>
            <w:r w:rsidR="009A6E18">
              <w:rPr>
                <w:rFonts w:asciiTheme="minorHAnsi" w:hAnsiTheme="minorHAnsi" w:cstheme="minorHAnsi"/>
                <w:b/>
                <w:bCs/>
                <w:color w:val="000000"/>
                <w:sz w:val="22"/>
                <w:szCs w:val="22"/>
                <w:u w:val="single"/>
              </w:rPr>
              <w:t>δ</w:t>
            </w:r>
            <w:r w:rsidR="0070566F" w:rsidRPr="00AC5DBC">
              <w:rPr>
                <w:rFonts w:asciiTheme="minorHAnsi" w:hAnsiTheme="minorHAnsi" w:cstheme="minorHAnsi"/>
                <w:b/>
                <w:bCs/>
                <w:color w:val="000000"/>
                <w:sz w:val="22"/>
                <w:szCs w:val="22"/>
                <w:u w:val="single"/>
              </w:rPr>
              <w:t>ια ζώσης</w:t>
            </w:r>
            <w:r w:rsidR="00C65B29">
              <w:rPr>
                <w:rFonts w:asciiTheme="minorHAnsi" w:hAnsiTheme="minorHAnsi" w:cstheme="minorHAnsi"/>
                <w:b/>
                <w:bCs/>
                <w:color w:val="000000"/>
                <w:sz w:val="22"/>
                <w:szCs w:val="22"/>
                <w:u w:val="single"/>
              </w:rPr>
              <w:t xml:space="preserve"> και με τηλεδιάσκεψη)</w:t>
            </w:r>
            <w:r w:rsidR="00A014ED" w:rsidRPr="00AC5DBC">
              <w:rPr>
                <w:rFonts w:asciiTheme="minorHAnsi" w:hAnsiTheme="minorHAnsi" w:cstheme="minorHAnsi"/>
                <w:b/>
                <w:bCs/>
                <w:color w:val="000000"/>
                <w:sz w:val="22"/>
                <w:szCs w:val="22"/>
                <w:u w:val="single"/>
              </w:rPr>
              <w:t xml:space="preserve"> </w:t>
            </w:r>
            <w:r w:rsidR="0070566F">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συνεδρίαση του Δημοτικού Συμβουλίου </w:t>
            </w:r>
            <w:r w:rsidR="0070566F" w:rsidRPr="00A619A1">
              <w:rPr>
                <w:rStyle w:val="a5"/>
                <w:rFonts w:asciiTheme="minorHAnsi" w:hAnsiTheme="minorHAnsi" w:cstheme="minorHAnsi"/>
                <w:b w:val="0"/>
                <w:sz w:val="22"/>
                <w:szCs w:val="22"/>
                <w:shd w:val="clear" w:color="auto" w:fill="FFFFFF"/>
              </w:rPr>
              <w:t>,</w:t>
            </w:r>
            <w:r w:rsidR="0070566F" w:rsidRPr="00A619A1">
              <w:rPr>
                <w:rFonts w:asciiTheme="minorHAnsi" w:hAnsiTheme="minorHAnsi" w:cstheme="minorHAnsi"/>
                <w:bCs/>
                <w:color w:val="000000"/>
                <w:sz w:val="22"/>
                <w:szCs w:val="22"/>
              </w:rPr>
              <w:t xml:space="preserve"> </w:t>
            </w:r>
            <w:r w:rsidR="0070566F" w:rsidRPr="00A619A1">
              <w:rPr>
                <w:rStyle w:val="a5"/>
                <w:rFonts w:asciiTheme="minorHAnsi" w:hAnsiTheme="minorHAnsi" w:cstheme="minorHAnsi"/>
                <w:b w:val="0"/>
                <w:sz w:val="22"/>
                <w:szCs w:val="22"/>
                <w:shd w:val="clear" w:color="auto" w:fill="FFFFFF"/>
              </w:rPr>
              <w:t xml:space="preserve">που θα πραγματοποιηθεί στην αίθουσα συνεδριάσεων του Δημοτικού Συμβουλίου στο Παλαιό Δημαρχείο </w:t>
            </w:r>
            <w:r w:rsidR="0070566F" w:rsidRPr="00A619A1">
              <w:rPr>
                <w:rFonts w:asciiTheme="minorHAnsi" w:hAnsiTheme="minorHAnsi" w:cstheme="minorHAnsi"/>
                <w:sz w:val="22"/>
                <w:szCs w:val="22"/>
              </w:rPr>
              <w:t xml:space="preserve">– Πλ. Εθνικής Αντίστασης </w:t>
            </w:r>
            <w:r w:rsidR="0070566F" w:rsidRPr="00A619A1">
              <w:rPr>
                <w:rFonts w:asciiTheme="minorHAnsi" w:hAnsiTheme="minorHAnsi" w:cstheme="minorHAnsi"/>
                <w:bCs/>
                <w:color w:val="000000"/>
                <w:sz w:val="22"/>
                <w:szCs w:val="22"/>
              </w:rPr>
              <w:t xml:space="preserve">, την </w:t>
            </w:r>
            <w:r w:rsidR="00EF5FBE" w:rsidRPr="00A56013">
              <w:rPr>
                <w:rFonts w:asciiTheme="minorHAnsi" w:hAnsiTheme="minorHAnsi" w:cstheme="minorHAnsi"/>
                <w:bCs/>
                <w:color w:val="000000"/>
                <w:sz w:val="22"/>
                <w:szCs w:val="22"/>
              </w:rPr>
              <w:t>ΔΕΥΤΕΡΑ</w:t>
            </w:r>
            <w:r w:rsidR="00442F38" w:rsidRPr="00A56013">
              <w:rPr>
                <w:rFonts w:asciiTheme="minorHAnsi" w:hAnsiTheme="minorHAnsi" w:cstheme="minorHAnsi"/>
                <w:bCs/>
                <w:color w:val="000000"/>
                <w:sz w:val="22"/>
                <w:szCs w:val="22"/>
              </w:rPr>
              <w:t xml:space="preserve"> </w:t>
            </w:r>
            <w:r w:rsidR="000B34BE" w:rsidRPr="00A56013">
              <w:rPr>
                <w:rFonts w:asciiTheme="minorHAnsi" w:hAnsiTheme="minorHAnsi" w:cstheme="minorHAnsi"/>
                <w:bCs/>
                <w:color w:val="000000"/>
                <w:sz w:val="22"/>
                <w:szCs w:val="22"/>
              </w:rPr>
              <w:t>12</w:t>
            </w:r>
            <w:r w:rsidR="00EF5FBE" w:rsidRPr="00A56013">
              <w:rPr>
                <w:rFonts w:asciiTheme="minorHAnsi" w:hAnsiTheme="minorHAnsi" w:cstheme="minorHAnsi"/>
                <w:bCs/>
                <w:color w:val="000000"/>
                <w:sz w:val="22"/>
                <w:szCs w:val="22"/>
              </w:rPr>
              <w:t>/10</w:t>
            </w:r>
            <w:r w:rsidR="0070566F" w:rsidRPr="00A56013">
              <w:rPr>
                <w:rFonts w:asciiTheme="minorHAnsi" w:hAnsiTheme="minorHAnsi" w:cstheme="minorHAnsi"/>
                <w:bCs/>
                <w:color w:val="000000"/>
                <w:sz w:val="22"/>
                <w:szCs w:val="22"/>
              </w:rPr>
              <w:t xml:space="preserve">/2026 </w:t>
            </w:r>
            <w:r w:rsidR="0070566F" w:rsidRPr="00A56013">
              <w:rPr>
                <w:rStyle w:val="a5"/>
                <w:rFonts w:asciiTheme="minorHAnsi" w:hAnsiTheme="minorHAnsi" w:cstheme="minorHAnsi"/>
                <w:b w:val="0"/>
                <w:sz w:val="22"/>
                <w:szCs w:val="22"/>
                <w:shd w:val="clear" w:color="auto" w:fill="FFFFFF"/>
              </w:rPr>
              <w:t xml:space="preserve"> και ώρα </w:t>
            </w:r>
            <w:r w:rsidR="00EF5FBE" w:rsidRPr="00A56013">
              <w:rPr>
                <w:rStyle w:val="a5"/>
                <w:rFonts w:asciiTheme="minorHAnsi" w:hAnsiTheme="minorHAnsi" w:cstheme="minorHAnsi"/>
                <w:b w:val="0"/>
                <w:sz w:val="22"/>
                <w:szCs w:val="22"/>
                <w:shd w:val="clear" w:color="auto" w:fill="FFFFFF"/>
              </w:rPr>
              <w:t>1</w:t>
            </w:r>
            <w:r w:rsidR="00A56013" w:rsidRPr="00A56013">
              <w:rPr>
                <w:rStyle w:val="a5"/>
                <w:rFonts w:asciiTheme="minorHAnsi" w:hAnsiTheme="minorHAnsi" w:cstheme="minorHAnsi"/>
                <w:b w:val="0"/>
                <w:sz w:val="22"/>
                <w:szCs w:val="22"/>
                <w:shd w:val="clear" w:color="auto" w:fill="FFFFFF"/>
              </w:rPr>
              <w:t>9</w:t>
            </w:r>
            <w:r w:rsidR="0070566F" w:rsidRPr="00A56013">
              <w:rPr>
                <w:rStyle w:val="a5"/>
                <w:rFonts w:asciiTheme="minorHAnsi" w:hAnsiTheme="minorHAnsi" w:cstheme="minorHAnsi"/>
                <w:b w:val="0"/>
                <w:sz w:val="22"/>
                <w:szCs w:val="22"/>
                <w:shd w:val="clear" w:color="auto" w:fill="FFFFFF"/>
              </w:rPr>
              <w:t>:</w:t>
            </w:r>
            <w:r w:rsidR="00EF5FBE" w:rsidRPr="00A56013">
              <w:rPr>
                <w:rStyle w:val="a5"/>
                <w:rFonts w:asciiTheme="minorHAnsi" w:hAnsiTheme="minorHAnsi" w:cstheme="minorHAnsi"/>
                <w:b w:val="0"/>
                <w:sz w:val="22"/>
                <w:szCs w:val="22"/>
                <w:shd w:val="clear" w:color="auto" w:fill="FFFFFF"/>
              </w:rPr>
              <w:t>3</w:t>
            </w:r>
            <w:r w:rsidR="0070566F" w:rsidRPr="00A56013">
              <w:rPr>
                <w:rStyle w:val="a5"/>
                <w:rFonts w:asciiTheme="minorHAnsi" w:hAnsiTheme="minorHAnsi" w:cstheme="minorHAnsi"/>
                <w:b w:val="0"/>
                <w:sz w:val="22"/>
                <w:szCs w:val="22"/>
                <w:shd w:val="clear" w:color="auto" w:fill="FFFFFF"/>
              </w:rPr>
              <w:t>0</w:t>
            </w:r>
            <w:r w:rsidR="0070566F" w:rsidRPr="00A619A1">
              <w:rPr>
                <w:rStyle w:val="a5"/>
                <w:rFonts w:asciiTheme="minorHAnsi" w:hAnsiTheme="minorHAnsi" w:cstheme="minorHAnsi"/>
                <w:b w:val="0"/>
                <w:sz w:val="22"/>
                <w:szCs w:val="22"/>
                <w:shd w:val="clear" w:color="auto" w:fill="FFFFFF"/>
              </w:rPr>
              <w:t xml:space="preserve"> , </w:t>
            </w:r>
            <w:proofErr w:type="spellStart"/>
            <w:r w:rsidR="0070566F" w:rsidRPr="00A619A1">
              <w:rPr>
                <w:rFonts w:asciiTheme="minorHAnsi" w:hAnsiTheme="minorHAnsi" w:cstheme="minorHAnsi"/>
                <w:bCs/>
                <w:color w:val="000000"/>
                <w:sz w:val="22"/>
                <w:szCs w:val="22"/>
              </w:rPr>
              <w:t>κατ΄εφαρμογήν</w:t>
            </w:r>
            <w:proofErr w:type="spellEnd"/>
            <w:r w:rsidR="0070566F" w:rsidRPr="00A619A1">
              <w:rPr>
                <w:rFonts w:asciiTheme="minorHAnsi" w:hAnsiTheme="minorHAnsi" w:cstheme="minorHAnsi"/>
                <w:bCs/>
                <w:color w:val="000000"/>
                <w:sz w:val="22"/>
                <w:szCs w:val="22"/>
              </w:rPr>
              <w:t xml:space="preserve"> των διατάξεων  τ</w:t>
            </w:r>
            <w:r w:rsidR="00EF7431">
              <w:rPr>
                <w:rFonts w:asciiTheme="minorHAnsi" w:hAnsiTheme="minorHAnsi" w:cstheme="minorHAnsi"/>
                <w:bCs/>
                <w:color w:val="000000"/>
                <w:sz w:val="22"/>
                <w:szCs w:val="22"/>
              </w:rPr>
              <w:t xml:space="preserve">ου </w:t>
            </w:r>
            <w:r w:rsidR="0070566F" w:rsidRPr="00A619A1">
              <w:rPr>
                <w:rFonts w:asciiTheme="minorHAnsi" w:hAnsiTheme="minorHAnsi" w:cstheme="minorHAnsi"/>
                <w:bCs/>
                <w:color w:val="000000"/>
                <w:sz w:val="22"/>
                <w:szCs w:val="22"/>
              </w:rPr>
              <w:t xml:space="preserve"> άρθρ</w:t>
            </w:r>
            <w:r w:rsidR="00EF7431">
              <w:rPr>
                <w:rFonts w:asciiTheme="minorHAnsi" w:hAnsiTheme="minorHAnsi" w:cstheme="minorHAnsi"/>
                <w:bCs/>
                <w:color w:val="000000"/>
                <w:sz w:val="22"/>
                <w:szCs w:val="22"/>
              </w:rPr>
              <w:t>ου</w:t>
            </w:r>
            <w:r w:rsidR="00550616">
              <w:rPr>
                <w:rFonts w:asciiTheme="minorHAnsi" w:hAnsiTheme="minorHAnsi" w:cstheme="minorHAnsi"/>
                <w:bCs/>
                <w:color w:val="000000"/>
                <w:sz w:val="22"/>
                <w:szCs w:val="22"/>
              </w:rPr>
              <w:t xml:space="preserve"> 124 του </w:t>
            </w:r>
            <w:r w:rsidR="0070566F" w:rsidRPr="00A619A1">
              <w:rPr>
                <w:rFonts w:asciiTheme="minorHAnsi" w:hAnsiTheme="minorHAnsi" w:cstheme="minorHAnsi"/>
                <w:bCs/>
                <w:color w:val="000000"/>
                <w:sz w:val="22"/>
                <w:szCs w:val="22"/>
              </w:rPr>
              <w:t xml:space="preserve"> Ν. </w:t>
            </w:r>
            <w:r w:rsidR="00550616">
              <w:rPr>
                <w:rFonts w:asciiTheme="minorHAnsi" w:hAnsiTheme="minorHAnsi" w:cstheme="minorHAnsi"/>
                <w:bCs/>
                <w:color w:val="000000"/>
                <w:sz w:val="22"/>
                <w:szCs w:val="22"/>
              </w:rPr>
              <w:t>5314/2026</w:t>
            </w:r>
            <w:r w:rsidR="0070566F" w:rsidRPr="00A619A1">
              <w:rPr>
                <w:rFonts w:asciiTheme="minorHAnsi" w:hAnsiTheme="minorHAnsi" w:cstheme="minorHAnsi"/>
                <w:bCs/>
                <w:color w:val="000000"/>
                <w:sz w:val="22"/>
                <w:szCs w:val="22"/>
              </w:rPr>
              <w:t xml:space="preserve"> </w:t>
            </w:r>
            <w:hyperlink r:id="rId9" w:history="1">
              <w:r w:rsidR="00550616" w:rsidRPr="000346B3">
                <w:rPr>
                  <w:rStyle w:val="-"/>
                  <w:rFonts w:asciiTheme="minorHAnsi" w:hAnsiTheme="minorHAnsi" w:cstheme="minorHAnsi"/>
                  <w:color w:val="auto"/>
                  <w:sz w:val="22"/>
                  <w:szCs w:val="22"/>
                  <w:u w:val="none"/>
                  <w:shd w:val="clear" w:color="auto" w:fill="FFFFFF"/>
                </w:rPr>
                <w:t>(ΦΕΚ 103/29.06.2026 τεύχος Α')</w:t>
              </w:r>
              <w:r w:rsidR="000346B3">
                <w:rPr>
                  <w:rStyle w:val="-"/>
                  <w:rFonts w:asciiTheme="minorHAnsi" w:hAnsiTheme="minorHAnsi" w:cstheme="minorHAnsi"/>
                  <w:color w:val="auto"/>
                  <w:sz w:val="22"/>
                  <w:szCs w:val="22"/>
                  <w:u w:val="none"/>
                  <w:shd w:val="clear" w:color="auto" w:fill="FFFFFF"/>
                </w:rPr>
                <w:t>νέος</w:t>
              </w:r>
              <w:r w:rsidR="00550616" w:rsidRPr="000346B3">
                <w:rPr>
                  <w:rStyle w:val="-"/>
                  <w:rFonts w:asciiTheme="minorHAnsi" w:hAnsiTheme="minorHAnsi" w:cstheme="minorHAnsi"/>
                  <w:color w:val="auto"/>
                  <w:sz w:val="22"/>
                  <w:szCs w:val="22"/>
                  <w:u w:val="none"/>
                  <w:shd w:val="clear" w:color="auto" w:fill="FFFFFF"/>
                </w:rPr>
                <w:t xml:space="preserve"> Κώδικας</w:t>
              </w:r>
            </w:hyperlink>
            <w:r w:rsidR="00550616" w:rsidRPr="000346B3">
              <w:rPr>
                <w:rFonts w:asciiTheme="minorHAnsi" w:hAnsiTheme="minorHAnsi" w:cstheme="minorHAnsi"/>
                <w:sz w:val="22"/>
                <w:szCs w:val="22"/>
              </w:rPr>
              <w:t xml:space="preserve"> </w:t>
            </w:r>
            <w:r w:rsidR="00550616" w:rsidRPr="00890710">
              <w:rPr>
                <w:rFonts w:asciiTheme="minorHAnsi" w:hAnsiTheme="minorHAnsi" w:cstheme="minorHAnsi"/>
                <w:sz w:val="22"/>
                <w:szCs w:val="22"/>
              </w:rPr>
              <w:t>Τοπικής Αυτοδιοίκησης</w:t>
            </w:r>
            <w:r w:rsidR="00890710">
              <w:rPr>
                <w:rFonts w:asciiTheme="minorHAnsi" w:hAnsiTheme="minorHAnsi" w:cstheme="minorHAnsi"/>
                <w:bCs/>
                <w:color w:val="000000"/>
                <w:sz w:val="22"/>
                <w:szCs w:val="22"/>
              </w:rPr>
              <w:t xml:space="preserve"> </w:t>
            </w:r>
            <w:r w:rsidR="0070566F" w:rsidRPr="00A619A1">
              <w:rPr>
                <w:rFonts w:asciiTheme="minorHAnsi" w:hAnsiTheme="minorHAnsi" w:cstheme="minorHAnsi"/>
                <w:bCs/>
                <w:color w:val="000000"/>
                <w:sz w:val="22"/>
                <w:szCs w:val="22"/>
              </w:rPr>
              <w:t xml:space="preserve">, με τα παρακάτω   θέματα  συζήτησης  </w:t>
            </w:r>
          </w:p>
          <w:tbl>
            <w:tblPr>
              <w:tblW w:w="9238" w:type="dxa"/>
              <w:tblLayout w:type="fixed"/>
              <w:tblCellMar>
                <w:top w:w="55" w:type="dxa"/>
                <w:left w:w="55" w:type="dxa"/>
                <w:bottom w:w="55" w:type="dxa"/>
                <w:right w:w="55" w:type="dxa"/>
              </w:tblCellMar>
              <w:tblLook w:val="0000"/>
            </w:tblPr>
            <w:tblGrid>
              <w:gridCol w:w="9238"/>
            </w:tblGrid>
            <w:tr w:rsidR="003468D0" w:rsidRPr="00A619A1" w:rsidTr="00FF2F0A">
              <w:trPr>
                <w:trHeight w:val="23"/>
              </w:trPr>
              <w:tc>
                <w:tcPr>
                  <w:tcW w:w="9238" w:type="dxa"/>
                  <w:shd w:val="clear" w:color="auto" w:fill="FFFFFF"/>
                </w:tcPr>
                <w:p w:rsidR="003468D0" w:rsidRDefault="0070566F" w:rsidP="00A70175">
                  <w:pPr>
                    <w:widowControl w:val="0"/>
                    <w:tabs>
                      <w:tab w:val="left" w:pos="6350"/>
                      <w:tab w:val="left" w:pos="8388"/>
                    </w:tabs>
                    <w:snapToGrid w:val="0"/>
                    <w:spacing w:line="276" w:lineRule="auto"/>
                    <w:textAlignment w:val="baseline"/>
                    <w:rPr>
                      <w:rFonts w:asciiTheme="minorHAnsi" w:eastAsia="Liberation Serif" w:hAnsiTheme="minorHAnsi" w:cstheme="minorHAnsi"/>
                      <w:b/>
                      <w:sz w:val="22"/>
                      <w:szCs w:val="22"/>
                    </w:rPr>
                  </w:pPr>
                  <w:r>
                    <w:rPr>
                      <w:rFonts w:asciiTheme="minorHAnsi" w:hAnsiTheme="minorHAnsi" w:cstheme="minorHAnsi"/>
                      <w:bCs/>
                      <w:color w:val="000000"/>
                      <w:sz w:val="22"/>
                      <w:szCs w:val="22"/>
                    </w:rPr>
                    <w:t xml:space="preserve"> </w:t>
                  </w:r>
                  <w:r w:rsidR="003468D0" w:rsidRPr="00032825">
                    <w:rPr>
                      <w:rFonts w:asciiTheme="minorHAnsi" w:hAnsiTheme="minorHAnsi" w:cstheme="minorHAnsi"/>
                      <w:b/>
                      <w:bCs/>
                      <w:color w:val="000000"/>
                      <w:sz w:val="22"/>
                      <w:szCs w:val="22"/>
                    </w:rPr>
                    <w:t xml:space="preserve"> </w:t>
                  </w:r>
                  <w:r w:rsidR="003468D0" w:rsidRPr="00032825">
                    <w:rPr>
                      <w:rFonts w:asciiTheme="minorHAnsi" w:hAnsiTheme="minorHAnsi" w:cstheme="minorHAnsi"/>
                      <w:b/>
                      <w:sz w:val="22"/>
                      <w:szCs w:val="22"/>
                    </w:rPr>
                    <w:t xml:space="preserve"> </w:t>
                  </w:r>
                  <w:r w:rsidR="00CA3B06" w:rsidRPr="00032825">
                    <w:rPr>
                      <w:rFonts w:asciiTheme="minorHAnsi" w:hAnsiTheme="minorHAnsi" w:cstheme="minorHAnsi"/>
                      <w:b/>
                      <w:sz w:val="22"/>
                      <w:szCs w:val="22"/>
                    </w:rPr>
                    <w:t xml:space="preserve">   </w:t>
                  </w:r>
                  <w:r w:rsidR="003468D0" w:rsidRPr="00032825">
                    <w:rPr>
                      <w:rFonts w:asciiTheme="minorHAnsi" w:hAnsiTheme="minorHAnsi" w:cstheme="minorHAnsi"/>
                      <w:b/>
                      <w:sz w:val="22"/>
                      <w:szCs w:val="22"/>
                    </w:rPr>
                    <w:t xml:space="preserve"> </w:t>
                  </w:r>
                  <w:r w:rsidR="003468D0" w:rsidRPr="00032825">
                    <w:rPr>
                      <w:rFonts w:asciiTheme="minorHAnsi" w:hAnsiTheme="minorHAnsi" w:cstheme="minorHAnsi"/>
                      <w:b/>
                      <w:bCs/>
                      <w:sz w:val="22"/>
                      <w:szCs w:val="22"/>
                    </w:rPr>
                    <w:t xml:space="preserve">ΑΝΑΚΟΙΝΩΣΕΙΣ ΠΡΟΕΔΡΟΥ </w:t>
                  </w:r>
                  <w:r w:rsidR="00A70175" w:rsidRPr="00032825">
                    <w:rPr>
                      <w:rFonts w:asciiTheme="minorHAnsi" w:hAnsiTheme="minorHAnsi" w:cstheme="minorHAnsi"/>
                      <w:b/>
                      <w:bCs/>
                      <w:sz w:val="22"/>
                      <w:szCs w:val="22"/>
                    </w:rPr>
                    <w:t xml:space="preserve">ΤΟΥ </w:t>
                  </w:r>
                  <w:r w:rsidR="003468D0" w:rsidRPr="00032825">
                    <w:rPr>
                      <w:rFonts w:asciiTheme="minorHAnsi" w:hAnsiTheme="minorHAnsi" w:cstheme="minorHAnsi"/>
                      <w:b/>
                      <w:bCs/>
                      <w:sz w:val="22"/>
                      <w:szCs w:val="22"/>
                    </w:rPr>
                    <w:t xml:space="preserve"> ΔΗΜΟΤΙΚΟΥ ΣΥΜΒΟΥΛΙΟΥ : </w:t>
                  </w:r>
                  <w:r w:rsidR="00DA658D" w:rsidRPr="00032825">
                    <w:rPr>
                      <w:rFonts w:asciiTheme="minorHAnsi" w:hAnsiTheme="minorHAnsi" w:cstheme="minorHAnsi"/>
                      <w:b/>
                      <w:bCs/>
                      <w:sz w:val="22"/>
                      <w:szCs w:val="22"/>
                    </w:rPr>
                    <w:t xml:space="preserve">  </w:t>
                  </w:r>
                  <w:proofErr w:type="spellStart"/>
                  <w:r w:rsidR="00290356">
                    <w:rPr>
                      <w:rFonts w:asciiTheme="minorHAnsi" w:hAnsiTheme="minorHAnsi" w:cstheme="minorHAnsi"/>
                      <w:b/>
                      <w:bCs/>
                      <w:sz w:val="22"/>
                      <w:szCs w:val="22"/>
                    </w:rPr>
                    <w:t>κ</w:t>
                  </w:r>
                  <w:r w:rsidR="00DA658D" w:rsidRPr="00032825">
                    <w:rPr>
                      <w:rFonts w:asciiTheme="minorHAnsi" w:hAnsiTheme="minorHAnsi" w:cstheme="minorHAnsi"/>
                      <w:b/>
                      <w:bCs/>
                      <w:sz w:val="22"/>
                      <w:szCs w:val="22"/>
                    </w:rPr>
                    <w:t>ας</w:t>
                  </w:r>
                  <w:proofErr w:type="spellEnd"/>
                  <w:r w:rsidR="003468D0" w:rsidRPr="00032825">
                    <w:rPr>
                      <w:rFonts w:asciiTheme="minorHAnsi" w:eastAsia="Liberation Serif" w:hAnsiTheme="minorHAnsi" w:cstheme="minorHAnsi"/>
                      <w:b/>
                      <w:sz w:val="22"/>
                      <w:szCs w:val="22"/>
                    </w:rPr>
                    <w:t xml:space="preserve">  ΧΕΒΑ ΑΘΑΝΑΣΙΑΣ </w:t>
                  </w:r>
                </w:p>
                <w:p w:rsidR="003468D0" w:rsidRDefault="003468D0" w:rsidP="00A70175">
                  <w:pPr>
                    <w:rPr>
                      <w:rFonts w:asciiTheme="minorHAnsi" w:hAnsiTheme="minorHAnsi" w:cstheme="minorHAnsi"/>
                      <w:b/>
                      <w:sz w:val="22"/>
                      <w:szCs w:val="22"/>
                    </w:rPr>
                  </w:pPr>
                  <w:r w:rsidRPr="00032825">
                    <w:rPr>
                      <w:rFonts w:asciiTheme="minorHAnsi" w:hAnsiTheme="minorHAnsi" w:cstheme="minorHAnsi"/>
                      <w:b/>
                      <w:bCs/>
                      <w:sz w:val="22"/>
                      <w:szCs w:val="22"/>
                    </w:rPr>
                    <w:t xml:space="preserve">    </w:t>
                  </w:r>
                  <w:r w:rsidR="00F3233C" w:rsidRPr="00032825">
                    <w:rPr>
                      <w:rFonts w:asciiTheme="minorHAnsi" w:hAnsiTheme="minorHAnsi" w:cstheme="minorHAnsi"/>
                      <w:b/>
                      <w:bCs/>
                      <w:sz w:val="22"/>
                      <w:szCs w:val="22"/>
                    </w:rPr>
                    <w:t xml:space="preserve"> </w:t>
                  </w:r>
                  <w:r w:rsidR="00DA658D" w:rsidRPr="00032825">
                    <w:rPr>
                      <w:rFonts w:asciiTheme="minorHAnsi" w:hAnsiTheme="minorHAnsi" w:cstheme="minorHAnsi"/>
                      <w:b/>
                      <w:bCs/>
                      <w:sz w:val="22"/>
                      <w:szCs w:val="22"/>
                    </w:rPr>
                    <w:t xml:space="preserve"> </w:t>
                  </w:r>
                  <w:r w:rsidRPr="00032825">
                    <w:rPr>
                      <w:rFonts w:asciiTheme="minorHAnsi" w:hAnsiTheme="minorHAnsi" w:cstheme="minorHAnsi"/>
                      <w:b/>
                      <w:bCs/>
                      <w:sz w:val="22"/>
                      <w:szCs w:val="22"/>
                    </w:rPr>
                    <w:t xml:space="preserve">ΑΝΑΚΟΙΝΩΣΕΙΣ ΔΗΜΑΡΧΟΥ ΛΕΒΑΔΕΩΝ:   κ. ΔΗΜΗΤΡΙΟΥ Κ.  ΚΑΡΑΜΑΝΗ   </w:t>
                  </w:r>
                  <w:r w:rsidRPr="00032825">
                    <w:rPr>
                      <w:rFonts w:asciiTheme="minorHAnsi" w:hAnsiTheme="minorHAnsi" w:cstheme="minorHAnsi"/>
                      <w:b/>
                      <w:sz w:val="22"/>
                      <w:szCs w:val="22"/>
                    </w:rPr>
                    <w:t xml:space="preserve"> </w:t>
                  </w:r>
                </w:p>
                <w:p w:rsidR="003468D0" w:rsidRDefault="003468D0" w:rsidP="00A70175">
                  <w:pPr>
                    <w:widowControl w:val="0"/>
                    <w:snapToGrid w:val="0"/>
                    <w:jc w:val="center"/>
                    <w:textAlignment w:val="baseline"/>
                    <w:rPr>
                      <w:rFonts w:asciiTheme="minorHAnsi" w:hAnsiTheme="minorHAnsi" w:cstheme="minorHAnsi"/>
                      <w:b/>
                      <w:sz w:val="22"/>
                      <w:szCs w:val="22"/>
                    </w:rPr>
                  </w:pPr>
                  <w:r w:rsidRPr="00032825">
                    <w:rPr>
                      <w:rFonts w:asciiTheme="minorHAnsi" w:hAnsiTheme="minorHAnsi" w:cstheme="minorHAnsi"/>
                      <w:b/>
                      <w:sz w:val="22"/>
                      <w:szCs w:val="22"/>
                    </w:rPr>
                    <w:t>ΘΕΜΑΤΑ ΗΜΕΡΗΣΙΑΣ ΔΙΑΤΑΞΗΣ</w:t>
                  </w:r>
                </w:p>
                <w:p w:rsidR="008F02B8" w:rsidRPr="00032825" w:rsidRDefault="008F02B8" w:rsidP="00A70175">
                  <w:pPr>
                    <w:widowControl w:val="0"/>
                    <w:snapToGrid w:val="0"/>
                    <w:jc w:val="center"/>
                    <w:textAlignment w:val="baseline"/>
                    <w:rPr>
                      <w:rFonts w:asciiTheme="minorHAnsi" w:hAnsiTheme="minorHAnsi" w:cstheme="minorHAnsi"/>
                      <w:b/>
                      <w:sz w:val="22"/>
                      <w:szCs w:val="22"/>
                    </w:rPr>
                  </w:pPr>
                </w:p>
                <w:tbl>
                  <w:tblPr>
                    <w:tblStyle w:val="ac"/>
                    <w:tblW w:w="8987" w:type="dxa"/>
                    <w:tblLayout w:type="fixed"/>
                    <w:tblLook w:val="04A0"/>
                  </w:tblPr>
                  <w:tblGrid>
                    <w:gridCol w:w="765"/>
                    <w:gridCol w:w="3969"/>
                    <w:gridCol w:w="2268"/>
                    <w:gridCol w:w="1985"/>
                  </w:tblGrid>
                  <w:tr w:rsidR="00550616" w:rsidTr="008D2AA6">
                    <w:tc>
                      <w:tcPr>
                        <w:tcW w:w="765" w:type="dxa"/>
                      </w:tcPr>
                      <w:p w:rsidR="00550616" w:rsidRDefault="00550616" w:rsidP="00550616">
                        <w:pPr>
                          <w:ind w:right="17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Α/Α</w:t>
                        </w:r>
                      </w:p>
                    </w:tc>
                    <w:tc>
                      <w:tcPr>
                        <w:tcW w:w="3969"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ΤΙΤΛΟΣ ΘΕΜΑΤΟΣ </w:t>
                        </w:r>
                      </w:p>
                    </w:tc>
                    <w:tc>
                      <w:tcPr>
                        <w:tcW w:w="2268"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ΕΙΣΗΓΗΤΗΣ</w:t>
                        </w:r>
                      </w:p>
                    </w:tc>
                    <w:tc>
                      <w:tcPr>
                        <w:tcW w:w="1985" w:type="dxa"/>
                      </w:tcPr>
                      <w:p w:rsidR="00550616" w:rsidRDefault="00550616" w:rsidP="00DA6F9C">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ΑΡΜΟΔΙΑ ΥΠΗΡΕΣΙΑ</w:t>
                        </w:r>
                      </w:p>
                    </w:tc>
                  </w:tr>
                  <w:tr w:rsidR="00736DD7" w:rsidTr="008D2AA6">
                    <w:tc>
                      <w:tcPr>
                        <w:tcW w:w="765" w:type="dxa"/>
                      </w:tcPr>
                      <w:p w:rsidR="00736DD7" w:rsidRDefault="00736DD7"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1</w:t>
                        </w:r>
                      </w:p>
                    </w:tc>
                    <w:tc>
                      <w:tcPr>
                        <w:tcW w:w="3969" w:type="dxa"/>
                      </w:tcPr>
                      <w:p w:rsidR="00736DD7" w:rsidRPr="00B80CC8" w:rsidRDefault="00BD7405" w:rsidP="000634EF">
                        <w:pPr>
                          <w:rPr>
                            <w:rFonts w:ascii="Calibri" w:eastAsia="SimSun" w:hAnsi="Calibri" w:cs="Calibri"/>
                            <w:bCs/>
                            <w:sz w:val="22"/>
                            <w:szCs w:val="22"/>
                            <w:highlight w:val="white"/>
                          </w:rPr>
                        </w:pPr>
                        <w:r>
                          <w:rPr>
                            <w:rFonts w:ascii="Calibri" w:eastAsia="SimSun" w:hAnsi="Calibri" w:cs="Calibri"/>
                            <w:bCs/>
                            <w:sz w:val="22"/>
                            <w:szCs w:val="22"/>
                            <w:highlight w:val="white"/>
                          </w:rPr>
                          <w:t>Έγκριση</w:t>
                        </w:r>
                        <w:r w:rsidRPr="00A56013">
                          <w:rPr>
                            <w:rFonts w:ascii="Calibri" w:eastAsia="SimSun" w:hAnsi="Calibri" w:cs="Calibri"/>
                            <w:bCs/>
                            <w:sz w:val="22"/>
                            <w:szCs w:val="22"/>
                            <w:highlight w:val="white"/>
                          </w:rPr>
                          <w:t xml:space="preserve"> </w:t>
                        </w:r>
                        <w:r w:rsidR="000634EF">
                          <w:rPr>
                            <w:rFonts w:ascii="Calibri" w:eastAsia="SimSun" w:hAnsi="Calibri" w:cs="Calibri"/>
                            <w:bCs/>
                            <w:sz w:val="22"/>
                            <w:szCs w:val="22"/>
                            <w:highlight w:val="white"/>
                          </w:rPr>
                          <w:t xml:space="preserve"> 4</w:t>
                        </w:r>
                        <w:r w:rsidR="000634EF" w:rsidRPr="000634EF">
                          <w:rPr>
                            <w:rFonts w:ascii="Calibri" w:eastAsia="SimSun" w:hAnsi="Calibri" w:cs="Calibri"/>
                            <w:bCs/>
                            <w:sz w:val="22"/>
                            <w:szCs w:val="22"/>
                            <w:highlight w:val="white"/>
                            <w:vertAlign w:val="superscript"/>
                          </w:rPr>
                          <w:t>ης</w:t>
                        </w:r>
                        <w:r w:rsidR="000634EF">
                          <w:rPr>
                            <w:rFonts w:ascii="Calibri" w:eastAsia="SimSun" w:hAnsi="Calibri" w:cs="Calibri"/>
                            <w:bCs/>
                            <w:sz w:val="22"/>
                            <w:szCs w:val="22"/>
                            <w:highlight w:val="white"/>
                          </w:rPr>
                          <w:t xml:space="preserve">  α</w:t>
                        </w:r>
                        <w:r w:rsidR="00736DD7">
                          <w:rPr>
                            <w:rFonts w:ascii="Calibri" w:eastAsia="SimSun" w:hAnsi="Calibri" w:cs="Calibri"/>
                            <w:bCs/>
                            <w:sz w:val="22"/>
                            <w:szCs w:val="22"/>
                            <w:highlight w:val="white"/>
                          </w:rPr>
                          <w:t>ναμόρφωση</w:t>
                        </w:r>
                        <w:r w:rsidR="000634EF">
                          <w:rPr>
                            <w:rFonts w:ascii="Calibri" w:eastAsia="SimSun" w:hAnsi="Calibri" w:cs="Calibri"/>
                            <w:bCs/>
                            <w:sz w:val="22"/>
                            <w:szCs w:val="22"/>
                            <w:highlight w:val="white"/>
                          </w:rPr>
                          <w:t>ς</w:t>
                        </w:r>
                        <w:r w:rsidR="00736DD7">
                          <w:rPr>
                            <w:rFonts w:ascii="Calibri" w:eastAsia="SimSun" w:hAnsi="Calibri" w:cs="Calibri"/>
                            <w:bCs/>
                            <w:sz w:val="22"/>
                            <w:szCs w:val="22"/>
                            <w:highlight w:val="white"/>
                          </w:rPr>
                          <w:t xml:space="preserve"> προϋπολογισμού οικονομικού έτους 2026</w:t>
                        </w:r>
                        <w:r w:rsidR="00330AAA">
                          <w:rPr>
                            <w:rFonts w:ascii="Calibri" w:eastAsia="SimSun" w:hAnsi="Calibri" w:cs="Calibri"/>
                            <w:bCs/>
                            <w:sz w:val="22"/>
                            <w:szCs w:val="22"/>
                            <w:highlight w:val="white"/>
                          </w:rPr>
                          <w:t>.</w:t>
                        </w:r>
                      </w:p>
                    </w:tc>
                    <w:tc>
                      <w:tcPr>
                        <w:tcW w:w="2268" w:type="dxa"/>
                      </w:tcPr>
                      <w:p w:rsidR="00736DD7" w:rsidRPr="0036196E" w:rsidRDefault="00736DD7" w:rsidP="008D7C91">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736DD7" w:rsidRPr="0036196E" w:rsidRDefault="00736DD7" w:rsidP="00A56013">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tc>
                  </w:tr>
                  <w:tr w:rsidR="00736DD7" w:rsidTr="008D2AA6">
                    <w:tc>
                      <w:tcPr>
                        <w:tcW w:w="765" w:type="dxa"/>
                      </w:tcPr>
                      <w:p w:rsidR="00736DD7" w:rsidRDefault="00736DD7"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2</w:t>
                        </w:r>
                      </w:p>
                    </w:tc>
                    <w:tc>
                      <w:tcPr>
                        <w:tcW w:w="3969" w:type="dxa"/>
                      </w:tcPr>
                      <w:p w:rsidR="00736DD7" w:rsidRPr="009E6131" w:rsidRDefault="00736DD7" w:rsidP="00EF5FBE">
                        <w:pPr>
                          <w:rPr>
                            <w:rStyle w:val="FontStyle17"/>
                            <w:rFonts w:asciiTheme="minorHAnsi" w:eastAsia="Cambria" w:hAnsiTheme="minorHAnsi" w:cstheme="minorHAnsi"/>
                            <w:spacing w:val="-3"/>
                            <w:kern w:val="1"/>
                            <w:highlight w:val="yellow"/>
                            <w:shd w:val="clear" w:color="auto" w:fill="FFFFFF"/>
                            <w:lang w:bidi="hi-IN"/>
                          </w:rPr>
                        </w:pPr>
                        <w:r w:rsidRPr="00B80CC8">
                          <w:rPr>
                            <w:rFonts w:ascii="Calibri" w:eastAsia="SimSun" w:hAnsi="Calibri" w:cs="Calibri"/>
                            <w:bCs/>
                            <w:sz w:val="22"/>
                            <w:szCs w:val="22"/>
                            <w:highlight w:val="white"/>
                          </w:rPr>
                          <w:t>Ορισμός υπεύθυνου λογαριασμού &amp; εισηγητή εκκαθάρισης δαπάνης για  έργο  της Συλλογικής Απόφασης ΤΑ011 του Φορέα Χρηματοδότησης ΓΕΝΙΚΗ Δ/ΝΣΗ ΟΙΚΟΝΟΜΙΚΩΝ &amp; ΔΙΟΙΚΗΤΙΚΩΝ ΥΠΗΡΕΣΙΩΝ ΥΠΟΥΡΓΕΙΟΥ ΤΟΥΡΙΣΜΟΥ</w:t>
                        </w:r>
                      </w:p>
                    </w:tc>
                    <w:tc>
                      <w:tcPr>
                        <w:tcW w:w="2268" w:type="dxa"/>
                      </w:tcPr>
                      <w:p w:rsidR="00736DD7" w:rsidRPr="0036196E" w:rsidRDefault="00736DD7"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736DD7" w:rsidRDefault="00736DD7" w:rsidP="0087161B">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p w:rsidR="00736DD7" w:rsidRDefault="00736DD7" w:rsidP="0087161B">
                        <w:pPr>
                          <w:ind w:right="346"/>
                          <w:rPr>
                            <w:rStyle w:val="FontStyle17"/>
                            <w:rFonts w:asciiTheme="minorHAnsi" w:eastAsia="Cambria" w:hAnsiTheme="minorHAnsi" w:cstheme="minorHAnsi"/>
                            <w:spacing w:val="-3"/>
                            <w:kern w:val="1"/>
                            <w:shd w:val="clear" w:color="auto" w:fill="FFFFFF"/>
                            <w:lang w:bidi="hi-IN"/>
                          </w:rPr>
                        </w:pPr>
                      </w:p>
                      <w:p w:rsidR="00736DD7" w:rsidRPr="0036196E" w:rsidRDefault="00736DD7" w:rsidP="0087161B">
                        <w:pPr>
                          <w:ind w:right="346"/>
                          <w:rPr>
                            <w:rStyle w:val="FontStyle17"/>
                            <w:rFonts w:asciiTheme="minorHAnsi" w:eastAsia="Cambria" w:hAnsiTheme="minorHAnsi" w:cstheme="minorHAnsi"/>
                            <w:spacing w:val="-3"/>
                            <w:kern w:val="1"/>
                            <w:shd w:val="clear" w:color="auto" w:fill="FFFFFF"/>
                            <w:lang w:bidi="hi-IN"/>
                          </w:rPr>
                        </w:pPr>
                      </w:p>
                    </w:tc>
                  </w:tr>
                  <w:tr w:rsidR="00736DD7" w:rsidTr="008D2AA6">
                    <w:tc>
                      <w:tcPr>
                        <w:tcW w:w="765" w:type="dxa"/>
                      </w:tcPr>
                      <w:p w:rsidR="00736DD7" w:rsidRPr="00736DD7" w:rsidRDefault="00736DD7"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3</w:t>
                        </w:r>
                      </w:p>
                    </w:tc>
                    <w:tc>
                      <w:tcPr>
                        <w:tcW w:w="3969" w:type="dxa"/>
                      </w:tcPr>
                      <w:p w:rsidR="00736DD7" w:rsidRPr="003D641F" w:rsidRDefault="00736DD7" w:rsidP="003D641F">
                        <w:pPr>
                          <w:ind w:left="35" w:hangingChars="16" w:hanging="35"/>
                          <w:rPr>
                            <w:rFonts w:asciiTheme="minorHAnsi" w:hAnsiTheme="minorHAnsi" w:cstheme="minorHAnsi"/>
                            <w:bCs/>
                            <w:sz w:val="22"/>
                            <w:szCs w:val="22"/>
                          </w:rPr>
                        </w:pPr>
                        <w:r w:rsidRPr="00A71D1E">
                          <w:rPr>
                            <w:rFonts w:ascii="Calibri" w:eastAsia="SimSun" w:hAnsi="Calibri" w:cs="Calibri"/>
                            <w:bCs/>
                            <w:sz w:val="22"/>
                            <w:szCs w:val="22"/>
                            <w:highlight w:val="white"/>
                          </w:rPr>
                          <w:t>Ορισμός υπεύθυνου λογαριασμών &amp; εισηγητή εκκαθάρισης δαπανών για  έργα  της Συλλογικής Απόφασης ΕΠ0567 του Φορέα Χρηματοδότησης ΠΕΡΙΦΕΡΕΙΑ ΣΤΕΡΕΑΣ ΕΛΛΑΔΑΣ</w:t>
                        </w:r>
                      </w:p>
                    </w:tc>
                    <w:tc>
                      <w:tcPr>
                        <w:tcW w:w="2268" w:type="dxa"/>
                      </w:tcPr>
                      <w:p w:rsidR="00736DD7" w:rsidRPr="0036196E" w:rsidRDefault="00736DD7" w:rsidP="00B452FF">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 xml:space="preserve">Αντιδήμαρχος   κ. </w:t>
                        </w:r>
                        <w:proofErr w:type="spellStart"/>
                        <w:r w:rsidRPr="0036196E">
                          <w:rPr>
                            <w:rStyle w:val="FontStyle17"/>
                            <w:rFonts w:asciiTheme="minorHAnsi" w:eastAsia="Cambria" w:hAnsiTheme="minorHAnsi" w:cstheme="minorHAnsi"/>
                            <w:spacing w:val="-3"/>
                            <w:kern w:val="1"/>
                            <w:shd w:val="clear" w:color="auto" w:fill="FFFFFF"/>
                            <w:lang w:bidi="hi-IN"/>
                          </w:rPr>
                          <w:t>Καλλιαντάσης</w:t>
                        </w:r>
                        <w:proofErr w:type="spellEnd"/>
                        <w:r w:rsidRPr="0036196E">
                          <w:rPr>
                            <w:rStyle w:val="FontStyle17"/>
                            <w:rFonts w:asciiTheme="minorHAnsi" w:eastAsia="Cambria" w:hAnsiTheme="minorHAnsi" w:cstheme="minorHAnsi"/>
                            <w:spacing w:val="-3"/>
                            <w:kern w:val="1"/>
                            <w:shd w:val="clear" w:color="auto" w:fill="FFFFFF"/>
                            <w:lang w:bidi="hi-IN"/>
                          </w:rPr>
                          <w:t xml:space="preserve"> Χρήστος</w:t>
                        </w:r>
                      </w:p>
                    </w:tc>
                    <w:tc>
                      <w:tcPr>
                        <w:tcW w:w="1985" w:type="dxa"/>
                      </w:tcPr>
                      <w:p w:rsidR="00736DD7" w:rsidRDefault="00736DD7" w:rsidP="00B452FF">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Δ/</w:t>
                        </w:r>
                        <w:proofErr w:type="spellStart"/>
                        <w:r w:rsidRPr="0036196E">
                          <w:rPr>
                            <w:rStyle w:val="FontStyle17"/>
                            <w:rFonts w:asciiTheme="minorHAnsi" w:eastAsia="Cambria" w:hAnsiTheme="minorHAnsi" w:cstheme="minorHAnsi"/>
                            <w:spacing w:val="-3"/>
                            <w:kern w:val="1"/>
                            <w:shd w:val="clear" w:color="auto" w:fill="FFFFFF"/>
                            <w:lang w:bidi="hi-IN"/>
                          </w:rPr>
                          <w:t>νση</w:t>
                        </w:r>
                        <w:proofErr w:type="spellEnd"/>
                        <w:r w:rsidRPr="0036196E">
                          <w:rPr>
                            <w:rStyle w:val="FontStyle17"/>
                            <w:rFonts w:asciiTheme="minorHAnsi" w:eastAsia="Cambria" w:hAnsiTheme="minorHAnsi" w:cstheme="minorHAnsi"/>
                            <w:spacing w:val="-3"/>
                            <w:kern w:val="1"/>
                            <w:shd w:val="clear" w:color="auto" w:fill="FFFFFF"/>
                            <w:lang w:bidi="hi-IN"/>
                          </w:rPr>
                          <w:t xml:space="preserve"> Οικονομικών Υπηρεσιών  </w:t>
                        </w:r>
                      </w:p>
                      <w:p w:rsidR="00736DD7" w:rsidRDefault="00736DD7" w:rsidP="00B452FF">
                        <w:pPr>
                          <w:ind w:right="346"/>
                          <w:rPr>
                            <w:rStyle w:val="FontStyle17"/>
                            <w:rFonts w:asciiTheme="minorHAnsi" w:eastAsia="Cambria" w:hAnsiTheme="minorHAnsi" w:cstheme="minorHAnsi"/>
                            <w:spacing w:val="-3"/>
                            <w:kern w:val="1"/>
                            <w:shd w:val="clear" w:color="auto" w:fill="FFFFFF"/>
                            <w:lang w:bidi="hi-IN"/>
                          </w:rPr>
                        </w:pPr>
                      </w:p>
                      <w:p w:rsidR="00736DD7" w:rsidRPr="0036196E" w:rsidRDefault="00736DD7" w:rsidP="00B452FF">
                        <w:pPr>
                          <w:ind w:right="346"/>
                          <w:rPr>
                            <w:rStyle w:val="FontStyle17"/>
                            <w:rFonts w:asciiTheme="minorHAnsi" w:eastAsia="Cambria" w:hAnsiTheme="minorHAnsi" w:cstheme="minorHAnsi"/>
                            <w:spacing w:val="-3"/>
                            <w:kern w:val="1"/>
                            <w:shd w:val="clear" w:color="auto" w:fill="FFFFFF"/>
                            <w:lang w:bidi="hi-IN"/>
                          </w:rPr>
                        </w:pPr>
                      </w:p>
                    </w:tc>
                  </w:tr>
                  <w:tr w:rsidR="00736DD7" w:rsidTr="008D2AA6">
                    <w:tc>
                      <w:tcPr>
                        <w:tcW w:w="765" w:type="dxa"/>
                      </w:tcPr>
                      <w:p w:rsidR="00736DD7" w:rsidRPr="009E3EF5" w:rsidRDefault="00736DD7"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4</w:t>
                        </w:r>
                      </w:p>
                    </w:tc>
                    <w:tc>
                      <w:tcPr>
                        <w:tcW w:w="3969" w:type="dxa"/>
                      </w:tcPr>
                      <w:p w:rsidR="00736DD7" w:rsidRPr="00F9372D" w:rsidRDefault="00736DD7" w:rsidP="00736DD7">
                        <w:pPr>
                          <w:jc w:val="both"/>
                          <w:rPr>
                            <w:rFonts w:asciiTheme="minorHAnsi" w:hAnsiTheme="minorHAnsi" w:cstheme="minorHAnsi"/>
                            <w:bCs/>
                            <w:sz w:val="22"/>
                            <w:szCs w:val="22"/>
                            <w:highlight w:val="yellow"/>
                          </w:rPr>
                        </w:pPr>
                        <w:r>
                          <w:rPr>
                            <w:rFonts w:asciiTheme="minorHAnsi" w:hAnsiTheme="minorHAnsi" w:cstheme="minorHAnsi"/>
                            <w:sz w:val="22"/>
                            <w:szCs w:val="22"/>
                          </w:rPr>
                          <w:t xml:space="preserve">Τροποποίηση εν μέρει της </w:t>
                        </w:r>
                        <w:proofErr w:type="spellStart"/>
                        <w:r>
                          <w:rPr>
                            <w:rFonts w:asciiTheme="minorHAnsi" w:hAnsiTheme="minorHAnsi" w:cstheme="minorHAnsi"/>
                            <w:sz w:val="22"/>
                            <w:szCs w:val="22"/>
                          </w:rPr>
                          <w:t>υπ΄αριθμ</w:t>
                        </w:r>
                        <w:proofErr w:type="spellEnd"/>
                        <w:r>
                          <w:rPr>
                            <w:rFonts w:asciiTheme="minorHAnsi" w:hAnsiTheme="minorHAnsi" w:cstheme="minorHAnsi"/>
                            <w:sz w:val="22"/>
                            <w:szCs w:val="22"/>
                          </w:rPr>
                          <w:t xml:space="preserve"> 144/2026 Απόφασης του Δημοτικού Συμβουλίου </w:t>
                        </w:r>
                        <w:r>
                          <w:rPr>
                            <w:rFonts w:asciiTheme="minorHAnsi" w:hAnsiTheme="minorHAnsi" w:cstheme="minorHAnsi"/>
                            <w:color w:val="00000A"/>
                            <w:sz w:val="22"/>
                            <w:szCs w:val="22"/>
                          </w:rPr>
                          <w:t xml:space="preserve"> </w:t>
                        </w:r>
                        <w:r w:rsidR="00636A10">
                          <w:rPr>
                            <w:rFonts w:asciiTheme="minorHAnsi" w:hAnsiTheme="minorHAnsi" w:cstheme="minorHAnsi"/>
                            <w:color w:val="00000A"/>
                            <w:sz w:val="22"/>
                            <w:szCs w:val="22"/>
                          </w:rPr>
                          <w:t>-</w:t>
                        </w:r>
                        <w:proofErr w:type="spellStart"/>
                        <w:r w:rsidR="00636A10">
                          <w:rPr>
                            <w:rFonts w:asciiTheme="minorHAnsi" w:hAnsiTheme="minorHAnsi" w:cstheme="minorHAnsi"/>
                            <w:color w:val="00000A"/>
                            <w:sz w:val="22"/>
                            <w:szCs w:val="22"/>
                          </w:rPr>
                          <w:t>Αντ</w:t>
                        </w:r>
                        <w:proofErr w:type="spellEnd"/>
                        <w:r w:rsidR="00636A10">
                          <w:rPr>
                            <w:rFonts w:asciiTheme="minorHAnsi" w:hAnsiTheme="minorHAnsi" w:cstheme="minorHAnsi"/>
                            <w:color w:val="00000A"/>
                            <w:sz w:val="22"/>
                            <w:szCs w:val="22"/>
                          </w:rPr>
                          <w:t>/ση μέλους της Επιτροπής Εμποροπανήγυρης Λιβαδειάς έτους 2026</w:t>
                        </w:r>
                      </w:p>
                    </w:tc>
                    <w:tc>
                      <w:tcPr>
                        <w:tcW w:w="2268" w:type="dxa"/>
                      </w:tcPr>
                      <w:p w:rsidR="00736DD7" w:rsidRDefault="00736DD7" w:rsidP="008D7C91">
                        <w:pPr>
                          <w:ind w:right="346"/>
                          <w:rPr>
                            <w:rStyle w:val="FontStyle17"/>
                            <w:rFonts w:asciiTheme="minorHAnsi" w:eastAsia="Cambria" w:hAnsiTheme="minorHAnsi" w:cstheme="minorHAnsi"/>
                            <w:spacing w:val="-3"/>
                            <w:kern w:val="1"/>
                            <w:shd w:val="clear" w:color="auto" w:fill="FFFFFF"/>
                            <w:lang w:bidi="hi-IN"/>
                          </w:rPr>
                        </w:pPr>
                        <w:r w:rsidRPr="0036196E">
                          <w:rPr>
                            <w:rStyle w:val="FontStyle17"/>
                            <w:rFonts w:asciiTheme="minorHAnsi" w:eastAsia="Cambria" w:hAnsiTheme="minorHAnsi" w:cstheme="minorHAnsi"/>
                            <w:spacing w:val="-3"/>
                            <w:kern w:val="1"/>
                            <w:shd w:val="clear" w:color="auto" w:fill="FFFFFF"/>
                            <w:lang w:bidi="hi-IN"/>
                          </w:rPr>
                          <w:t>Αντιδήμαρχος</w:t>
                        </w:r>
                        <w:r>
                          <w:rPr>
                            <w:rStyle w:val="FontStyle17"/>
                            <w:rFonts w:asciiTheme="minorHAnsi" w:eastAsia="Cambria" w:hAnsiTheme="minorHAnsi" w:cstheme="minorHAnsi"/>
                            <w:spacing w:val="-3"/>
                            <w:kern w:val="1"/>
                            <w:shd w:val="clear" w:color="auto" w:fill="FFFFFF"/>
                            <w:lang w:bidi="hi-IN"/>
                          </w:rPr>
                          <w:t xml:space="preserve"> κ. </w:t>
                        </w:r>
                      </w:p>
                      <w:p w:rsidR="00736DD7" w:rsidRDefault="00736DD7" w:rsidP="008D7C91">
                        <w:pPr>
                          <w:ind w:right="346"/>
                          <w:rPr>
                            <w:rStyle w:val="FontStyle17"/>
                            <w:rFonts w:asciiTheme="minorHAnsi" w:eastAsia="Cambria" w:hAnsiTheme="minorHAnsi" w:cstheme="minorHAnsi"/>
                            <w:spacing w:val="-3"/>
                            <w:kern w:val="1"/>
                            <w:shd w:val="clear" w:color="auto" w:fill="FFFFFF"/>
                            <w:lang w:bidi="hi-IN"/>
                          </w:rPr>
                        </w:pPr>
                        <w:proofErr w:type="spellStart"/>
                        <w:r>
                          <w:rPr>
                            <w:rStyle w:val="FontStyle17"/>
                            <w:rFonts w:asciiTheme="minorHAnsi" w:eastAsia="Cambria" w:hAnsiTheme="minorHAnsi" w:cstheme="minorHAnsi"/>
                            <w:spacing w:val="-3"/>
                            <w:kern w:val="1"/>
                            <w:shd w:val="clear" w:color="auto" w:fill="FFFFFF"/>
                            <w:lang w:bidi="hi-IN"/>
                          </w:rPr>
                          <w:t>Τουμαράς</w:t>
                        </w:r>
                        <w:proofErr w:type="spellEnd"/>
                        <w:r>
                          <w:rPr>
                            <w:rStyle w:val="FontStyle17"/>
                            <w:rFonts w:asciiTheme="minorHAnsi" w:eastAsia="Cambria" w:hAnsiTheme="minorHAnsi" w:cstheme="minorHAnsi"/>
                            <w:spacing w:val="-3"/>
                            <w:kern w:val="1"/>
                            <w:shd w:val="clear" w:color="auto" w:fill="FFFFFF"/>
                            <w:lang w:bidi="hi-IN"/>
                          </w:rPr>
                          <w:t xml:space="preserve"> Βασίλειος</w:t>
                        </w:r>
                      </w:p>
                    </w:tc>
                    <w:tc>
                      <w:tcPr>
                        <w:tcW w:w="1985" w:type="dxa"/>
                      </w:tcPr>
                      <w:p w:rsidR="00736DD7" w:rsidRDefault="00736DD7" w:rsidP="008D7C91">
                        <w:pPr>
                          <w:ind w:right="-335"/>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Αυτοτελές Τμήμα Τοπικής Οικονομικής Ανάπτυξης</w:t>
                        </w:r>
                      </w:p>
                    </w:tc>
                  </w:tr>
                  <w:tr w:rsidR="00A56013" w:rsidTr="008D2AA6">
                    <w:tc>
                      <w:tcPr>
                        <w:tcW w:w="765" w:type="dxa"/>
                      </w:tcPr>
                      <w:p w:rsidR="00A56013" w:rsidRDefault="00A56013" w:rsidP="00E174E2">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5</w:t>
                        </w:r>
                      </w:p>
                    </w:tc>
                    <w:tc>
                      <w:tcPr>
                        <w:tcW w:w="3969" w:type="dxa"/>
                      </w:tcPr>
                      <w:p w:rsidR="00A56013" w:rsidRDefault="00A56013" w:rsidP="00736DD7">
                        <w:pPr>
                          <w:jc w:val="both"/>
                          <w:rPr>
                            <w:rFonts w:asciiTheme="minorHAnsi" w:hAnsiTheme="minorHAnsi" w:cstheme="minorHAnsi"/>
                            <w:sz w:val="22"/>
                            <w:szCs w:val="22"/>
                          </w:rPr>
                        </w:pPr>
                        <w:proofErr w:type="spellStart"/>
                        <w:r>
                          <w:rPr>
                            <w:rFonts w:asciiTheme="minorHAnsi" w:hAnsiTheme="minorHAnsi" w:cstheme="minorHAnsi"/>
                            <w:sz w:val="22"/>
                            <w:szCs w:val="22"/>
                          </w:rPr>
                          <w:t>Εγκριση</w:t>
                        </w:r>
                        <w:proofErr w:type="spellEnd"/>
                        <w:r>
                          <w:rPr>
                            <w:rFonts w:asciiTheme="minorHAnsi" w:hAnsiTheme="minorHAnsi" w:cstheme="minorHAnsi"/>
                            <w:sz w:val="22"/>
                            <w:szCs w:val="22"/>
                          </w:rPr>
                          <w:t xml:space="preserve"> σκοπιμότητας της μεταφοράς μελών του ΚΑΠΗ Δήμου </w:t>
                        </w:r>
                        <w:proofErr w:type="spellStart"/>
                        <w:r>
                          <w:rPr>
                            <w:rFonts w:asciiTheme="minorHAnsi" w:hAnsiTheme="minorHAnsi" w:cstheme="minorHAnsi"/>
                            <w:sz w:val="22"/>
                            <w:szCs w:val="22"/>
                          </w:rPr>
                          <w:t>Λεβαδέων</w:t>
                        </w:r>
                        <w:proofErr w:type="spellEnd"/>
                        <w:r>
                          <w:rPr>
                            <w:rFonts w:asciiTheme="minorHAnsi" w:hAnsiTheme="minorHAnsi" w:cstheme="minorHAnsi"/>
                            <w:sz w:val="22"/>
                            <w:szCs w:val="22"/>
                          </w:rPr>
                          <w:t xml:space="preserve"> για πραγματοποίηση εκδρομής στον Αγ. Ιωάννη Ρώσο</w:t>
                        </w:r>
                      </w:p>
                    </w:tc>
                    <w:tc>
                      <w:tcPr>
                        <w:tcW w:w="2268" w:type="dxa"/>
                      </w:tcPr>
                      <w:p w:rsidR="00A56013" w:rsidRDefault="00A56013" w:rsidP="008D7C91">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Αντιδήμαρχος</w:t>
                        </w:r>
                      </w:p>
                      <w:p w:rsidR="00A56013" w:rsidRDefault="00A56013" w:rsidP="008D7C91">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 xml:space="preserve">κ. </w:t>
                        </w:r>
                        <w:proofErr w:type="spellStart"/>
                        <w:r>
                          <w:rPr>
                            <w:rStyle w:val="FontStyle17"/>
                            <w:rFonts w:asciiTheme="minorHAnsi" w:eastAsia="Cambria" w:hAnsiTheme="minorHAnsi" w:cstheme="minorHAnsi"/>
                            <w:spacing w:val="-3"/>
                            <w:kern w:val="1"/>
                            <w:shd w:val="clear" w:color="auto" w:fill="FFFFFF"/>
                            <w:lang w:bidi="hi-IN"/>
                          </w:rPr>
                          <w:t>Τζάθας</w:t>
                        </w:r>
                        <w:proofErr w:type="spellEnd"/>
                        <w:r>
                          <w:rPr>
                            <w:rStyle w:val="FontStyle17"/>
                            <w:rFonts w:asciiTheme="minorHAnsi" w:eastAsia="Cambria" w:hAnsiTheme="minorHAnsi" w:cstheme="minorHAnsi"/>
                            <w:spacing w:val="-3"/>
                            <w:kern w:val="1"/>
                            <w:shd w:val="clear" w:color="auto" w:fill="FFFFFF"/>
                            <w:lang w:bidi="hi-IN"/>
                          </w:rPr>
                          <w:t xml:space="preserve"> Γεώργιος </w:t>
                        </w:r>
                      </w:p>
                    </w:tc>
                    <w:tc>
                      <w:tcPr>
                        <w:tcW w:w="1985" w:type="dxa"/>
                      </w:tcPr>
                      <w:p w:rsidR="00A56013" w:rsidRPr="00DD2FC4" w:rsidRDefault="00A56013" w:rsidP="008D7C91">
                        <w:pPr>
                          <w:rPr>
                            <w:rFonts w:ascii="Calibri" w:hAnsi="Calibri" w:cs="Calibri"/>
                            <w:sz w:val="22"/>
                            <w:szCs w:val="22"/>
                          </w:rPr>
                        </w:pPr>
                        <w:r w:rsidRPr="00DD2FC4">
                          <w:rPr>
                            <w:rFonts w:ascii="Calibri" w:hAnsi="Calibri" w:cs="Calibri"/>
                            <w:sz w:val="22"/>
                            <w:szCs w:val="22"/>
                          </w:rPr>
                          <w:t>Δ</w:t>
                        </w:r>
                        <w:r>
                          <w:rPr>
                            <w:rFonts w:ascii="Calibri" w:hAnsi="Calibri" w:cs="Calibri"/>
                            <w:sz w:val="22"/>
                            <w:szCs w:val="22"/>
                          </w:rPr>
                          <w:t>/</w:t>
                        </w:r>
                        <w:proofErr w:type="spellStart"/>
                        <w:r w:rsidRPr="00DD2FC4">
                          <w:rPr>
                            <w:rFonts w:ascii="Calibri" w:hAnsi="Calibri" w:cs="Calibri"/>
                            <w:sz w:val="22"/>
                            <w:szCs w:val="22"/>
                          </w:rPr>
                          <w:t>νση</w:t>
                        </w:r>
                        <w:proofErr w:type="spellEnd"/>
                        <w:r w:rsidRPr="00DD2FC4">
                          <w:rPr>
                            <w:rFonts w:ascii="Calibri" w:hAnsi="Calibri" w:cs="Calibri"/>
                            <w:sz w:val="22"/>
                            <w:szCs w:val="22"/>
                          </w:rPr>
                          <w:t xml:space="preserve"> </w:t>
                        </w:r>
                        <w:proofErr w:type="spellStart"/>
                        <w:r>
                          <w:rPr>
                            <w:rFonts w:ascii="Calibri" w:hAnsi="Calibri" w:cs="Calibri"/>
                            <w:sz w:val="22"/>
                            <w:szCs w:val="22"/>
                          </w:rPr>
                          <w:t>Κ</w:t>
                        </w:r>
                        <w:r w:rsidRPr="00DD2FC4">
                          <w:rPr>
                            <w:rFonts w:ascii="Calibri" w:hAnsi="Calibri" w:cs="Calibri"/>
                            <w:sz w:val="22"/>
                            <w:szCs w:val="22"/>
                          </w:rPr>
                          <w:t>οινωνικης</w:t>
                        </w:r>
                        <w:proofErr w:type="spellEnd"/>
                        <w:r w:rsidRPr="00DD2FC4">
                          <w:rPr>
                            <w:rFonts w:ascii="Calibri" w:hAnsi="Calibri" w:cs="Calibri"/>
                            <w:sz w:val="22"/>
                            <w:szCs w:val="22"/>
                          </w:rPr>
                          <w:t xml:space="preserve"> </w:t>
                        </w:r>
                        <w:proofErr w:type="spellStart"/>
                        <w:r>
                          <w:rPr>
                            <w:rFonts w:ascii="Calibri" w:hAnsi="Calibri" w:cs="Calibri"/>
                            <w:sz w:val="22"/>
                            <w:szCs w:val="22"/>
                          </w:rPr>
                          <w:t>Π</w:t>
                        </w:r>
                        <w:r w:rsidRPr="00DD2FC4">
                          <w:rPr>
                            <w:rFonts w:ascii="Calibri" w:hAnsi="Calibri" w:cs="Calibri"/>
                            <w:sz w:val="22"/>
                            <w:szCs w:val="22"/>
                          </w:rPr>
                          <w:t>ροστασιας</w:t>
                        </w:r>
                        <w:proofErr w:type="spellEnd"/>
                      </w:p>
                      <w:p w:rsidR="00A56013" w:rsidRPr="00DD2FC4" w:rsidRDefault="00A56013" w:rsidP="008D7C91">
                        <w:pPr>
                          <w:rPr>
                            <w:rFonts w:ascii="Calibri" w:hAnsi="Calibri" w:cs="Calibri"/>
                            <w:sz w:val="22"/>
                            <w:szCs w:val="22"/>
                          </w:rPr>
                        </w:pPr>
                        <w:proofErr w:type="spellStart"/>
                        <w:r w:rsidRPr="00DD2FC4">
                          <w:rPr>
                            <w:rFonts w:ascii="Calibri" w:hAnsi="Calibri" w:cs="Calibri"/>
                            <w:sz w:val="22"/>
                            <w:szCs w:val="22"/>
                          </w:rPr>
                          <w:t>Παιδειας</w:t>
                        </w:r>
                        <w:proofErr w:type="spellEnd"/>
                        <w:r w:rsidRPr="00DD2FC4">
                          <w:rPr>
                            <w:rFonts w:ascii="Calibri" w:hAnsi="Calibri" w:cs="Calibri"/>
                            <w:sz w:val="22"/>
                            <w:szCs w:val="22"/>
                          </w:rPr>
                          <w:t xml:space="preserve"> και δια </w:t>
                        </w:r>
                        <w:proofErr w:type="spellStart"/>
                        <w:r>
                          <w:rPr>
                            <w:rFonts w:ascii="Calibri" w:hAnsi="Calibri" w:cs="Calibri"/>
                            <w:sz w:val="22"/>
                            <w:szCs w:val="22"/>
                          </w:rPr>
                          <w:t>Β</w:t>
                        </w:r>
                        <w:r w:rsidRPr="00DD2FC4">
                          <w:rPr>
                            <w:rFonts w:ascii="Calibri" w:hAnsi="Calibri" w:cs="Calibri"/>
                            <w:sz w:val="22"/>
                            <w:szCs w:val="22"/>
                          </w:rPr>
                          <w:t>ιου</w:t>
                        </w:r>
                        <w:proofErr w:type="spellEnd"/>
                        <w:r>
                          <w:rPr>
                            <w:rFonts w:ascii="Calibri" w:hAnsi="Calibri" w:cs="Calibri"/>
                            <w:sz w:val="22"/>
                            <w:szCs w:val="22"/>
                          </w:rPr>
                          <w:t xml:space="preserve"> </w:t>
                        </w:r>
                        <w:proofErr w:type="spellStart"/>
                        <w:r>
                          <w:rPr>
                            <w:rFonts w:ascii="Calibri" w:hAnsi="Calibri" w:cs="Calibri"/>
                            <w:sz w:val="22"/>
                            <w:szCs w:val="22"/>
                          </w:rPr>
                          <w:t>Μ</w:t>
                        </w:r>
                        <w:r w:rsidRPr="00DD2FC4">
                          <w:rPr>
                            <w:rFonts w:ascii="Calibri" w:hAnsi="Calibri" w:cs="Calibri"/>
                            <w:sz w:val="22"/>
                            <w:szCs w:val="22"/>
                          </w:rPr>
                          <w:t>αθησης</w:t>
                        </w:r>
                        <w:proofErr w:type="spellEnd"/>
                      </w:p>
                      <w:p w:rsidR="00A56013" w:rsidRPr="0036196E" w:rsidRDefault="00A56013" w:rsidP="00A56013">
                        <w:pPr>
                          <w:rPr>
                            <w:rStyle w:val="FontStyle17"/>
                            <w:rFonts w:asciiTheme="minorHAnsi" w:eastAsia="Cambria" w:hAnsiTheme="minorHAnsi" w:cstheme="minorHAnsi"/>
                            <w:spacing w:val="-3"/>
                            <w:kern w:val="1"/>
                            <w:shd w:val="clear" w:color="auto" w:fill="FFFFFF"/>
                            <w:lang w:bidi="hi-IN"/>
                          </w:rPr>
                        </w:pPr>
                        <w:r>
                          <w:rPr>
                            <w:rFonts w:ascii="Calibri" w:hAnsi="Calibri" w:cs="Calibri"/>
                            <w:sz w:val="22"/>
                            <w:szCs w:val="22"/>
                          </w:rPr>
                          <w:t xml:space="preserve"> </w:t>
                        </w:r>
                      </w:p>
                    </w:tc>
                  </w:tr>
                  <w:tr w:rsidR="00A56013" w:rsidTr="008D2AA6">
                    <w:tc>
                      <w:tcPr>
                        <w:tcW w:w="765" w:type="dxa"/>
                      </w:tcPr>
                      <w:p w:rsidR="00A56013" w:rsidRDefault="00A56013" w:rsidP="00E174E2">
                        <w:pPr>
                          <w:ind w:right="34"/>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6</w:t>
                        </w:r>
                      </w:p>
                    </w:tc>
                    <w:tc>
                      <w:tcPr>
                        <w:tcW w:w="3969" w:type="dxa"/>
                      </w:tcPr>
                      <w:p w:rsidR="00A56013" w:rsidRPr="00F9372D" w:rsidRDefault="00A56013" w:rsidP="00F9372D">
                        <w:pPr>
                          <w:rPr>
                            <w:rFonts w:asciiTheme="minorHAnsi" w:hAnsiTheme="minorHAnsi" w:cstheme="minorHAnsi"/>
                            <w:sz w:val="22"/>
                            <w:szCs w:val="22"/>
                          </w:rPr>
                        </w:pPr>
                        <w:r>
                          <w:rPr>
                            <w:rFonts w:ascii="Calibri" w:hAnsi="Calibri" w:cs="Calibri"/>
                            <w:color w:val="000000"/>
                            <w:sz w:val="22"/>
                            <w:szCs w:val="22"/>
                          </w:rPr>
                          <w:t xml:space="preserve">Δωρεάν </w:t>
                        </w:r>
                        <w:r w:rsidRPr="00F9372D">
                          <w:rPr>
                            <w:rFonts w:ascii="Calibri" w:hAnsi="Calibri" w:cs="Calibri"/>
                            <w:color w:val="000000"/>
                            <w:sz w:val="22"/>
                            <w:szCs w:val="22"/>
                          </w:rPr>
                          <w:t xml:space="preserve"> παραχώρησης </w:t>
                        </w:r>
                        <w:r>
                          <w:rPr>
                            <w:rFonts w:ascii="Calibri" w:hAnsi="Calibri" w:cs="Calibri"/>
                            <w:color w:val="000000"/>
                            <w:sz w:val="22"/>
                            <w:szCs w:val="22"/>
                          </w:rPr>
                          <w:t xml:space="preserve"> χρήσεις </w:t>
                        </w:r>
                        <w:r w:rsidRPr="00F9372D">
                          <w:rPr>
                            <w:rFonts w:ascii="Calibri" w:hAnsi="Calibri" w:cs="Calibri"/>
                            <w:color w:val="000000"/>
                            <w:sz w:val="22"/>
                            <w:szCs w:val="22"/>
                          </w:rPr>
                          <w:t>αίθουσας του 1</w:t>
                        </w:r>
                        <w:r w:rsidRPr="00F9372D">
                          <w:rPr>
                            <w:rFonts w:ascii="Calibri" w:hAnsi="Calibri" w:cs="Calibri"/>
                            <w:color w:val="000000"/>
                            <w:sz w:val="22"/>
                            <w:szCs w:val="22"/>
                            <w:vertAlign w:val="superscript"/>
                          </w:rPr>
                          <w:t>ου</w:t>
                        </w:r>
                        <w:r w:rsidRPr="00F9372D">
                          <w:rPr>
                            <w:rFonts w:ascii="Calibri" w:hAnsi="Calibri" w:cs="Calibri"/>
                            <w:color w:val="000000"/>
                            <w:sz w:val="22"/>
                            <w:szCs w:val="22"/>
                          </w:rPr>
                          <w:t xml:space="preserve"> Νηπιαγωγείου Λιβαδειάς στον Πολιτιστικό Σύλλογο Ανάληψης και στον Αθλητικό και Πολιτιστικό Σύλλογο Γυναικών Λιβαδειάς</w:t>
                        </w:r>
                        <w:r w:rsidRPr="00F9372D">
                          <w:rPr>
                            <w:rFonts w:ascii="Calibri" w:hAnsi="Calibri" w:cs="Calibri"/>
                            <w:color w:val="000000"/>
                          </w:rPr>
                          <w:t xml:space="preserve"> </w:t>
                        </w:r>
                        <w:r w:rsidRPr="00F9372D">
                          <w:rPr>
                            <w:rFonts w:asciiTheme="minorHAnsi" w:hAnsiTheme="minorHAnsi" w:cstheme="minorHAnsi"/>
                            <w:bCs/>
                            <w:spacing w:val="-7"/>
                            <w:sz w:val="22"/>
                            <w:szCs w:val="22"/>
                            <w:shd w:val="clear" w:color="auto" w:fill="FFFFFF"/>
                          </w:rPr>
                          <w:t xml:space="preserve"> </w:t>
                        </w:r>
                      </w:p>
                    </w:tc>
                    <w:tc>
                      <w:tcPr>
                        <w:tcW w:w="2268" w:type="dxa"/>
                      </w:tcPr>
                      <w:p w:rsidR="00A56013" w:rsidRDefault="00A56013"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Αντιδήμαρχος</w:t>
                        </w:r>
                      </w:p>
                      <w:p w:rsidR="00A56013" w:rsidRDefault="00A56013" w:rsidP="00EF05E9">
                        <w:pPr>
                          <w:ind w:right="346"/>
                          <w:rPr>
                            <w:rStyle w:val="FontStyle17"/>
                            <w:rFonts w:asciiTheme="minorHAnsi" w:eastAsia="Cambria" w:hAnsiTheme="minorHAnsi" w:cstheme="minorHAnsi"/>
                            <w:spacing w:val="-3"/>
                            <w:kern w:val="1"/>
                            <w:shd w:val="clear" w:color="auto" w:fill="FFFFFF"/>
                            <w:lang w:bidi="hi-IN"/>
                          </w:rPr>
                        </w:pPr>
                        <w:r w:rsidRPr="00A5002B">
                          <w:rPr>
                            <w:rStyle w:val="FontStyle17"/>
                            <w:rFonts w:asciiTheme="minorHAnsi" w:eastAsia="Cambria" w:hAnsiTheme="minorHAnsi" w:cstheme="minorHAnsi"/>
                            <w:spacing w:val="-3"/>
                            <w:kern w:val="1"/>
                            <w:shd w:val="clear" w:color="auto" w:fill="FFFFFF"/>
                            <w:lang w:bidi="hi-IN"/>
                          </w:rPr>
                          <w:t xml:space="preserve">κ. </w:t>
                        </w:r>
                        <w:proofErr w:type="spellStart"/>
                        <w:r w:rsidRPr="00A5002B">
                          <w:rPr>
                            <w:rStyle w:val="FontStyle17"/>
                            <w:rFonts w:asciiTheme="minorHAnsi" w:eastAsia="Cambria" w:hAnsiTheme="minorHAnsi" w:cstheme="minorHAnsi"/>
                            <w:spacing w:val="-3"/>
                            <w:kern w:val="1"/>
                            <w:shd w:val="clear" w:color="auto" w:fill="FFFFFF"/>
                            <w:lang w:bidi="hi-IN"/>
                          </w:rPr>
                          <w:t>Αγνιάδης</w:t>
                        </w:r>
                        <w:proofErr w:type="spellEnd"/>
                        <w:r w:rsidRPr="00A5002B">
                          <w:rPr>
                            <w:rStyle w:val="FontStyle17"/>
                            <w:rFonts w:asciiTheme="minorHAnsi" w:eastAsia="Cambria" w:hAnsiTheme="minorHAnsi" w:cstheme="minorHAnsi"/>
                            <w:spacing w:val="-3"/>
                            <w:kern w:val="1"/>
                            <w:shd w:val="clear" w:color="auto" w:fill="FFFFFF"/>
                            <w:lang w:bidi="hi-IN"/>
                          </w:rPr>
                          <w:t xml:space="preserve"> Παναγιώτης</w:t>
                        </w:r>
                      </w:p>
                    </w:tc>
                    <w:tc>
                      <w:tcPr>
                        <w:tcW w:w="1985" w:type="dxa"/>
                      </w:tcPr>
                      <w:p w:rsidR="00A56013" w:rsidRPr="00DD2FC4" w:rsidRDefault="00A56013" w:rsidP="00EF05E9">
                        <w:pPr>
                          <w:rPr>
                            <w:rFonts w:ascii="Calibri" w:hAnsi="Calibri" w:cs="Calibri"/>
                            <w:sz w:val="22"/>
                            <w:szCs w:val="22"/>
                          </w:rPr>
                        </w:pPr>
                        <w:r w:rsidRPr="00DD2FC4">
                          <w:rPr>
                            <w:rFonts w:ascii="Calibri" w:hAnsi="Calibri" w:cs="Calibri"/>
                            <w:sz w:val="22"/>
                            <w:szCs w:val="22"/>
                          </w:rPr>
                          <w:t>Δ</w:t>
                        </w:r>
                        <w:r>
                          <w:rPr>
                            <w:rFonts w:ascii="Calibri" w:hAnsi="Calibri" w:cs="Calibri"/>
                            <w:sz w:val="22"/>
                            <w:szCs w:val="22"/>
                          </w:rPr>
                          <w:t>/</w:t>
                        </w:r>
                        <w:proofErr w:type="spellStart"/>
                        <w:r w:rsidRPr="00DD2FC4">
                          <w:rPr>
                            <w:rFonts w:ascii="Calibri" w:hAnsi="Calibri" w:cs="Calibri"/>
                            <w:sz w:val="22"/>
                            <w:szCs w:val="22"/>
                          </w:rPr>
                          <w:t>νση</w:t>
                        </w:r>
                        <w:proofErr w:type="spellEnd"/>
                        <w:r w:rsidRPr="00DD2FC4">
                          <w:rPr>
                            <w:rFonts w:ascii="Calibri" w:hAnsi="Calibri" w:cs="Calibri"/>
                            <w:sz w:val="22"/>
                            <w:szCs w:val="22"/>
                          </w:rPr>
                          <w:t xml:space="preserve"> </w:t>
                        </w:r>
                        <w:proofErr w:type="spellStart"/>
                        <w:r>
                          <w:rPr>
                            <w:rFonts w:ascii="Calibri" w:hAnsi="Calibri" w:cs="Calibri"/>
                            <w:sz w:val="22"/>
                            <w:szCs w:val="22"/>
                          </w:rPr>
                          <w:t>Κ</w:t>
                        </w:r>
                        <w:r w:rsidRPr="00DD2FC4">
                          <w:rPr>
                            <w:rFonts w:ascii="Calibri" w:hAnsi="Calibri" w:cs="Calibri"/>
                            <w:sz w:val="22"/>
                            <w:szCs w:val="22"/>
                          </w:rPr>
                          <w:t>οινωνικης</w:t>
                        </w:r>
                        <w:proofErr w:type="spellEnd"/>
                        <w:r w:rsidRPr="00DD2FC4">
                          <w:rPr>
                            <w:rFonts w:ascii="Calibri" w:hAnsi="Calibri" w:cs="Calibri"/>
                            <w:sz w:val="22"/>
                            <w:szCs w:val="22"/>
                          </w:rPr>
                          <w:t xml:space="preserve"> </w:t>
                        </w:r>
                        <w:proofErr w:type="spellStart"/>
                        <w:r>
                          <w:rPr>
                            <w:rFonts w:ascii="Calibri" w:hAnsi="Calibri" w:cs="Calibri"/>
                            <w:sz w:val="22"/>
                            <w:szCs w:val="22"/>
                          </w:rPr>
                          <w:t>Π</w:t>
                        </w:r>
                        <w:r w:rsidRPr="00DD2FC4">
                          <w:rPr>
                            <w:rFonts w:ascii="Calibri" w:hAnsi="Calibri" w:cs="Calibri"/>
                            <w:sz w:val="22"/>
                            <w:szCs w:val="22"/>
                          </w:rPr>
                          <w:t>ροστασιας</w:t>
                        </w:r>
                        <w:proofErr w:type="spellEnd"/>
                      </w:p>
                      <w:p w:rsidR="00A56013" w:rsidRPr="00DD2FC4" w:rsidRDefault="00A56013" w:rsidP="00EF05E9">
                        <w:pPr>
                          <w:rPr>
                            <w:rFonts w:ascii="Calibri" w:hAnsi="Calibri" w:cs="Calibri"/>
                            <w:sz w:val="22"/>
                            <w:szCs w:val="22"/>
                          </w:rPr>
                        </w:pPr>
                        <w:proofErr w:type="spellStart"/>
                        <w:r w:rsidRPr="00DD2FC4">
                          <w:rPr>
                            <w:rFonts w:ascii="Calibri" w:hAnsi="Calibri" w:cs="Calibri"/>
                            <w:sz w:val="22"/>
                            <w:szCs w:val="22"/>
                          </w:rPr>
                          <w:t>Παιδειας</w:t>
                        </w:r>
                        <w:proofErr w:type="spellEnd"/>
                        <w:r w:rsidRPr="00DD2FC4">
                          <w:rPr>
                            <w:rFonts w:ascii="Calibri" w:hAnsi="Calibri" w:cs="Calibri"/>
                            <w:sz w:val="22"/>
                            <w:szCs w:val="22"/>
                          </w:rPr>
                          <w:t xml:space="preserve"> και δια </w:t>
                        </w:r>
                        <w:proofErr w:type="spellStart"/>
                        <w:r>
                          <w:rPr>
                            <w:rFonts w:ascii="Calibri" w:hAnsi="Calibri" w:cs="Calibri"/>
                            <w:sz w:val="22"/>
                            <w:szCs w:val="22"/>
                          </w:rPr>
                          <w:t>Β</w:t>
                        </w:r>
                        <w:r w:rsidRPr="00DD2FC4">
                          <w:rPr>
                            <w:rFonts w:ascii="Calibri" w:hAnsi="Calibri" w:cs="Calibri"/>
                            <w:sz w:val="22"/>
                            <w:szCs w:val="22"/>
                          </w:rPr>
                          <w:t>ιου</w:t>
                        </w:r>
                        <w:proofErr w:type="spellEnd"/>
                        <w:r>
                          <w:rPr>
                            <w:rFonts w:ascii="Calibri" w:hAnsi="Calibri" w:cs="Calibri"/>
                            <w:sz w:val="22"/>
                            <w:szCs w:val="22"/>
                          </w:rPr>
                          <w:t xml:space="preserve"> </w:t>
                        </w:r>
                        <w:proofErr w:type="spellStart"/>
                        <w:r>
                          <w:rPr>
                            <w:rFonts w:ascii="Calibri" w:hAnsi="Calibri" w:cs="Calibri"/>
                            <w:sz w:val="22"/>
                            <w:szCs w:val="22"/>
                          </w:rPr>
                          <w:t>Μ</w:t>
                        </w:r>
                        <w:r w:rsidRPr="00DD2FC4">
                          <w:rPr>
                            <w:rFonts w:ascii="Calibri" w:hAnsi="Calibri" w:cs="Calibri"/>
                            <w:sz w:val="22"/>
                            <w:szCs w:val="22"/>
                          </w:rPr>
                          <w:t>αθησης</w:t>
                        </w:r>
                        <w:proofErr w:type="spellEnd"/>
                        <w:r>
                          <w:rPr>
                            <w:rFonts w:ascii="Calibri" w:hAnsi="Calibri" w:cs="Calibri"/>
                            <w:sz w:val="22"/>
                            <w:szCs w:val="22"/>
                          </w:rPr>
                          <w:t xml:space="preserve"> </w:t>
                        </w:r>
                      </w:p>
                      <w:p w:rsidR="00A56013" w:rsidRPr="0036196E" w:rsidRDefault="00A56013" w:rsidP="00EF05E9">
                        <w:pPr>
                          <w:ind w:right="-335"/>
                          <w:rPr>
                            <w:rStyle w:val="FontStyle17"/>
                            <w:rFonts w:asciiTheme="minorHAnsi" w:eastAsia="Cambria" w:hAnsiTheme="minorHAnsi" w:cstheme="minorHAnsi"/>
                            <w:spacing w:val="-3"/>
                            <w:kern w:val="1"/>
                            <w:shd w:val="clear" w:color="auto" w:fill="FFFFFF"/>
                            <w:lang w:bidi="hi-IN"/>
                          </w:rPr>
                        </w:pPr>
                      </w:p>
                    </w:tc>
                  </w:tr>
                  <w:tr w:rsidR="00A56013" w:rsidTr="008D2AA6">
                    <w:tc>
                      <w:tcPr>
                        <w:tcW w:w="765" w:type="dxa"/>
                      </w:tcPr>
                      <w:p w:rsidR="00A56013" w:rsidRPr="00A56013" w:rsidRDefault="00A56013" w:rsidP="00E174E2">
                        <w:pPr>
                          <w:ind w:right="34"/>
                          <w:rPr>
                            <w:rStyle w:val="FontStyle17"/>
                            <w:rFonts w:asciiTheme="minorHAnsi" w:eastAsia="Cambria" w:hAnsiTheme="minorHAnsi" w:cstheme="minorHAnsi"/>
                            <w:spacing w:val="-3"/>
                            <w:kern w:val="1"/>
                            <w:shd w:val="clear" w:color="auto" w:fill="FFFFFF"/>
                            <w:lang w:val="en-US" w:bidi="hi-IN"/>
                          </w:rPr>
                        </w:pPr>
                        <w:r>
                          <w:rPr>
                            <w:rStyle w:val="FontStyle17"/>
                            <w:rFonts w:asciiTheme="minorHAnsi" w:eastAsia="Cambria" w:hAnsiTheme="minorHAnsi" w:cstheme="minorHAnsi"/>
                            <w:spacing w:val="-3"/>
                            <w:kern w:val="1"/>
                            <w:shd w:val="clear" w:color="auto" w:fill="FFFFFF"/>
                            <w:lang w:val="en-US" w:bidi="hi-IN"/>
                          </w:rPr>
                          <w:t>7</w:t>
                        </w:r>
                      </w:p>
                    </w:tc>
                    <w:tc>
                      <w:tcPr>
                        <w:tcW w:w="3969" w:type="dxa"/>
                      </w:tcPr>
                      <w:p w:rsidR="00A56013" w:rsidRPr="00A56013" w:rsidRDefault="00A56013" w:rsidP="00A56013">
                        <w:pPr>
                          <w:rPr>
                            <w:rFonts w:ascii="Calibri" w:hAnsi="Calibri" w:cs="Calibri"/>
                            <w:color w:val="000000"/>
                            <w:sz w:val="22"/>
                            <w:szCs w:val="22"/>
                          </w:rPr>
                        </w:pPr>
                        <w:proofErr w:type="spellStart"/>
                        <w:r>
                          <w:rPr>
                            <w:rFonts w:ascii="Calibri" w:hAnsi="Calibri" w:cs="Calibri"/>
                            <w:color w:val="000000"/>
                            <w:sz w:val="22"/>
                            <w:szCs w:val="22"/>
                          </w:rPr>
                          <w:t>Εκδοση</w:t>
                        </w:r>
                        <w:proofErr w:type="spellEnd"/>
                        <w:r>
                          <w:rPr>
                            <w:rFonts w:ascii="Calibri" w:hAnsi="Calibri" w:cs="Calibri"/>
                            <w:color w:val="000000"/>
                            <w:sz w:val="22"/>
                            <w:szCs w:val="22"/>
                          </w:rPr>
                          <w:t xml:space="preserve"> ψηφίσματος της  Π.Ε.Κ.Ε.Φ.Ε</w:t>
                        </w:r>
                      </w:p>
                    </w:tc>
                    <w:tc>
                      <w:tcPr>
                        <w:tcW w:w="2268" w:type="dxa"/>
                      </w:tcPr>
                      <w:p w:rsidR="00A56013" w:rsidRDefault="00A56013" w:rsidP="00EF05E9">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Δήμαρχος </w:t>
                        </w:r>
                      </w:p>
                      <w:p w:rsidR="00A56013" w:rsidRPr="00A5002B" w:rsidRDefault="00A56013" w:rsidP="00EF05E9">
                        <w:pPr>
                          <w:ind w:right="346"/>
                          <w:rPr>
                            <w:rStyle w:val="FontStyle17"/>
                            <w:rFonts w:asciiTheme="minorHAnsi" w:eastAsia="Cambria" w:hAnsiTheme="minorHAnsi" w:cstheme="minorHAnsi"/>
                            <w:spacing w:val="-3"/>
                            <w:kern w:val="1"/>
                            <w:shd w:val="clear" w:color="auto" w:fill="FFFFFF"/>
                            <w:lang w:bidi="hi-IN"/>
                          </w:rPr>
                        </w:pPr>
                        <w:r>
                          <w:rPr>
                            <w:rStyle w:val="FontStyle17"/>
                            <w:rFonts w:asciiTheme="minorHAnsi" w:eastAsia="Cambria" w:hAnsiTheme="minorHAnsi" w:cstheme="minorHAnsi"/>
                            <w:spacing w:val="-3"/>
                            <w:kern w:val="1"/>
                            <w:shd w:val="clear" w:color="auto" w:fill="FFFFFF"/>
                            <w:lang w:bidi="hi-IN"/>
                          </w:rPr>
                          <w:t xml:space="preserve">κ. </w:t>
                        </w:r>
                        <w:proofErr w:type="spellStart"/>
                        <w:r>
                          <w:rPr>
                            <w:rStyle w:val="FontStyle17"/>
                            <w:rFonts w:asciiTheme="minorHAnsi" w:eastAsia="Cambria" w:hAnsiTheme="minorHAnsi" w:cstheme="minorHAnsi"/>
                            <w:spacing w:val="-3"/>
                            <w:kern w:val="1"/>
                            <w:shd w:val="clear" w:color="auto" w:fill="FFFFFF"/>
                            <w:lang w:bidi="hi-IN"/>
                          </w:rPr>
                          <w:t>Καραμάνης</w:t>
                        </w:r>
                        <w:proofErr w:type="spellEnd"/>
                        <w:r>
                          <w:rPr>
                            <w:rStyle w:val="FontStyle17"/>
                            <w:rFonts w:asciiTheme="minorHAnsi" w:eastAsia="Cambria" w:hAnsiTheme="minorHAnsi" w:cstheme="minorHAnsi"/>
                            <w:spacing w:val="-3"/>
                            <w:kern w:val="1"/>
                            <w:shd w:val="clear" w:color="auto" w:fill="FFFFFF"/>
                            <w:lang w:bidi="hi-IN"/>
                          </w:rPr>
                          <w:t xml:space="preserve"> Δημήτριος</w:t>
                        </w:r>
                      </w:p>
                    </w:tc>
                    <w:tc>
                      <w:tcPr>
                        <w:tcW w:w="1985" w:type="dxa"/>
                      </w:tcPr>
                      <w:p w:rsidR="00A56013" w:rsidRPr="00DD2FC4" w:rsidRDefault="00A56013" w:rsidP="00EF05E9">
                        <w:pPr>
                          <w:rPr>
                            <w:rFonts w:ascii="Calibri" w:hAnsi="Calibri" w:cs="Calibri"/>
                            <w:sz w:val="22"/>
                            <w:szCs w:val="22"/>
                          </w:rPr>
                        </w:pPr>
                      </w:p>
                    </w:tc>
                  </w:tr>
                </w:tbl>
                <w:p w:rsidR="00FF0F62" w:rsidRPr="00FF0F62" w:rsidRDefault="00FF0F62" w:rsidP="00A517E8">
                  <w:pPr>
                    <w:pStyle w:val="Web"/>
                    <w:shd w:val="clear" w:color="auto" w:fill="FFFFFF"/>
                    <w:spacing w:after="79"/>
                    <w:rPr>
                      <w:rFonts w:asciiTheme="minorHAnsi" w:hAnsiTheme="minorHAnsi" w:cstheme="minorHAnsi"/>
                      <w:color w:val="212529"/>
                      <w:sz w:val="22"/>
                      <w:szCs w:val="22"/>
                    </w:rPr>
                  </w:pPr>
                  <w:r w:rsidRPr="00FF0F62">
                    <w:rPr>
                      <w:rFonts w:asciiTheme="minorHAnsi" w:hAnsiTheme="minorHAnsi" w:cstheme="minorHAnsi"/>
                      <w:color w:val="212529"/>
                      <w:sz w:val="22"/>
                      <w:szCs w:val="22"/>
                    </w:rPr>
                    <w:lastRenderedPageBreak/>
                    <w:t>Η παρούσα πρόσκληση αναρτάται αυθημερόν στην ιστοσελίδα του Δήμου και κοινοποιείται στα μέλη του Δημοτικού Συμβουλίου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124 παρ. 2 του ν. 5314/2026.</w:t>
                  </w:r>
                </w:p>
                <w:p w:rsidR="00A0428B" w:rsidRPr="008F02B8" w:rsidRDefault="00FF0F62" w:rsidP="00A517E8">
                  <w:pPr>
                    <w:pStyle w:val="Web"/>
                    <w:shd w:val="clear" w:color="auto" w:fill="FFFFFF"/>
                    <w:spacing w:after="79"/>
                    <w:rPr>
                      <w:rFonts w:asciiTheme="minorHAnsi" w:hAnsiTheme="minorHAnsi" w:cstheme="minorHAnsi"/>
                      <w:b/>
                      <w:sz w:val="22"/>
                      <w:szCs w:val="22"/>
                    </w:rPr>
                  </w:pPr>
                  <w:r w:rsidRPr="00890710">
                    <w:rPr>
                      <w:rFonts w:asciiTheme="minorHAnsi" w:hAnsiTheme="minorHAnsi" w:cstheme="minorHAnsi"/>
                      <w:color w:val="212529"/>
                      <w:sz w:val="22"/>
                      <w:szCs w:val="22"/>
                    </w:rPr>
                    <w:t xml:space="preserve">Η συνεδρίαση διεξάγεται δημόσια και μεταδίδεται ταυτόχρονα μέσω του καναλιού του Δήμου </w:t>
                  </w:r>
                  <w:proofErr w:type="spellStart"/>
                  <w:r w:rsidRPr="00890710">
                    <w:rPr>
                      <w:rFonts w:asciiTheme="minorHAnsi" w:hAnsiTheme="minorHAnsi" w:cstheme="minorHAnsi"/>
                      <w:color w:val="212529"/>
                      <w:sz w:val="22"/>
                      <w:szCs w:val="22"/>
                    </w:rPr>
                    <w:t>Λεβαδέων</w:t>
                  </w:r>
                  <w:proofErr w:type="spellEnd"/>
                  <w:r w:rsidRPr="00890710">
                    <w:rPr>
                      <w:rFonts w:asciiTheme="minorHAnsi" w:hAnsiTheme="minorHAnsi" w:cstheme="minorHAnsi"/>
                      <w:color w:val="212529"/>
                      <w:sz w:val="22"/>
                      <w:szCs w:val="22"/>
                    </w:rPr>
                    <w:t> </w:t>
                  </w:r>
                  <w:hyperlink r:id="rId10" w:history="1">
                    <w:r w:rsidR="00890710" w:rsidRPr="00890710">
                      <w:rPr>
                        <w:rStyle w:val="-"/>
                        <w:rFonts w:asciiTheme="minorHAnsi" w:hAnsiTheme="minorHAnsi" w:cstheme="minorHAnsi"/>
                        <w:sz w:val="22"/>
                        <w:szCs w:val="22"/>
                      </w:rPr>
                      <w:t>https://www.youtube.com/@dimos</w:t>
                    </w:r>
                    <w:proofErr w:type="spellStart"/>
                    <w:r w:rsidR="00890710" w:rsidRPr="00890710">
                      <w:rPr>
                        <w:rStyle w:val="-"/>
                        <w:rFonts w:asciiTheme="minorHAnsi" w:hAnsiTheme="minorHAnsi" w:cstheme="minorHAnsi"/>
                        <w:sz w:val="22"/>
                        <w:szCs w:val="22"/>
                        <w:lang w:val="en-US"/>
                      </w:rPr>
                      <w:t>levadeon</w:t>
                    </w:r>
                    <w:proofErr w:type="spellEnd"/>
                  </w:hyperlink>
                  <w:r w:rsidRPr="00890710">
                    <w:rPr>
                      <w:rFonts w:asciiTheme="minorHAnsi" w:hAnsiTheme="minorHAnsi" w:cstheme="minorHAnsi"/>
                      <w:color w:val="212529"/>
                      <w:sz w:val="22"/>
                      <w:szCs w:val="22"/>
                    </w:rPr>
                    <w:t>, με ανάρτηση του σχετικού συνδέσμου στην ιστοσελίδα του Δήμου, σύμφωνα με το άρθρο 122 παρ. 2 του ν. 5314/2026.</w:t>
                  </w:r>
                </w:p>
              </w:tc>
            </w:tr>
          </w:tbl>
          <w:p w:rsidR="00A70175" w:rsidRDefault="00A70175" w:rsidP="00A70175">
            <w:pPr>
              <w:widowControl w:val="0"/>
              <w:snapToGrid w:val="0"/>
              <w:ind w:left="360"/>
              <w:jc w:val="center"/>
              <w:textAlignment w:val="baseline"/>
              <w:rPr>
                <w:rFonts w:asciiTheme="minorHAnsi" w:eastAsia="Arial" w:hAnsiTheme="minorHAnsi" w:cstheme="minorHAnsi"/>
                <w:b/>
                <w:bCs/>
                <w:sz w:val="22"/>
                <w:szCs w:val="22"/>
              </w:rPr>
            </w:pPr>
            <w:r w:rsidRPr="00A619A1">
              <w:rPr>
                <w:rFonts w:asciiTheme="minorHAnsi" w:eastAsia="Arial" w:hAnsiTheme="minorHAnsi" w:cstheme="minorHAnsi"/>
                <w:b/>
                <w:bCs/>
                <w:sz w:val="22"/>
                <w:szCs w:val="22"/>
              </w:rPr>
              <w:lastRenderedPageBreak/>
              <w:t>Η  ΠΡΟΕΔΡΟΣ ΤΟΥ ΔΗΜΟΤΙΚΟΥ ΣΥΜΒΟΥΛΙΟΥ</w:t>
            </w:r>
          </w:p>
          <w:p w:rsidR="00A70175" w:rsidRDefault="00A70175" w:rsidP="00A70175">
            <w:pPr>
              <w:widowControl w:val="0"/>
              <w:snapToGrid w:val="0"/>
              <w:ind w:left="360"/>
              <w:jc w:val="center"/>
              <w:textAlignment w:val="baseline"/>
              <w:rPr>
                <w:rFonts w:asciiTheme="minorHAnsi" w:eastAsia="Arial" w:hAnsiTheme="minorHAnsi" w:cstheme="minorHAnsi"/>
                <w:b/>
                <w:bCs/>
                <w:sz w:val="22"/>
                <w:szCs w:val="22"/>
              </w:rPr>
            </w:pPr>
          </w:p>
          <w:p w:rsidR="00A70175" w:rsidRDefault="00A70175" w:rsidP="00A70175">
            <w:pPr>
              <w:spacing w:before="100" w:beforeAutospacing="1" w:after="100" w:afterAutospacing="1"/>
              <w:ind w:left="360"/>
              <w:jc w:val="center"/>
              <w:rPr>
                <w:rFonts w:asciiTheme="minorHAnsi" w:eastAsia="Liberation Serif" w:hAnsiTheme="minorHAnsi" w:cstheme="minorHAnsi"/>
                <w:b/>
                <w:sz w:val="22"/>
                <w:szCs w:val="22"/>
              </w:rPr>
            </w:pPr>
            <w:r w:rsidRPr="00A619A1">
              <w:rPr>
                <w:rFonts w:asciiTheme="minorHAnsi" w:eastAsia="Liberation Serif" w:hAnsiTheme="minorHAnsi" w:cstheme="minorHAnsi"/>
                <w:b/>
                <w:sz w:val="22"/>
                <w:szCs w:val="22"/>
              </w:rPr>
              <w:t>ΧΕΒΑ ΑΘΑΝΑΣΙΑ (ΝΑΝΣΥ)</w:t>
            </w:r>
          </w:p>
          <w:p w:rsidR="00A70175" w:rsidRPr="00A619A1" w:rsidRDefault="00C00CF2" w:rsidP="00A70175">
            <w:pPr>
              <w:jc w:val="both"/>
              <w:rPr>
                <w:rFonts w:asciiTheme="minorHAnsi" w:hAnsiTheme="minorHAnsi" w:cstheme="minorHAnsi"/>
                <w:bCs/>
                <w:sz w:val="22"/>
                <w:szCs w:val="22"/>
              </w:rPr>
            </w:pPr>
            <w:r>
              <w:rPr>
                <w:rFonts w:asciiTheme="minorHAnsi" w:hAnsiTheme="minorHAnsi" w:cstheme="minorHAnsi"/>
                <w:sz w:val="22"/>
                <w:szCs w:val="22"/>
              </w:rPr>
              <w:t xml:space="preserve"> </w:t>
            </w:r>
            <w:r w:rsidR="00A70175" w:rsidRPr="00A619A1">
              <w:rPr>
                <w:rFonts w:asciiTheme="minorHAnsi" w:hAnsiTheme="minorHAnsi" w:cstheme="minorHAnsi"/>
                <w:sz w:val="22"/>
                <w:szCs w:val="22"/>
              </w:rPr>
              <w:t xml:space="preserve"> ΚΑΛΟΥΝΤΑΙ </w:t>
            </w:r>
            <w:r w:rsidR="00A363AC">
              <w:rPr>
                <w:rFonts w:asciiTheme="minorHAnsi" w:hAnsiTheme="minorHAnsi" w:cstheme="minorHAnsi"/>
                <w:sz w:val="22"/>
                <w:szCs w:val="22"/>
              </w:rPr>
              <w:t xml:space="preserve"> </w:t>
            </w:r>
            <w:r w:rsidR="00A70175" w:rsidRPr="00A619A1">
              <w:rPr>
                <w:rFonts w:asciiTheme="minorHAnsi" w:hAnsiTheme="minorHAnsi" w:cstheme="minorHAnsi"/>
                <w:sz w:val="22"/>
                <w:szCs w:val="22"/>
              </w:rPr>
              <w:t>Βάσει του</w:t>
            </w:r>
            <w:r w:rsidR="00A363AC">
              <w:rPr>
                <w:rFonts w:asciiTheme="minorHAnsi" w:hAnsiTheme="minorHAnsi" w:cstheme="minorHAnsi"/>
                <w:sz w:val="22"/>
                <w:szCs w:val="22"/>
              </w:rPr>
              <w:t xml:space="preserve"> </w:t>
            </w:r>
            <w:r w:rsidR="00A70175" w:rsidRPr="00A619A1">
              <w:rPr>
                <w:rFonts w:asciiTheme="minorHAnsi" w:hAnsiTheme="minorHAnsi" w:cstheme="minorHAnsi"/>
                <w:sz w:val="22"/>
                <w:szCs w:val="22"/>
              </w:rPr>
              <w:t xml:space="preserve"> άρθρου 4 του  </w:t>
            </w:r>
            <w:r w:rsidR="00A70175" w:rsidRPr="00A619A1">
              <w:rPr>
                <w:rFonts w:asciiTheme="minorHAnsi" w:hAnsiTheme="minorHAnsi" w:cstheme="minorHAnsi"/>
                <w:bCs/>
                <w:sz w:val="22"/>
                <w:szCs w:val="22"/>
              </w:rPr>
              <w:t xml:space="preserve"> Κανονισμού Λειτουργίας Δημοτικού Συμβουλίου </w:t>
            </w:r>
            <w:proofErr w:type="spellStart"/>
            <w:r w:rsidR="00A70175" w:rsidRPr="00A619A1">
              <w:rPr>
                <w:rFonts w:asciiTheme="minorHAnsi" w:hAnsiTheme="minorHAnsi" w:cstheme="minorHAnsi"/>
                <w:bCs/>
                <w:sz w:val="22"/>
                <w:szCs w:val="22"/>
              </w:rPr>
              <w:t>Λεβαδέων</w:t>
            </w:r>
            <w:proofErr w:type="spellEnd"/>
            <w:r w:rsidR="00A70175" w:rsidRPr="00A619A1">
              <w:rPr>
                <w:rFonts w:asciiTheme="minorHAnsi" w:hAnsiTheme="minorHAnsi" w:cstheme="minorHAnsi"/>
                <w:bCs/>
                <w:sz w:val="22"/>
                <w:szCs w:val="22"/>
              </w:rPr>
              <w:t>) οι κατωτέρω</w:t>
            </w:r>
            <w:r w:rsidR="00A363AC">
              <w:rPr>
                <w:rFonts w:asciiTheme="minorHAnsi" w:hAnsiTheme="minorHAnsi" w:cstheme="minorHAnsi"/>
                <w:bCs/>
                <w:sz w:val="22"/>
                <w:szCs w:val="22"/>
              </w:rPr>
              <w:t xml:space="preserve"> </w:t>
            </w:r>
            <w:r w:rsidR="00890710">
              <w:rPr>
                <w:rFonts w:asciiTheme="minorHAnsi" w:hAnsiTheme="minorHAnsi" w:cstheme="minorHAnsi"/>
                <w:bCs/>
                <w:sz w:val="22"/>
                <w:szCs w:val="22"/>
              </w:rPr>
              <w:t xml:space="preserve">προϊστάμενοι των αρμοδίων υπηρεσιών </w:t>
            </w:r>
            <w:r w:rsidR="00A363AC">
              <w:rPr>
                <w:rFonts w:asciiTheme="minorHAnsi" w:hAnsiTheme="minorHAnsi" w:cstheme="minorHAnsi"/>
                <w:bCs/>
                <w:sz w:val="22"/>
                <w:szCs w:val="22"/>
              </w:rPr>
              <w:t xml:space="preserve"> του Δήμου </w:t>
            </w:r>
            <w:r w:rsidR="00A70175" w:rsidRPr="00A619A1">
              <w:rPr>
                <w:rFonts w:asciiTheme="minorHAnsi" w:hAnsiTheme="minorHAnsi" w:cstheme="minorHAnsi"/>
                <w:bCs/>
                <w:sz w:val="22"/>
                <w:szCs w:val="22"/>
              </w:rPr>
              <w:t>:</w:t>
            </w:r>
          </w:p>
          <w:p w:rsidR="00A70175" w:rsidRDefault="00A70175" w:rsidP="00A70175">
            <w:pPr>
              <w:rPr>
                <w:rFonts w:asciiTheme="minorHAnsi" w:hAnsiTheme="minorHAnsi" w:cstheme="minorHAnsi"/>
                <w:sz w:val="22"/>
                <w:szCs w:val="22"/>
              </w:rPr>
            </w:pPr>
            <w:r w:rsidRPr="00A619A1">
              <w:rPr>
                <w:rFonts w:asciiTheme="minorHAnsi" w:hAnsiTheme="minorHAnsi" w:cstheme="minorHAnsi"/>
                <w:sz w:val="22"/>
                <w:szCs w:val="22"/>
              </w:rPr>
              <w:t xml:space="preserve"> </w:t>
            </w:r>
          </w:p>
          <w:p w:rsidR="00C6471F" w:rsidRPr="00D3043B" w:rsidRDefault="000B640A" w:rsidP="00A70175">
            <w:pPr>
              <w:rPr>
                <w:rFonts w:asciiTheme="minorHAnsi" w:eastAsia="Arial" w:hAnsiTheme="minorHAnsi" w:cstheme="minorHAnsi"/>
                <w:sz w:val="22"/>
                <w:szCs w:val="22"/>
              </w:rPr>
            </w:pPr>
            <w:r w:rsidRPr="000B640A">
              <w:rPr>
                <w:rFonts w:asciiTheme="minorHAnsi" w:hAnsiTheme="minorHAnsi" w:cstheme="minorHAnsi"/>
                <w:sz w:val="22"/>
                <w:szCs w:val="22"/>
              </w:rPr>
              <w:t>1</w:t>
            </w:r>
            <w:r w:rsidR="00A0428B">
              <w:rPr>
                <w:rFonts w:asciiTheme="minorHAnsi" w:hAnsiTheme="minorHAnsi" w:cstheme="minorHAnsi"/>
                <w:sz w:val="22"/>
                <w:szCs w:val="22"/>
              </w:rPr>
              <w:t>.</w:t>
            </w:r>
            <w:r w:rsidR="00EE719A">
              <w:rPr>
                <w:rFonts w:asciiTheme="minorHAnsi" w:hAnsiTheme="minorHAnsi" w:cstheme="minorHAnsi"/>
                <w:sz w:val="22"/>
                <w:szCs w:val="22"/>
              </w:rPr>
              <w:t xml:space="preserve"> </w:t>
            </w:r>
            <w:r w:rsidR="00C6471F">
              <w:rPr>
                <w:rFonts w:asciiTheme="minorHAnsi" w:hAnsiTheme="minorHAnsi" w:cstheme="minorHAnsi"/>
                <w:sz w:val="22"/>
                <w:szCs w:val="22"/>
              </w:rPr>
              <w:t>ΠΡΟΙΣΤΑΜΕΝ</w:t>
            </w:r>
            <w:r w:rsidR="00034AA8">
              <w:rPr>
                <w:rFonts w:asciiTheme="minorHAnsi" w:hAnsiTheme="minorHAnsi" w:cstheme="minorHAnsi"/>
                <w:sz w:val="22"/>
                <w:szCs w:val="22"/>
              </w:rPr>
              <w:t xml:space="preserve">Η </w:t>
            </w:r>
            <w:r w:rsidR="00C6471F">
              <w:rPr>
                <w:rFonts w:asciiTheme="minorHAnsi" w:hAnsiTheme="minorHAnsi" w:cstheme="minorHAnsi"/>
                <w:sz w:val="22"/>
                <w:szCs w:val="22"/>
              </w:rPr>
              <w:t xml:space="preserve"> </w:t>
            </w:r>
            <w:r w:rsidR="006D1436">
              <w:rPr>
                <w:rFonts w:asciiTheme="minorHAnsi" w:hAnsiTheme="minorHAnsi" w:cstheme="minorHAnsi"/>
                <w:sz w:val="22"/>
                <w:szCs w:val="22"/>
              </w:rPr>
              <w:t xml:space="preserve">ΑΥΤΟΤΕΛΟΥΣ ΤΜΗΜΑΤΟΣ ΤΟΠ. ΟΙΚΟΝ. ΑΝΑΠΤΥΞΗΣ </w:t>
            </w:r>
            <w:r w:rsidR="00034AA8">
              <w:rPr>
                <w:rFonts w:asciiTheme="minorHAnsi" w:eastAsia="Arial" w:hAnsiTheme="minorHAnsi" w:cstheme="minorHAnsi"/>
                <w:sz w:val="22"/>
                <w:szCs w:val="22"/>
              </w:rPr>
              <w:t xml:space="preserve"> –</w:t>
            </w:r>
            <w:r w:rsidR="006D1436">
              <w:rPr>
                <w:rFonts w:asciiTheme="minorHAnsi" w:eastAsia="Arial" w:hAnsiTheme="minorHAnsi" w:cstheme="minorHAnsi"/>
                <w:sz w:val="22"/>
                <w:szCs w:val="22"/>
              </w:rPr>
              <w:t>ΜΙΧΟΥ ΕΥΣΤΑΘΙΑ</w:t>
            </w:r>
          </w:p>
          <w:p w:rsidR="00034AA8" w:rsidRDefault="00F40379" w:rsidP="00A70175">
            <w:pPr>
              <w:rPr>
                <w:rFonts w:asciiTheme="minorHAnsi" w:eastAsia="Arial" w:hAnsiTheme="minorHAnsi" w:cstheme="minorHAnsi"/>
                <w:sz w:val="22"/>
                <w:szCs w:val="22"/>
              </w:rPr>
            </w:pPr>
            <w:r w:rsidRPr="00F40379">
              <w:rPr>
                <w:rFonts w:asciiTheme="minorHAnsi" w:hAnsiTheme="minorHAnsi" w:cstheme="minorHAnsi"/>
                <w:sz w:val="22"/>
                <w:szCs w:val="22"/>
              </w:rPr>
              <w:t xml:space="preserve">2. </w:t>
            </w:r>
            <w:r w:rsidR="0036196E">
              <w:rPr>
                <w:rFonts w:asciiTheme="minorHAnsi" w:hAnsiTheme="minorHAnsi" w:cstheme="minorHAnsi"/>
                <w:sz w:val="22"/>
                <w:szCs w:val="22"/>
              </w:rPr>
              <w:t xml:space="preserve">ΠΡΟΙΣΤΑΜΕΝΟΣ Δ/ΝΣΗΣ </w:t>
            </w:r>
            <w:r w:rsidR="0036196E">
              <w:rPr>
                <w:rFonts w:asciiTheme="minorHAnsi" w:eastAsia="Arial" w:hAnsiTheme="minorHAnsi" w:cstheme="minorHAnsi"/>
                <w:sz w:val="22"/>
                <w:szCs w:val="22"/>
              </w:rPr>
              <w:t xml:space="preserve"> </w:t>
            </w:r>
            <w:r w:rsidR="00034AA8">
              <w:rPr>
                <w:rFonts w:asciiTheme="minorHAnsi" w:eastAsia="Arial" w:hAnsiTheme="minorHAnsi" w:cstheme="minorHAnsi"/>
                <w:sz w:val="22"/>
                <w:szCs w:val="22"/>
              </w:rPr>
              <w:t xml:space="preserve">ΟΙΚΟΝΟΜΙΚΩΝ ΥΠΗΡΕΣΙΩΝ- ΣΤΑΜΑΤΑΚΗΣ ΑΝΔΡΕΑΣ </w:t>
            </w:r>
          </w:p>
          <w:p w:rsidR="00D31FC4" w:rsidRDefault="006D1436" w:rsidP="000B640A">
            <w:pPr>
              <w:rPr>
                <w:rFonts w:asciiTheme="minorHAnsi" w:eastAsia="Arial" w:hAnsiTheme="minorHAnsi" w:cstheme="minorHAnsi"/>
                <w:sz w:val="22"/>
                <w:szCs w:val="22"/>
              </w:rPr>
            </w:pPr>
            <w:r>
              <w:rPr>
                <w:rFonts w:asciiTheme="minorHAnsi" w:eastAsia="Arial" w:hAnsiTheme="minorHAnsi" w:cstheme="minorHAnsi"/>
                <w:sz w:val="22"/>
                <w:szCs w:val="22"/>
              </w:rPr>
              <w:t>3</w:t>
            </w:r>
            <w:r w:rsidR="000B34BE">
              <w:rPr>
                <w:rFonts w:asciiTheme="minorHAnsi" w:eastAsia="Arial" w:hAnsiTheme="minorHAnsi" w:cstheme="minorHAnsi"/>
                <w:sz w:val="22"/>
                <w:szCs w:val="22"/>
              </w:rPr>
              <w:t xml:space="preserve">. </w:t>
            </w:r>
            <w:r w:rsidR="00D31FC4">
              <w:rPr>
                <w:rFonts w:asciiTheme="minorHAnsi" w:hAnsiTheme="minorHAnsi" w:cstheme="minorHAnsi"/>
                <w:sz w:val="22"/>
                <w:szCs w:val="22"/>
              </w:rPr>
              <w:t xml:space="preserve"> ΠΡΟΙΣΤΑΜΕΝΗ Δ/ΝΣΗΣ ΚΟΙΝΩΝΙΚΗΣ ΠΡΟΣΤΑΣΙΑΣ </w:t>
            </w:r>
            <w:r w:rsidR="00D31FC4">
              <w:rPr>
                <w:rFonts w:asciiTheme="minorHAnsi" w:eastAsia="Arial" w:hAnsiTheme="minorHAnsi" w:cstheme="minorHAnsi"/>
                <w:sz w:val="22"/>
                <w:szCs w:val="22"/>
              </w:rPr>
              <w:t xml:space="preserve"> </w:t>
            </w:r>
            <w:r w:rsidR="00D31FC4">
              <w:rPr>
                <w:rFonts w:asciiTheme="minorHAnsi" w:hAnsiTheme="minorHAnsi" w:cstheme="minorHAnsi"/>
                <w:color w:val="000000"/>
                <w:sz w:val="22"/>
                <w:szCs w:val="22"/>
              </w:rPr>
              <w:t>- ΠΑΠΑΓΕΩΡΓΙΟΥ ΜΑΡΙΑ</w:t>
            </w:r>
          </w:p>
          <w:p w:rsidR="00B37A62" w:rsidRDefault="00B37A62" w:rsidP="000B640A">
            <w:pPr>
              <w:rPr>
                <w:rFonts w:asciiTheme="minorHAnsi" w:eastAsia="Arial" w:hAnsiTheme="minorHAnsi" w:cstheme="minorHAnsi"/>
                <w:sz w:val="22"/>
                <w:szCs w:val="22"/>
              </w:rPr>
            </w:pPr>
          </w:p>
          <w:p w:rsidR="002C7B8B" w:rsidRPr="00C00CF2" w:rsidRDefault="002C7B8B" w:rsidP="000B640A">
            <w:pPr>
              <w:rPr>
                <w:rFonts w:asciiTheme="minorHAnsi" w:hAnsiTheme="minorHAnsi" w:cstheme="minorHAnsi"/>
                <w:color w:val="000000"/>
                <w:sz w:val="22"/>
                <w:szCs w:val="22"/>
              </w:rPr>
            </w:pPr>
          </w:p>
          <w:p w:rsidR="00BD4AB4" w:rsidRDefault="00EF7431" w:rsidP="00F9372D">
            <w:pPr>
              <w:spacing w:beforeLines="20" w:afterLines="20"/>
              <w:ind w:left="360"/>
              <w:jc w:val="both"/>
              <w:rPr>
                <w:rFonts w:asciiTheme="minorHAnsi" w:hAnsiTheme="minorHAnsi" w:cstheme="minorHAnsi"/>
                <w:b/>
                <w:sz w:val="22"/>
                <w:szCs w:val="22"/>
              </w:rPr>
            </w:pPr>
            <w:r w:rsidRPr="006D1436">
              <w:rPr>
                <w:rFonts w:asciiTheme="minorHAnsi" w:hAnsiTheme="minorHAnsi" w:cstheme="minorHAnsi"/>
                <w:b/>
                <w:i/>
                <w:sz w:val="22"/>
                <w:szCs w:val="22"/>
                <w:u w:val="single"/>
              </w:rPr>
              <w:t xml:space="preserve">Βάσει των διατάξεων  </w:t>
            </w:r>
            <w:r w:rsidRPr="006D1436">
              <w:rPr>
                <w:rFonts w:asciiTheme="minorHAnsi" w:hAnsiTheme="minorHAnsi" w:cstheme="minorHAnsi"/>
                <w:b/>
                <w:bCs/>
                <w:i/>
                <w:sz w:val="22"/>
                <w:szCs w:val="22"/>
                <w:u w:val="single"/>
              </w:rPr>
              <w:t xml:space="preserve">της </w:t>
            </w:r>
            <w:proofErr w:type="spellStart"/>
            <w:r w:rsidRPr="006D1436">
              <w:rPr>
                <w:rFonts w:asciiTheme="minorHAnsi" w:hAnsiTheme="minorHAnsi" w:cstheme="minorHAnsi"/>
                <w:b/>
                <w:bCs/>
                <w:i/>
                <w:sz w:val="22"/>
                <w:szCs w:val="22"/>
                <w:u w:val="single"/>
              </w:rPr>
              <w:t>υπ΄αριθμ</w:t>
            </w:r>
            <w:proofErr w:type="spellEnd"/>
            <w:r w:rsidRPr="006D1436">
              <w:rPr>
                <w:rFonts w:asciiTheme="minorHAnsi" w:hAnsiTheme="minorHAnsi" w:cstheme="minorHAnsi"/>
                <w:b/>
                <w:bCs/>
                <w:i/>
                <w:sz w:val="22"/>
                <w:szCs w:val="22"/>
                <w:u w:val="single"/>
              </w:rPr>
              <w:t xml:space="preserve"> </w:t>
            </w:r>
            <w:r w:rsidRPr="006D1436">
              <w:rPr>
                <w:rFonts w:asciiTheme="minorHAnsi" w:hAnsiTheme="minorHAnsi" w:cstheme="minorHAnsi"/>
                <w:b/>
                <w:bCs/>
                <w:i/>
                <w:color w:val="000000"/>
                <w:sz w:val="22"/>
                <w:szCs w:val="22"/>
                <w:u w:val="single"/>
              </w:rPr>
              <w:t xml:space="preserve">98/2024 του ΥΠ.ΕΣ (9ΝΚ846ΜΤΛ6-Π6Λ) </w:t>
            </w:r>
            <w:r w:rsidRPr="006D1436">
              <w:rPr>
                <w:rFonts w:asciiTheme="minorHAnsi" w:hAnsiTheme="minorHAnsi" w:cstheme="minorHAnsi"/>
                <w:b/>
                <w:i/>
                <w:sz w:val="22"/>
                <w:szCs w:val="22"/>
                <w:u w:val="single"/>
              </w:rPr>
              <w:t xml:space="preserve"> , μέρος 7 , ορίζεται προθεσμία ενημέρωσης του Προέδρου του Δημοτικού Συμβουλίου αναφορικά με τον τρόπο  συμμετοχής σε αυτή του κάθε δημοτικού συμβούλου  , δηλαδή είτε διά ζώσης, είτε μέσω τηλεδιάσκεψης μέχρι την  </w:t>
            </w:r>
            <w:r w:rsidR="00A56013">
              <w:rPr>
                <w:rFonts w:asciiTheme="minorHAnsi" w:hAnsiTheme="minorHAnsi" w:cstheme="minorHAnsi"/>
                <w:b/>
                <w:i/>
                <w:sz w:val="22"/>
                <w:szCs w:val="22"/>
                <w:u w:val="single"/>
              </w:rPr>
              <w:t xml:space="preserve">Δευτέρα </w:t>
            </w:r>
            <w:r w:rsidRPr="006D1436">
              <w:rPr>
                <w:rFonts w:asciiTheme="minorHAnsi" w:hAnsiTheme="minorHAnsi" w:cstheme="minorHAnsi"/>
                <w:b/>
                <w:i/>
                <w:sz w:val="22"/>
                <w:szCs w:val="22"/>
                <w:u w:val="single"/>
              </w:rPr>
              <w:t xml:space="preserve">  </w:t>
            </w:r>
            <w:r w:rsidR="00A56013">
              <w:rPr>
                <w:rFonts w:asciiTheme="minorHAnsi" w:hAnsiTheme="minorHAnsi" w:cstheme="minorHAnsi"/>
                <w:b/>
                <w:i/>
                <w:sz w:val="22"/>
                <w:szCs w:val="22"/>
                <w:u w:val="single"/>
              </w:rPr>
              <w:t>12/10</w:t>
            </w:r>
            <w:r w:rsidRPr="006D1436">
              <w:rPr>
                <w:rFonts w:asciiTheme="minorHAnsi" w:hAnsiTheme="minorHAnsi" w:cstheme="minorHAnsi"/>
                <w:b/>
                <w:bCs/>
                <w:color w:val="000000"/>
                <w:sz w:val="22"/>
                <w:szCs w:val="22"/>
                <w:u w:val="single"/>
              </w:rPr>
              <w:t xml:space="preserve">/2026 </w:t>
            </w:r>
            <w:r w:rsidRPr="006D1436">
              <w:rPr>
                <w:rStyle w:val="a5"/>
                <w:rFonts w:asciiTheme="minorHAnsi" w:hAnsiTheme="minorHAnsi" w:cstheme="minorHAnsi"/>
                <w:b w:val="0"/>
                <w:sz w:val="22"/>
                <w:szCs w:val="22"/>
                <w:u w:val="single"/>
                <w:shd w:val="clear" w:color="auto" w:fill="FFFFFF"/>
              </w:rPr>
              <w:t xml:space="preserve"> </w:t>
            </w:r>
            <w:r w:rsidRPr="006D1436">
              <w:rPr>
                <w:rFonts w:asciiTheme="minorHAnsi" w:hAnsiTheme="minorHAnsi" w:cstheme="minorHAnsi"/>
                <w:b/>
                <w:i/>
                <w:sz w:val="22"/>
                <w:szCs w:val="22"/>
                <w:u w:val="single"/>
              </w:rPr>
              <w:t>και ώρα 10:00π.μ .</w:t>
            </w:r>
            <w:r w:rsidRPr="00117DD8">
              <w:rPr>
                <w:rFonts w:asciiTheme="minorHAnsi" w:hAnsiTheme="minorHAnsi" w:cstheme="minorHAnsi"/>
                <w:b/>
                <w:i/>
                <w:sz w:val="22"/>
                <w:szCs w:val="22"/>
                <w:u w:val="single"/>
              </w:rPr>
              <w:t xml:space="preserve">  </w:t>
            </w: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p w:rsidR="00BD4AB4" w:rsidRPr="00A619A1" w:rsidRDefault="00BD4AB4" w:rsidP="00C8378F">
            <w:pPr>
              <w:pStyle w:val="a8"/>
              <w:tabs>
                <w:tab w:val="clear" w:pos="6237"/>
              </w:tabs>
              <w:snapToGrid w:val="0"/>
              <w:spacing w:before="57" w:after="57" w:line="360" w:lineRule="auto"/>
              <w:ind w:firstLine="0"/>
              <w:jc w:val="left"/>
              <w:textAlignment w:val="baseline"/>
              <w:rPr>
                <w:rFonts w:asciiTheme="minorHAnsi" w:hAnsiTheme="minorHAnsi" w:cstheme="minorHAnsi"/>
                <w:b/>
                <w:sz w:val="22"/>
                <w:szCs w:val="22"/>
              </w:rPr>
            </w:pPr>
          </w:p>
        </w:tc>
      </w:tr>
    </w:tbl>
    <w:p w:rsidR="003B127A" w:rsidRPr="00A619A1" w:rsidRDefault="003B127A" w:rsidP="00DD1D06">
      <w:pPr>
        <w:spacing w:before="100" w:beforeAutospacing="1" w:after="100" w:afterAutospacing="1"/>
        <w:ind w:left="360"/>
        <w:rPr>
          <w:rFonts w:asciiTheme="minorHAnsi" w:hAnsiTheme="minorHAnsi" w:cstheme="minorHAnsi"/>
          <w:b/>
          <w:sz w:val="22"/>
          <w:szCs w:val="22"/>
        </w:rPr>
      </w:pPr>
    </w:p>
    <w:sectPr w:rsidR="003B127A" w:rsidRPr="00A619A1" w:rsidSect="00DA658D">
      <w:footerReference w:type="default" r:id="rId11"/>
      <w:pgSz w:w="11906" w:h="16838"/>
      <w:pgMar w:top="1134" w:right="1134" w:bottom="1134" w:left="1134" w:header="720" w:footer="720" w:gutter="0"/>
      <w:cols w:space="720"/>
      <w:docGrid w:linePitch="360" w:charSpace="-635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39AD" w:rsidRDefault="006E39AD" w:rsidP="005E5D39">
      <w:r>
        <w:separator/>
      </w:r>
    </w:p>
  </w:endnote>
  <w:endnote w:type="continuationSeparator" w:id="0">
    <w:p w:rsidR="006E39AD" w:rsidRDefault="006E39AD" w:rsidP="005E5D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9816407"/>
      <w:docPartObj>
        <w:docPartGallery w:val="Page Numbers (Bottom of Page)"/>
        <w:docPartUnique/>
      </w:docPartObj>
    </w:sdtPr>
    <w:sdtContent>
      <w:p w:rsidR="00FF2F0A" w:rsidRDefault="00FF2F0A">
        <w:pPr>
          <w:pStyle w:val="aa"/>
          <w:jc w:val="center"/>
        </w:pPr>
        <w:r>
          <w:t>[</w:t>
        </w:r>
        <w:fldSimple w:instr=" PAGE   \* MERGEFORMAT ">
          <w:r w:rsidR="00636A10">
            <w:rPr>
              <w:noProof/>
            </w:rPr>
            <w:t>3</w:t>
          </w:r>
        </w:fldSimple>
        <w:r>
          <w:t>]</w:t>
        </w:r>
      </w:p>
    </w:sdtContent>
  </w:sdt>
  <w:p w:rsidR="00FF2F0A" w:rsidRDefault="00FF2F0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39AD" w:rsidRDefault="006E39AD" w:rsidP="005E5D39">
      <w:r>
        <w:separator/>
      </w:r>
    </w:p>
  </w:footnote>
  <w:footnote w:type="continuationSeparator" w:id="0">
    <w:p w:rsidR="006E39AD" w:rsidRDefault="006E39AD" w:rsidP="005E5D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3"/>
    <w:lvl w:ilvl="0">
      <w:start w:val="1"/>
      <w:numFmt w:val="bullet"/>
      <w:lvlText w:val=""/>
      <w:lvlJc w:val="left"/>
      <w:pPr>
        <w:tabs>
          <w:tab w:val="num" w:pos="833"/>
        </w:tabs>
        <w:ind w:left="833" w:hanging="360"/>
      </w:pPr>
      <w:rPr>
        <w:rFonts w:ascii="Symbol" w:hAnsi="Symbol" w:cs="OpenSymbol"/>
        <w:color w:val="000000"/>
        <w:sz w:val="22"/>
        <w:szCs w:val="22"/>
        <w:lang w:val="el-GR"/>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color w:val="000000"/>
        <w:sz w:val="22"/>
        <w:szCs w:val="22"/>
        <w:lang w:val="el-GR"/>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color w:val="000000"/>
        <w:sz w:val="22"/>
        <w:szCs w:val="22"/>
        <w:lang w:val="el-GR"/>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2">
    <w:nsid w:val="00000004"/>
    <w:multiLevelType w:val="multilevel"/>
    <w:tmpl w:val="00000004"/>
    <w:name w:val="WW8Num4"/>
    <w:lvl w:ilvl="0">
      <w:start w:val="1"/>
      <w:numFmt w:val="bullet"/>
      <w:lvlText w:val=""/>
      <w:lvlJc w:val="left"/>
      <w:pPr>
        <w:tabs>
          <w:tab w:val="num" w:pos="833"/>
        </w:tabs>
        <w:ind w:left="833" w:hanging="360"/>
      </w:pPr>
      <w:rPr>
        <w:rFonts w:ascii="Symbol" w:hAnsi="Symbol" w:cs="OpenSymbol"/>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3">
    <w:nsid w:val="00000005"/>
    <w:multiLevelType w:val="multilevel"/>
    <w:tmpl w:val="00000005"/>
    <w:name w:val="WW8Num5"/>
    <w:lvl w:ilvl="0">
      <w:start w:val="1"/>
      <w:numFmt w:val="bullet"/>
      <w:lvlText w:val=""/>
      <w:lvlJc w:val="left"/>
      <w:pPr>
        <w:tabs>
          <w:tab w:val="num" w:pos="833"/>
        </w:tabs>
        <w:ind w:left="833" w:hanging="360"/>
      </w:pPr>
      <w:rPr>
        <w:rFonts w:ascii="Symbol" w:hAnsi="Symbol" w:cs="OpenSymbol"/>
      </w:rPr>
    </w:lvl>
    <w:lvl w:ilvl="1">
      <w:start w:val="1"/>
      <w:numFmt w:val="bullet"/>
      <w:lvlText w:val="◦"/>
      <w:lvlJc w:val="left"/>
      <w:pPr>
        <w:tabs>
          <w:tab w:val="num" w:pos="1193"/>
        </w:tabs>
        <w:ind w:left="1193" w:hanging="360"/>
      </w:pPr>
      <w:rPr>
        <w:rFonts w:ascii="OpenSymbol" w:hAnsi="OpenSymbol" w:cs="OpenSymbol"/>
      </w:rPr>
    </w:lvl>
    <w:lvl w:ilvl="2">
      <w:start w:val="1"/>
      <w:numFmt w:val="bullet"/>
      <w:lvlText w:val="▪"/>
      <w:lvlJc w:val="left"/>
      <w:pPr>
        <w:tabs>
          <w:tab w:val="num" w:pos="1553"/>
        </w:tabs>
        <w:ind w:left="1553" w:hanging="360"/>
      </w:pPr>
      <w:rPr>
        <w:rFonts w:ascii="OpenSymbol" w:hAnsi="OpenSymbol" w:cs="OpenSymbol"/>
      </w:rPr>
    </w:lvl>
    <w:lvl w:ilvl="3">
      <w:start w:val="1"/>
      <w:numFmt w:val="bullet"/>
      <w:lvlText w:val=""/>
      <w:lvlJc w:val="left"/>
      <w:pPr>
        <w:tabs>
          <w:tab w:val="num" w:pos="1913"/>
        </w:tabs>
        <w:ind w:left="1913" w:hanging="360"/>
      </w:pPr>
      <w:rPr>
        <w:rFonts w:ascii="Symbol" w:hAnsi="Symbol" w:cs="OpenSymbol"/>
      </w:rPr>
    </w:lvl>
    <w:lvl w:ilvl="4">
      <w:start w:val="1"/>
      <w:numFmt w:val="bullet"/>
      <w:lvlText w:val="◦"/>
      <w:lvlJc w:val="left"/>
      <w:pPr>
        <w:tabs>
          <w:tab w:val="num" w:pos="2273"/>
        </w:tabs>
        <w:ind w:left="2273" w:hanging="360"/>
      </w:pPr>
      <w:rPr>
        <w:rFonts w:ascii="OpenSymbol" w:hAnsi="OpenSymbol" w:cs="OpenSymbol"/>
      </w:rPr>
    </w:lvl>
    <w:lvl w:ilvl="5">
      <w:start w:val="1"/>
      <w:numFmt w:val="bullet"/>
      <w:lvlText w:val="▪"/>
      <w:lvlJc w:val="left"/>
      <w:pPr>
        <w:tabs>
          <w:tab w:val="num" w:pos="2633"/>
        </w:tabs>
        <w:ind w:left="2633" w:hanging="360"/>
      </w:pPr>
      <w:rPr>
        <w:rFonts w:ascii="OpenSymbol" w:hAnsi="OpenSymbol" w:cs="OpenSymbol"/>
      </w:rPr>
    </w:lvl>
    <w:lvl w:ilvl="6">
      <w:start w:val="1"/>
      <w:numFmt w:val="bullet"/>
      <w:lvlText w:val=""/>
      <w:lvlJc w:val="left"/>
      <w:pPr>
        <w:tabs>
          <w:tab w:val="num" w:pos="2993"/>
        </w:tabs>
        <w:ind w:left="2993" w:hanging="360"/>
      </w:pPr>
      <w:rPr>
        <w:rFonts w:ascii="Symbol" w:hAnsi="Symbol" w:cs="OpenSymbol"/>
      </w:rPr>
    </w:lvl>
    <w:lvl w:ilvl="7">
      <w:start w:val="1"/>
      <w:numFmt w:val="bullet"/>
      <w:lvlText w:val="◦"/>
      <w:lvlJc w:val="left"/>
      <w:pPr>
        <w:tabs>
          <w:tab w:val="num" w:pos="3353"/>
        </w:tabs>
        <w:ind w:left="3353" w:hanging="360"/>
      </w:pPr>
      <w:rPr>
        <w:rFonts w:ascii="OpenSymbol" w:hAnsi="OpenSymbol" w:cs="OpenSymbol"/>
      </w:rPr>
    </w:lvl>
    <w:lvl w:ilvl="8">
      <w:start w:val="1"/>
      <w:numFmt w:val="bullet"/>
      <w:lvlText w:val="▪"/>
      <w:lvlJc w:val="left"/>
      <w:pPr>
        <w:tabs>
          <w:tab w:val="num" w:pos="3713"/>
        </w:tabs>
        <w:ind w:left="3713" w:hanging="360"/>
      </w:pPr>
      <w:rPr>
        <w:rFonts w:ascii="OpenSymbol" w:hAnsi="OpenSymbol" w:cs="OpenSymbol"/>
      </w:rPr>
    </w:lvl>
  </w:abstractNum>
  <w:abstractNum w:abstractNumId="4">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8"/>
    <w:multiLevelType w:val="multilevel"/>
    <w:tmpl w:val="00000008"/>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A"/>
    <w:multiLevelType w:val="singleLevel"/>
    <w:tmpl w:val="0000000A"/>
    <w:name w:val="WW8Num11"/>
    <w:lvl w:ilvl="0">
      <w:start w:val="1"/>
      <w:numFmt w:val="bullet"/>
      <w:lvlText w:val=""/>
      <w:lvlJc w:val="left"/>
      <w:pPr>
        <w:tabs>
          <w:tab w:val="num" w:pos="0"/>
        </w:tabs>
        <w:ind w:left="720" w:hanging="360"/>
      </w:pPr>
      <w:rPr>
        <w:rFonts w:ascii="Symbol" w:hAnsi="Symbol" w:cs="Symbol" w:hint="default"/>
      </w:rPr>
    </w:lvl>
  </w:abstractNum>
  <w:abstractNum w:abstractNumId="8">
    <w:nsid w:val="02051BDB"/>
    <w:multiLevelType w:val="hybridMultilevel"/>
    <w:tmpl w:val="34B44A84"/>
    <w:lvl w:ilvl="0" w:tplc="BC42DCB0">
      <w:start w:val="1"/>
      <w:numFmt w:val="decimal"/>
      <w:lvlText w:val="%1."/>
      <w:lvlJc w:val="left"/>
      <w:pPr>
        <w:ind w:left="1069"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033238FE"/>
    <w:multiLevelType w:val="hybridMultilevel"/>
    <w:tmpl w:val="4088FDCE"/>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0">
    <w:nsid w:val="03D062B6"/>
    <w:multiLevelType w:val="hybridMultilevel"/>
    <w:tmpl w:val="7C16B79C"/>
    <w:lvl w:ilvl="0" w:tplc="0408000F">
      <w:start w:val="1"/>
      <w:numFmt w:val="decimal"/>
      <w:lvlText w:val="%1."/>
      <w:lvlJc w:val="left"/>
      <w:pPr>
        <w:ind w:left="1636" w:hanging="360"/>
      </w:pPr>
    </w:lvl>
    <w:lvl w:ilvl="1" w:tplc="04080019" w:tentative="1">
      <w:start w:val="1"/>
      <w:numFmt w:val="lowerLetter"/>
      <w:lvlText w:val="%2."/>
      <w:lvlJc w:val="left"/>
      <w:pPr>
        <w:ind w:left="2356" w:hanging="360"/>
      </w:pPr>
    </w:lvl>
    <w:lvl w:ilvl="2" w:tplc="0408001B" w:tentative="1">
      <w:start w:val="1"/>
      <w:numFmt w:val="lowerRoman"/>
      <w:lvlText w:val="%3."/>
      <w:lvlJc w:val="right"/>
      <w:pPr>
        <w:ind w:left="3076" w:hanging="180"/>
      </w:pPr>
    </w:lvl>
    <w:lvl w:ilvl="3" w:tplc="0408000F" w:tentative="1">
      <w:start w:val="1"/>
      <w:numFmt w:val="decimal"/>
      <w:lvlText w:val="%4."/>
      <w:lvlJc w:val="left"/>
      <w:pPr>
        <w:ind w:left="3796" w:hanging="360"/>
      </w:pPr>
    </w:lvl>
    <w:lvl w:ilvl="4" w:tplc="04080019" w:tentative="1">
      <w:start w:val="1"/>
      <w:numFmt w:val="lowerLetter"/>
      <w:lvlText w:val="%5."/>
      <w:lvlJc w:val="left"/>
      <w:pPr>
        <w:ind w:left="4516" w:hanging="360"/>
      </w:pPr>
    </w:lvl>
    <w:lvl w:ilvl="5" w:tplc="0408001B" w:tentative="1">
      <w:start w:val="1"/>
      <w:numFmt w:val="lowerRoman"/>
      <w:lvlText w:val="%6."/>
      <w:lvlJc w:val="right"/>
      <w:pPr>
        <w:ind w:left="5236" w:hanging="180"/>
      </w:pPr>
    </w:lvl>
    <w:lvl w:ilvl="6" w:tplc="0408000F" w:tentative="1">
      <w:start w:val="1"/>
      <w:numFmt w:val="decimal"/>
      <w:lvlText w:val="%7."/>
      <w:lvlJc w:val="left"/>
      <w:pPr>
        <w:ind w:left="5956" w:hanging="360"/>
      </w:pPr>
    </w:lvl>
    <w:lvl w:ilvl="7" w:tplc="04080019" w:tentative="1">
      <w:start w:val="1"/>
      <w:numFmt w:val="lowerLetter"/>
      <w:lvlText w:val="%8."/>
      <w:lvlJc w:val="left"/>
      <w:pPr>
        <w:ind w:left="6676" w:hanging="360"/>
      </w:pPr>
    </w:lvl>
    <w:lvl w:ilvl="8" w:tplc="0408001B" w:tentative="1">
      <w:start w:val="1"/>
      <w:numFmt w:val="lowerRoman"/>
      <w:lvlText w:val="%9."/>
      <w:lvlJc w:val="right"/>
      <w:pPr>
        <w:ind w:left="7396" w:hanging="180"/>
      </w:pPr>
    </w:lvl>
  </w:abstractNum>
  <w:abstractNum w:abstractNumId="11">
    <w:nsid w:val="03FB6FC6"/>
    <w:multiLevelType w:val="hybridMultilevel"/>
    <w:tmpl w:val="77F8F4B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2">
    <w:nsid w:val="04084340"/>
    <w:multiLevelType w:val="hybridMultilevel"/>
    <w:tmpl w:val="649C0E56"/>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3">
    <w:nsid w:val="0471125E"/>
    <w:multiLevelType w:val="hybridMultilevel"/>
    <w:tmpl w:val="9BCC91D6"/>
    <w:lvl w:ilvl="0" w:tplc="0408000F">
      <w:start w:val="1"/>
      <w:numFmt w:val="decimal"/>
      <w:lvlText w:val="%1."/>
      <w:lvlJc w:val="left"/>
      <w:pPr>
        <w:ind w:left="927"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064116F6"/>
    <w:multiLevelType w:val="hybridMultilevel"/>
    <w:tmpl w:val="22D21F18"/>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5">
    <w:nsid w:val="07A8761A"/>
    <w:multiLevelType w:val="hybridMultilevel"/>
    <w:tmpl w:val="B3ECE844"/>
    <w:lvl w:ilvl="0" w:tplc="0408000F">
      <w:start w:val="1"/>
      <w:numFmt w:val="decimal"/>
      <w:lvlText w:val="%1."/>
      <w:lvlJc w:val="left"/>
      <w:pPr>
        <w:ind w:left="1065" w:hanging="360"/>
      </w:pPr>
    </w:lvl>
    <w:lvl w:ilvl="1" w:tplc="04080019" w:tentative="1">
      <w:start w:val="1"/>
      <w:numFmt w:val="lowerLetter"/>
      <w:lvlText w:val="%2."/>
      <w:lvlJc w:val="left"/>
      <w:pPr>
        <w:ind w:left="1785" w:hanging="360"/>
      </w:pPr>
    </w:lvl>
    <w:lvl w:ilvl="2" w:tplc="0408001B" w:tentative="1">
      <w:start w:val="1"/>
      <w:numFmt w:val="lowerRoman"/>
      <w:lvlText w:val="%3."/>
      <w:lvlJc w:val="right"/>
      <w:pPr>
        <w:ind w:left="2505" w:hanging="180"/>
      </w:pPr>
    </w:lvl>
    <w:lvl w:ilvl="3" w:tplc="0408000F" w:tentative="1">
      <w:start w:val="1"/>
      <w:numFmt w:val="decimal"/>
      <w:lvlText w:val="%4."/>
      <w:lvlJc w:val="left"/>
      <w:pPr>
        <w:ind w:left="3225" w:hanging="360"/>
      </w:pPr>
    </w:lvl>
    <w:lvl w:ilvl="4" w:tplc="04080019" w:tentative="1">
      <w:start w:val="1"/>
      <w:numFmt w:val="lowerLetter"/>
      <w:lvlText w:val="%5."/>
      <w:lvlJc w:val="left"/>
      <w:pPr>
        <w:ind w:left="3945" w:hanging="360"/>
      </w:pPr>
    </w:lvl>
    <w:lvl w:ilvl="5" w:tplc="0408001B" w:tentative="1">
      <w:start w:val="1"/>
      <w:numFmt w:val="lowerRoman"/>
      <w:lvlText w:val="%6."/>
      <w:lvlJc w:val="right"/>
      <w:pPr>
        <w:ind w:left="4665" w:hanging="180"/>
      </w:pPr>
    </w:lvl>
    <w:lvl w:ilvl="6" w:tplc="0408000F" w:tentative="1">
      <w:start w:val="1"/>
      <w:numFmt w:val="decimal"/>
      <w:lvlText w:val="%7."/>
      <w:lvlJc w:val="left"/>
      <w:pPr>
        <w:ind w:left="5385" w:hanging="360"/>
      </w:pPr>
    </w:lvl>
    <w:lvl w:ilvl="7" w:tplc="04080019" w:tentative="1">
      <w:start w:val="1"/>
      <w:numFmt w:val="lowerLetter"/>
      <w:lvlText w:val="%8."/>
      <w:lvlJc w:val="left"/>
      <w:pPr>
        <w:ind w:left="6105" w:hanging="360"/>
      </w:pPr>
    </w:lvl>
    <w:lvl w:ilvl="8" w:tplc="0408001B" w:tentative="1">
      <w:start w:val="1"/>
      <w:numFmt w:val="lowerRoman"/>
      <w:lvlText w:val="%9."/>
      <w:lvlJc w:val="right"/>
      <w:pPr>
        <w:ind w:left="6825" w:hanging="180"/>
      </w:pPr>
    </w:lvl>
  </w:abstractNum>
  <w:abstractNum w:abstractNumId="16">
    <w:nsid w:val="07C07C2F"/>
    <w:multiLevelType w:val="hybridMultilevel"/>
    <w:tmpl w:val="4E36C01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0F5A1724"/>
    <w:multiLevelType w:val="hybridMultilevel"/>
    <w:tmpl w:val="0574B024"/>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18">
    <w:nsid w:val="0F654519"/>
    <w:multiLevelType w:val="hybridMultilevel"/>
    <w:tmpl w:val="1A56A1F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16102B45"/>
    <w:multiLevelType w:val="hybridMultilevel"/>
    <w:tmpl w:val="BAEA2F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2011512E"/>
    <w:multiLevelType w:val="hybridMultilevel"/>
    <w:tmpl w:val="2C68FAAE"/>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21">
    <w:nsid w:val="24476E22"/>
    <w:multiLevelType w:val="hybridMultilevel"/>
    <w:tmpl w:val="13B0B708"/>
    <w:lvl w:ilvl="0" w:tplc="AFCEEE1A">
      <w:start w:val="1"/>
      <w:numFmt w:val="decimal"/>
      <w:lvlText w:val="%1."/>
      <w:lvlJc w:val="left"/>
      <w:pPr>
        <w:ind w:left="763" w:hanging="360"/>
      </w:pPr>
      <w:rPr>
        <w:rFonts w:asciiTheme="minorHAnsi" w:hAnsiTheme="minorHAnsi" w:cstheme="minorHAnsi" w:hint="default"/>
        <w:b w:val="0"/>
        <w:sz w:val="22"/>
      </w:rPr>
    </w:lvl>
    <w:lvl w:ilvl="1" w:tplc="04080019" w:tentative="1">
      <w:start w:val="1"/>
      <w:numFmt w:val="lowerLetter"/>
      <w:lvlText w:val="%2."/>
      <w:lvlJc w:val="left"/>
      <w:pPr>
        <w:ind w:left="1483" w:hanging="360"/>
      </w:pPr>
    </w:lvl>
    <w:lvl w:ilvl="2" w:tplc="0408001B" w:tentative="1">
      <w:start w:val="1"/>
      <w:numFmt w:val="lowerRoman"/>
      <w:lvlText w:val="%3."/>
      <w:lvlJc w:val="right"/>
      <w:pPr>
        <w:ind w:left="2203" w:hanging="180"/>
      </w:pPr>
    </w:lvl>
    <w:lvl w:ilvl="3" w:tplc="0408000F" w:tentative="1">
      <w:start w:val="1"/>
      <w:numFmt w:val="decimal"/>
      <w:lvlText w:val="%4."/>
      <w:lvlJc w:val="left"/>
      <w:pPr>
        <w:ind w:left="2923" w:hanging="360"/>
      </w:pPr>
    </w:lvl>
    <w:lvl w:ilvl="4" w:tplc="04080019" w:tentative="1">
      <w:start w:val="1"/>
      <w:numFmt w:val="lowerLetter"/>
      <w:lvlText w:val="%5."/>
      <w:lvlJc w:val="left"/>
      <w:pPr>
        <w:ind w:left="3643" w:hanging="360"/>
      </w:pPr>
    </w:lvl>
    <w:lvl w:ilvl="5" w:tplc="0408001B" w:tentative="1">
      <w:start w:val="1"/>
      <w:numFmt w:val="lowerRoman"/>
      <w:lvlText w:val="%6."/>
      <w:lvlJc w:val="right"/>
      <w:pPr>
        <w:ind w:left="4363" w:hanging="180"/>
      </w:pPr>
    </w:lvl>
    <w:lvl w:ilvl="6" w:tplc="0408000F" w:tentative="1">
      <w:start w:val="1"/>
      <w:numFmt w:val="decimal"/>
      <w:lvlText w:val="%7."/>
      <w:lvlJc w:val="left"/>
      <w:pPr>
        <w:ind w:left="5083" w:hanging="360"/>
      </w:pPr>
    </w:lvl>
    <w:lvl w:ilvl="7" w:tplc="04080019" w:tentative="1">
      <w:start w:val="1"/>
      <w:numFmt w:val="lowerLetter"/>
      <w:lvlText w:val="%8."/>
      <w:lvlJc w:val="left"/>
      <w:pPr>
        <w:ind w:left="5803" w:hanging="360"/>
      </w:pPr>
    </w:lvl>
    <w:lvl w:ilvl="8" w:tplc="0408001B" w:tentative="1">
      <w:start w:val="1"/>
      <w:numFmt w:val="lowerRoman"/>
      <w:lvlText w:val="%9."/>
      <w:lvlJc w:val="right"/>
      <w:pPr>
        <w:ind w:left="6523" w:hanging="180"/>
      </w:pPr>
    </w:lvl>
  </w:abstractNum>
  <w:abstractNum w:abstractNumId="22">
    <w:nsid w:val="286A29DA"/>
    <w:multiLevelType w:val="hybridMultilevel"/>
    <w:tmpl w:val="75407A56"/>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2CDB19A3"/>
    <w:multiLevelType w:val="hybridMultilevel"/>
    <w:tmpl w:val="A3C09526"/>
    <w:lvl w:ilvl="0" w:tplc="4CA251D0">
      <w:start w:val="1"/>
      <w:numFmt w:val="decimal"/>
      <w:lvlText w:val="%1."/>
      <w:lvlJc w:val="left"/>
      <w:pPr>
        <w:ind w:left="1429" w:hanging="360"/>
      </w:pPr>
      <w:rPr>
        <w:b/>
      </w:r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24">
    <w:nsid w:val="39CF07F9"/>
    <w:multiLevelType w:val="hybridMultilevel"/>
    <w:tmpl w:val="142AF898"/>
    <w:lvl w:ilvl="0" w:tplc="97426730">
      <w:start w:val="1"/>
      <w:numFmt w:val="decimal"/>
      <w:lvlText w:val="%1."/>
      <w:lvlJc w:val="left"/>
      <w:pPr>
        <w:ind w:left="502" w:hanging="360"/>
      </w:pPr>
      <w:rPr>
        <w:b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25">
    <w:nsid w:val="40570A28"/>
    <w:multiLevelType w:val="hybridMultilevel"/>
    <w:tmpl w:val="913C3E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40872D4B"/>
    <w:multiLevelType w:val="hybridMultilevel"/>
    <w:tmpl w:val="CA188514"/>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abstractNum w:abstractNumId="27">
    <w:nsid w:val="4A7A63DC"/>
    <w:multiLevelType w:val="hybridMultilevel"/>
    <w:tmpl w:val="1FB268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4DCC5E21"/>
    <w:multiLevelType w:val="hybridMultilevel"/>
    <w:tmpl w:val="9B9A11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4E597D4D"/>
    <w:multiLevelType w:val="hybridMultilevel"/>
    <w:tmpl w:val="321A6B52"/>
    <w:lvl w:ilvl="0" w:tplc="0408000F">
      <w:start w:val="1"/>
      <w:numFmt w:val="decimal"/>
      <w:lvlText w:val="%1."/>
      <w:lvlJc w:val="left"/>
      <w:pPr>
        <w:ind w:left="935" w:hanging="360"/>
      </w:pPr>
    </w:lvl>
    <w:lvl w:ilvl="1" w:tplc="04080019" w:tentative="1">
      <w:start w:val="1"/>
      <w:numFmt w:val="lowerLetter"/>
      <w:lvlText w:val="%2."/>
      <w:lvlJc w:val="left"/>
      <w:pPr>
        <w:ind w:left="1655" w:hanging="360"/>
      </w:pPr>
    </w:lvl>
    <w:lvl w:ilvl="2" w:tplc="0408001B" w:tentative="1">
      <w:start w:val="1"/>
      <w:numFmt w:val="lowerRoman"/>
      <w:lvlText w:val="%3."/>
      <w:lvlJc w:val="right"/>
      <w:pPr>
        <w:ind w:left="2375" w:hanging="180"/>
      </w:pPr>
    </w:lvl>
    <w:lvl w:ilvl="3" w:tplc="0408000F" w:tentative="1">
      <w:start w:val="1"/>
      <w:numFmt w:val="decimal"/>
      <w:lvlText w:val="%4."/>
      <w:lvlJc w:val="left"/>
      <w:pPr>
        <w:ind w:left="3095" w:hanging="360"/>
      </w:pPr>
    </w:lvl>
    <w:lvl w:ilvl="4" w:tplc="04080019" w:tentative="1">
      <w:start w:val="1"/>
      <w:numFmt w:val="lowerLetter"/>
      <w:lvlText w:val="%5."/>
      <w:lvlJc w:val="left"/>
      <w:pPr>
        <w:ind w:left="3815" w:hanging="360"/>
      </w:pPr>
    </w:lvl>
    <w:lvl w:ilvl="5" w:tplc="0408001B" w:tentative="1">
      <w:start w:val="1"/>
      <w:numFmt w:val="lowerRoman"/>
      <w:lvlText w:val="%6."/>
      <w:lvlJc w:val="right"/>
      <w:pPr>
        <w:ind w:left="4535" w:hanging="180"/>
      </w:pPr>
    </w:lvl>
    <w:lvl w:ilvl="6" w:tplc="0408000F" w:tentative="1">
      <w:start w:val="1"/>
      <w:numFmt w:val="decimal"/>
      <w:lvlText w:val="%7."/>
      <w:lvlJc w:val="left"/>
      <w:pPr>
        <w:ind w:left="5255" w:hanging="360"/>
      </w:pPr>
    </w:lvl>
    <w:lvl w:ilvl="7" w:tplc="04080019" w:tentative="1">
      <w:start w:val="1"/>
      <w:numFmt w:val="lowerLetter"/>
      <w:lvlText w:val="%8."/>
      <w:lvlJc w:val="left"/>
      <w:pPr>
        <w:ind w:left="5975" w:hanging="360"/>
      </w:pPr>
    </w:lvl>
    <w:lvl w:ilvl="8" w:tplc="0408001B" w:tentative="1">
      <w:start w:val="1"/>
      <w:numFmt w:val="lowerRoman"/>
      <w:lvlText w:val="%9."/>
      <w:lvlJc w:val="right"/>
      <w:pPr>
        <w:ind w:left="6695" w:hanging="180"/>
      </w:pPr>
    </w:lvl>
  </w:abstractNum>
  <w:abstractNum w:abstractNumId="30">
    <w:nsid w:val="53B627C2"/>
    <w:multiLevelType w:val="hybridMultilevel"/>
    <w:tmpl w:val="CBB2050C"/>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1">
    <w:nsid w:val="5ACE4E57"/>
    <w:multiLevelType w:val="hybridMultilevel"/>
    <w:tmpl w:val="496642E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2">
    <w:nsid w:val="5DAB2D9C"/>
    <w:multiLevelType w:val="hybridMultilevel"/>
    <w:tmpl w:val="CDD62E72"/>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1374463"/>
    <w:multiLevelType w:val="hybridMultilevel"/>
    <w:tmpl w:val="4A7E3CE0"/>
    <w:lvl w:ilvl="0" w:tplc="E752B626">
      <w:start w:val="1"/>
      <w:numFmt w:val="decimal"/>
      <w:lvlText w:val="%1."/>
      <w:lvlJc w:val="left"/>
      <w:pPr>
        <w:ind w:left="720" w:hanging="360"/>
      </w:pPr>
      <w:rPr>
        <w:rFonts w:asciiTheme="minorHAnsi" w:hAnsiTheme="minorHAnsi" w:cstheme="minorHAnsi" w:hint="default"/>
        <w:b/>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4BC54DF"/>
    <w:multiLevelType w:val="hybridMultilevel"/>
    <w:tmpl w:val="A0125F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DB3417B"/>
    <w:multiLevelType w:val="hybridMultilevel"/>
    <w:tmpl w:val="A732B4A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6DC27078"/>
    <w:multiLevelType w:val="hybridMultilevel"/>
    <w:tmpl w:val="E326C24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7">
    <w:nsid w:val="72B54C4F"/>
    <w:multiLevelType w:val="hybridMultilevel"/>
    <w:tmpl w:val="1054AEB8"/>
    <w:lvl w:ilvl="0" w:tplc="0408000F">
      <w:start w:val="1"/>
      <w:numFmt w:val="decimal"/>
      <w:lvlText w:val="%1."/>
      <w:lvlJc w:val="left"/>
      <w:pPr>
        <w:ind w:left="1429"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38">
    <w:nsid w:val="74547929"/>
    <w:multiLevelType w:val="hybridMultilevel"/>
    <w:tmpl w:val="DB340680"/>
    <w:lvl w:ilvl="0" w:tplc="0408000F">
      <w:start w:val="1"/>
      <w:numFmt w:val="decimal"/>
      <w:lvlText w:val="%1."/>
      <w:lvlJc w:val="left"/>
      <w:pPr>
        <w:ind w:left="1083" w:hanging="360"/>
      </w:pPr>
    </w:lvl>
    <w:lvl w:ilvl="1" w:tplc="04080019" w:tentative="1">
      <w:start w:val="1"/>
      <w:numFmt w:val="lowerLetter"/>
      <w:lvlText w:val="%2."/>
      <w:lvlJc w:val="left"/>
      <w:pPr>
        <w:ind w:left="1803" w:hanging="360"/>
      </w:pPr>
    </w:lvl>
    <w:lvl w:ilvl="2" w:tplc="0408001B" w:tentative="1">
      <w:start w:val="1"/>
      <w:numFmt w:val="lowerRoman"/>
      <w:lvlText w:val="%3."/>
      <w:lvlJc w:val="right"/>
      <w:pPr>
        <w:ind w:left="2523" w:hanging="180"/>
      </w:pPr>
    </w:lvl>
    <w:lvl w:ilvl="3" w:tplc="0408000F" w:tentative="1">
      <w:start w:val="1"/>
      <w:numFmt w:val="decimal"/>
      <w:lvlText w:val="%4."/>
      <w:lvlJc w:val="left"/>
      <w:pPr>
        <w:ind w:left="3243" w:hanging="360"/>
      </w:pPr>
    </w:lvl>
    <w:lvl w:ilvl="4" w:tplc="04080019" w:tentative="1">
      <w:start w:val="1"/>
      <w:numFmt w:val="lowerLetter"/>
      <w:lvlText w:val="%5."/>
      <w:lvlJc w:val="left"/>
      <w:pPr>
        <w:ind w:left="3963" w:hanging="360"/>
      </w:pPr>
    </w:lvl>
    <w:lvl w:ilvl="5" w:tplc="0408001B" w:tentative="1">
      <w:start w:val="1"/>
      <w:numFmt w:val="lowerRoman"/>
      <w:lvlText w:val="%6."/>
      <w:lvlJc w:val="right"/>
      <w:pPr>
        <w:ind w:left="4683" w:hanging="180"/>
      </w:pPr>
    </w:lvl>
    <w:lvl w:ilvl="6" w:tplc="0408000F" w:tentative="1">
      <w:start w:val="1"/>
      <w:numFmt w:val="decimal"/>
      <w:lvlText w:val="%7."/>
      <w:lvlJc w:val="left"/>
      <w:pPr>
        <w:ind w:left="5403" w:hanging="360"/>
      </w:pPr>
    </w:lvl>
    <w:lvl w:ilvl="7" w:tplc="04080019" w:tentative="1">
      <w:start w:val="1"/>
      <w:numFmt w:val="lowerLetter"/>
      <w:lvlText w:val="%8."/>
      <w:lvlJc w:val="left"/>
      <w:pPr>
        <w:ind w:left="6123" w:hanging="360"/>
      </w:pPr>
    </w:lvl>
    <w:lvl w:ilvl="8" w:tplc="0408001B" w:tentative="1">
      <w:start w:val="1"/>
      <w:numFmt w:val="lowerRoman"/>
      <w:lvlText w:val="%9."/>
      <w:lvlJc w:val="right"/>
      <w:pPr>
        <w:ind w:left="6843" w:hanging="180"/>
      </w:pPr>
    </w:lvl>
  </w:abstractNum>
  <w:num w:numId="1">
    <w:abstractNumId w:val="13"/>
  </w:num>
  <w:num w:numId="2">
    <w:abstractNumId w:val="27"/>
  </w:num>
  <w:num w:numId="3">
    <w:abstractNumId w:val="21"/>
  </w:num>
  <w:num w:numId="4">
    <w:abstractNumId w:val="33"/>
  </w:num>
  <w:num w:numId="5">
    <w:abstractNumId w:val="36"/>
  </w:num>
  <w:num w:numId="6">
    <w:abstractNumId w:val="11"/>
  </w:num>
  <w:num w:numId="7">
    <w:abstractNumId w:val="22"/>
  </w:num>
  <w:num w:numId="8">
    <w:abstractNumId w:val="31"/>
  </w:num>
  <w:num w:numId="9">
    <w:abstractNumId w:val="30"/>
  </w:num>
  <w:num w:numId="10">
    <w:abstractNumId w:val="18"/>
  </w:num>
  <w:num w:numId="11">
    <w:abstractNumId w:val="29"/>
  </w:num>
  <w:num w:numId="12">
    <w:abstractNumId w:val="32"/>
  </w:num>
  <w:num w:numId="13">
    <w:abstractNumId w:val="19"/>
  </w:num>
  <w:num w:numId="14">
    <w:abstractNumId w:val="16"/>
  </w:num>
  <w:num w:numId="15">
    <w:abstractNumId w:val="8"/>
  </w:num>
  <w:num w:numId="16">
    <w:abstractNumId w:val="25"/>
  </w:num>
  <w:num w:numId="17">
    <w:abstractNumId w:val="20"/>
  </w:num>
  <w:num w:numId="18">
    <w:abstractNumId w:val="14"/>
  </w:num>
  <w:num w:numId="19">
    <w:abstractNumId w:val="38"/>
  </w:num>
  <w:num w:numId="20">
    <w:abstractNumId w:val="26"/>
  </w:num>
  <w:num w:numId="21">
    <w:abstractNumId w:val="9"/>
  </w:num>
  <w:num w:numId="22">
    <w:abstractNumId w:val="12"/>
  </w:num>
  <w:num w:numId="23">
    <w:abstractNumId w:val="10"/>
  </w:num>
  <w:num w:numId="24">
    <w:abstractNumId w:val="23"/>
  </w:num>
  <w:num w:numId="25">
    <w:abstractNumId w:val="37"/>
  </w:num>
  <w:num w:numId="26">
    <w:abstractNumId w:val="15"/>
  </w:num>
  <w:num w:numId="27">
    <w:abstractNumId w:val="17"/>
  </w:num>
  <w:num w:numId="28">
    <w:abstractNumId w:val="28"/>
  </w:num>
  <w:num w:numId="29">
    <w:abstractNumId w:val="34"/>
  </w:num>
  <w:num w:numId="30">
    <w:abstractNumId w:val="24"/>
  </w:num>
  <w:num w:numId="31">
    <w:abstractNumId w:val="3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46530">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compat>
  <w:rsids>
    <w:rsidRoot w:val="00B07AFA"/>
    <w:rsid w:val="00000836"/>
    <w:rsid w:val="00000924"/>
    <w:rsid w:val="0000111B"/>
    <w:rsid w:val="000018AF"/>
    <w:rsid w:val="00002700"/>
    <w:rsid w:val="0000380E"/>
    <w:rsid w:val="00003E9A"/>
    <w:rsid w:val="00004971"/>
    <w:rsid w:val="00005E79"/>
    <w:rsid w:val="00005EDC"/>
    <w:rsid w:val="000066CB"/>
    <w:rsid w:val="000078A7"/>
    <w:rsid w:val="000106F3"/>
    <w:rsid w:val="0001313F"/>
    <w:rsid w:val="00013417"/>
    <w:rsid w:val="00013D7B"/>
    <w:rsid w:val="000141C6"/>
    <w:rsid w:val="00014AE1"/>
    <w:rsid w:val="00014AF7"/>
    <w:rsid w:val="00014B5F"/>
    <w:rsid w:val="00015135"/>
    <w:rsid w:val="00015B73"/>
    <w:rsid w:val="00016E9E"/>
    <w:rsid w:val="00017116"/>
    <w:rsid w:val="00017289"/>
    <w:rsid w:val="00017A81"/>
    <w:rsid w:val="00017BDD"/>
    <w:rsid w:val="00020C23"/>
    <w:rsid w:val="00022798"/>
    <w:rsid w:val="00022898"/>
    <w:rsid w:val="00024F43"/>
    <w:rsid w:val="00025C38"/>
    <w:rsid w:val="00026220"/>
    <w:rsid w:val="00026742"/>
    <w:rsid w:val="00026B07"/>
    <w:rsid w:val="00027633"/>
    <w:rsid w:val="00027DA9"/>
    <w:rsid w:val="00032081"/>
    <w:rsid w:val="00032825"/>
    <w:rsid w:val="00032FBB"/>
    <w:rsid w:val="0003409F"/>
    <w:rsid w:val="000346B3"/>
    <w:rsid w:val="00034AA8"/>
    <w:rsid w:val="00035486"/>
    <w:rsid w:val="00035D37"/>
    <w:rsid w:val="00035F35"/>
    <w:rsid w:val="000362FE"/>
    <w:rsid w:val="00041B3B"/>
    <w:rsid w:val="00042423"/>
    <w:rsid w:val="00042BDE"/>
    <w:rsid w:val="000436E3"/>
    <w:rsid w:val="00043C28"/>
    <w:rsid w:val="00043F2D"/>
    <w:rsid w:val="00044241"/>
    <w:rsid w:val="00044D49"/>
    <w:rsid w:val="000450A5"/>
    <w:rsid w:val="00045F02"/>
    <w:rsid w:val="00045F68"/>
    <w:rsid w:val="00046738"/>
    <w:rsid w:val="0004746B"/>
    <w:rsid w:val="0005070F"/>
    <w:rsid w:val="00050F37"/>
    <w:rsid w:val="00053D06"/>
    <w:rsid w:val="00054AF6"/>
    <w:rsid w:val="0005515D"/>
    <w:rsid w:val="000551DA"/>
    <w:rsid w:val="0005722A"/>
    <w:rsid w:val="00057879"/>
    <w:rsid w:val="00057F94"/>
    <w:rsid w:val="00061211"/>
    <w:rsid w:val="00061B7C"/>
    <w:rsid w:val="00062A70"/>
    <w:rsid w:val="00062A86"/>
    <w:rsid w:val="000634EF"/>
    <w:rsid w:val="00064316"/>
    <w:rsid w:val="0006636E"/>
    <w:rsid w:val="00066C8D"/>
    <w:rsid w:val="00070A6F"/>
    <w:rsid w:val="000715B2"/>
    <w:rsid w:val="00071BC1"/>
    <w:rsid w:val="00071D5E"/>
    <w:rsid w:val="00073AC3"/>
    <w:rsid w:val="00073DD0"/>
    <w:rsid w:val="0007456C"/>
    <w:rsid w:val="00074643"/>
    <w:rsid w:val="00077275"/>
    <w:rsid w:val="000807EE"/>
    <w:rsid w:val="00080F1C"/>
    <w:rsid w:val="00082E7E"/>
    <w:rsid w:val="0008360C"/>
    <w:rsid w:val="00083744"/>
    <w:rsid w:val="00084776"/>
    <w:rsid w:val="0008735A"/>
    <w:rsid w:val="00087AEC"/>
    <w:rsid w:val="000949C1"/>
    <w:rsid w:val="000951B0"/>
    <w:rsid w:val="00095CB9"/>
    <w:rsid w:val="00096684"/>
    <w:rsid w:val="0009688E"/>
    <w:rsid w:val="000975BD"/>
    <w:rsid w:val="000A05CC"/>
    <w:rsid w:val="000A0A67"/>
    <w:rsid w:val="000A18D8"/>
    <w:rsid w:val="000A1B19"/>
    <w:rsid w:val="000A3092"/>
    <w:rsid w:val="000A3CB5"/>
    <w:rsid w:val="000A5564"/>
    <w:rsid w:val="000A5E9C"/>
    <w:rsid w:val="000A5EB9"/>
    <w:rsid w:val="000A66B4"/>
    <w:rsid w:val="000A70E7"/>
    <w:rsid w:val="000B1100"/>
    <w:rsid w:val="000B1235"/>
    <w:rsid w:val="000B1367"/>
    <w:rsid w:val="000B230E"/>
    <w:rsid w:val="000B34BE"/>
    <w:rsid w:val="000B3720"/>
    <w:rsid w:val="000B37B6"/>
    <w:rsid w:val="000B50A0"/>
    <w:rsid w:val="000B5759"/>
    <w:rsid w:val="000B5BC0"/>
    <w:rsid w:val="000B6177"/>
    <w:rsid w:val="000B6378"/>
    <w:rsid w:val="000B640A"/>
    <w:rsid w:val="000B70F4"/>
    <w:rsid w:val="000B7BA3"/>
    <w:rsid w:val="000C1570"/>
    <w:rsid w:val="000C159B"/>
    <w:rsid w:val="000C16A7"/>
    <w:rsid w:val="000C215A"/>
    <w:rsid w:val="000C2322"/>
    <w:rsid w:val="000C3359"/>
    <w:rsid w:val="000C3499"/>
    <w:rsid w:val="000C4190"/>
    <w:rsid w:val="000C5361"/>
    <w:rsid w:val="000C5A87"/>
    <w:rsid w:val="000C65E6"/>
    <w:rsid w:val="000C6E11"/>
    <w:rsid w:val="000C74B8"/>
    <w:rsid w:val="000D1864"/>
    <w:rsid w:val="000D22D6"/>
    <w:rsid w:val="000D320F"/>
    <w:rsid w:val="000D45FE"/>
    <w:rsid w:val="000D4965"/>
    <w:rsid w:val="000D6830"/>
    <w:rsid w:val="000D6967"/>
    <w:rsid w:val="000D7218"/>
    <w:rsid w:val="000E0B20"/>
    <w:rsid w:val="000E32AC"/>
    <w:rsid w:val="000E4BC2"/>
    <w:rsid w:val="000E51AA"/>
    <w:rsid w:val="000E569C"/>
    <w:rsid w:val="000E74A3"/>
    <w:rsid w:val="000E7F7C"/>
    <w:rsid w:val="000F34C5"/>
    <w:rsid w:val="000F4E02"/>
    <w:rsid w:val="000F4F5B"/>
    <w:rsid w:val="00100890"/>
    <w:rsid w:val="00101199"/>
    <w:rsid w:val="0010142F"/>
    <w:rsid w:val="001033DA"/>
    <w:rsid w:val="00104CA4"/>
    <w:rsid w:val="00104E89"/>
    <w:rsid w:val="00105EAC"/>
    <w:rsid w:val="00106BC1"/>
    <w:rsid w:val="001077C3"/>
    <w:rsid w:val="00110708"/>
    <w:rsid w:val="001127A2"/>
    <w:rsid w:val="00112B2E"/>
    <w:rsid w:val="00112B30"/>
    <w:rsid w:val="0011454F"/>
    <w:rsid w:val="00116AB2"/>
    <w:rsid w:val="00116ECC"/>
    <w:rsid w:val="001177B8"/>
    <w:rsid w:val="00122139"/>
    <w:rsid w:val="00122641"/>
    <w:rsid w:val="001233A5"/>
    <w:rsid w:val="00123C3C"/>
    <w:rsid w:val="00125C89"/>
    <w:rsid w:val="00126E45"/>
    <w:rsid w:val="00126E55"/>
    <w:rsid w:val="00127B99"/>
    <w:rsid w:val="00127C99"/>
    <w:rsid w:val="001300E3"/>
    <w:rsid w:val="00130BE3"/>
    <w:rsid w:val="0013202E"/>
    <w:rsid w:val="00133E2C"/>
    <w:rsid w:val="00134A1E"/>
    <w:rsid w:val="00134F2A"/>
    <w:rsid w:val="00137D31"/>
    <w:rsid w:val="001407F8"/>
    <w:rsid w:val="00140900"/>
    <w:rsid w:val="00141D59"/>
    <w:rsid w:val="00142405"/>
    <w:rsid w:val="00144338"/>
    <w:rsid w:val="00145B00"/>
    <w:rsid w:val="00145DB4"/>
    <w:rsid w:val="001469D1"/>
    <w:rsid w:val="00146B4F"/>
    <w:rsid w:val="00146E2E"/>
    <w:rsid w:val="00147B24"/>
    <w:rsid w:val="00150E21"/>
    <w:rsid w:val="00151758"/>
    <w:rsid w:val="00153DE3"/>
    <w:rsid w:val="00157B0F"/>
    <w:rsid w:val="001605DE"/>
    <w:rsid w:val="00161245"/>
    <w:rsid w:val="0016169F"/>
    <w:rsid w:val="00163110"/>
    <w:rsid w:val="00164A6E"/>
    <w:rsid w:val="001653A3"/>
    <w:rsid w:val="00165996"/>
    <w:rsid w:val="00165FF8"/>
    <w:rsid w:val="001669FC"/>
    <w:rsid w:val="0016750A"/>
    <w:rsid w:val="00170EF7"/>
    <w:rsid w:val="00171621"/>
    <w:rsid w:val="00172905"/>
    <w:rsid w:val="00172B8C"/>
    <w:rsid w:val="00173B16"/>
    <w:rsid w:val="00173B7F"/>
    <w:rsid w:val="00175776"/>
    <w:rsid w:val="00175AA9"/>
    <w:rsid w:val="0017627B"/>
    <w:rsid w:val="00176359"/>
    <w:rsid w:val="001770F5"/>
    <w:rsid w:val="001814B7"/>
    <w:rsid w:val="00186CAE"/>
    <w:rsid w:val="00186F21"/>
    <w:rsid w:val="00187286"/>
    <w:rsid w:val="00191499"/>
    <w:rsid w:val="001916A5"/>
    <w:rsid w:val="00191D72"/>
    <w:rsid w:val="00195185"/>
    <w:rsid w:val="00195E0E"/>
    <w:rsid w:val="00195EC9"/>
    <w:rsid w:val="0019684B"/>
    <w:rsid w:val="001A2993"/>
    <w:rsid w:val="001A2AD3"/>
    <w:rsid w:val="001A2C70"/>
    <w:rsid w:val="001A42D1"/>
    <w:rsid w:val="001A531C"/>
    <w:rsid w:val="001A5BE6"/>
    <w:rsid w:val="001A7A62"/>
    <w:rsid w:val="001B1BC6"/>
    <w:rsid w:val="001B28B0"/>
    <w:rsid w:val="001B454A"/>
    <w:rsid w:val="001B4BFB"/>
    <w:rsid w:val="001B553B"/>
    <w:rsid w:val="001B5CE8"/>
    <w:rsid w:val="001C08E8"/>
    <w:rsid w:val="001C4175"/>
    <w:rsid w:val="001C42DD"/>
    <w:rsid w:val="001C71FD"/>
    <w:rsid w:val="001D0DD5"/>
    <w:rsid w:val="001D0E69"/>
    <w:rsid w:val="001D1210"/>
    <w:rsid w:val="001D2C1B"/>
    <w:rsid w:val="001D592C"/>
    <w:rsid w:val="001D6AE7"/>
    <w:rsid w:val="001D744A"/>
    <w:rsid w:val="001E16D8"/>
    <w:rsid w:val="001E1913"/>
    <w:rsid w:val="001E1FD5"/>
    <w:rsid w:val="001E2397"/>
    <w:rsid w:val="001E62A5"/>
    <w:rsid w:val="001E7EED"/>
    <w:rsid w:val="001F0918"/>
    <w:rsid w:val="001F2173"/>
    <w:rsid w:val="001F289D"/>
    <w:rsid w:val="001F3211"/>
    <w:rsid w:val="001F3598"/>
    <w:rsid w:val="001F3707"/>
    <w:rsid w:val="001F3A61"/>
    <w:rsid w:val="001F4F81"/>
    <w:rsid w:val="001F6878"/>
    <w:rsid w:val="001F6EA3"/>
    <w:rsid w:val="001F7136"/>
    <w:rsid w:val="001F7592"/>
    <w:rsid w:val="00201095"/>
    <w:rsid w:val="002014C5"/>
    <w:rsid w:val="00201E85"/>
    <w:rsid w:val="00202332"/>
    <w:rsid w:val="002033F4"/>
    <w:rsid w:val="0020498C"/>
    <w:rsid w:val="00204EFD"/>
    <w:rsid w:val="00206473"/>
    <w:rsid w:val="0020672B"/>
    <w:rsid w:val="00206C93"/>
    <w:rsid w:val="00210DFB"/>
    <w:rsid w:val="00212894"/>
    <w:rsid w:val="002137D6"/>
    <w:rsid w:val="00213A30"/>
    <w:rsid w:val="00213D78"/>
    <w:rsid w:val="00215C15"/>
    <w:rsid w:val="00215F7F"/>
    <w:rsid w:val="00216EF9"/>
    <w:rsid w:val="002173C7"/>
    <w:rsid w:val="0022109E"/>
    <w:rsid w:val="002215CE"/>
    <w:rsid w:val="002215FC"/>
    <w:rsid w:val="002229B2"/>
    <w:rsid w:val="00222E2A"/>
    <w:rsid w:val="0022615C"/>
    <w:rsid w:val="0022664E"/>
    <w:rsid w:val="0022714F"/>
    <w:rsid w:val="00231870"/>
    <w:rsid w:val="00233007"/>
    <w:rsid w:val="00233185"/>
    <w:rsid w:val="0023357F"/>
    <w:rsid w:val="00233719"/>
    <w:rsid w:val="00234B46"/>
    <w:rsid w:val="00237950"/>
    <w:rsid w:val="00237EB0"/>
    <w:rsid w:val="0024103A"/>
    <w:rsid w:val="00242D2D"/>
    <w:rsid w:val="002430A6"/>
    <w:rsid w:val="00244A40"/>
    <w:rsid w:val="002456E4"/>
    <w:rsid w:val="00245D48"/>
    <w:rsid w:val="00247BA1"/>
    <w:rsid w:val="00250D02"/>
    <w:rsid w:val="002525EA"/>
    <w:rsid w:val="002529E3"/>
    <w:rsid w:val="0025336D"/>
    <w:rsid w:val="0025362F"/>
    <w:rsid w:val="00253803"/>
    <w:rsid w:val="00253EBD"/>
    <w:rsid w:val="0025575A"/>
    <w:rsid w:val="00256213"/>
    <w:rsid w:val="00257E06"/>
    <w:rsid w:val="002607C4"/>
    <w:rsid w:val="00263C5D"/>
    <w:rsid w:val="00263EEA"/>
    <w:rsid w:val="00263F7F"/>
    <w:rsid w:val="002669A9"/>
    <w:rsid w:val="00266FFA"/>
    <w:rsid w:val="002670ED"/>
    <w:rsid w:val="00267428"/>
    <w:rsid w:val="00267B9F"/>
    <w:rsid w:val="00267C5E"/>
    <w:rsid w:val="00272C65"/>
    <w:rsid w:val="00274548"/>
    <w:rsid w:val="00275DA8"/>
    <w:rsid w:val="00276D6B"/>
    <w:rsid w:val="002802B4"/>
    <w:rsid w:val="002803F4"/>
    <w:rsid w:val="002816DF"/>
    <w:rsid w:val="00281A2F"/>
    <w:rsid w:val="00282C4A"/>
    <w:rsid w:val="00282D5B"/>
    <w:rsid w:val="00283442"/>
    <w:rsid w:val="00283ED1"/>
    <w:rsid w:val="00285909"/>
    <w:rsid w:val="002859DF"/>
    <w:rsid w:val="002902A6"/>
    <w:rsid w:val="00290356"/>
    <w:rsid w:val="002913E8"/>
    <w:rsid w:val="002939E7"/>
    <w:rsid w:val="00293F00"/>
    <w:rsid w:val="00295CEA"/>
    <w:rsid w:val="00297190"/>
    <w:rsid w:val="00297849"/>
    <w:rsid w:val="00297D80"/>
    <w:rsid w:val="002A10EE"/>
    <w:rsid w:val="002A1742"/>
    <w:rsid w:val="002A1CAF"/>
    <w:rsid w:val="002A361C"/>
    <w:rsid w:val="002A6FD4"/>
    <w:rsid w:val="002A7A59"/>
    <w:rsid w:val="002A7ED7"/>
    <w:rsid w:val="002B0759"/>
    <w:rsid w:val="002B16A2"/>
    <w:rsid w:val="002B5147"/>
    <w:rsid w:val="002B6A88"/>
    <w:rsid w:val="002B6EBD"/>
    <w:rsid w:val="002B793A"/>
    <w:rsid w:val="002C043F"/>
    <w:rsid w:val="002C1756"/>
    <w:rsid w:val="002C2799"/>
    <w:rsid w:val="002C4195"/>
    <w:rsid w:val="002C6A9C"/>
    <w:rsid w:val="002C6CF5"/>
    <w:rsid w:val="002C7B8B"/>
    <w:rsid w:val="002D16DF"/>
    <w:rsid w:val="002D219E"/>
    <w:rsid w:val="002D38A3"/>
    <w:rsid w:val="002E17E5"/>
    <w:rsid w:val="002E52F1"/>
    <w:rsid w:val="002E5FAF"/>
    <w:rsid w:val="002E6D92"/>
    <w:rsid w:val="002E7210"/>
    <w:rsid w:val="002F0E43"/>
    <w:rsid w:val="002F0E82"/>
    <w:rsid w:val="002F239B"/>
    <w:rsid w:val="002F4BE5"/>
    <w:rsid w:val="002F55CB"/>
    <w:rsid w:val="002F59DD"/>
    <w:rsid w:val="003004E8"/>
    <w:rsid w:val="00301DB2"/>
    <w:rsid w:val="0030258F"/>
    <w:rsid w:val="00302E1C"/>
    <w:rsid w:val="00303C1A"/>
    <w:rsid w:val="00303D34"/>
    <w:rsid w:val="003055DB"/>
    <w:rsid w:val="0030584F"/>
    <w:rsid w:val="0030623B"/>
    <w:rsid w:val="0030719B"/>
    <w:rsid w:val="00310AC5"/>
    <w:rsid w:val="00311486"/>
    <w:rsid w:val="00311ACD"/>
    <w:rsid w:val="00313095"/>
    <w:rsid w:val="003156EC"/>
    <w:rsid w:val="003158F9"/>
    <w:rsid w:val="00315A2E"/>
    <w:rsid w:val="003160A2"/>
    <w:rsid w:val="00316ED5"/>
    <w:rsid w:val="00317E6B"/>
    <w:rsid w:val="00320739"/>
    <w:rsid w:val="003208B6"/>
    <w:rsid w:val="00323281"/>
    <w:rsid w:val="003237AE"/>
    <w:rsid w:val="0032420E"/>
    <w:rsid w:val="003257D8"/>
    <w:rsid w:val="00325C64"/>
    <w:rsid w:val="0032787E"/>
    <w:rsid w:val="00327AA0"/>
    <w:rsid w:val="00327C79"/>
    <w:rsid w:val="0033095D"/>
    <w:rsid w:val="00330A2F"/>
    <w:rsid w:val="00330AAA"/>
    <w:rsid w:val="00330F9D"/>
    <w:rsid w:val="00330FD9"/>
    <w:rsid w:val="0033185D"/>
    <w:rsid w:val="003321D6"/>
    <w:rsid w:val="00332A5B"/>
    <w:rsid w:val="00332CB4"/>
    <w:rsid w:val="003366C2"/>
    <w:rsid w:val="00340131"/>
    <w:rsid w:val="00340F24"/>
    <w:rsid w:val="00341B34"/>
    <w:rsid w:val="00342839"/>
    <w:rsid w:val="00343F43"/>
    <w:rsid w:val="00344E03"/>
    <w:rsid w:val="003456C8"/>
    <w:rsid w:val="00345A44"/>
    <w:rsid w:val="003462D5"/>
    <w:rsid w:val="003468D0"/>
    <w:rsid w:val="003474E9"/>
    <w:rsid w:val="00347E90"/>
    <w:rsid w:val="00347F01"/>
    <w:rsid w:val="00350EAD"/>
    <w:rsid w:val="0035171B"/>
    <w:rsid w:val="00352838"/>
    <w:rsid w:val="00352F1B"/>
    <w:rsid w:val="00353DC8"/>
    <w:rsid w:val="00354107"/>
    <w:rsid w:val="00354D85"/>
    <w:rsid w:val="003553B6"/>
    <w:rsid w:val="0035546A"/>
    <w:rsid w:val="00355BC4"/>
    <w:rsid w:val="00355E75"/>
    <w:rsid w:val="00357E43"/>
    <w:rsid w:val="00360825"/>
    <w:rsid w:val="00360E35"/>
    <w:rsid w:val="00361769"/>
    <w:rsid w:val="0036196E"/>
    <w:rsid w:val="00362AA0"/>
    <w:rsid w:val="003640F9"/>
    <w:rsid w:val="00364133"/>
    <w:rsid w:val="003656B9"/>
    <w:rsid w:val="00366183"/>
    <w:rsid w:val="0036677F"/>
    <w:rsid w:val="00371727"/>
    <w:rsid w:val="00371B5A"/>
    <w:rsid w:val="00373250"/>
    <w:rsid w:val="0037516E"/>
    <w:rsid w:val="00375E8D"/>
    <w:rsid w:val="0037620B"/>
    <w:rsid w:val="00376CCA"/>
    <w:rsid w:val="00380037"/>
    <w:rsid w:val="0038019C"/>
    <w:rsid w:val="00380CFA"/>
    <w:rsid w:val="00380F0E"/>
    <w:rsid w:val="003852BB"/>
    <w:rsid w:val="00387087"/>
    <w:rsid w:val="00390DD9"/>
    <w:rsid w:val="0039126B"/>
    <w:rsid w:val="003918B6"/>
    <w:rsid w:val="003922CC"/>
    <w:rsid w:val="003924A3"/>
    <w:rsid w:val="00392DE2"/>
    <w:rsid w:val="003936BB"/>
    <w:rsid w:val="00393800"/>
    <w:rsid w:val="00395049"/>
    <w:rsid w:val="00395552"/>
    <w:rsid w:val="003974C9"/>
    <w:rsid w:val="003A100D"/>
    <w:rsid w:val="003A1627"/>
    <w:rsid w:val="003A2015"/>
    <w:rsid w:val="003A36AB"/>
    <w:rsid w:val="003A415F"/>
    <w:rsid w:val="003A6AED"/>
    <w:rsid w:val="003A6B72"/>
    <w:rsid w:val="003A72D9"/>
    <w:rsid w:val="003A78EB"/>
    <w:rsid w:val="003A79C7"/>
    <w:rsid w:val="003B09CE"/>
    <w:rsid w:val="003B0E6F"/>
    <w:rsid w:val="003B119F"/>
    <w:rsid w:val="003B127A"/>
    <w:rsid w:val="003B28E5"/>
    <w:rsid w:val="003B3A55"/>
    <w:rsid w:val="003B43F7"/>
    <w:rsid w:val="003B447D"/>
    <w:rsid w:val="003B5A60"/>
    <w:rsid w:val="003C1365"/>
    <w:rsid w:val="003C17A6"/>
    <w:rsid w:val="003C348A"/>
    <w:rsid w:val="003C3A0C"/>
    <w:rsid w:val="003C4BD0"/>
    <w:rsid w:val="003C56A4"/>
    <w:rsid w:val="003C6383"/>
    <w:rsid w:val="003C7D17"/>
    <w:rsid w:val="003D01F5"/>
    <w:rsid w:val="003D0389"/>
    <w:rsid w:val="003D1C65"/>
    <w:rsid w:val="003D2C28"/>
    <w:rsid w:val="003D5927"/>
    <w:rsid w:val="003D641F"/>
    <w:rsid w:val="003D7398"/>
    <w:rsid w:val="003D7553"/>
    <w:rsid w:val="003E050D"/>
    <w:rsid w:val="003E099A"/>
    <w:rsid w:val="003E2D31"/>
    <w:rsid w:val="003E439F"/>
    <w:rsid w:val="003E4885"/>
    <w:rsid w:val="003E4B33"/>
    <w:rsid w:val="003E4E66"/>
    <w:rsid w:val="003E5239"/>
    <w:rsid w:val="003E52AD"/>
    <w:rsid w:val="003E6993"/>
    <w:rsid w:val="003E6D29"/>
    <w:rsid w:val="003E6E31"/>
    <w:rsid w:val="003E7A85"/>
    <w:rsid w:val="003F0AD8"/>
    <w:rsid w:val="003F1477"/>
    <w:rsid w:val="003F2B71"/>
    <w:rsid w:val="003F33BC"/>
    <w:rsid w:val="003F359F"/>
    <w:rsid w:val="003F3DDB"/>
    <w:rsid w:val="003F3E78"/>
    <w:rsid w:val="003F58C2"/>
    <w:rsid w:val="003F5BEF"/>
    <w:rsid w:val="003F63A5"/>
    <w:rsid w:val="003F7D79"/>
    <w:rsid w:val="00400D6A"/>
    <w:rsid w:val="00401F5E"/>
    <w:rsid w:val="004048CE"/>
    <w:rsid w:val="00404BCF"/>
    <w:rsid w:val="00405101"/>
    <w:rsid w:val="00405671"/>
    <w:rsid w:val="00405816"/>
    <w:rsid w:val="00410067"/>
    <w:rsid w:val="004110F4"/>
    <w:rsid w:val="00412E46"/>
    <w:rsid w:val="0041544C"/>
    <w:rsid w:val="00416D73"/>
    <w:rsid w:val="00417812"/>
    <w:rsid w:val="00420125"/>
    <w:rsid w:val="00422703"/>
    <w:rsid w:val="00424B78"/>
    <w:rsid w:val="004308A5"/>
    <w:rsid w:val="00430A3A"/>
    <w:rsid w:val="00430E99"/>
    <w:rsid w:val="00430EBC"/>
    <w:rsid w:val="00431CE0"/>
    <w:rsid w:val="00431DEB"/>
    <w:rsid w:val="00432129"/>
    <w:rsid w:val="004341DB"/>
    <w:rsid w:val="00435F3D"/>
    <w:rsid w:val="00437E09"/>
    <w:rsid w:val="00437F18"/>
    <w:rsid w:val="0044241E"/>
    <w:rsid w:val="00442F38"/>
    <w:rsid w:val="004435F2"/>
    <w:rsid w:val="00443657"/>
    <w:rsid w:val="00444553"/>
    <w:rsid w:val="00444623"/>
    <w:rsid w:val="00445116"/>
    <w:rsid w:val="00445F68"/>
    <w:rsid w:val="00446433"/>
    <w:rsid w:val="0044724A"/>
    <w:rsid w:val="00450282"/>
    <w:rsid w:val="004511C0"/>
    <w:rsid w:val="0045160D"/>
    <w:rsid w:val="00451E19"/>
    <w:rsid w:val="0045346E"/>
    <w:rsid w:val="00455192"/>
    <w:rsid w:val="0045637A"/>
    <w:rsid w:val="004564EF"/>
    <w:rsid w:val="00460373"/>
    <w:rsid w:val="00470141"/>
    <w:rsid w:val="00470262"/>
    <w:rsid w:val="00470900"/>
    <w:rsid w:val="00470C14"/>
    <w:rsid w:val="00471355"/>
    <w:rsid w:val="0047178A"/>
    <w:rsid w:val="00472588"/>
    <w:rsid w:val="00472C9A"/>
    <w:rsid w:val="00475E92"/>
    <w:rsid w:val="00476CA0"/>
    <w:rsid w:val="004772F3"/>
    <w:rsid w:val="0047745D"/>
    <w:rsid w:val="004778CB"/>
    <w:rsid w:val="004804F5"/>
    <w:rsid w:val="004805BA"/>
    <w:rsid w:val="00482D71"/>
    <w:rsid w:val="004837CB"/>
    <w:rsid w:val="00483996"/>
    <w:rsid w:val="00483A9B"/>
    <w:rsid w:val="0048437E"/>
    <w:rsid w:val="004843E9"/>
    <w:rsid w:val="004874FF"/>
    <w:rsid w:val="00487A96"/>
    <w:rsid w:val="00490B31"/>
    <w:rsid w:val="0049134A"/>
    <w:rsid w:val="0049377B"/>
    <w:rsid w:val="0049636E"/>
    <w:rsid w:val="00496D66"/>
    <w:rsid w:val="00496E55"/>
    <w:rsid w:val="004974AD"/>
    <w:rsid w:val="004A01FF"/>
    <w:rsid w:val="004A04D8"/>
    <w:rsid w:val="004A07D0"/>
    <w:rsid w:val="004A2223"/>
    <w:rsid w:val="004A25EE"/>
    <w:rsid w:val="004A3974"/>
    <w:rsid w:val="004A4651"/>
    <w:rsid w:val="004A549B"/>
    <w:rsid w:val="004A605B"/>
    <w:rsid w:val="004A6DAB"/>
    <w:rsid w:val="004B03D5"/>
    <w:rsid w:val="004B065A"/>
    <w:rsid w:val="004B0A1A"/>
    <w:rsid w:val="004B1800"/>
    <w:rsid w:val="004B19D0"/>
    <w:rsid w:val="004B283C"/>
    <w:rsid w:val="004B3A03"/>
    <w:rsid w:val="004B4A8E"/>
    <w:rsid w:val="004B5B9D"/>
    <w:rsid w:val="004C0A26"/>
    <w:rsid w:val="004C102B"/>
    <w:rsid w:val="004C2819"/>
    <w:rsid w:val="004C2A0E"/>
    <w:rsid w:val="004C7EB5"/>
    <w:rsid w:val="004D18D8"/>
    <w:rsid w:val="004D2CD4"/>
    <w:rsid w:val="004D4098"/>
    <w:rsid w:val="004D47CE"/>
    <w:rsid w:val="004D556D"/>
    <w:rsid w:val="004E157F"/>
    <w:rsid w:val="004E5137"/>
    <w:rsid w:val="004E6418"/>
    <w:rsid w:val="004E71B4"/>
    <w:rsid w:val="004E71D9"/>
    <w:rsid w:val="004F3E11"/>
    <w:rsid w:val="004F58B5"/>
    <w:rsid w:val="004F646B"/>
    <w:rsid w:val="004F78AF"/>
    <w:rsid w:val="0050035E"/>
    <w:rsid w:val="0050064D"/>
    <w:rsid w:val="00500FBC"/>
    <w:rsid w:val="0050121B"/>
    <w:rsid w:val="005018CD"/>
    <w:rsid w:val="00502220"/>
    <w:rsid w:val="0050482D"/>
    <w:rsid w:val="00505F49"/>
    <w:rsid w:val="005061FA"/>
    <w:rsid w:val="005075C1"/>
    <w:rsid w:val="00507D33"/>
    <w:rsid w:val="0051028A"/>
    <w:rsid w:val="00511650"/>
    <w:rsid w:val="00511BE8"/>
    <w:rsid w:val="00511DC2"/>
    <w:rsid w:val="005124C9"/>
    <w:rsid w:val="00512B2B"/>
    <w:rsid w:val="0051451B"/>
    <w:rsid w:val="00514C2E"/>
    <w:rsid w:val="005154B1"/>
    <w:rsid w:val="0051559C"/>
    <w:rsid w:val="005167D3"/>
    <w:rsid w:val="005171E9"/>
    <w:rsid w:val="005178DD"/>
    <w:rsid w:val="00521202"/>
    <w:rsid w:val="00521D05"/>
    <w:rsid w:val="00522382"/>
    <w:rsid w:val="0052255A"/>
    <w:rsid w:val="00523504"/>
    <w:rsid w:val="005252E7"/>
    <w:rsid w:val="005268A6"/>
    <w:rsid w:val="00531360"/>
    <w:rsid w:val="00531930"/>
    <w:rsid w:val="00532064"/>
    <w:rsid w:val="0053396A"/>
    <w:rsid w:val="00534605"/>
    <w:rsid w:val="00535DD1"/>
    <w:rsid w:val="005367F9"/>
    <w:rsid w:val="00537402"/>
    <w:rsid w:val="00540072"/>
    <w:rsid w:val="005417A6"/>
    <w:rsid w:val="00541AE1"/>
    <w:rsid w:val="00541B64"/>
    <w:rsid w:val="005450A4"/>
    <w:rsid w:val="005455B3"/>
    <w:rsid w:val="00546781"/>
    <w:rsid w:val="00547237"/>
    <w:rsid w:val="005479C7"/>
    <w:rsid w:val="00550616"/>
    <w:rsid w:val="005519D2"/>
    <w:rsid w:val="00552050"/>
    <w:rsid w:val="005534E6"/>
    <w:rsid w:val="00553776"/>
    <w:rsid w:val="00553C50"/>
    <w:rsid w:val="00555286"/>
    <w:rsid w:val="00555BE6"/>
    <w:rsid w:val="0055600A"/>
    <w:rsid w:val="005562AA"/>
    <w:rsid w:val="0055695C"/>
    <w:rsid w:val="00557938"/>
    <w:rsid w:val="00560DB1"/>
    <w:rsid w:val="00560E07"/>
    <w:rsid w:val="0056109C"/>
    <w:rsid w:val="005611E1"/>
    <w:rsid w:val="0056231B"/>
    <w:rsid w:val="00562389"/>
    <w:rsid w:val="005637D9"/>
    <w:rsid w:val="00563B01"/>
    <w:rsid w:val="0056474F"/>
    <w:rsid w:val="00565D42"/>
    <w:rsid w:val="005701EB"/>
    <w:rsid w:val="00572A99"/>
    <w:rsid w:val="00573EC4"/>
    <w:rsid w:val="0057677D"/>
    <w:rsid w:val="00576D5A"/>
    <w:rsid w:val="00577670"/>
    <w:rsid w:val="005819F8"/>
    <w:rsid w:val="00586194"/>
    <w:rsid w:val="005865A6"/>
    <w:rsid w:val="00590DF4"/>
    <w:rsid w:val="00591A62"/>
    <w:rsid w:val="0059215E"/>
    <w:rsid w:val="00593690"/>
    <w:rsid w:val="0059380B"/>
    <w:rsid w:val="00593AB3"/>
    <w:rsid w:val="00593C33"/>
    <w:rsid w:val="00593E62"/>
    <w:rsid w:val="00594E5D"/>
    <w:rsid w:val="00595419"/>
    <w:rsid w:val="00595CE1"/>
    <w:rsid w:val="00597031"/>
    <w:rsid w:val="005976CE"/>
    <w:rsid w:val="005A18A6"/>
    <w:rsid w:val="005A2B93"/>
    <w:rsid w:val="005A4D32"/>
    <w:rsid w:val="005A5DEA"/>
    <w:rsid w:val="005A614A"/>
    <w:rsid w:val="005A6160"/>
    <w:rsid w:val="005A66E0"/>
    <w:rsid w:val="005B104E"/>
    <w:rsid w:val="005B1AFB"/>
    <w:rsid w:val="005B25E5"/>
    <w:rsid w:val="005B2B9E"/>
    <w:rsid w:val="005B2C36"/>
    <w:rsid w:val="005B350A"/>
    <w:rsid w:val="005B3FD0"/>
    <w:rsid w:val="005B4BB1"/>
    <w:rsid w:val="005B50DC"/>
    <w:rsid w:val="005B53DC"/>
    <w:rsid w:val="005B6280"/>
    <w:rsid w:val="005B65F9"/>
    <w:rsid w:val="005B7F47"/>
    <w:rsid w:val="005C0B0C"/>
    <w:rsid w:val="005C0E48"/>
    <w:rsid w:val="005C1635"/>
    <w:rsid w:val="005C2DA0"/>
    <w:rsid w:val="005C3C71"/>
    <w:rsid w:val="005C66D6"/>
    <w:rsid w:val="005C6918"/>
    <w:rsid w:val="005C6B65"/>
    <w:rsid w:val="005C75EB"/>
    <w:rsid w:val="005C7B8C"/>
    <w:rsid w:val="005D0A6C"/>
    <w:rsid w:val="005D0D95"/>
    <w:rsid w:val="005D1074"/>
    <w:rsid w:val="005D2B7C"/>
    <w:rsid w:val="005D3F23"/>
    <w:rsid w:val="005D4AB8"/>
    <w:rsid w:val="005D5EA6"/>
    <w:rsid w:val="005D62D3"/>
    <w:rsid w:val="005D6CCF"/>
    <w:rsid w:val="005D7BAD"/>
    <w:rsid w:val="005E16A3"/>
    <w:rsid w:val="005E16D9"/>
    <w:rsid w:val="005E1BA2"/>
    <w:rsid w:val="005E301C"/>
    <w:rsid w:val="005E3764"/>
    <w:rsid w:val="005E5D39"/>
    <w:rsid w:val="005E61CA"/>
    <w:rsid w:val="005E7608"/>
    <w:rsid w:val="005F063F"/>
    <w:rsid w:val="005F0DAE"/>
    <w:rsid w:val="005F1F6E"/>
    <w:rsid w:val="005F3977"/>
    <w:rsid w:val="005F3BE4"/>
    <w:rsid w:val="005F5616"/>
    <w:rsid w:val="005F5A89"/>
    <w:rsid w:val="005F647C"/>
    <w:rsid w:val="005F6E35"/>
    <w:rsid w:val="005F71F4"/>
    <w:rsid w:val="005F7223"/>
    <w:rsid w:val="005F7BA1"/>
    <w:rsid w:val="00600A2D"/>
    <w:rsid w:val="00600AF0"/>
    <w:rsid w:val="00600B21"/>
    <w:rsid w:val="0060170E"/>
    <w:rsid w:val="00601859"/>
    <w:rsid w:val="006024EF"/>
    <w:rsid w:val="00602E68"/>
    <w:rsid w:val="006034FD"/>
    <w:rsid w:val="006041FF"/>
    <w:rsid w:val="006044A4"/>
    <w:rsid w:val="00604F2E"/>
    <w:rsid w:val="00604F47"/>
    <w:rsid w:val="00605EC7"/>
    <w:rsid w:val="00605F45"/>
    <w:rsid w:val="00606319"/>
    <w:rsid w:val="0060642B"/>
    <w:rsid w:val="00606C58"/>
    <w:rsid w:val="006101A4"/>
    <w:rsid w:val="00612225"/>
    <w:rsid w:val="00613450"/>
    <w:rsid w:val="006135B7"/>
    <w:rsid w:val="00613857"/>
    <w:rsid w:val="00614F02"/>
    <w:rsid w:val="00615EFE"/>
    <w:rsid w:val="00616A75"/>
    <w:rsid w:val="00616E27"/>
    <w:rsid w:val="006178FB"/>
    <w:rsid w:val="00620FFA"/>
    <w:rsid w:val="006216BC"/>
    <w:rsid w:val="006222F1"/>
    <w:rsid w:val="00622CC5"/>
    <w:rsid w:val="006244DD"/>
    <w:rsid w:val="006247CB"/>
    <w:rsid w:val="0062502B"/>
    <w:rsid w:val="0062765D"/>
    <w:rsid w:val="00627A16"/>
    <w:rsid w:val="00627F87"/>
    <w:rsid w:val="006304C0"/>
    <w:rsid w:val="00630631"/>
    <w:rsid w:val="00632ED4"/>
    <w:rsid w:val="0063431E"/>
    <w:rsid w:val="00635054"/>
    <w:rsid w:val="006362BD"/>
    <w:rsid w:val="00636A10"/>
    <w:rsid w:val="006379E1"/>
    <w:rsid w:val="00641731"/>
    <w:rsid w:val="00641DF7"/>
    <w:rsid w:val="00644DB2"/>
    <w:rsid w:val="00645822"/>
    <w:rsid w:val="00646474"/>
    <w:rsid w:val="0064670F"/>
    <w:rsid w:val="00646B35"/>
    <w:rsid w:val="00650F46"/>
    <w:rsid w:val="00650FDC"/>
    <w:rsid w:val="0065138B"/>
    <w:rsid w:val="00652B83"/>
    <w:rsid w:val="00653795"/>
    <w:rsid w:val="00654816"/>
    <w:rsid w:val="0065482E"/>
    <w:rsid w:val="00656B5C"/>
    <w:rsid w:val="00660148"/>
    <w:rsid w:val="00660F71"/>
    <w:rsid w:val="006620B3"/>
    <w:rsid w:val="00663903"/>
    <w:rsid w:val="0066693B"/>
    <w:rsid w:val="00666A80"/>
    <w:rsid w:val="00666C68"/>
    <w:rsid w:val="00672789"/>
    <w:rsid w:val="00673145"/>
    <w:rsid w:val="00673505"/>
    <w:rsid w:val="00674A25"/>
    <w:rsid w:val="00674CC6"/>
    <w:rsid w:val="00675088"/>
    <w:rsid w:val="00676F9B"/>
    <w:rsid w:val="00677E69"/>
    <w:rsid w:val="00680C64"/>
    <w:rsid w:val="0068127F"/>
    <w:rsid w:val="00681FE7"/>
    <w:rsid w:val="00683345"/>
    <w:rsid w:val="0068340E"/>
    <w:rsid w:val="006835B8"/>
    <w:rsid w:val="006838FE"/>
    <w:rsid w:val="00686103"/>
    <w:rsid w:val="0068624F"/>
    <w:rsid w:val="00686254"/>
    <w:rsid w:val="00690502"/>
    <w:rsid w:val="00690B22"/>
    <w:rsid w:val="006912DA"/>
    <w:rsid w:val="00691359"/>
    <w:rsid w:val="0069307B"/>
    <w:rsid w:val="006938D6"/>
    <w:rsid w:val="0069441C"/>
    <w:rsid w:val="00694D83"/>
    <w:rsid w:val="00695649"/>
    <w:rsid w:val="006959BA"/>
    <w:rsid w:val="00696E5B"/>
    <w:rsid w:val="00696F41"/>
    <w:rsid w:val="006A0DE5"/>
    <w:rsid w:val="006A0EBF"/>
    <w:rsid w:val="006A1226"/>
    <w:rsid w:val="006A1B8F"/>
    <w:rsid w:val="006A1E54"/>
    <w:rsid w:val="006A230A"/>
    <w:rsid w:val="006A4574"/>
    <w:rsid w:val="006A4A0A"/>
    <w:rsid w:val="006A5EC5"/>
    <w:rsid w:val="006A5FFC"/>
    <w:rsid w:val="006A6685"/>
    <w:rsid w:val="006A7A36"/>
    <w:rsid w:val="006B028E"/>
    <w:rsid w:val="006B032A"/>
    <w:rsid w:val="006B0897"/>
    <w:rsid w:val="006B1391"/>
    <w:rsid w:val="006B1573"/>
    <w:rsid w:val="006B17FD"/>
    <w:rsid w:val="006B296A"/>
    <w:rsid w:val="006B36B2"/>
    <w:rsid w:val="006B3DB0"/>
    <w:rsid w:val="006B430A"/>
    <w:rsid w:val="006B6E1D"/>
    <w:rsid w:val="006B7B3C"/>
    <w:rsid w:val="006B7C2A"/>
    <w:rsid w:val="006B7E49"/>
    <w:rsid w:val="006C1853"/>
    <w:rsid w:val="006C1BFA"/>
    <w:rsid w:val="006C2A55"/>
    <w:rsid w:val="006C2AD4"/>
    <w:rsid w:val="006C31F5"/>
    <w:rsid w:val="006C48B6"/>
    <w:rsid w:val="006C7206"/>
    <w:rsid w:val="006C78F2"/>
    <w:rsid w:val="006C79E4"/>
    <w:rsid w:val="006D1436"/>
    <w:rsid w:val="006D1833"/>
    <w:rsid w:val="006D278E"/>
    <w:rsid w:val="006D2CA5"/>
    <w:rsid w:val="006D341D"/>
    <w:rsid w:val="006D4D1B"/>
    <w:rsid w:val="006D5F7F"/>
    <w:rsid w:val="006D73B4"/>
    <w:rsid w:val="006D776B"/>
    <w:rsid w:val="006E1C79"/>
    <w:rsid w:val="006E1CBC"/>
    <w:rsid w:val="006E21CB"/>
    <w:rsid w:val="006E39AD"/>
    <w:rsid w:val="006E5C87"/>
    <w:rsid w:val="006E7038"/>
    <w:rsid w:val="006E715D"/>
    <w:rsid w:val="006F0457"/>
    <w:rsid w:val="006F1BD3"/>
    <w:rsid w:val="006F27E8"/>
    <w:rsid w:val="006F2EF2"/>
    <w:rsid w:val="006F4133"/>
    <w:rsid w:val="006F4785"/>
    <w:rsid w:val="006F5416"/>
    <w:rsid w:val="006F57C7"/>
    <w:rsid w:val="006F7187"/>
    <w:rsid w:val="006F76A3"/>
    <w:rsid w:val="00700FE7"/>
    <w:rsid w:val="00701B38"/>
    <w:rsid w:val="0070206E"/>
    <w:rsid w:val="007029A1"/>
    <w:rsid w:val="0070363B"/>
    <w:rsid w:val="00704BD6"/>
    <w:rsid w:val="0070566F"/>
    <w:rsid w:val="00705E5C"/>
    <w:rsid w:val="00707AD1"/>
    <w:rsid w:val="00710152"/>
    <w:rsid w:val="007103EC"/>
    <w:rsid w:val="0071116F"/>
    <w:rsid w:val="00711711"/>
    <w:rsid w:val="00712908"/>
    <w:rsid w:val="00713609"/>
    <w:rsid w:val="00716F30"/>
    <w:rsid w:val="00716FE5"/>
    <w:rsid w:val="00717327"/>
    <w:rsid w:val="00717832"/>
    <w:rsid w:val="007204AD"/>
    <w:rsid w:val="00720E48"/>
    <w:rsid w:val="00721904"/>
    <w:rsid w:val="00724888"/>
    <w:rsid w:val="00725CDC"/>
    <w:rsid w:val="00731D35"/>
    <w:rsid w:val="0073224F"/>
    <w:rsid w:val="0073372F"/>
    <w:rsid w:val="00733B6B"/>
    <w:rsid w:val="00736DD7"/>
    <w:rsid w:val="00736EF3"/>
    <w:rsid w:val="007406EF"/>
    <w:rsid w:val="007409D5"/>
    <w:rsid w:val="0074187D"/>
    <w:rsid w:val="00742FFB"/>
    <w:rsid w:val="00744627"/>
    <w:rsid w:val="00745C0D"/>
    <w:rsid w:val="0074633D"/>
    <w:rsid w:val="007464FB"/>
    <w:rsid w:val="00747067"/>
    <w:rsid w:val="00747B59"/>
    <w:rsid w:val="00747DB2"/>
    <w:rsid w:val="007504AE"/>
    <w:rsid w:val="00751ECC"/>
    <w:rsid w:val="00754042"/>
    <w:rsid w:val="00754A21"/>
    <w:rsid w:val="00757767"/>
    <w:rsid w:val="00761506"/>
    <w:rsid w:val="00762B44"/>
    <w:rsid w:val="00763621"/>
    <w:rsid w:val="00763E1E"/>
    <w:rsid w:val="00764D7C"/>
    <w:rsid w:val="00766FFE"/>
    <w:rsid w:val="0077020B"/>
    <w:rsid w:val="007704BA"/>
    <w:rsid w:val="00770559"/>
    <w:rsid w:val="00770C52"/>
    <w:rsid w:val="0077254F"/>
    <w:rsid w:val="00776B36"/>
    <w:rsid w:val="007777CE"/>
    <w:rsid w:val="00780F09"/>
    <w:rsid w:val="0078107C"/>
    <w:rsid w:val="0078137E"/>
    <w:rsid w:val="00781DF8"/>
    <w:rsid w:val="0078236B"/>
    <w:rsid w:val="0078299D"/>
    <w:rsid w:val="00782B90"/>
    <w:rsid w:val="00782DD7"/>
    <w:rsid w:val="007836FC"/>
    <w:rsid w:val="007846E7"/>
    <w:rsid w:val="00784C14"/>
    <w:rsid w:val="00785802"/>
    <w:rsid w:val="00785E4E"/>
    <w:rsid w:val="00785E8C"/>
    <w:rsid w:val="00790913"/>
    <w:rsid w:val="00791599"/>
    <w:rsid w:val="00791C79"/>
    <w:rsid w:val="007940B8"/>
    <w:rsid w:val="00794B14"/>
    <w:rsid w:val="007956AB"/>
    <w:rsid w:val="007961B0"/>
    <w:rsid w:val="00796755"/>
    <w:rsid w:val="007A0EB8"/>
    <w:rsid w:val="007A2A62"/>
    <w:rsid w:val="007A30A9"/>
    <w:rsid w:val="007A6625"/>
    <w:rsid w:val="007A72CC"/>
    <w:rsid w:val="007B1ADA"/>
    <w:rsid w:val="007B1FF9"/>
    <w:rsid w:val="007B62B6"/>
    <w:rsid w:val="007B7167"/>
    <w:rsid w:val="007B7C1C"/>
    <w:rsid w:val="007C046C"/>
    <w:rsid w:val="007C1BEB"/>
    <w:rsid w:val="007C257E"/>
    <w:rsid w:val="007C4967"/>
    <w:rsid w:val="007C4B0B"/>
    <w:rsid w:val="007C5658"/>
    <w:rsid w:val="007C5CB0"/>
    <w:rsid w:val="007C64EC"/>
    <w:rsid w:val="007D01D5"/>
    <w:rsid w:val="007D1C98"/>
    <w:rsid w:val="007D22A3"/>
    <w:rsid w:val="007D292A"/>
    <w:rsid w:val="007D51E4"/>
    <w:rsid w:val="007D669C"/>
    <w:rsid w:val="007D7048"/>
    <w:rsid w:val="007D744D"/>
    <w:rsid w:val="007D77DA"/>
    <w:rsid w:val="007D7F80"/>
    <w:rsid w:val="007E164A"/>
    <w:rsid w:val="007E33C5"/>
    <w:rsid w:val="007E35F7"/>
    <w:rsid w:val="007E419E"/>
    <w:rsid w:val="007E4976"/>
    <w:rsid w:val="007E4CA7"/>
    <w:rsid w:val="007E5568"/>
    <w:rsid w:val="007E5843"/>
    <w:rsid w:val="007E63B4"/>
    <w:rsid w:val="007E76ED"/>
    <w:rsid w:val="007F1059"/>
    <w:rsid w:val="007F211F"/>
    <w:rsid w:val="007F2528"/>
    <w:rsid w:val="007F555C"/>
    <w:rsid w:val="007F6C9D"/>
    <w:rsid w:val="00800403"/>
    <w:rsid w:val="0080067F"/>
    <w:rsid w:val="00800ED3"/>
    <w:rsid w:val="008013AF"/>
    <w:rsid w:val="008024AF"/>
    <w:rsid w:val="00802705"/>
    <w:rsid w:val="00803B5F"/>
    <w:rsid w:val="008054DB"/>
    <w:rsid w:val="00806328"/>
    <w:rsid w:val="00811CDA"/>
    <w:rsid w:val="00812DDE"/>
    <w:rsid w:val="00815B3D"/>
    <w:rsid w:val="00820170"/>
    <w:rsid w:val="00820D68"/>
    <w:rsid w:val="008211D6"/>
    <w:rsid w:val="00821A60"/>
    <w:rsid w:val="008220E0"/>
    <w:rsid w:val="008249D8"/>
    <w:rsid w:val="0082614A"/>
    <w:rsid w:val="00826D3D"/>
    <w:rsid w:val="0082749A"/>
    <w:rsid w:val="0082768B"/>
    <w:rsid w:val="008304C3"/>
    <w:rsid w:val="008308A4"/>
    <w:rsid w:val="008316B0"/>
    <w:rsid w:val="00831FDB"/>
    <w:rsid w:val="00833473"/>
    <w:rsid w:val="008334F1"/>
    <w:rsid w:val="008357EA"/>
    <w:rsid w:val="00835DF0"/>
    <w:rsid w:val="008365A6"/>
    <w:rsid w:val="00840F33"/>
    <w:rsid w:val="0084156D"/>
    <w:rsid w:val="008417B5"/>
    <w:rsid w:val="0084189B"/>
    <w:rsid w:val="008420D5"/>
    <w:rsid w:val="00843BCA"/>
    <w:rsid w:val="008446F6"/>
    <w:rsid w:val="00845773"/>
    <w:rsid w:val="0085155F"/>
    <w:rsid w:val="00854248"/>
    <w:rsid w:val="008558AC"/>
    <w:rsid w:val="0085600E"/>
    <w:rsid w:val="00856B6A"/>
    <w:rsid w:val="00857D97"/>
    <w:rsid w:val="008610B5"/>
    <w:rsid w:val="00861C35"/>
    <w:rsid w:val="00862FEA"/>
    <w:rsid w:val="00863225"/>
    <w:rsid w:val="00864EEB"/>
    <w:rsid w:val="00865843"/>
    <w:rsid w:val="00866665"/>
    <w:rsid w:val="00867235"/>
    <w:rsid w:val="008766DF"/>
    <w:rsid w:val="0087671F"/>
    <w:rsid w:val="00882FE0"/>
    <w:rsid w:val="00883C01"/>
    <w:rsid w:val="00883F24"/>
    <w:rsid w:val="008849D5"/>
    <w:rsid w:val="0088705D"/>
    <w:rsid w:val="008901F0"/>
    <w:rsid w:val="008902D0"/>
    <w:rsid w:val="00890710"/>
    <w:rsid w:val="00892FC0"/>
    <w:rsid w:val="00893986"/>
    <w:rsid w:val="008955CB"/>
    <w:rsid w:val="00896763"/>
    <w:rsid w:val="008973B3"/>
    <w:rsid w:val="008A0965"/>
    <w:rsid w:val="008A0DA7"/>
    <w:rsid w:val="008A4540"/>
    <w:rsid w:val="008A5082"/>
    <w:rsid w:val="008A524E"/>
    <w:rsid w:val="008A69EE"/>
    <w:rsid w:val="008B09B5"/>
    <w:rsid w:val="008B0BBC"/>
    <w:rsid w:val="008B1246"/>
    <w:rsid w:val="008B2E00"/>
    <w:rsid w:val="008B3054"/>
    <w:rsid w:val="008B33E6"/>
    <w:rsid w:val="008B4F3F"/>
    <w:rsid w:val="008B5499"/>
    <w:rsid w:val="008B5CD2"/>
    <w:rsid w:val="008B67DE"/>
    <w:rsid w:val="008B6832"/>
    <w:rsid w:val="008B7CB0"/>
    <w:rsid w:val="008C0A65"/>
    <w:rsid w:val="008C3460"/>
    <w:rsid w:val="008C45B4"/>
    <w:rsid w:val="008C4EDB"/>
    <w:rsid w:val="008C4F7D"/>
    <w:rsid w:val="008C50DF"/>
    <w:rsid w:val="008C5F11"/>
    <w:rsid w:val="008C7A46"/>
    <w:rsid w:val="008D0329"/>
    <w:rsid w:val="008D23EE"/>
    <w:rsid w:val="008D2AA6"/>
    <w:rsid w:val="008D52BB"/>
    <w:rsid w:val="008D7BA0"/>
    <w:rsid w:val="008E1293"/>
    <w:rsid w:val="008E1513"/>
    <w:rsid w:val="008E1DF4"/>
    <w:rsid w:val="008E3689"/>
    <w:rsid w:val="008E3830"/>
    <w:rsid w:val="008E4E09"/>
    <w:rsid w:val="008E4FB5"/>
    <w:rsid w:val="008E5EDD"/>
    <w:rsid w:val="008E70F1"/>
    <w:rsid w:val="008F02B8"/>
    <w:rsid w:val="008F0ADB"/>
    <w:rsid w:val="008F161C"/>
    <w:rsid w:val="008F218A"/>
    <w:rsid w:val="008F249E"/>
    <w:rsid w:val="008F2FC3"/>
    <w:rsid w:val="008F3C7D"/>
    <w:rsid w:val="008F44BE"/>
    <w:rsid w:val="008F562F"/>
    <w:rsid w:val="009023F7"/>
    <w:rsid w:val="0090304D"/>
    <w:rsid w:val="0090669E"/>
    <w:rsid w:val="009068F2"/>
    <w:rsid w:val="009104B7"/>
    <w:rsid w:val="009109DD"/>
    <w:rsid w:val="00912B0E"/>
    <w:rsid w:val="0091553C"/>
    <w:rsid w:val="00915842"/>
    <w:rsid w:val="00916AE7"/>
    <w:rsid w:val="00917117"/>
    <w:rsid w:val="00917619"/>
    <w:rsid w:val="0092009B"/>
    <w:rsid w:val="009201E5"/>
    <w:rsid w:val="00920CFF"/>
    <w:rsid w:val="00921DE7"/>
    <w:rsid w:val="00924857"/>
    <w:rsid w:val="00930A5B"/>
    <w:rsid w:val="00931527"/>
    <w:rsid w:val="009320B8"/>
    <w:rsid w:val="00932284"/>
    <w:rsid w:val="00933477"/>
    <w:rsid w:val="00936388"/>
    <w:rsid w:val="009372A5"/>
    <w:rsid w:val="00937EEF"/>
    <w:rsid w:val="00941EDB"/>
    <w:rsid w:val="00942C9E"/>
    <w:rsid w:val="009431DB"/>
    <w:rsid w:val="009454C4"/>
    <w:rsid w:val="00945DFC"/>
    <w:rsid w:val="00946C53"/>
    <w:rsid w:val="009510BB"/>
    <w:rsid w:val="0095147C"/>
    <w:rsid w:val="009532D4"/>
    <w:rsid w:val="009532DE"/>
    <w:rsid w:val="00954487"/>
    <w:rsid w:val="00954749"/>
    <w:rsid w:val="00955B60"/>
    <w:rsid w:val="00956B77"/>
    <w:rsid w:val="00956E37"/>
    <w:rsid w:val="009603D1"/>
    <w:rsid w:val="009606B3"/>
    <w:rsid w:val="00960B2E"/>
    <w:rsid w:val="00960F22"/>
    <w:rsid w:val="00961615"/>
    <w:rsid w:val="00961F93"/>
    <w:rsid w:val="00962D30"/>
    <w:rsid w:val="00964BFD"/>
    <w:rsid w:val="009655AD"/>
    <w:rsid w:val="00965E03"/>
    <w:rsid w:val="009665BE"/>
    <w:rsid w:val="009670EF"/>
    <w:rsid w:val="0096712A"/>
    <w:rsid w:val="00967679"/>
    <w:rsid w:val="00970D2F"/>
    <w:rsid w:val="0097149B"/>
    <w:rsid w:val="00971F3B"/>
    <w:rsid w:val="00975876"/>
    <w:rsid w:val="00976645"/>
    <w:rsid w:val="00976C2E"/>
    <w:rsid w:val="00981537"/>
    <w:rsid w:val="009830A7"/>
    <w:rsid w:val="009837A4"/>
    <w:rsid w:val="00984148"/>
    <w:rsid w:val="009843CA"/>
    <w:rsid w:val="009849C9"/>
    <w:rsid w:val="00984AF4"/>
    <w:rsid w:val="00984EFA"/>
    <w:rsid w:val="009856D9"/>
    <w:rsid w:val="00985E96"/>
    <w:rsid w:val="009876FC"/>
    <w:rsid w:val="00991A93"/>
    <w:rsid w:val="009938DB"/>
    <w:rsid w:val="00993CEA"/>
    <w:rsid w:val="00993FED"/>
    <w:rsid w:val="00995B5B"/>
    <w:rsid w:val="009976B2"/>
    <w:rsid w:val="00997BE3"/>
    <w:rsid w:val="009A1AE2"/>
    <w:rsid w:val="009A1EEC"/>
    <w:rsid w:val="009A2403"/>
    <w:rsid w:val="009A3117"/>
    <w:rsid w:val="009A38FB"/>
    <w:rsid w:val="009A4F41"/>
    <w:rsid w:val="009A6251"/>
    <w:rsid w:val="009A6E18"/>
    <w:rsid w:val="009A79DB"/>
    <w:rsid w:val="009B2DB0"/>
    <w:rsid w:val="009B35B2"/>
    <w:rsid w:val="009C0287"/>
    <w:rsid w:val="009C30CA"/>
    <w:rsid w:val="009C391A"/>
    <w:rsid w:val="009C3BEF"/>
    <w:rsid w:val="009C5B15"/>
    <w:rsid w:val="009C67F5"/>
    <w:rsid w:val="009D0900"/>
    <w:rsid w:val="009D2433"/>
    <w:rsid w:val="009D26A9"/>
    <w:rsid w:val="009D3151"/>
    <w:rsid w:val="009D3456"/>
    <w:rsid w:val="009D3F8B"/>
    <w:rsid w:val="009D404F"/>
    <w:rsid w:val="009D5B92"/>
    <w:rsid w:val="009D7C0A"/>
    <w:rsid w:val="009E0ACD"/>
    <w:rsid w:val="009E0B47"/>
    <w:rsid w:val="009E109A"/>
    <w:rsid w:val="009E1227"/>
    <w:rsid w:val="009E2207"/>
    <w:rsid w:val="009E2A01"/>
    <w:rsid w:val="009E2ED2"/>
    <w:rsid w:val="009E3D22"/>
    <w:rsid w:val="009E3EF5"/>
    <w:rsid w:val="009E4A07"/>
    <w:rsid w:val="009E4A84"/>
    <w:rsid w:val="009E5611"/>
    <w:rsid w:val="009E59E8"/>
    <w:rsid w:val="009E5EB8"/>
    <w:rsid w:val="009E6131"/>
    <w:rsid w:val="009E6392"/>
    <w:rsid w:val="009F1F93"/>
    <w:rsid w:val="009F2005"/>
    <w:rsid w:val="009F21D1"/>
    <w:rsid w:val="009F3A5C"/>
    <w:rsid w:val="009F4954"/>
    <w:rsid w:val="009F4DF1"/>
    <w:rsid w:val="009F7600"/>
    <w:rsid w:val="009F7962"/>
    <w:rsid w:val="00A0095E"/>
    <w:rsid w:val="00A00C97"/>
    <w:rsid w:val="00A014ED"/>
    <w:rsid w:val="00A022FB"/>
    <w:rsid w:val="00A03AD5"/>
    <w:rsid w:val="00A0428B"/>
    <w:rsid w:val="00A0464E"/>
    <w:rsid w:val="00A05315"/>
    <w:rsid w:val="00A0549A"/>
    <w:rsid w:val="00A05741"/>
    <w:rsid w:val="00A05851"/>
    <w:rsid w:val="00A05F9F"/>
    <w:rsid w:val="00A06B0A"/>
    <w:rsid w:val="00A0742D"/>
    <w:rsid w:val="00A07914"/>
    <w:rsid w:val="00A1200F"/>
    <w:rsid w:val="00A13685"/>
    <w:rsid w:val="00A14A1D"/>
    <w:rsid w:val="00A15016"/>
    <w:rsid w:val="00A16B84"/>
    <w:rsid w:val="00A177E3"/>
    <w:rsid w:val="00A209F3"/>
    <w:rsid w:val="00A2265C"/>
    <w:rsid w:val="00A26ADE"/>
    <w:rsid w:val="00A276A9"/>
    <w:rsid w:val="00A30BA9"/>
    <w:rsid w:val="00A30F00"/>
    <w:rsid w:val="00A32095"/>
    <w:rsid w:val="00A32DA4"/>
    <w:rsid w:val="00A33DC9"/>
    <w:rsid w:val="00A355B2"/>
    <w:rsid w:val="00A363AC"/>
    <w:rsid w:val="00A36578"/>
    <w:rsid w:val="00A37659"/>
    <w:rsid w:val="00A37F35"/>
    <w:rsid w:val="00A436FA"/>
    <w:rsid w:val="00A44D26"/>
    <w:rsid w:val="00A45B71"/>
    <w:rsid w:val="00A45DB6"/>
    <w:rsid w:val="00A461E1"/>
    <w:rsid w:val="00A4667C"/>
    <w:rsid w:val="00A46978"/>
    <w:rsid w:val="00A47BAD"/>
    <w:rsid w:val="00A505AE"/>
    <w:rsid w:val="00A517E8"/>
    <w:rsid w:val="00A5384F"/>
    <w:rsid w:val="00A5590B"/>
    <w:rsid w:val="00A55D02"/>
    <w:rsid w:val="00A56013"/>
    <w:rsid w:val="00A5636F"/>
    <w:rsid w:val="00A56ADE"/>
    <w:rsid w:val="00A619A1"/>
    <w:rsid w:val="00A624A4"/>
    <w:rsid w:val="00A65671"/>
    <w:rsid w:val="00A67B2B"/>
    <w:rsid w:val="00A70175"/>
    <w:rsid w:val="00A70D14"/>
    <w:rsid w:val="00A71C92"/>
    <w:rsid w:val="00A72FE9"/>
    <w:rsid w:val="00A734F4"/>
    <w:rsid w:val="00A74140"/>
    <w:rsid w:val="00A813D4"/>
    <w:rsid w:val="00A81BC3"/>
    <w:rsid w:val="00A81F33"/>
    <w:rsid w:val="00A83474"/>
    <w:rsid w:val="00A8446A"/>
    <w:rsid w:val="00A857C0"/>
    <w:rsid w:val="00A86570"/>
    <w:rsid w:val="00A865D6"/>
    <w:rsid w:val="00A93848"/>
    <w:rsid w:val="00A953D2"/>
    <w:rsid w:val="00A95ED9"/>
    <w:rsid w:val="00AA113B"/>
    <w:rsid w:val="00AA1184"/>
    <w:rsid w:val="00AA1498"/>
    <w:rsid w:val="00AA178B"/>
    <w:rsid w:val="00AA19F2"/>
    <w:rsid w:val="00AA1E2D"/>
    <w:rsid w:val="00AA3482"/>
    <w:rsid w:val="00AA4873"/>
    <w:rsid w:val="00AA57D6"/>
    <w:rsid w:val="00AA6AEC"/>
    <w:rsid w:val="00AB095B"/>
    <w:rsid w:val="00AB2525"/>
    <w:rsid w:val="00AB3FFF"/>
    <w:rsid w:val="00AB52DC"/>
    <w:rsid w:val="00AB70A3"/>
    <w:rsid w:val="00AB7403"/>
    <w:rsid w:val="00AC167E"/>
    <w:rsid w:val="00AC27D1"/>
    <w:rsid w:val="00AC29FF"/>
    <w:rsid w:val="00AC31C7"/>
    <w:rsid w:val="00AC5DBC"/>
    <w:rsid w:val="00AC6806"/>
    <w:rsid w:val="00AC747E"/>
    <w:rsid w:val="00AD1CEE"/>
    <w:rsid w:val="00AD2BBF"/>
    <w:rsid w:val="00AD5A3A"/>
    <w:rsid w:val="00AD6462"/>
    <w:rsid w:val="00AD66A8"/>
    <w:rsid w:val="00AE1C67"/>
    <w:rsid w:val="00AE1FD5"/>
    <w:rsid w:val="00AE2496"/>
    <w:rsid w:val="00AE3D67"/>
    <w:rsid w:val="00AE40CE"/>
    <w:rsid w:val="00AE6E8F"/>
    <w:rsid w:val="00AE6F30"/>
    <w:rsid w:val="00AE7645"/>
    <w:rsid w:val="00AE78F6"/>
    <w:rsid w:val="00AF1A19"/>
    <w:rsid w:val="00AF1BB7"/>
    <w:rsid w:val="00AF25D9"/>
    <w:rsid w:val="00B00B3E"/>
    <w:rsid w:val="00B01620"/>
    <w:rsid w:val="00B03A75"/>
    <w:rsid w:val="00B04377"/>
    <w:rsid w:val="00B04661"/>
    <w:rsid w:val="00B052B7"/>
    <w:rsid w:val="00B057E1"/>
    <w:rsid w:val="00B05A97"/>
    <w:rsid w:val="00B07AFA"/>
    <w:rsid w:val="00B102FD"/>
    <w:rsid w:val="00B11C04"/>
    <w:rsid w:val="00B1431D"/>
    <w:rsid w:val="00B15208"/>
    <w:rsid w:val="00B163F9"/>
    <w:rsid w:val="00B169E2"/>
    <w:rsid w:val="00B218DB"/>
    <w:rsid w:val="00B267A5"/>
    <w:rsid w:val="00B273F6"/>
    <w:rsid w:val="00B318F7"/>
    <w:rsid w:val="00B328E4"/>
    <w:rsid w:val="00B32C2E"/>
    <w:rsid w:val="00B330FB"/>
    <w:rsid w:val="00B343B7"/>
    <w:rsid w:val="00B34448"/>
    <w:rsid w:val="00B344F8"/>
    <w:rsid w:val="00B34F21"/>
    <w:rsid w:val="00B350E2"/>
    <w:rsid w:val="00B351B3"/>
    <w:rsid w:val="00B369E0"/>
    <w:rsid w:val="00B36B63"/>
    <w:rsid w:val="00B37618"/>
    <w:rsid w:val="00B37A62"/>
    <w:rsid w:val="00B40406"/>
    <w:rsid w:val="00B41208"/>
    <w:rsid w:val="00B41614"/>
    <w:rsid w:val="00B418EF"/>
    <w:rsid w:val="00B41CA4"/>
    <w:rsid w:val="00B4292B"/>
    <w:rsid w:val="00B43866"/>
    <w:rsid w:val="00B46A3A"/>
    <w:rsid w:val="00B46AF2"/>
    <w:rsid w:val="00B46B0A"/>
    <w:rsid w:val="00B4701E"/>
    <w:rsid w:val="00B47992"/>
    <w:rsid w:val="00B50BAE"/>
    <w:rsid w:val="00B56CCF"/>
    <w:rsid w:val="00B56E27"/>
    <w:rsid w:val="00B56FA5"/>
    <w:rsid w:val="00B60ED2"/>
    <w:rsid w:val="00B64689"/>
    <w:rsid w:val="00B64BDD"/>
    <w:rsid w:val="00B657A1"/>
    <w:rsid w:val="00B6580B"/>
    <w:rsid w:val="00B65B2D"/>
    <w:rsid w:val="00B6641C"/>
    <w:rsid w:val="00B67F5D"/>
    <w:rsid w:val="00B70147"/>
    <w:rsid w:val="00B71855"/>
    <w:rsid w:val="00B72FAD"/>
    <w:rsid w:val="00B756C8"/>
    <w:rsid w:val="00B7749E"/>
    <w:rsid w:val="00B803EF"/>
    <w:rsid w:val="00B81965"/>
    <w:rsid w:val="00B82140"/>
    <w:rsid w:val="00B82C83"/>
    <w:rsid w:val="00B8314E"/>
    <w:rsid w:val="00B83980"/>
    <w:rsid w:val="00B84125"/>
    <w:rsid w:val="00B85E9B"/>
    <w:rsid w:val="00B871E8"/>
    <w:rsid w:val="00B91483"/>
    <w:rsid w:val="00B922BE"/>
    <w:rsid w:val="00B93E36"/>
    <w:rsid w:val="00B9455C"/>
    <w:rsid w:val="00B95FD1"/>
    <w:rsid w:val="00B96593"/>
    <w:rsid w:val="00B97107"/>
    <w:rsid w:val="00B97C7D"/>
    <w:rsid w:val="00BA01B4"/>
    <w:rsid w:val="00BA1164"/>
    <w:rsid w:val="00BA12F5"/>
    <w:rsid w:val="00BA160F"/>
    <w:rsid w:val="00BA173F"/>
    <w:rsid w:val="00BA20D9"/>
    <w:rsid w:val="00BA3742"/>
    <w:rsid w:val="00BA6685"/>
    <w:rsid w:val="00BA67DD"/>
    <w:rsid w:val="00BA689E"/>
    <w:rsid w:val="00BA795E"/>
    <w:rsid w:val="00BB018F"/>
    <w:rsid w:val="00BB06AE"/>
    <w:rsid w:val="00BB2541"/>
    <w:rsid w:val="00BB47AD"/>
    <w:rsid w:val="00BB49C1"/>
    <w:rsid w:val="00BB7019"/>
    <w:rsid w:val="00BC0749"/>
    <w:rsid w:val="00BC0E8D"/>
    <w:rsid w:val="00BC1061"/>
    <w:rsid w:val="00BC1FAE"/>
    <w:rsid w:val="00BC2D06"/>
    <w:rsid w:val="00BC2F17"/>
    <w:rsid w:val="00BC3549"/>
    <w:rsid w:val="00BC4839"/>
    <w:rsid w:val="00BC5EEE"/>
    <w:rsid w:val="00BC68CC"/>
    <w:rsid w:val="00BC7295"/>
    <w:rsid w:val="00BC7CB0"/>
    <w:rsid w:val="00BD3219"/>
    <w:rsid w:val="00BD3A52"/>
    <w:rsid w:val="00BD3BDF"/>
    <w:rsid w:val="00BD4AB4"/>
    <w:rsid w:val="00BD5A1D"/>
    <w:rsid w:val="00BD69FF"/>
    <w:rsid w:val="00BD71A3"/>
    <w:rsid w:val="00BD7405"/>
    <w:rsid w:val="00BD7409"/>
    <w:rsid w:val="00BE046B"/>
    <w:rsid w:val="00BE080F"/>
    <w:rsid w:val="00BE0A99"/>
    <w:rsid w:val="00BE40CC"/>
    <w:rsid w:val="00BE695D"/>
    <w:rsid w:val="00BF0E6C"/>
    <w:rsid w:val="00BF1246"/>
    <w:rsid w:val="00BF1C08"/>
    <w:rsid w:val="00BF254A"/>
    <w:rsid w:val="00BF35C6"/>
    <w:rsid w:val="00BF5821"/>
    <w:rsid w:val="00BF6544"/>
    <w:rsid w:val="00BF6CAE"/>
    <w:rsid w:val="00BF7509"/>
    <w:rsid w:val="00BF767B"/>
    <w:rsid w:val="00C00CF2"/>
    <w:rsid w:val="00C01464"/>
    <w:rsid w:val="00C01568"/>
    <w:rsid w:val="00C01E7C"/>
    <w:rsid w:val="00C0246A"/>
    <w:rsid w:val="00C02C8F"/>
    <w:rsid w:val="00C03603"/>
    <w:rsid w:val="00C0423D"/>
    <w:rsid w:val="00C07D26"/>
    <w:rsid w:val="00C100F6"/>
    <w:rsid w:val="00C104F0"/>
    <w:rsid w:val="00C10AD6"/>
    <w:rsid w:val="00C12234"/>
    <w:rsid w:val="00C12A17"/>
    <w:rsid w:val="00C143BC"/>
    <w:rsid w:val="00C143C1"/>
    <w:rsid w:val="00C143CC"/>
    <w:rsid w:val="00C14B3E"/>
    <w:rsid w:val="00C15202"/>
    <w:rsid w:val="00C15CA0"/>
    <w:rsid w:val="00C16CB0"/>
    <w:rsid w:val="00C21911"/>
    <w:rsid w:val="00C22707"/>
    <w:rsid w:val="00C22D77"/>
    <w:rsid w:val="00C23478"/>
    <w:rsid w:val="00C239B6"/>
    <w:rsid w:val="00C267EF"/>
    <w:rsid w:val="00C26CD4"/>
    <w:rsid w:val="00C2762A"/>
    <w:rsid w:val="00C32368"/>
    <w:rsid w:val="00C32A57"/>
    <w:rsid w:val="00C33ED2"/>
    <w:rsid w:val="00C34E97"/>
    <w:rsid w:val="00C3626A"/>
    <w:rsid w:val="00C37A1C"/>
    <w:rsid w:val="00C37A55"/>
    <w:rsid w:val="00C400F2"/>
    <w:rsid w:val="00C4134B"/>
    <w:rsid w:val="00C42406"/>
    <w:rsid w:val="00C42E18"/>
    <w:rsid w:val="00C4430B"/>
    <w:rsid w:val="00C449E1"/>
    <w:rsid w:val="00C45173"/>
    <w:rsid w:val="00C46006"/>
    <w:rsid w:val="00C466ED"/>
    <w:rsid w:val="00C46D21"/>
    <w:rsid w:val="00C478B3"/>
    <w:rsid w:val="00C47D6B"/>
    <w:rsid w:val="00C50F99"/>
    <w:rsid w:val="00C51EC7"/>
    <w:rsid w:val="00C523C6"/>
    <w:rsid w:val="00C52A9C"/>
    <w:rsid w:val="00C52BA2"/>
    <w:rsid w:val="00C55B74"/>
    <w:rsid w:val="00C5783B"/>
    <w:rsid w:val="00C57DCB"/>
    <w:rsid w:val="00C57F0E"/>
    <w:rsid w:val="00C61D74"/>
    <w:rsid w:val="00C62671"/>
    <w:rsid w:val="00C6471F"/>
    <w:rsid w:val="00C64763"/>
    <w:rsid w:val="00C65B29"/>
    <w:rsid w:val="00C667E4"/>
    <w:rsid w:val="00C67AA9"/>
    <w:rsid w:val="00C70021"/>
    <w:rsid w:val="00C7044C"/>
    <w:rsid w:val="00C7048B"/>
    <w:rsid w:val="00C72A58"/>
    <w:rsid w:val="00C75189"/>
    <w:rsid w:val="00C75F22"/>
    <w:rsid w:val="00C768C5"/>
    <w:rsid w:val="00C775F6"/>
    <w:rsid w:val="00C77EB2"/>
    <w:rsid w:val="00C8378F"/>
    <w:rsid w:val="00C83AB9"/>
    <w:rsid w:val="00C84C77"/>
    <w:rsid w:val="00C87666"/>
    <w:rsid w:val="00C876C9"/>
    <w:rsid w:val="00C9037E"/>
    <w:rsid w:val="00C93679"/>
    <w:rsid w:val="00C948F2"/>
    <w:rsid w:val="00C959F5"/>
    <w:rsid w:val="00CA1654"/>
    <w:rsid w:val="00CA286F"/>
    <w:rsid w:val="00CA29D6"/>
    <w:rsid w:val="00CA363A"/>
    <w:rsid w:val="00CA3649"/>
    <w:rsid w:val="00CA3B06"/>
    <w:rsid w:val="00CA4964"/>
    <w:rsid w:val="00CA7905"/>
    <w:rsid w:val="00CA7F4F"/>
    <w:rsid w:val="00CB0540"/>
    <w:rsid w:val="00CB0696"/>
    <w:rsid w:val="00CB13CB"/>
    <w:rsid w:val="00CB1A5F"/>
    <w:rsid w:val="00CB3588"/>
    <w:rsid w:val="00CB39A9"/>
    <w:rsid w:val="00CB3C29"/>
    <w:rsid w:val="00CB573A"/>
    <w:rsid w:val="00CB6047"/>
    <w:rsid w:val="00CB6725"/>
    <w:rsid w:val="00CB6738"/>
    <w:rsid w:val="00CB7D91"/>
    <w:rsid w:val="00CC2343"/>
    <w:rsid w:val="00CC28ED"/>
    <w:rsid w:val="00CC2BF6"/>
    <w:rsid w:val="00CC4967"/>
    <w:rsid w:val="00CC55FA"/>
    <w:rsid w:val="00CC639E"/>
    <w:rsid w:val="00CC7562"/>
    <w:rsid w:val="00CC779D"/>
    <w:rsid w:val="00CD0525"/>
    <w:rsid w:val="00CD44E6"/>
    <w:rsid w:val="00CD5294"/>
    <w:rsid w:val="00CD6031"/>
    <w:rsid w:val="00CD6227"/>
    <w:rsid w:val="00CD6CAA"/>
    <w:rsid w:val="00CE120C"/>
    <w:rsid w:val="00CE19A5"/>
    <w:rsid w:val="00CE2926"/>
    <w:rsid w:val="00CE396B"/>
    <w:rsid w:val="00CE4F53"/>
    <w:rsid w:val="00CE5665"/>
    <w:rsid w:val="00CE7113"/>
    <w:rsid w:val="00CF06EC"/>
    <w:rsid w:val="00CF1898"/>
    <w:rsid w:val="00CF48C2"/>
    <w:rsid w:val="00CF50FF"/>
    <w:rsid w:val="00CF5A16"/>
    <w:rsid w:val="00CF6B04"/>
    <w:rsid w:val="00CF7543"/>
    <w:rsid w:val="00D00490"/>
    <w:rsid w:val="00D006CD"/>
    <w:rsid w:val="00D02572"/>
    <w:rsid w:val="00D03729"/>
    <w:rsid w:val="00D0633F"/>
    <w:rsid w:val="00D1028D"/>
    <w:rsid w:val="00D10665"/>
    <w:rsid w:val="00D11EF6"/>
    <w:rsid w:val="00D11F43"/>
    <w:rsid w:val="00D13649"/>
    <w:rsid w:val="00D14567"/>
    <w:rsid w:val="00D146AE"/>
    <w:rsid w:val="00D14A8C"/>
    <w:rsid w:val="00D14B6B"/>
    <w:rsid w:val="00D21241"/>
    <w:rsid w:val="00D22E02"/>
    <w:rsid w:val="00D2309A"/>
    <w:rsid w:val="00D24190"/>
    <w:rsid w:val="00D2448B"/>
    <w:rsid w:val="00D24A41"/>
    <w:rsid w:val="00D25D0C"/>
    <w:rsid w:val="00D26F67"/>
    <w:rsid w:val="00D2743B"/>
    <w:rsid w:val="00D3043B"/>
    <w:rsid w:val="00D31632"/>
    <w:rsid w:val="00D31FC4"/>
    <w:rsid w:val="00D33180"/>
    <w:rsid w:val="00D33430"/>
    <w:rsid w:val="00D33767"/>
    <w:rsid w:val="00D34EF1"/>
    <w:rsid w:val="00D35E40"/>
    <w:rsid w:val="00D372FB"/>
    <w:rsid w:val="00D37708"/>
    <w:rsid w:val="00D40123"/>
    <w:rsid w:val="00D454E8"/>
    <w:rsid w:val="00D45AD4"/>
    <w:rsid w:val="00D45F18"/>
    <w:rsid w:val="00D45F61"/>
    <w:rsid w:val="00D47840"/>
    <w:rsid w:val="00D47BAA"/>
    <w:rsid w:val="00D51990"/>
    <w:rsid w:val="00D51A22"/>
    <w:rsid w:val="00D51E46"/>
    <w:rsid w:val="00D530A2"/>
    <w:rsid w:val="00D54165"/>
    <w:rsid w:val="00D543B1"/>
    <w:rsid w:val="00D5495A"/>
    <w:rsid w:val="00D56161"/>
    <w:rsid w:val="00D60E88"/>
    <w:rsid w:val="00D61A2C"/>
    <w:rsid w:val="00D6489A"/>
    <w:rsid w:val="00D65AA3"/>
    <w:rsid w:val="00D672CB"/>
    <w:rsid w:val="00D6793D"/>
    <w:rsid w:val="00D7126E"/>
    <w:rsid w:val="00D74E4E"/>
    <w:rsid w:val="00D75188"/>
    <w:rsid w:val="00D75C2A"/>
    <w:rsid w:val="00D75E4A"/>
    <w:rsid w:val="00D75F35"/>
    <w:rsid w:val="00D769C9"/>
    <w:rsid w:val="00D76B43"/>
    <w:rsid w:val="00D77077"/>
    <w:rsid w:val="00D77C9D"/>
    <w:rsid w:val="00D80ADA"/>
    <w:rsid w:val="00D8137A"/>
    <w:rsid w:val="00D83539"/>
    <w:rsid w:val="00D8372A"/>
    <w:rsid w:val="00D8752F"/>
    <w:rsid w:val="00D87D53"/>
    <w:rsid w:val="00D90462"/>
    <w:rsid w:val="00D91F82"/>
    <w:rsid w:val="00D92145"/>
    <w:rsid w:val="00D92210"/>
    <w:rsid w:val="00D95F55"/>
    <w:rsid w:val="00D9658B"/>
    <w:rsid w:val="00D96B78"/>
    <w:rsid w:val="00D96C93"/>
    <w:rsid w:val="00D979E4"/>
    <w:rsid w:val="00D97C51"/>
    <w:rsid w:val="00DA1261"/>
    <w:rsid w:val="00DA1607"/>
    <w:rsid w:val="00DA3CF3"/>
    <w:rsid w:val="00DA5B27"/>
    <w:rsid w:val="00DA5CD1"/>
    <w:rsid w:val="00DA658D"/>
    <w:rsid w:val="00DA6F9C"/>
    <w:rsid w:val="00DB0AAF"/>
    <w:rsid w:val="00DB0B02"/>
    <w:rsid w:val="00DB10B9"/>
    <w:rsid w:val="00DB1B6B"/>
    <w:rsid w:val="00DB2696"/>
    <w:rsid w:val="00DB348B"/>
    <w:rsid w:val="00DB4DFE"/>
    <w:rsid w:val="00DB64E6"/>
    <w:rsid w:val="00DB7648"/>
    <w:rsid w:val="00DC03AD"/>
    <w:rsid w:val="00DC0A81"/>
    <w:rsid w:val="00DC3C5F"/>
    <w:rsid w:val="00DC3FB8"/>
    <w:rsid w:val="00DC508A"/>
    <w:rsid w:val="00DC719C"/>
    <w:rsid w:val="00DC7BFF"/>
    <w:rsid w:val="00DD0253"/>
    <w:rsid w:val="00DD0DB2"/>
    <w:rsid w:val="00DD1408"/>
    <w:rsid w:val="00DD157C"/>
    <w:rsid w:val="00DD1D06"/>
    <w:rsid w:val="00DD2878"/>
    <w:rsid w:val="00DD2FC4"/>
    <w:rsid w:val="00DD32AF"/>
    <w:rsid w:val="00DD4608"/>
    <w:rsid w:val="00DD6E43"/>
    <w:rsid w:val="00DD7316"/>
    <w:rsid w:val="00DD784A"/>
    <w:rsid w:val="00DE1C5B"/>
    <w:rsid w:val="00DE2688"/>
    <w:rsid w:val="00DE2F60"/>
    <w:rsid w:val="00DE551C"/>
    <w:rsid w:val="00DE575D"/>
    <w:rsid w:val="00DE63A8"/>
    <w:rsid w:val="00DE6476"/>
    <w:rsid w:val="00DE64E9"/>
    <w:rsid w:val="00DF0FD2"/>
    <w:rsid w:val="00DF34CF"/>
    <w:rsid w:val="00DF34D7"/>
    <w:rsid w:val="00DF60FC"/>
    <w:rsid w:val="00DF681A"/>
    <w:rsid w:val="00DF7244"/>
    <w:rsid w:val="00DF7F54"/>
    <w:rsid w:val="00E00780"/>
    <w:rsid w:val="00E00D28"/>
    <w:rsid w:val="00E0257F"/>
    <w:rsid w:val="00E02E18"/>
    <w:rsid w:val="00E02ED1"/>
    <w:rsid w:val="00E03BFF"/>
    <w:rsid w:val="00E03C43"/>
    <w:rsid w:val="00E04B91"/>
    <w:rsid w:val="00E058B3"/>
    <w:rsid w:val="00E07A38"/>
    <w:rsid w:val="00E11079"/>
    <w:rsid w:val="00E11DA8"/>
    <w:rsid w:val="00E12C12"/>
    <w:rsid w:val="00E12F96"/>
    <w:rsid w:val="00E13DAF"/>
    <w:rsid w:val="00E14216"/>
    <w:rsid w:val="00E14EDF"/>
    <w:rsid w:val="00E159B7"/>
    <w:rsid w:val="00E17C8C"/>
    <w:rsid w:val="00E17D53"/>
    <w:rsid w:val="00E20890"/>
    <w:rsid w:val="00E228FF"/>
    <w:rsid w:val="00E25C2F"/>
    <w:rsid w:val="00E26998"/>
    <w:rsid w:val="00E274C3"/>
    <w:rsid w:val="00E3023A"/>
    <w:rsid w:val="00E316B4"/>
    <w:rsid w:val="00E332A8"/>
    <w:rsid w:val="00E33B6A"/>
    <w:rsid w:val="00E3417A"/>
    <w:rsid w:val="00E35873"/>
    <w:rsid w:val="00E3619E"/>
    <w:rsid w:val="00E3638D"/>
    <w:rsid w:val="00E368AF"/>
    <w:rsid w:val="00E36C2D"/>
    <w:rsid w:val="00E416CF"/>
    <w:rsid w:val="00E428AB"/>
    <w:rsid w:val="00E44290"/>
    <w:rsid w:val="00E44BB7"/>
    <w:rsid w:val="00E45B8D"/>
    <w:rsid w:val="00E470F8"/>
    <w:rsid w:val="00E474CC"/>
    <w:rsid w:val="00E47AA8"/>
    <w:rsid w:val="00E52618"/>
    <w:rsid w:val="00E54383"/>
    <w:rsid w:val="00E5439A"/>
    <w:rsid w:val="00E54650"/>
    <w:rsid w:val="00E54CFD"/>
    <w:rsid w:val="00E557B8"/>
    <w:rsid w:val="00E5714B"/>
    <w:rsid w:val="00E6179C"/>
    <w:rsid w:val="00E61ADA"/>
    <w:rsid w:val="00E640DF"/>
    <w:rsid w:val="00E646A5"/>
    <w:rsid w:val="00E661F8"/>
    <w:rsid w:val="00E673B5"/>
    <w:rsid w:val="00E7082C"/>
    <w:rsid w:val="00E71284"/>
    <w:rsid w:val="00E71824"/>
    <w:rsid w:val="00E71D3B"/>
    <w:rsid w:val="00E71DD8"/>
    <w:rsid w:val="00E737E9"/>
    <w:rsid w:val="00E776CC"/>
    <w:rsid w:val="00E83245"/>
    <w:rsid w:val="00E84FE0"/>
    <w:rsid w:val="00E8562B"/>
    <w:rsid w:val="00E8585F"/>
    <w:rsid w:val="00E86E30"/>
    <w:rsid w:val="00E900C6"/>
    <w:rsid w:val="00E902D9"/>
    <w:rsid w:val="00E90A6E"/>
    <w:rsid w:val="00E914F9"/>
    <w:rsid w:val="00E9317B"/>
    <w:rsid w:val="00E932EE"/>
    <w:rsid w:val="00E93D48"/>
    <w:rsid w:val="00E94339"/>
    <w:rsid w:val="00E9465A"/>
    <w:rsid w:val="00E94D92"/>
    <w:rsid w:val="00E95C6A"/>
    <w:rsid w:val="00E963A5"/>
    <w:rsid w:val="00E96D1B"/>
    <w:rsid w:val="00E976A6"/>
    <w:rsid w:val="00E976E2"/>
    <w:rsid w:val="00EA06C4"/>
    <w:rsid w:val="00EA11DA"/>
    <w:rsid w:val="00EA185F"/>
    <w:rsid w:val="00EA1FF7"/>
    <w:rsid w:val="00EA4A22"/>
    <w:rsid w:val="00EA6C40"/>
    <w:rsid w:val="00EA74E6"/>
    <w:rsid w:val="00EA7D9E"/>
    <w:rsid w:val="00EA7E11"/>
    <w:rsid w:val="00EA7E76"/>
    <w:rsid w:val="00EB0475"/>
    <w:rsid w:val="00EB1239"/>
    <w:rsid w:val="00EB15B8"/>
    <w:rsid w:val="00EB1A69"/>
    <w:rsid w:val="00EB42FC"/>
    <w:rsid w:val="00EB78BE"/>
    <w:rsid w:val="00EC11B6"/>
    <w:rsid w:val="00EC15A8"/>
    <w:rsid w:val="00ED00B7"/>
    <w:rsid w:val="00ED3933"/>
    <w:rsid w:val="00ED7652"/>
    <w:rsid w:val="00EE0125"/>
    <w:rsid w:val="00EE027D"/>
    <w:rsid w:val="00EE0EDB"/>
    <w:rsid w:val="00EE107C"/>
    <w:rsid w:val="00EE305F"/>
    <w:rsid w:val="00EE35D0"/>
    <w:rsid w:val="00EE3D66"/>
    <w:rsid w:val="00EE4888"/>
    <w:rsid w:val="00EE719A"/>
    <w:rsid w:val="00EF205C"/>
    <w:rsid w:val="00EF22CB"/>
    <w:rsid w:val="00EF24DC"/>
    <w:rsid w:val="00EF264E"/>
    <w:rsid w:val="00EF3908"/>
    <w:rsid w:val="00EF3C82"/>
    <w:rsid w:val="00EF4A75"/>
    <w:rsid w:val="00EF5FBE"/>
    <w:rsid w:val="00EF6191"/>
    <w:rsid w:val="00EF7431"/>
    <w:rsid w:val="00F00EE1"/>
    <w:rsid w:val="00F00F35"/>
    <w:rsid w:val="00F0229D"/>
    <w:rsid w:val="00F02427"/>
    <w:rsid w:val="00F03A1A"/>
    <w:rsid w:val="00F051CB"/>
    <w:rsid w:val="00F05CDB"/>
    <w:rsid w:val="00F05DDC"/>
    <w:rsid w:val="00F125D4"/>
    <w:rsid w:val="00F127EF"/>
    <w:rsid w:val="00F168DF"/>
    <w:rsid w:val="00F17145"/>
    <w:rsid w:val="00F2018C"/>
    <w:rsid w:val="00F2180F"/>
    <w:rsid w:val="00F2271D"/>
    <w:rsid w:val="00F248DD"/>
    <w:rsid w:val="00F27407"/>
    <w:rsid w:val="00F2747E"/>
    <w:rsid w:val="00F27602"/>
    <w:rsid w:val="00F276CA"/>
    <w:rsid w:val="00F317CC"/>
    <w:rsid w:val="00F3233C"/>
    <w:rsid w:val="00F32BD7"/>
    <w:rsid w:val="00F32E8C"/>
    <w:rsid w:val="00F33A46"/>
    <w:rsid w:val="00F36C42"/>
    <w:rsid w:val="00F36F6F"/>
    <w:rsid w:val="00F37FD3"/>
    <w:rsid w:val="00F40379"/>
    <w:rsid w:val="00F4198B"/>
    <w:rsid w:val="00F41DA2"/>
    <w:rsid w:val="00F42514"/>
    <w:rsid w:val="00F429FB"/>
    <w:rsid w:val="00F42A55"/>
    <w:rsid w:val="00F44D80"/>
    <w:rsid w:val="00F4536C"/>
    <w:rsid w:val="00F45DDB"/>
    <w:rsid w:val="00F47150"/>
    <w:rsid w:val="00F471E0"/>
    <w:rsid w:val="00F47C6B"/>
    <w:rsid w:val="00F5163B"/>
    <w:rsid w:val="00F52563"/>
    <w:rsid w:val="00F52B19"/>
    <w:rsid w:val="00F54C13"/>
    <w:rsid w:val="00F54F36"/>
    <w:rsid w:val="00F5562A"/>
    <w:rsid w:val="00F55708"/>
    <w:rsid w:val="00F5602D"/>
    <w:rsid w:val="00F5706A"/>
    <w:rsid w:val="00F57796"/>
    <w:rsid w:val="00F61847"/>
    <w:rsid w:val="00F61AE0"/>
    <w:rsid w:val="00F61C0D"/>
    <w:rsid w:val="00F62670"/>
    <w:rsid w:val="00F62FD9"/>
    <w:rsid w:val="00F63A66"/>
    <w:rsid w:val="00F6413E"/>
    <w:rsid w:val="00F64919"/>
    <w:rsid w:val="00F65B89"/>
    <w:rsid w:val="00F65EBB"/>
    <w:rsid w:val="00F66483"/>
    <w:rsid w:val="00F67EF2"/>
    <w:rsid w:val="00F70A38"/>
    <w:rsid w:val="00F73136"/>
    <w:rsid w:val="00F73698"/>
    <w:rsid w:val="00F74318"/>
    <w:rsid w:val="00F748AE"/>
    <w:rsid w:val="00F768EF"/>
    <w:rsid w:val="00F77157"/>
    <w:rsid w:val="00F775BA"/>
    <w:rsid w:val="00F82272"/>
    <w:rsid w:val="00F870A5"/>
    <w:rsid w:val="00F9372D"/>
    <w:rsid w:val="00F938A0"/>
    <w:rsid w:val="00F95078"/>
    <w:rsid w:val="00F95349"/>
    <w:rsid w:val="00F96122"/>
    <w:rsid w:val="00F963AA"/>
    <w:rsid w:val="00F96F9B"/>
    <w:rsid w:val="00FA0CB9"/>
    <w:rsid w:val="00FA3B3B"/>
    <w:rsid w:val="00FA4888"/>
    <w:rsid w:val="00FA5F03"/>
    <w:rsid w:val="00FA6DDB"/>
    <w:rsid w:val="00FB0B12"/>
    <w:rsid w:val="00FB25B2"/>
    <w:rsid w:val="00FB3326"/>
    <w:rsid w:val="00FB461D"/>
    <w:rsid w:val="00FC1A7E"/>
    <w:rsid w:val="00FC1E3B"/>
    <w:rsid w:val="00FC24C6"/>
    <w:rsid w:val="00FC2BD8"/>
    <w:rsid w:val="00FC3D91"/>
    <w:rsid w:val="00FC5EDF"/>
    <w:rsid w:val="00FC7C76"/>
    <w:rsid w:val="00FD0956"/>
    <w:rsid w:val="00FD2114"/>
    <w:rsid w:val="00FD326F"/>
    <w:rsid w:val="00FD3828"/>
    <w:rsid w:val="00FD3844"/>
    <w:rsid w:val="00FD546C"/>
    <w:rsid w:val="00FD57F6"/>
    <w:rsid w:val="00FD5BC5"/>
    <w:rsid w:val="00FD69C3"/>
    <w:rsid w:val="00FD6B89"/>
    <w:rsid w:val="00FD6C56"/>
    <w:rsid w:val="00FD7ABF"/>
    <w:rsid w:val="00FE1353"/>
    <w:rsid w:val="00FE2546"/>
    <w:rsid w:val="00FE2668"/>
    <w:rsid w:val="00FE26CC"/>
    <w:rsid w:val="00FE347A"/>
    <w:rsid w:val="00FE565D"/>
    <w:rsid w:val="00FE630D"/>
    <w:rsid w:val="00FE7157"/>
    <w:rsid w:val="00FE75E9"/>
    <w:rsid w:val="00FF0EB5"/>
    <w:rsid w:val="00FF0F62"/>
    <w:rsid w:val="00FF2224"/>
    <w:rsid w:val="00FF2B58"/>
    <w:rsid w:val="00FF2F0A"/>
    <w:rsid w:val="00FF452E"/>
    <w:rsid w:val="00FF50A3"/>
    <w:rsid w:val="00FF690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4653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67C"/>
  </w:style>
  <w:style w:type="paragraph" w:styleId="1">
    <w:name w:val="heading 1"/>
    <w:basedOn w:val="a"/>
    <w:next w:val="a"/>
    <w:link w:val="1Char"/>
    <w:qFormat/>
    <w:rsid w:val="00754A21"/>
    <w:pPr>
      <w:keepNext/>
      <w:tabs>
        <w:tab w:val="num" w:pos="0"/>
      </w:tabs>
      <w:suppressAutoHyphens/>
      <w:ind w:left="432" w:hanging="432"/>
      <w:jc w:val="center"/>
      <w:outlineLvl w:val="0"/>
    </w:pPr>
    <w:rPr>
      <w:b/>
      <w:bCs/>
      <w:sz w:val="24"/>
      <w:szCs w:val="24"/>
      <w:lang w:eastAsia="zh-CN"/>
    </w:rPr>
  </w:style>
  <w:style w:type="paragraph" w:styleId="2">
    <w:name w:val="heading 2"/>
    <w:basedOn w:val="a"/>
    <w:next w:val="a"/>
    <w:link w:val="2Char"/>
    <w:qFormat/>
    <w:rsid w:val="00754A21"/>
    <w:pPr>
      <w:keepNext/>
      <w:tabs>
        <w:tab w:val="num" w:pos="0"/>
      </w:tabs>
      <w:suppressAutoHyphens/>
      <w:spacing w:before="240" w:after="60"/>
      <w:ind w:left="576" w:hanging="576"/>
      <w:outlineLvl w:val="1"/>
    </w:pPr>
    <w:rPr>
      <w:rFonts w:ascii="Arial" w:hAnsi="Arial" w:cs="Arial"/>
      <w:b/>
      <w:bCs/>
      <w:i/>
      <w:iCs/>
      <w:sz w:val="28"/>
      <w:szCs w:val="28"/>
      <w:lang w:eastAsia="zh-CN"/>
    </w:rPr>
  </w:style>
  <w:style w:type="paragraph" w:styleId="3">
    <w:name w:val="heading 3"/>
    <w:basedOn w:val="a"/>
    <w:next w:val="a"/>
    <w:link w:val="3Char"/>
    <w:qFormat/>
    <w:rsid w:val="00754A21"/>
    <w:pPr>
      <w:keepNext/>
      <w:tabs>
        <w:tab w:val="num" w:pos="0"/>
      </w:tabs>
      <w:suppressAutoHyphens/>
      <w:spacing w:before="240" w:after="60"/>
      <w:ind w:left="720" w:hanging="720"/>
      <w:outlineLvl w:val="2"/>
    </w:pPr>
    <w:rPr>
      <w:rFonts w:ascii="Arial" w:hAnsi="Arial" w:cs="Arial"/>
      <w:b/>
      <w:bCs/>
      <w:sz w:val="26"/>
      <w:szCs w:val="26"/>
      <w:lang w:eastAsia="zh-CN"/>
    </w:rPr>
  </w:style>
  <w:style w:type="paragraph" w:styleId="9">
    <w:name w:val="heading 9"/>
    <w:basedOn w:val="a"/>
    <w:next w:val="a"/>
    <w:link w:val="9Char"/>
    <w:uiPriority w:val="9"/>
    <w:semiHidden/>
    <w:unhideWhenUsed/>
    <w:qFormat/>
    <w:rsid w:val="000B37B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A19F2"/>
    <w:rPr>
      <w:rFonts w:ascii="Tahoma" w:hAnsi="Tahoma" w:cs="Tahoma"/>
      <w:sz w:val="16"/>
      <w:szCs w:val="16"/>
    </w:rPr>
  </w:style>
  <w:style w:type="character" w:customStyle="1" w:styleId="Char">
    <w:name w:val="Κείμενο πλαισίου Char"/>
    <w:basedOn w:val="a0"/>
    <w:link w:val="a3"/>
    <w:uiPriority w:val="99"/>
    <w:semiHidden/>
    <w:rsid w:val="00AA19F2"/>
    <w:rPr>
      <w:rFonts w:ascii="Tahoma" w:hAnsi="Tahoma" w:cs="Tahoma"/>
      <w:sz w:val="16"/>
      <w:szCs w:val="16"/>
    </w:rPr>
  </w:style>
  <w:style w:type="paragraph" w:customStyle="1" w:styleId="western">
    <w:name w:val="western"/>
    <w:basedOn w:val="a"/>
    <w:rsid w:val="00AA19F2"/>
    <w:pPr>
      <w:spacing w:before="100" w:beforeAutospacing="1" w:after="142" w:line="288" w:lineRule="auto"/>
    </w:pPr>
    <w:rPr>
      <w:color w:val="000000"/>
      <w:sz w:val="24"/>
      <w:szCs w:val="24"/>
    </w:rPr>
  </w:style>
  <w:style w:type="character" w:customStyle="1" w:styleId="FontStyle17">
    <w:name w:val="Font Style17"/>
    <w:basedOn w:val="a0"/>
    <w:qFormat/>
    <w:rsid w:val="004A07D0"/>
    <w:rPr>
      <w:rFonts w:ascii="Times New Roman" w:hAnsi="Times New Roman" w:cs="Times New Roman"/>
      <w:sz w:val="22"/>
      <w:szCs w:val="22"/>
    </w:rPr>
  </w:style>
  <w:style w:type="character" w:customStyle="1" w:styleId="FontStyle16">
    <w:name w:val="Font Style16"/>
    <w:basedOn w:val="a0"/>
    <w:rsid w:val="004A07D0"/>
    <w:rPr>
      <w:rFonts w:ascii="Times New Roman" w:hAnsi="Times New Roman" w:cs="Times New Roman"/>
      <w:b/>
      <w:bCs/>
      <w:sz w:val="22"/>
      <w:szCs w:val="22"/>
    </w:rPr>
  </w:style>
  <w:style w:type="paragraph" w:styleId="a4">
    <w:name w:val="List Paragraph"/>
    <w:aliases w:val="Bullet List,FooterText,numbered,Paragraphe de liste1,lp1,Kommentar,Diligence Check,Bullet2,Bullet21,bl1,Bullet22,Bullet23,Bullet211,Bullet24,Bullet25,Bullet26,Bullet27,bl11,Bullet212,Bullet28,bl12,Bullet213,Bullet29,bl13,Bullet214,bl14"/>
    <w:basedOn w:val="a"/>
    <w:link w:val="Char0"/>
    <w:uiPriority w:val="34"/>
    <w:qFormat/>
    <w:rsid w:val="004A07D0"/>
    <w:pPr>
      <w:ind w:left="720"/>
      <w:contextualSpacing/>
    </w:pPr>
  </w:style>
  <w:style w:type="character" w:styleId="a5">
    <w:name w:val="Strong"/>
    <w:basedOn w:val="a0"/>
    <w:uiPriority w:val="22"/>
    <w:qFormat/>
    <w:rsid w:val="003C56A4"/>
    <w:rPr>
      <w:b/>
      <w:bCs/>
    </w:rPr>
  </w:style>
  <w:style w:type="paragraph" w:styleId="Web">
    <w:name w:val="Normal (Web)"/>
    <w:basedOn w:val="a"/>
    <w:uiPriority w:val="99"/>
    <w:unhideWhenUsed/>
    <w:rsid w:val="003C56A4"/>
    <w:pPr>
      <w:spacing w:before="100" w:beforeAutospacing="1" w:after="119"/>
    </w:pPr>
    <w:rPr>
      <w:sz w:val="24"/>
      <w:szCs w:val="24"/>
    </w:rPr>
  </w:style>
  <w:style w:type="character" w:styleId="-">
    <w:name w:val="Hyperlink"/>
    <w:basedOn w:val="a0"/>
    <w:uiPriority w:val="99"/>
    <w:unhideWhenUsed/>
    <w:rsid w:val="00FD6C56"/>
    <w:rPr>
      <w:color w:val="0000FF"/>
      <w:u w:val="single"/>
    </w:rPr>
  </w:style>
  <w:style w:type="character" w:customStyle="1" w:styleId="1Char">
    <w:name w:val="Επικεφαλίδα 1 Char"/>
    <w:basedOn w:val="a0"/>
    <w:link w:val="1"/>
    <w:rsid w:val="00754A21"/>
    <w:rPr>
      <w:b/>
      <w:bCs/>
      <w:sz w:val="24"/>
      <w:szCs w:val="24"/>
      <w:lang w:eastAsia="zh-CN"/>
    </w:rPr>
  </w:style>
  <w:style w:type="character" w:customStyle="1" w:styleId="2Char">
    <w:name w:val="Επικεφαλίδα 2 Char"/>
    <w:basedOn w:val="a0"/>
    <w:link w:val="2"/>
    <w:rsid w:val="00754A21"/>
    <w:rPr>
      <w:rFonts w:ascii="Arial" w:hAnsi="Arial" w:cs="Arial"/>
      <w:b/>
      <w:bCs/>
      <w:i/>
      <w:iCs/>
      <w:sz w:val="28"/>
      <w:szCs w:val="28"/>
      <w:lang w:eastAsia="zh-CN"/>
    </w:rPr>
  </w:style>
  <w:style w:type="character" w:customStyle="1" w:styleId="3Char">
    <w:name w:val="Επικεφαλίδα 3 Char"/>
    <w:basedOn w:val="a0"/>
    <w:link w:val="3"/>
    <w:rsid w:val="00754A21"/>
    <w:rPr>
      <w:rFonts w:ascii="Arial" w:hAnsi="Arial" w:cs="Arial"/>
      <w:b/>
      <w:bCs/>
      <w:sz w:val="26"/>
      <w:szCs w:val="26"/>
      <w:lang w:eastAsia="zh-CN"/>
    </w:rPr>
  </w:style>
  <w:style w:type="paragraph" w:styleId="a6">
    <w:name w:val="List"/>
    <w:basedOn w:val="a7"/>
    <w:rsid w:val="00754A21"/>
    <w:pPr>
      <w:suppressAutoHyphens/>
      <w:spacing w:after="0"/>
    </w:pPr>
    <w:rPr>
      <w:rFonts w:cs="Mangal"/>
      <w:sz w:val="24"/>
      <w:lang w:eastAsia="zh-CN"/>
    </w:rPr>
  </w:style>
  <w:style w:type="paragraph" w:styleId="a8">
    <w:name w:val="Body Text Indent"/>
    <w:basedOn w:val="a"/>
    <w:link w:val="Char1"/>
    <w:rsid w:val="00754A21"/>
    <w:pPr>
      <w:tabs>
        <w:tab w:val="left" w:pos="6237"/>
      </w:tabs>
      <w:suppressAutoHyphens/>
      <w:ind w:firstLine="567"/>
      <w:jc w:val="both"/>
    </w:pPr>
    <w:rPr>
      <w:sz w:val="24"/>
      <w:lang w:eastAsia="zh-CN"/>
    </w:rPr>
  </w:style>
  <w:style w:type="character" w:customStyle="1" w:styleId="Char2">
    <w:name w:val="Σώμα κείμενου με εσοχή Char"/>
    <w:basedOn w:val="a0"/>
    <w:link w:val="a8"/>
    <w:rsid w:val="00754A21"/>
  </w:style>
  <w:style w:type="paragraph" w:styleId="a9">
    <w:name w:val="header"/>
    <w:basedOn w:val="a"/>
    <w:link w:val="Char3"/>
    <w:rsid w:val="00754A21"/>
    <w:pPr>
      <w:tabs>
        <w:tab w:val="center" w:pos="4153"/>
        <w:tab w:val="right" w:pos="8306"/>
      </w:tabs>
      <w:suppressAutoHyphens/>
    </w:pPr>
    <w:rPr>
      <w:sz w:val="24"/>
      <w:szCs w:val="24"/>
      <w:lang w:eastAsia="zh-CN"/>
    </w:rPr>
  </w:style>
  <w:style w:type="character" w:customStyle="1" w:styleId="Char3">
    <w:name w:val="Κεφαλίδα Char"/>
    <w:basedOn w:val="a0"/>
    <w:link w:val="a9"/>
    <w:rsid w:val="00754A21"/>
    <w:rPr>
      <w:sz w:val="24"/>
      <w:szCs w:val="24"/>
      <w:lang w:eastAsia="zh-CN"/>
    </w:rPr>
  </w:style>
  <w:style w:type="paragraph" w:styleId="20">
    <w:name w:val="List 2"/>
    <w:basedOn w:val="a"/>
    <w:uiPriority w:val="99"/>
    <w:unhideWhenUsed/>
    <w:rsid w:val="00754A21"/>
    <w:pPr>
      <w:suppressAutoHyphens/>
      <w:ind w:left="566" w:hanging="283"/>
      <w:contextualSpacing/>
    </w:pPr>
    <w:rPr>
      <w:sz w:val="24"/>
      <w:szCs w:val="24"/>
      <w:lang w:eastAsia="zh-CN"/>
    </w:rPr>
  </w:style>
  <w:style w:type="character" w:customStyle="1" w:styleId="Char1">
    <w:name w:val="Σώμα κείμενου με εσοχή Char1"/>
    <w:basedOn w:val="a0"/>
    <w:link w:val="a8"/>
    <w:rsid w:val="00754A21"/>
    <w:rPr>
      <w:sz w:val="24"/>
      <w:lang w:eastAsia="zh-CN"/>
    </w:rPr>
  </w:style>
  <w:style w:type="paragraph" w:styleId="a7">
    <w:name w:val="Body Text"/>
    <w:basedOn w:val="a"/>
    <w:link w:val="Char4"/>
    <w:uiPriority w:val="99"/>
    <w:unhideWhenUsed/>
    <w:rsid w:val="00754A21"/>
    <w:pPr>
      <w:spacing w:after="120"/>
    </w:pPr>
  </w:style>
  <w:style w:type="character" w:customStyle="1" w:styleId="Char4">
    <w:name w:val="Σώμα κειμένου Char"/>
    <w:basedOn w:val="a0"/>
    <w:link w:val="a7"/>
    <w:uiPriority w:val="99"/>
    <w:rsid w:val="00754A21"/>
  </w:style>
  <w:style w:type="paragraph" w:styleId="aa">
    <w:name w:val="footer"/>
    <w:basedOn w:val="a"/>
    <w:link w:val="Char5"/>
    <w:uiPriority w:val="99"/>
    <w:unhideWhenUsed/>
    <w:rsid w:val="005E5D39"/>
    <w:pPr>
      <w:tabs>
        <w:tab w:val="center" w:pos="4153"/>
        <w:tab w:val="right" w:pos="8306"/>
      </w:tabs>
    </w:pPr>
  </w:style>
  <w:style w:type="character" w:customStyle="1" w:styleId="Char5">
    <w:name w:val="Υποσέλιδο Char"/>
    <w:basedOn w:val="a0"/>
    <w:link w:val="aa"/>
    <w:uiPriority w:val="99"/>
    <w:rsid w:val="005E5D39"/>
  </w:style>
  <w:style w:type="character" w:customStyle="1" w:styleId="WW8Num1z6">
    <w:name w:val="WW8Num1z6"/>
    <w:rsid w:val="009C0287"/>
  </w:style>
  <w:style w:type="character" w:customStyle="1" w:styleId="apple-style-span">
    <w:name w:val="apple-style-span"/>
    <w:basedOn w:val="a0"/>
    <w:rsid w:val="004D18D8"/>
    <w:rPr>
      <w:rFonts w:ascii="Times New Roman" w:hAnsi="Times New Roman" w:cs="Times New Roman" w:hint="default"/>
    </w:rPr>
  </w:style>
  <w:style w:type="character" w:customStyle="1" w:styleId="10">
    <w:name w:val="Έντονο1"/>
    <w:basedOn w:val="a0"/>
    <w:rsid w:val="00332CB4"/>
    <w:rPr>
      <w:b/>
      <w:bCs/>
    </w:rPr>
  </w:style>
  <w:style w:type="character" w:customStyle="1" w:styleId="WW8Num6z0">
    <w:name w:val="WW8Num6z0"/>
    <w:rsid w:val="00F82272"/>
    <w:rPr>
      <w:rFonts w:ascii="Symbol" w:hAnsi="Symbol" w:cs="OpenSymbol"/>
      <w:color w:val="000000"/>
      <w:sz w:val="22"/>
      <w:szCs w:val="22"/>
      <w:lang w:val="el-GR"/>
    </w:rPr>
  </w:style>
  <w:style w:type="paragraph" w:customStyle="1" w:styleId="21">
    <w:name w:val="Παράγραφος λίστας2"/>
    <w:basedOn w:val="a"/>
    <w:rsid w:val="003C4BD0"/>
    <w:pPr>
      <w:suppressAutoHyphens/>
      <w:ind w:left="720"/>
      <w:contextualSpacing/>
    </w:pPr>
    <w:rPr>
      <w:kern w:val="2"/>
      <w:sz w:val="24"/>
      <w:szCs w:val="24"/>
    </w:rPr>
  </w:style>
  <w:style w:type="character" w:customStyle="1" w:styleId="WW8Num1z5">
    <w:name w:val="WW8Num1z5"/>
    <w:rsid w:val="00864EEB"/>
  </w:style>
  <w:style w:type="character" w:customStyle="1" w:styleId="markedcontent">
    <w:name w:val="markedcontent"/>
    <w:basedOn w:val="a0"/>
    <w:rsid w:val="00B43866"/>
  </w:style>
  <w:style w:type="character" w:customStyle="1" w:styleId="Char0">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4"/>
    <w:uiPriority w:val="34"/>
    <w:qFormat/>
    <w:rsid w:val="00204EFD"/>
  </w:style>
  <w:style w:type="paragraph" w:styleId="ab">
    <w:name w:val="No Spacing"/>
    <w:link w:val="Char6"/>
    <w:uiPriority w:val="1"/>
    <w:qFormat/>
    <w:rsid w:val="00002700"/>
    <w:rPr>
      <w:rFonts w:ascii="Calibri" w:eastAsia="Calibri" w:hAnsi="Calibri"/>
      <w:sz w:val="22"/>
      <w:szCs w:val="22"/>
      <w:lang w:eastAsia="en-US"/>
    </w:rPr>
  </w:style>
  <w:style w:type="paragraph" w:customStyle="1" w:styleId="Caption">
    <w:name w:val="Caption"/>
    <w:basedOn w:val="a"/>
    <w:qFormat/>
    <w:rsid w:val="00552050"/>
    <w:pPr>
      <w:suppressLineNumbers/>
      <w:suppressAutoHyphens/>
      <w:spacing w:before="120" w:after="120"/>
    </w:pPr>
    <w:rPr>
      <w:rFonts w:ascii="Liberation Serif" w:eastAsia="NSimSun" w:hAnsi="Liberation Serif" w:cs="Mangal"/>
      <w:i/>
      <w:iCs/>
      <w:kern w:val="2"/>
      <w:sz w:val="24"/>
      <w:szCs w:val="24"/>
      <w:lang w:eastAsia="zh-CN" w:bidi="hi-IN"/>
    </w:rPr>
  </w:style>
  <w:style w:type="character" w:customStyle="1" w:styleId="tm201">
    <w:name w:val="tm201"/>
    <w:qFormat/>
    <w:rsid w:val="006216BC"/>
    <w:rPr>
      <w:rFonts w:ascii="Arial" w:hAnsi="Arial" w:cs="Arial" w:hint="default"/>
      <w:b/>
      <w:i/>
      <w:spacing w:val="0"/>
      <w:sz w:val="36"/>
      <w:szCs w:val="36"/>
    </w:rPr>
  </w:style>
  <w:style w:type="character" w:customStyle="1" w:styleId="fontstyle01">
    <w:name w:val="fontstyle01"/>
    <w:basedOn w:val="a0"/>
    <w:qFormat/>
    <w:rsid w:val="006A1226"/>
    <w:rPr>
      <w:rFonts w:ascii="Calibri-Bold" w:hAnsi="Calibri-Bold" w:hint="default"/>
      <w:b/>
      <w:bCs/>
      <w:i w:val="0"/>
      <w:iCs w:val="0"/>
      <w:color w:val="000000"/>
      <w:sz w:val="22"/>
      <w:szCs w:val="22"/>
    </w:rPr>
  </w:style>
  <w:style w:type="character" w:customStyle="1" w:styleId="9Char">
    <w:name w:val="Επικεφαλίδα 9 Char"/>
    <w:basedOn w:val="a0"/>
    <w:link w:val="9"/>
    <w:uiPriority w:val="9"/>
    <w:semiHidden/>
    <w:rsid w:val="000B37B6"/>
    <w:rPr>
      <w:rFonts w:asciiTheme="majorHAnsi" w:eastAsiaTheme="majorEastAsia" w:hAnsiTheme="majorHAnsi" w:cstheme="majorBidi"/>
      <w:i/>
      <w:iCs/>
      <w:color w:val="404040" w:themeColor="text1" w:themeTint="BF"/>
    </w:rPr>
  </w:style>
  <w:style w:type="character" w:customStyle="1" w:styleId="WW8Num1z3">
    <w:name w:val="WW8Num1z3"/>
    <w:rsid w:val="00026220"/>
  </w:style>
  <w:style w:type="character" w:customStyle="1" w:styleId="WW8Num2z4">
    <w:name w:val="WW8Num2z4"/>
    <w:rsid w:val="00C75F22"/>
  </w:style>
  <w:style w:type="character" w:customStyle="1" w:styleId="Char6">
    <w:name w:val="Χωρίς διάστιχο Char"/>
    <w:basedOn w:val="a0"/>
    <w:link w:val="ab"/>
    <w:uiPriority w:val="1"/>
    <w:rsid w:val="003468D0"/>
    <w:rPr>
      <w:rFonts w:ascii="Calibri" w:eastAsia="Calibri" w:hAnsi="Calibri"/>
      <w:sz w:val="22"/>
      <w:szCs w:val="22"/>
      <w:lang w:eastAsia="en-US"/>
    </w:rPr>
  </w:style>
  <w:style w:type="character" w:customStyle="1" w:styleId="FontStyle26">
    <w:name w:val="Font Style26"/>
    <w:basedOn w:val="a0"/>
    <w:rsid w:val="00C775F6"/>
    <w:rPr>
      <w:rFonts w:ascii="Arial" w:hAnsi="Arial" w:cs="Arial"/>
      <w:b/>
      <w:sz w:val="20"/>
    </w:rPr>
  </w:style>
  <w:style w:type="character" w:customStyle="1" w:styleId="whitespace-normal">
    <w:name w:val="whitespace-normal"/>
    <w:basedOn w:val="a0"/>
    <w:rsid w:val="00F3233C"/>
  </w:style>
  <w:style w:type="paragraph" w:customStyle="1" w:styleId="11">
    <w:name w:val="Τμήμα κειμένου1"/>
    <w:basedOn w:val="a"/>
    <w:rsid w:val="00C47D6B"/>
    <w:pPr>
      <w:suppressAutoHyphens/>
      <w:ind w:left="5040" w:right="-540"/>
    </w:pPr>
    <w:rPr>
      <w:rFonts w:ascii="Arial" w:hAnsi="Arial" w:cs="Arial"/>
      <w:sz w:val="22"/>
      <w:szCs w:val="22"/>
      <w:lang w:eastAsia="zh-CN"/>
    </w:rPr>
  </w:style>
  <w:style w:type="table" w:styleId="ac">
    <w:name w:val="Table Grid"/>
    <w:basedOn w:val="a1"/>
    <w:uiPriority w:val="59"/>
    <w:rsid w:val="005506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Σώμα κειμένου (2)_"/>
    <w:basedOn w:val="a0"/>
    <w:link w:val="23"/>
    <w:rsid w:val="009C391A"/>
    <w:rPr>
      <w:b/>
      <w:bCs/>
      <w:sz w:val="23"/>
      <w:szCs w:val="23"/>
      <w:shd w:val="clear" w:color="auto" w:fill="FFFFFF"/>
    </w:rPr>
  </w:style>
  <w:style w:type="paragraph" w:customStyle="1" w:styleId="23">
    <w:name w:val="Σώμα κειμένου (2)"/>
    <w:basedOn w:val="a"/>
    <w:link w:val="22"/>
    <w:rsid w:val="009C391A"/>
    <w:pPr>
      <w:widowControl w:val="0"/>
      <w:shd w:val="clear" w:color="auto" w:fill="FFFFFF"/>
      <w:spacing w:line="270" w:lineRule="exact"/>
    </w:pPr>
    <w:rPr>
      <w:b/>
      <w:bCs/>
      <w:sz w:val="23"/>
      <w:szCs w:val="23"/>
    </w:rPr>
  </w:style>
  <w:style w:type="paragraph" w:customStyle="1" w:styleId="normal">
    <w:name w:val="normal"/>
    <w:rsid w:val="00C00CF2"/>
    <w:pPr>
      <w:spacing w:after="200" w:line="276" w:lineRule="auto"/>
    </w:pPr>
    <w:rPr>
      <w:rFonts w:ascii="Cambria" w:eastAsia="Cambria" w:hAnsi="Cambria" w:cs="Cambria"/>
      <w:sz w:val="22"/>
      <w:szCs w:val="22"/>
    </w:rPr>
  </w:style>
</w:styles>
</file>

<file path=word/webSettings.xml><?xml version="1.0" encoding="utf-8"?>
<w:webSettings xmlns:r="http://schemas.openxmlformats.org/officeDocument/2006/relationships" xmlns:w="http://schemas.openxmlformats.org/wordprocessingml/2006/main">
  <w:divs>
    <w:div w:id="11343636">
      <w:bodyDiv w:val="1"/>
      <w:marLeft w:val="0"/>
      <w:marRight w:val="0"/>
      <w:marTop w:val="0"/>
      <w:marBottom w:val="0"/>
      <w:divBdr>
        <w:top w:val="none" w:sz="0" w:space="0" w:color="auto"/>
        <w:left w:val="none" w:sz="0" w:space="0" w:color="auto"/>
        <w:bottom w:val="none" w:sz="0" w:space="0" w:color="auto"/>
        <w:right w:val="none" w:sz="0" w:space="0" w:color="auto"/>
      </w:divBdr>
    </w:div>
    <w:div w:id="117340273">
      <w:bodyDiv w:val="1"/>
      <w:marLeft w:val="0"/>
      <w:marRight w:val="0"/>
      <w:marTop w:val="0"/>
      <w:marBottom w:val="0"/>
      <w:divBdr>
        <w:top w:val="none" w:sz="0" w:space="0" w:color="auto"/>
        <w:left w:val="none" w:sz="0" w:space="0" w:color="auto"/>
        <w:bottom w:val="none" w:sz="0" w:space="0" w:color="auto"/>
        <w:right w:val="none" w:sz="0" w:space="0" w:color="auto"/>
      </w:divBdr>
    </w:div>
    <w:div w:id="119762007">
      <w:bodyDiv w:val="1"/>
      <w:marLeft w:val="0"/>
      <w:marRight w:val="0"/>
      <w:marTop w:val="0"/>
      <w:marBottom w:val="0"/>
      <w:divBdr>
        <w:top w:val="none" w:sz="0" w:space="0" w:color="auto"/>
        <w:left w:val="none" w:sz="0" w:space="0" w:color="auto"/>
        <w:bottom w:val="none" w:sz="0" w:space="0" w:color="auto"/>
        <w:right w:val="none" w:sz="0" w:space="0" w:color="auto"/>
      </w:divBdr>
    </w:div>
    <w:div w:id="223297077">
      <w:bodyDiv w:val="1"/>
      <w:marLeft w:val="0"/>
      <w:marRight w:val="0"/>
      <w:marTop w:val="0"/>
      <w:marBottom w:val="0"/>
      <w:divBdr>
        <w:top w:val="none" w:sz="0" w:space="0" w:color="auto"/>
        <w:left w:val="none" w:sz="0" w:space="0" w:color="auto"/>
        <w:bottom w:val="none" w:sz="0" w:space="0" w:color="auto"/>
        <w:right w:val="none" w:sz="0" w:space="0" w:color="auto"/>
      </w:divBdr>
    </w:div>
    <w:div w:id="250701805">
      <w:bodyDiv w:val="1"/>
      <w:marLeft w:val="0"/>
      <w:marRight w:val="0"/>
      <w:marTop w:val="0"/>
      <w:marBottom w:val="0"/>
      <w:divBdr>
        <w:top w:val="none" w:sz="0" w:space="0" w:color="auto"/>
        <w:left w:val="none" w:sz="0" w:space="0" w:color="auto"/>
        <w:bottom w:val="none" w:sz="0" w:space="0" w:color="auto"/>
        <w:right w:val="none" w:sz="0" w:space="0" w:color="auto"/>
      </w:divBdr>
    </w:div>
    <w:div w:id="260920728">
      <w:bodyDiv w:val="1"/>
      <w:marLeft w:val="0"/>
      <w:marRight w:val="0"/>
      <w:marTop w:val="0"/>
      <w:marBottom w:val="0"/>
      <w:divBdr>
        <w:top w:val="none" w:sz="0" w:space="0" w:color="auto"/>
        <w:left w:val="none" w:sz="0" w:space="0" w:color="auto"/>
        <w:bottom w:val="none" w:sz="0" w:space="0" w:color="auto"/>
        <w:right w:val="none" w:sz="0" w:space="0" w:color="auto"/>
      </w:divBdr>
    </w:div>
    <w:div w:id="329869996">
      <w:bodyDiv w:val="1"/>
      <w:marLeft w:val="0"/>
      <w:marRight w:val="0"/>
      <w:marTop w:val="0"/>
      <w:marBottom w:val="0"/>
      <w:divBdr>
        <w:top w:val="none" w:sz="0" w:space="0" w:color="auto"/>
        <w:left w:val="none" w:sz="0" w:space="0" w:color="auto"/>
        <w:bottom w:val="none" w:sz="0" w:space="0" w:color="auto"/>
        <w:right w:val="none" w:sz="0" w:space="0" w:color="auto"/>
      </w:divBdr>
    </w:div>
    <w:div w:id="437870520">
      <w:bodyDiv w:val="1"/>
      <w:marLeft w:val="0"/>
      <w:marRight w:val="0"/>
      <w:marTop w:val="0"/>
      <w:marBottom w:val="0"/>
      <w:divBdr>
        <w:top w:val="none" w:sz="0" w:space="0" w:color="auto"/>
        <w:left w:val="none" w:sz="0" w:space="0" w:color="auto"/>
        <w:bottom w:val="none" w:sz="0" w:space="0" w:color="auto"/>
        <w:right w:val="none" w:sz="0" w:space="0" w:color="auto"/>
      </w:divBdr>
    </w:div>
    <w:div w:id="503477592">
      <w:bodyDiv w:val="1"/>
      <w:marLeft w:val="0"/>
      <w:marRight w:val="0"/>
      <w:marTop w:val="0"/>
      <w:marBottom w:val="0"/>
      <w:divBdr>
        <w:top w:val="none" w:sz="0" w:space="0" w:color="auto"/>
        <w:left w:val="none" w:sz="0" w:space="0" w:color="auto"/>
        <w:bottom w:val="none" w:sz="0" w:space="0" w:color="auto"/>
        <w:right w:val="none" w:sz="0" w:space="0" w:color="auto"/>
      </w:divBdr>
    </w:div>
    <w:div w:id="552083772">
      <w:bodyDiv w:val="1"/>
      <w:marLeft w:val="0"/>
      <w:marRight w:val="0"/>
      <w:marTop w:val="0"/>
      <w:marBottom w:val="0"/>
      <w:divBdr>
        <w:top w:val="none" w:sz="0" w:space="0" w:color="auto"/>
        <w:left w:val="none" w:sz="0" w:space="0" w:color="auto"/>
        <w:bottom w:val="none" w:sz="0" w:space="0" w:color="auto"/>
        <w:right w:val="none" w:sz="0" w:space="0" w:color="auto"/>
      </w:divBdr>
    </w:div>
    <w:div w:id="633096089">
      <w:bodyDiv w:val="1"/>
      <w:marLeft w:val="0"/>
      <w:marRight w:val="0"/>
      <w:marTop w:val="0"/>
      <w:marBottom w:val="0"/>
      <w:divBdr>
        <w:top w:val="none" w:sz="0" w:space="0" w:color="auto"/>
        <w:left w:val="none" w:sz="0" w:space="0" w:color="auto"/>
        <w:bottom w:val="none" w:sz="0" w:space="0" w:color="auto"/>
        <w:right w:val="none" w:sz="0" w:space="0" w:color="auto"/>
      </w:divBdr>
    </w:div>
    <w:div w:id="680282904">
      <w:bodyDiv w:val="1"/>
      <w:marLeft w:val="0"/>
      <w:marRight w:val="0"/>
      <w:marTop w:val="0"/>
      <w:marBottom w:val="0"/>
      <w:divBdr>
        <w:top w:val="none" w:sz="0" w:space="0" w:color="auto"/>
        <w:left w:val="none" w:sz="0" w:space="0" w:color="auto"/>
        <w:bottom w:val="none" w:sz="0" w:space="0" w:color="auto"/>
        <w:right w:val="none" w:sz="0" w:space="0" w:color="auto"/>
      </w:divBdr>
    </w:div>
    <w:div w:id="716468798">
      <w:bodyDiv w:val="1"/>
      <w:marLeft w:val="0"/>
      <w:marRight w:val="0"/>
      <w:marTop w:val="0"/>
      <w:marBottom w:val="0"/>
      <w:divBdr>
        <w:top w:val="none" w:sz="0" w:space="0" w:color="auto"/>
        <w:left w:val="none" w:sz="0" w:space="0" w:color="auto"/>
        <w:bottom w:val="none" w:sz="0" w:space="0" w:color="auto"/>
        <w:right w:val="none" w:sz="0" w:space="0" w:color="auto"/>
      </w:divBdr>
    </w:div>
    <w:div w:id="739208339">
      <w:bodyDiv w:val="1"/>
      <w:marLeft w:val="0"/>
      <w:marRight w:val="0"/>
      <w:marTop w:val="0"/>
      <w:marBottom w:val="0"/>
      <w:divBdr>
        <w:top w:val="none" w:sz="0" w:space="0" w:color="auto"/>
        <w:left w:val="none" w:sz="0" w:space="0" w:color="auto"/>
        <w:bottom w:val="none" w:sz="0" w:space="0" w:color="auto"/>
        <w:right w:val="none" w:sz="0" w:space="0" w:color="auto"/>
      </w:divBdr>
    </w:div>
    <w:div w:id="866678303">
      <w:bodyDiv w:val="1"/>
      <w:marLeft w:val="0"/>
      <w:marRight w:val="0"/>
      <w:marTop w:val="0"/>
      <w:marBottom w:val="0"/>
      <w:divBdr>
        <w:top w:val="none" w:sz="0" w:space="0" w:color="auto"/>
        <w:left w:val="none" w:sz="0" w:space="0" w:color="auto"/>
        <w:bottom w:val="none" w:sz="0" w:space="0" w:color="auto"/>
        <w:right w:val="none" w:sz="0" w:space="0" w:color="auto"/>
      </w:divBdr>
    </w:div>
    <w:div w:id="1013072749">
      <w:bodyDiv w:val="1"/>
      <w:marLeft w:val="0"/>
      <w:marRight w:val="0"/>
      <w:marTop w:val="0"/>
      <w:marBottom w:val="0"/>
      <w:divBdr>
        <w:top w:val="none" w:sz="0" w:space="0" w:color="auto"/>
        <w:left w:val="none" w:sz="0" w:space="0" w:color="auto"/>
        <w:bottom w:val="none" w:sz="0" w:space="0" w:color="auto"/>
        <w:right w:val="none" w:sz="0" w:space="0" w:color="auto"/>
      </w:divBdr>
    </w:div>
    <w:div w:id="1016613021">
      <w:bodyDiv w:val="1"/>
      <w:marLeft w:val="0"/>
      <w:marRight w:val="0"/>
      <w:marTop w:val="0"/>
      <w:marBottom w:val="0"/>
      <w:divBdr>
        <w:top w:val="none" w:sz="0" w:space="0" w:color="auto"/>
        <w:left w:val="none" w:sz="0" w:space="0" w:color="auto"/>
        <w:bottom w:val="none" w:sz="0" w:space="0" w:color="auto"/>
        <w:right w:val="none" w:sz="0" w:space="0" w:color="auto"/>
      </w:divBdr>
    </w:div>
    <w:div w:id="1108964315">
      <w:bodyDiv w:val="1"/>
      <w:marLeft w:val="0"/>
      <w:marRight w:val="0"/>
      <w:marTop w:val="0"/>
      <w:marBottom w:val="0"/>
      <w:divBdr>
        <w:top w:val="none" w:sz="0" w:space="0" w:color="auto"/>
        <w:left w:val="none" w:sz="0" w:space="0" w:color="auto"/>
        <w:bottom w:val="none" w:sz="0" w:space="0" w:color="auto"/>
        <w:right w:val="none" w:sz="0" w:space="0" w:color="auto"/>
      </w:divBdr>
    </w:div>
    <w:div w:id="1169366742">
      <w:bodyDiv w:val="1"/>
      <w:marLeft w:val="0"/>
      <w:marRight w:val="0"/>
      <w:marTop w:val="0"/>
      <w:marBottom w:val="0"/>
      <w:divBdr>
        <w:top w:val="none" w:sz="0" w:space="0" w:color="auto"/>
        <w:left w:val="none" w:sz="0" w:space="0" w:color="auto"/>
        <w:bottom w:val="none" w:sz="0" w:space="0" w:color="auto"/>
        <w:right w:val="none" w:sz="0" w:space="0" w:color="auto"/>
      </w:divBdr>
    </w:div>
    <w:div w:id="1179156055">
      <w:bodyDiv w:val="1"/>
      <w:marLeft w:val="0"/>
      <w:marRight w:val="0"/>
      <w:marTop w:val="0"/>
      <w:marBottom w:val="0"/>
      <w:divBdr>
        <w:top w:val="none" w:sz="0" w:space="0" w:color="auto"/>
        <w:left w:val="none" w:sz="0" w:space="0" w:color="auto"/>
        <w:bottom w:val="none" w:sz="0" w:space="0" w:color="auto"/>
        <w:right w:val="none" w:sz="0" w:space="0" w:color="auto"/>
      </w:divBdr>
    </w:div>
    <w:div w:id="1250503111">
      <w:bodyDiv w:val="1"/>
      <w:marLeft w:val="0"/>
      <w:marRight w:val="0"/>
      <w:marTop w:val="0"/>
      <w:marBottom w:val="0"/>
      <w:divBdr>
        <w:top w:val="none" w:sz="0" w:space="0" w:color="auto"/>
        <w:left w:val="none" w:sz="0" w:space="0" w:color="auto"/>
        <w:bottom w:val="none" w:sz="0" w:space="0" w:color="auto"/>
        <w:right w:val="none" w:sz="0" w:space="0" w:color="auto"/>
      </w:divBdr>
    </w:div>
    <w:div w:id="1290623255">
      <w:bodyDiv w:val="1"/>
      <w:marLeft w:val="0"/>
      <w:marRight w:val="0"/>
      <w:marTop w:val="0"/>
      <w:marBottom w:val="0"/>
      <w:divBdr>
        <w:top w:val="none" w:sz="0" w:space="0" w:color="auto"/>
        <w:left w:val="none" w:sz="0" w:space="0" w:color="auto"/>
        <w:bottom w:val="none" w:sz="0" w:space="0" w:color="auto"/>
        <w:right w:val="none" w:sz="0" w:space="0" w:color="auto"/>
      </w:divBdr>
    </w:div>
    <w:div w:id="1330937046">
      <w:bodyDiv w:val="1"/>
      <w:marLeft w:val="0"/>
      <w:marRight w:val="0"/>
      <w:marTop w:val="0"/>
      <w:marBottom w:val="0"/>
      <w:divBdr>
        <w:top w:val="none" w:sz="0" w:space="0" w:color="auto"/>
        <w:left w:val="none" w:sz="0" w:space="0" w:color="auto"/>
        <w:bottom w:val="none" w:sz="0" w:space="0" w:color="auto"/>
        <w:right w:val="none" w:sz="0" w:space="0" w:color="auto"/>
      </w:divBdr>
    </w:div>
    <w:div w:id="1377509678">
      <w:bodyDiv w:val="1"/>
      <w:marLeft w:val="0"/>
      <w:marRight w:val="0"/>
      <w:marTop w:val="0"/>
      <w:marBottom w:val="0"/>
      <w:divBdr>
        <w:top w:val="none" w:sz="0" w:space="0" w:color="auto"/>
        <w:left w:val="none" w:sz="0" w:space="0" w:color="auto"/>
        <w:bottom w:val="none" w:sz="0" w:space="0" w:color="auto"/>
        <w:right w:val="none" w:sz="0" w:space="0" w:color="auto"/>
      </w:divBdr>
    </w:div>
    <w:div w:id="1426419964">
      <w:bodyDiv w:val="1"/>
      <w:marLeft w:val="0"/>
      <w:marRight w:val="0"/>
      <w:marTop w:val="0"/>
      <w:marBottom w:val="0"/>
      <w:divBdr>
        <w:top w:val="none" w:sz="0" w:space="0" w:color="auto"/>
        <w:left w:val="none" w:sz="0" w:space="0" w:color="auto"/>
        <w:bottom w:val="none" w:sz="0" w:space="0" w:color="auto"/>
        <w:right w:val="none" w:sz="0" w:space="0" w:color="auto"/>
      </w:divBdr>
    </w:div>
    <w:div w:id="1431974027">
      <w:bodyDiv w:val="1"/>
      <w:marLeft w:val="0"/>
      <w:marRight w:val="0"/>
      <w:marTop w:val="0"/>
      <w:marBottom w:val="0"/>
      <w:divBdr>
        <w:top w:val="none" w:sz="0" w:space="0" w:color="auto"/>
        <w:left w:val="none" w:sz="0" w:space="0" w:color="auto"/>
        <w:bottom w:val="none" w:sz="0" w:space="0" w:color="auto"/>
        <w:right w:val="none" w:sz="0" w:space="0" w:color="auto"/>
      </w:divBdr>
    </w:div>
    <w:div w:id="1442262920">
      <w:bodyDiv w:val="1"/>
      <w:marLeft w:val="0"/>
      <w:marRight w:val="0"/>
      <w:marTop w:val="0"/>
      <w:marBottom w:val="0"/>
      <w:divBdr>
        <w:top w:val="none" w:sz="0" w:space="0" w:color="auto"/>
        <w:left w:val="none" w:sz="0" w:space="0" w:color="auto"/>
        <w:bottom w:val="none" w:sz="0" w:space="0" w:color="auto"/>
        <w:right w:val="none" w:sz="0" w:space="0" w:color="auto"/>
      </w:divBdr>
    </w:div>
    <w:div w:id="1565797366">
      <w:bodyDiv w:val="1"/>
      <w:marLeft w:val="0"/>
      <w:marRight w:val="0"/>
      <w:marTop w:val="0"/>
      <w:marBottom w:val="0"/>
      <w:divBdr>
        <w:top w:val="none" w:sz="0" w:space="0" w:color="auto"/>
        <w:left w:val="none" w:sz="0" w:space="0" w:color="auto"/>
        <w:bottom w:val="none" w:sz="0" w:space="0" w:color="auto"/>
        <w:right w:val="none" w:sz="0" w:space="0" w:color="auto"/>
      </w:divBdr>
    </w:div>
    <w:div w:id="1654337933">
      <w:bodyDiv w:val="1"/>
      <w:marLeft w:val="0"/>
      <w:marRight w:val="0"/>
      <w:marTop w:val="0"/>
      <w:marBottom w:val="0"/>
      <w:divBdr>
        <w:top w:val="none" w:sz="0" w:space="0" w:color="auto"/>
        <w:left w:val="none" w:sz="0" w:space="0" w:color="auto"/>
        <w:bottom w:val="none" w:sz="0" w:space="0" w:color="auto"/>
        <w:right w:val="none" w:sz="0" w:space="0" w:color="auto"/>
      </w:divBdr>
    </w:div>
    <w:div w:id="1674064312">
      <w:bodyDiv w:val="1"/>
      <w:marLeft w:val="0"/>
      <w:marRight w:val="0"/>
      <w:marTop w:val="0"/>
      <w:marBottom w:val="0"/>
      <w:divBdr>
        <w:top w:val="none" w:sz="0" w:space="0" w:color="auto"/>
        <w:left w:val="none" w:sz="0" w:space="0" w:color="auto"/>
        <w:bottom w:val="none" w:sz="0" w:space="0" w:color="auto"/>
        <w:right w:val="none" w:sz="0" w:space="0" w:color="auto"/>
      </w:divBdr>
    </w:div>
    <w:div w:id="1717201186">
      <w:bodyDiv w:val="1"/>
      <w:marLeft w:val="0"/>
      <w:marRight w:val="0"/>
      <w:marTop w:val="0"/>
      <w:marBottom w:val="0"/>
      <w:divBdr>
        <w:top w:val="none" w:sz="0" w:space="0" w:color="auto"/>
        <w:left w:val="none" w:sz="0" w:space="0" w:color="auto"/>
        <w:bottom w:val="none" w:sz="0" w:space="0" w:color="auto"/>
        <w:right w:val="none" w:sz="0" w:space="0" w:color="auto"/>
      </w:divBdr>
    </w:div>
    <w:div w:id="1719278548">
      <w:bodyDiv w:val="1"/>
      <w:marLeft w:val="0"/>
      <w:marRight w:val="0"/>
      <w:marTop w:val="0"/>
      <w:marBottom w:val="0"/>
      <w:divBdr>
        <w:top w:val="none" w:sz="0" w:space="0" w:color="auto"/>
        <w:left w:val="none" w:sz="0" w:space="0" w:color="auto"/>
        <w:bottom w:val="none" w:sz="0" w:space="0" w:color="auto"/>
        <w:right w:val="none" w:sz="0" w:space="0" w:color="auto"/>
      </w:divBdr>
    </w:div>
    <w:div w:id="1755055148">
      <w:bodyDiv w:val="1"/>
      <w:marLeft w:val="0"/>
      <w:marRight w:val="0"/>
      <w:marTop w:val="0"/>
      <w:marBottom w:val="0"/>
      <w:divBdr>
        <w:top w:val="none" w:sz="0" w:space="0" w:color="auto"/>
        <w:left w:val="none" w:sz="0" w:space="0" w:color="auto"/>
        <w:bottom w:val="none" w:sz="0" w:space="0" w:color="auto"/>
        <w:right w:val="none" w:sz="0" w:space="0" w:color="auto"/>
      </w:divBdr>
    </w:div>
    <w:div w:id="1793404683">
      <w:bodyDiv w:val="1"/>
      <w:marLeft w:val="0"/>
      <w:marRight w:val="0"/>
      <w:marTop w:val="0"/>
      <w:marBottom w:val="0"/>
      <w:divBdr>
        <w:top w:val="none" w:sz="0" w:space="0" w:color="auto"/>
        <w:left w:val="none" w:sz="0" w:space="0" w:color="auto"/>
        <w:bottom w:val="none" w:sz="0" w:space="0" w:color="auto"/>
        <w:right w:val="none" w:sz="0" w:space="0" w:color="auto"/>
      </w:divBdr>
    </w:div>
    <w:div w:id="1868790199">
      <w:bodyDiv w:val="1"/>
      <w:marLeft w:val="0"/>
      <w:marRight w:val="0"/>
      <w:marTop w:val="0"/>
      <w:marBottom w:val="0"/>
      <w:divBdr>
        <w:top w:val="none" w:sz="0" w:space="0" w:color="auto"/>
        <w:left w:val="none" w:sz="0" w:space="0" w:color="auto"/>
        <w:bottom w:val="none" w:sz="0" w:space="0" w:color="auto"/>
        <w:right w:val="none" w:sz="0" w:space="0" w:color="auto"/>
      </w:divBdr>
    </w:div>
    <w:div w:id="1886023501">
      <w:bodyDiv w:val="1"/>
      <w:marLeft w:val="0"/>
      <w:marRight w:val="0"/>
      <w:marTop w:val="0"/>
      <w:marBottom w:val="0"/>
      <w:divBdr>
        <w:top w:val="none" w:sz="0" w:space="0" w:color="auto"/>
        <w:left w:val="none" w:sz="0" w:space="0" w:color="auto"/>
        <w:bottom w:val="none" w:sz="0" w:space="0" w:color="auto"/>
        <w:right w:val="none" w:sz="0" w:space="0" w:color="auto"/>
      </w:divBdr>
    </w:div>
    <w:div w:id="1887376493">
      <w:bodyDiv w:val="1"/>
      <w:marLeft w:val="0"/>
      <w:marRight w:val="0"/>
      <w:marTop w:val="0"/>
      <w:marBottom w:val="0"/>
      <w:divBdr>
        <w:top w:val="none" w:sz="0" w:space="0" w:color="auto"/>
        <w:left w:val="none" w:sz="0" w:space="0" w:color="auto"/>
        <w:bottom w:val="none" w:sz="0" w:space="0" w:color="auto"/>
        <w:right w:val="none" w:sz="0" w:space="0" w:color="auto"/>
      </w:divBdr>
    </w:div>
    <w:div w:id="1958877763">
      <w:bodyDiv w:val="1"/>
      <w:marLeft w:val="0"/>
      <w:marRight w:val="0"/>
      <w:marTop w:val="0"/>
      <w:marBottom w:val="0"/>
      <w:divBdr>
        <w:top w:val="none" w:sz="0" w:space="0" w:color="auto"/>
        <w:left w:val="none" w:sz="0" w:space="0" w:color="auto"/>
        <w:bottom w:val="none" w:sz="0" w:space="0" w:color="auto"/>
        <w:right w:val="none" w:sz="0" w:space="0" w:color="auto"/>
      </w:divBdr>
    </w:div>
    <w:div w:id="1966038324">
      <w:bodyDiv w:val="1"/>
      <w:marLeft w:val="0"/>
      <w:marRight w:val="0"/>
      <w:marTop w:val="0"/>
      <w:marBottom w:val="0"/>
      <w:divBdr>
        <w:top w:val="none" w:sz="0" w:space="0" w:color="auto"/>
        <w:left w:val="none" w:sz="0" w:space="0" w:color="auto"/>
        <w:bottom w:val="none" w:sz="0" w:space="0" w:color="auto"/>
        <w:right w:val="none" w:sz="0" w:space="0" w:color="auto"/>
      </w:divBdr>
    </w:div>
    <w:div w:id="2023505515">
      <w:bodyDiv w:val="1"/>
      <w:marLeft w:val="0"/>
      <w:marRight w:val="0"/>
      <w:marTop w:val="0"/>
      <w:marBottom w:val="0"/>
      <w:divBdr>
        <w:top w:val="none" w:sz="0" w:space="0" w:color="auto"/>
        <w:left w:val="none" w:sz="0" w:space="0" w:color="auto"/>
        <w:bottom w:val="none" w:sz="0" w:space="0" w:color="auto"/>
        <w:right w:val="none" w:sz="0" w:space="0" w:color="auto"/>
      </w:divBdr>
    </w:div>
    <w:div w:id="211879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youtube.com/@dimoslevadeon" TargetMode="External"/><Relationship Id="rId4" Type="http://schemas.openxmlformats.org/officeDocument/2006/relationships/settings" Target="settings.xml"/><Relationship Id="rId9" Type="http://schemas.openxmlformats.org/officeDocument/2006/relationships/hyperlink" Target="https://dimosnet.gr/blog/law_category/_n-_5314-26_fek_103-29-06-2026_teyxos_a/"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B96D15-C5B1-49A1-A528-ACA9298F6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Pages>
  <Words>979</Words>
  <Characters>5290</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6257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ΕΦΗ</dc:creator>
  <cp:lastModifiedBy>User</cp:lastModifiedBy>
  <cp:revision>11</cp:revision>
  <cp:lastPrinted>2026-10-08T10:38:00Z</cp:lastPrinted>
  <dcterms:created xsi:type="dcterms:W3CDTF">2026-10-08T06:10:00Z</dcterms:created>
  <dcterms:modified xsi:type="dcterms:W3CDTF">2026-10-08T11:09:00Z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