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8E6" w:rsidRPr="008C19E4" w:rsidRDefault="00B268E6" w:rsidP="00B268E6">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B268E6" w:rsidRPr="008C19E4" w:rsidRDefault="00B268E6" w:rsidP="00B268E6">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FB7B7B">
        <w:rPr>
          <w:rFonts w:ascii="Arial" w:eastAsia="Arial" w:hAnsi="Arial" w:cs="Arial"/>
          <w:b/>
          <w:bCs/>
          <w:sz w:val="22"/>
          <w:szCs w:val="22"/>
        </w:rPr>
        <w:t>12</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B268E6" w:rsidRPr="00417036" w:rsidRDefault="00417036" w:rsidP="00417036">
      <w:pPr>
        <w:pStyle w:val="3"/>
        <w:jc w:val="left"/>
        <w:rPr>
          <w:rFonts w:eastAsia="Calibri"/>
          <w:u w:val="none"/>
        </w:rPr>
      </w:pPr>
      <w:r>
        <w:rPr>
          <w:rFonts w:eastAsia="Arial"/>
          <w:u w:val="none"/>
        </w:rPr>
        <w:t xml:space="preserve">                                                                                                 </w:t>
      </w:r>
      <w:r w:rsidRPr="00417036">
        <w:rPr>
          <w:rFonts w:eastAsia="Arial"/>
          <w:u w:val="none"/>
        </w:rPr>
        <w:t>Α</w:t>
      </w:r>
      <w:r w:rsidRPr="00417036">
        <w:rPr>
          <w:rFonts w:eastAsia="Calibri"/>
          <w:u w:val="none"/>
        </w:rPr>
        <w:t xml:space="preserve">ριθ. </w:t>
      </w:r>
      <w:proofErr w:type="spellStart"/>
      <w:r w:rsidRPr="00417036">
        <w:rPr>
          <w:rFonts w:eastAsia="Calibri"/>
          <w:u w:val="none"/>
        </w:rPr>
        <w:t>Πρωτ</w:t>
      </w:r>
      <w:proofErr w:type="spellEnd"/>
      <w:r w:rsidRPr="00417036">
        <w:rPr>
          <w:rFonts w:eastAsia="Calibri"/>
          <w:u w:val="none"/>
        </w:rPr>
        <w:t>.</w:t>
      </w:r>
      <w:r w:rsidR="00B268E6" w:rsidRPr="00417036">
        <w:rPr>
          <w:rFonts w:eastAsia="Arial"/>
          <w:u w:val="none"/>
        </w:rPr>
        <w:t xml:space="preserve"> </w:t>
      </w:r>
      <w:r w:rsidR="00E771E6">
        <w:rPr>
          <w:rFonts w:eastAsia="Arial"/>
          <w:u w:val="none"/>
        </w:rPr>
        <w:t>27584</w:t>
      </w:r>
      <w:r w:rsidR="00B268E6" w:rsidRPr="00417036">
        <w:rPr>
          <w:rFonts w:eastAsia="Arial"/>
          <w:u w:val="none"/>
        </w:rPr>
        <w:t xml:space="preserve">                                       </w:t>
      </w:r>
      <w:r>
        <w:rPr>
          <w:rFonts w:eastAsia="Arial"/>
          <w:u w:val="none"/>
        </w:rPr>
        <w:t xml:space="preserve">   </w:t>
      </w:r>
      <w:r w:rsidR="00B268E6" w:rsidRPr="00417036">
        <w:rPr>
          <w:rFonts w:eastAsia="Arial"/>
          <w:u w:val="none"/>
        </w:rPr>
        <w:t xml:space="preserve">  </w:t>
      </w:r>
    </w:p>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8F1622">
        <w:rPr>
          <w:rFonts w:ascii="Arial" w:hAnsi="Arial" w:cs="Arial"/>
          <w:b/>
          <w:sz w:val="22"/>
          <w:szCs w:val="22"/>
        </w:rPr>
        <w:t>2</w:t>
      </w:r>
      <w:r w:rsidR="00F67289">
        <w:rPr>
          <w:rFonts w:ascii="Arial" w:hAnsi="Arial" w:cs="Arial"/>
          <w:b/>
          <w:sz w:val="22"/>
          <w:szCs w:val="22"/>
        </w:rPr>
        <w:t>0</w:t>
      </w:r>
    </w:p>
    <w:p w:rsidR="00417DE0" w:rsidRPr="00417DE0" w:rsidRDefault="00417DE0" w:rsidP="00417DE0">
      <w:pPr>
        <w:jc w:val="both"/>
        <w:rPr>
          <w:rFonts w:ascii="Arial" w:hAnsi="Arial" w:cs="Arial"/>
          <w:b/>
          <w:sz w:val="22"/>
          <w:szCs w:val="22"/>
        </w:rPr>
      </w:pPr>
      <w:r w:rsidRPr="00417DE0">
        <w:rPr>
          <w:rFonts w:ascii="Arial" w:hAnsi="Arial" w:cs="Arial"/>
          <w:b/>
          <w:sz w:val="22"/>
          <w:szCs w:val="22"/>
        </w:rPr>
        <w:t>Έγκριση του 2</w:t>
      </w:r>
      <w:r w:rsidRPr="00417DE0">
        <w:rPr>
          <w:rFonts w:ascii="Arial" w:hAnsi="Arial" w:cs="Arial"/>
          <w:b/>
          <w:sz w:val="22"/>
          <w:szCs w:val="22"/>
          <w:vertAlign w:val="superscript"/>
        </w:rPr>
        <w:t>ου</w:t>
      </w:r>
      <w:r w:rsidRPr="00417DE0">
        <w:rPr>
          <w:rFonts w:ascii="Arial" w:hAnsi="Arial" w:cs="Arial"/>
          <w:b/>
          <w:sz w:val="22"/>
          <w:szCs w:val="22"/>
        </w:rPr>
        <w:t xml:space="preserve">  Ανακεφαλαιωτικού Πίνακα Εργασιών του 1</w:t>
      </w:r>
      <w:r w:rsidRPr="00417DE0">
        <w:rPr>
          <w:rFonts w:ascii="Arial" w:hAnsi="Arial" w:cs="Arial"/>
          <w:b/>
          <w:sz w:val="22"/>
          <w:szCs w:val="22"/>
          <w:vertAlign w:val="superscript"/>
        </w:rPr>
        <w:t>ου</w:t>
      </w:r>
      <w:r w:rsidRPr="00417DE0">
        <w:rPr>
          <w:rFonts w:ascii="Arial" w:hAnsi="Arial" w:cs="Arial"/>
          <w:b/>
          <w:sz w:val="22"/>
          <w:szCs w:val="22"/>
        </w:rPr>
        <w:t xml:space="preserve"> Π.Κ.Τ.Μ.Ν.Ε. και της 1ης Συμπληρωματικής Σύμβασης «Ήσσονος Σημασίας» του έργου: «Ασφαλτόστρωση τμήματος δημοτικής οδού  Παναγία </w:t>
      </w:r>
      <w:proofErr w:type="spellStart"/>
      <w:r w:rsidRPr="00417DE0">
        <w:rPr>
          <w:rFonts w:ascii="Arial" w:hAnsi="Arial" w:cs="Arial"/>
          <w:b/>
          <w:sz w:val="22"/>
          <w:szCs w:val="22"/>
        </w:rPr>
        <w:t>Καλαμιώτισσα</w:t>
      </w:r>
      <w:proofErr w:type="spellEnd"/>
      <w:r w:rsidRPr="00417DE0">
        <w:rPr>
          <w:rFonts w:ascii="Arial" w:hAnsi="Arial" w:cs="Arial"/>
          <w:b/>
          <w:sz w:val="22"/>
          <w:szCs w:val="22"/>
        </w:rPr>
        <w:t xml:space="preserve"> – Αγία Άννα». </w:t>
      </w:r>
    </w:p>
    <w:p w:rsidR="00417DE0" w:rsidRPr="00417DE0" w:rsidRDefault="00417DE0" w:rsidP="00417DE0">
      <w:pPr>
        <w:jc w:val="both"/>
        <w:rPr>
          <w:rFonts w:ascii="Arial" w:hAnsi="Arial" w:cs="Arial"/>
          <w:b/>
          <w:sz w:val="22"/>
          <w:szCs w:val="22"/>
        </w:rPr>
      </w:pPr>
    </w:p>
    <w:p w:rsidR="00FA776A" w:rsidRDefault="00D94819" w:rsidP="00FA776A">
      <w:pPr>
        <w:pStyle w:val="wP4"/>
        <w:shd w:val="clear" w:color="auto" w:fill="FFFFFF"/>
        <w:jc w:val="both"/>
        <w:rPr>
          <w:rFonts w:ascii="Arial" w:hAnsi="Arial" w:cs="Arial"/>
          <w:sz w:val="22"/>
          <w:szCs w:val="22"/>
        </w:rPr>
      </w:pPr>
      <w:r>
        <w:rPr>
          <w:rFonts w:ascii="Arial" w:hAnsi="Arial" w:cs="Arial"/>
          <w:sz w:val="22"/>
          <w:szCs w:val="22"/>
        </w:rPr>
        <w:t xml:space="preserve">     </w:t>
      </w:r>
      <w:r w:rsidR="00FA776A">
        <w:rPr>
          <w:rFonts w:ascii="Arial" w:hAnsi="Arial" w:cs="Arial"/>
          <w:sz w:val="22"/>
          <w:szCs w:val="22"/>
        </w:rPr>
        <w:t xml:space="preserve">     Στη Λιβαδειά σήμερα 07</w:t>
      </w:r>
      <w:r w:rsidR="00FA776A">
        <w:rPr>
          <w:rFonts w:ascii="Arial" w:hAnsi="Arial" w:cs="Arial"/>
          <w:sz w:val="22"/>
          <w:szCs w:val="22"/>
          <w:vertAlign w:val="superscript"/>
        </w:rPr>
        <w:t>η</w:t>
      </w:r>
      <w:r w:rsidR="00FA776A">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μετά την με αριθ. </w:t>
      </w:r>
      <w:proofErr w:type="spellStart"/>
      <w:r w:rsidR="00FA776A">
        <w:rPr>
          <w:rFonts w:ascii="Arial" w:hAnsi="Arial" w:cs="Arial"/>
          <w:sz w:val="22"/>
          <w:szCs w:val="22"/>
        </w:rPr>
        <w:t>πρωτ</w:t>
      </w:r>
      <w:proofErr w:type="spellEnd"/>
      <w:r w:rsidR="00FA776A">
        <w:rPr>
          <w:rFonts w:ascii="Arial" w:hAnsi="Arial" w:cs="Arial"/>
          <w:sz w:val="22"/>
          <w:szCs w:val="22"/>
        </w:rPr>
        <w:t xml:space="preserve">.   26353/02-10-2026 έγγραφη πρόσκληση του  Προέδρου της (Δημάρχου </w:t>
      </w:r>
      <w:proofErr w:type="spellStart"/>
      <w:r w:rsidR="00FA776A">
        <w:rPr>
          <w:rFonts w:ascii="Arial" w:hAnsi="Arial" w:cs="Arial"/>
          <w:sz w:val="22"/>
          <w:szCs w:val="22"/>
        </w:rPr>
        <w:t>Λεβαδέων</w:t>
      </w:r>
      <w:proofErr w:type="spellEnd"/>
      <w:r w:rsidR="00FA776A">
        <w:rPr>
          <w:rFonts w:ascii="Arial" w:hAnsi="Arial" w:cs="Arial"/>
          <w:sz w:val="22"/>
          <w:szCs w:val="22"/>
        </w:rPr>
        <w:t>) σε εφαρμογή των  διατάξεων των άρθρων 139,140,141,142 και 144 του ν. 5314/2026  ΦΕΚ 103</w:t>
      </w:r>
      <w:r w:rsidR="00FA776A">
        <w:rPr>
          <w:rFonts w:ascii="Arial" w:hAnsi="Arial" w:cs="Arial"/>
          <w:sz w:val="22"/>
          <w:szCs w:val="22"/>
          <w:vertAlign w:val="superscript"/>
        </w:rPr>
        <w:t xml:space="preserve"> </w:t>
      </w:r>
      <w:r w:rsidR="00FA776A">
        <w:rPr>
          <w:rFonts w:ascii="Arial" w:hAnsi="Arial" w:cs="Arial"/>
          <w:sz w:val="22"/>
          <w:szCs w:val="22"/>
        </w:rPr>
        <w:t>Α΄ /29-6-2026 (Κώδικας Τοπικής Αυτοδιοίκησης).</w:t>
      </w:r>
    </w:p>
    <w:p w:rsidR="00FA776A" w:rsidRDefault="00FA776A" w:rsidP="00FA776A">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FA776A" w:rsidRDefault="00FA776A" w:rsidP="00FA776A">
      <w:pPr>
        <w:pStyle w:val="35"/>
        <w:ind w:left="284"/>
        <w:jc w:val="both"/>
        <w:rPr>
          <w:rFonts w:ascii="Arial" w:hAnsi="Arial" w:cs="Arial"/>
          <w:sz w:val="22"/>
          <w:szCs w:val="22"/>
        </w:rPr>
      </w:pPr>
    </w:p>
    <w:p w:rsidR="00FA776A" w:rsidRDefault="00FA776A" w:rsidP="00FA776A">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FA776A" w:rsidRDefault="00FA776A" w:rsidP="00FA776A">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FA776A" w:rsidRDefault="00FA776A" w:rsidP="00FA776A">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A776A" w:rsidRDefault="00FA776A" w:rsidP="00FA776A">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A776A" w:rsidRDefault="00FA776A" w:rsidP="00FA776A">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FA776A" w:rsidRDefault="00FA776A" w:rsidP="00FA776A">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FA776A">
      <w:pPr>
        <w:pStyle w:val="wP4"/>
        <w:shd w:val="clear" w:color="auto" w:fill="FFFFFF"/>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FB7B7B">
        <w:rPr>
          <w:rFonts w:ascii="Arial" w:eastAsia="Arial" w:hAnsi="Arial" w:cs="Arial"/>
          <w:sz w:val="22"/>
          <w:szCs w:val="22"/>
        </w:rPr>
        <w:t>2</w:t>
      </w:r>
      <w:r w:rsidR="00F67289">
        <w:rPr>
          <w:rFonts w:ascii="Arial" w:eastAsia="Arial" w:hAnsi="Arial" w:cs="Arial"/>
          <w:sz w:val="22"/>
          <w:szCs w:val="22"/>
        </w:rPr>
        <w:t>2</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C12301">
        <w:rPr>
          <w:rFonts w:ascii="Arial" w:eastAsia="Arial" w:hAnsi="Arial" w:cs="Arial"/>
          <w:sz w:val="22"/>
          <w:szCs w:val="22"/>
        </w:rPr>
        <w:t>61</w:t>
      </w:r>
      <w:r w:rsidR="00F67289">
        <w:rPr>
          <w:rFonts w:ascii="Arial" w:eastAsia="Arial" w:hAnsi="Arial" w:cs="Arial"/>
          <w:sz w:val="22"/>
          <w:szCs w:val="22"/>
        </w:rPr>
        <w:t>69</w:t>
      </w:r>
      <w:r w:rsidR="00F71B6F" w:rsidRPr="00EA415E">
        <w:rPr>
          <w:rFonts w:ascii="Arial" w:eastAsia="Arial" w:hAnsi="Arial" w:cs="Arial"/>
          <w:sz w:val="22"/>
          <w:szCs w:val="22"/>
        </w:rPr>
        <w:t>/</w:t>
      </w:r>
      <w:r w:rsidR="00C12301">
        <w:rPr>
          <w:rFonts w:ascii="Arial" w:eastAsia="Arial" w:hAnsi="Arial" w:cs="Arial"/>
          <w:sz w:val="22"/>
          <w:szCs w:val="22"/>
        </w:rPr>
        <w:t>01</w:t>
      </w:r>
      <w:r w:rsidR="00F71B6F" w:rsidRPr="00EA415E">
        <w:rPr>
          <w:rFonts w:ascii="Arial" w:eastAsia="Arial" w:hAnsi="Arial" w:cs="Arial"/>
          <w:sz w:val="22"/>
          <w:szCs w:val="22"/>
        </w:rPr>
        <w:t>-</w:t>
      </w:r>
      <w:r w:rsidR="00C12301">
        <w:rPr>
          <w:rFonts w:ascii="Arial" w:eastAsia="Arial" w:hAnsi="Arial" w:cs="Arial"/>
          <w:sz w:val="22"/>
          <w:szCs w:val="22"/>
        </w:rPr>
        <w:t>10</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724507">
        <w:rPr>
          <w:rFonts w:ascii="Arial" w:eastAsia="Arial" w:hAnsi="Arial" w:cs="Arial"/>
          <w:sz w:val="22"/>
          <w:szCs w:val="22"/>
        </w:rPr>
        <w:t xml:space="preserve"> έγγραφ</w:t>
      </w:r>
      <w:r w:rsidR="00FB7B7B">
        <w:rPr>
          <w:rFonts w:ascii="Arial" w:eastAsia="Arial" w:hAnsi="Arial" w:cs="Arial"/>
          <w:sz w:val="22"/>
          <w:szCs w:val="22"/>
        </w:rPr>
        <w:t>η εισήγηση</w:t>
      </w:r>
      <w:r w:rsidR="00724507">
        <w:rPr>
          <w:rFonts w:ascii="Arial" w:eastAsia="Arial" w:hAnsi="Arial" w:cs="Arial"/>
          <w:sz w:val="22"/>
          <w:szCs w:val="22"/>
        </w:rPr>
        <w:t xml:space="preserve"> της </w:t>
      </w:r>
      <w:r w:rsidR="00FB7B7B">
        <w:rPr>
          <w:rFonts w:ascii="Arial" w:eastAsia="Arial" w:hAnsi="Arial" w:cs="Arial"/>
          <w:sz w:val="22"/>
          <w:szCs w:val="22"/>
        </w:rPr>
        <w:t>Δ/</w:t>
      </w:r>
      <w:proofErr w:type="spellStart"/>
      <w:r w:rsidR="00FB7B7B">
        <w:rPr>
          <w:rFonts w:ascii="Arial" w:eastAsia="Arial" w:hAnsi="Arial" w:cs="Arial"/>
          <w:sz w:val="22"/>
          <w:szCs w:val="22"/>
        </w:rPr>
        <w:t>νσης</w:t>
      </w:r>
      <w:proofErr w:type="spellEnd"/>
      <w:r w:rsidR="00FB7B7B">
        <w:rPr>
          <w:rFonts w:ascii="Arial" w:eastAsia="Arial" w:hAnsi="Arial" w:cs="Arial"/>
          <w:sz w:val="22"/>
          <w:szCs w:val="22"/>
        </w:rPr>
        <w:t xml:space="preserve">  Τεχνικών Υπηρεσιών </w:t>
      </w:r>
      <w:r w:rsidR="00724507">
        <w:rPr>
          <w:rFonts w:ascii="Arial" w:eastAsia="Arial" w:hAnsi="Arial" w:cs="Arial"/>
          <w:sz w:val="22"/>
          <w:szCs w:val="22"/>
        </w:rPr>
        <w:t xml:space="preserve"> </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FB7B7B">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FB7B7B">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417DE0" w:rsidRDefault="00417DE0" w:rsidP="00417DE0">
      <w:pPr>
        <w:ind w:left="720" w:hanging="360"/>
        <w:jc w:val="both"/>
        <w:rPr>
          <w:rFonts w:ascii="Arial" w:hAnsi="Arial" w:cs="Arial"/>
          <w:b/>
          <w:bCs/>
          <w:sz w:val="22"/>
          <w:szCs w:val="22"/>
          <w:u w:val="single"/>
        </w:rPr>
      </w:pPr>
    </w:p>
    <w:p w:rsidR="00417DE0" w:rsidRPr="00417DE0" w:rsidRDefault="00417DE0" w:rsidP="00417DE0">
      <w:pPr>
        <w:jc w:val="both"/>
        <w:rPr>
          <w:rFonts w:ascii="Arial" w:hAnsi="Arial" w:cs="Arial"/>
          <w:b/>
          <w:i/>
          <w:sz w:val="22"/>
          <w:szCs w:val="22"/>
          <w:u w:val="single"/>
        </w:rPr>
      </w:pPr>
      <w:r w:rsidRPr="00417DE0">
        <w:rPr>
          <w:rFonts w:ascii="Arial" w:hAnsi="Arial" w:cs="Arial"/>
          <w:b/>
          <w:i/>
          <w:sz w:val="22"/>
          <w:szCs w:val="22"/>
        </w:rPr>
        <w:t xml:space="preserve">Α. </w:t>
      </w:r>
      <w:r w:rsidRPr="00417DE0">
        <w:rPr>
          <w:rFonts w:ascii="Arial" w:hAnsi="Arial" w:cs="Arial"/>
          <w:b/>
          <w:i/>
          <w:sz w:val="22"/>
          <w:szCs w:val="22"/>
          <w:u w:val="single"/>
        </w:rPr>
        <w:t>ΙΣΤΟΡΙΚΟ ΤΟΥ ΕΡΓΟΥ</w:t>
      </w:r>
    </w:p>
    <w:p w:rsidR="00417DE0" w:rsidRPr="00417DE0" w:rsidRDefault="00417DE0" w:rsidP="00417DE0">
      <w:pPr>
        <w:jc w:val="both"/>
        <w:rPr>
          <w:rFonts w:ascii="Arial" w:hAnsi="Arial" w:cs="Arial"/>
          <w:bCs/>
          <w:i/>
          <w:sz w:val="22"/>
          <w:szCs w:val="22"/>
        </w:rPr>
      </w:pPr>
      <w:r w:rsidRPr="00417DE0">
        <w:rPr>
          <w:rFonts w:ascii="Arial" w:hAnsi="Arial" w:cs="Arial"/>
          <w:bCs/>
          <w:i/>
          <w:sz w:val="22"/>
          <w:szCs w:val="22"/>
        </w:rPr>
        <w:t>Έχοντας υπόψη:</w:t>
      </w:r>
    </w:p>
    <w:p w:rsidR="00417DE0" w:rsidRPr="00417DE0" w:rsidRDefault="00417DE0" w:rsidP="00417DE0">
      <w:pPr>
        <w:pStyle w:val="1e"/>
        <w:numPr>
          <w:ilvl w:val="0"/>
          <w:numId w:val="19"/>
        </w:numPr>
        <w:tabs>
          <w:tab w:val="left" w:pos="1418"/>
          <w:tab w:val="center" w:pos="1701"/>
          <w:tab w:val="left" w:pos="2552"/>
          <w:tab w:val="left" w:pos="5103"/>
        </w:tabs>
        <w:spacing w:after="60"/>
        <w:jc w:val="both"/>
        <w:rPr>
          <w:rFonts w:ascii="Arial" w:hAnsi="Arial" w:cs="Arial"/>
          <w:bCs/>
          <w:i/>
          <w:iCs/>
          <w:sz w:val="22"/>
          <w:szCs w:val="22"/>
          <w:lang w:val="el-GR"/>
        </w:rPr>
      </w:pPr>
      <w:r w:rsidRPr="00417DE0">
        <w:rPr>
          <w:rFonts w:ascii="Arial" w:hAnsi="Arial" w:cs="Arial"/>
          <w:i/>
          <w:spacing w:val="2"/>
          <w:sz w:val="22"/>
          <w:szCs w:val="22"/>
          <w:lang w:val="el-GR"/>
        </w:rPr>
        <w:t xml:space="preserve">Την </w:t>
      </w:r>
      <w:proofErr w:type="spellStart"/>
      <w:r w:rsidRPr="00417DE0">
        <w:rPr>
          <w:rFonts w:ascii="Arial" w:hAnsi="Arial" w:cs="Arial"/>
          <w:i/>
          <w:spacing w:val="2"/>
          <w:sz w:val="22"/>
          <w:szCs w:val="22"/>
          <w:lang w:val="el-GR"/>
        </w:rPr>
        <w:t>υπ΄</w:t>
      </w:r>
      <w:proofErr w:type="spellEnd"/>
      <w:r w:rsidRPr="00417DE0">
        <w:rPr>
          <w:rFonts w:ascii="Arial" w:hAnsi="Arial" w:cs="Arial"/>
          <w:i/>
          <w:spacing w:val="2"/>
          <w:sz w:val="22"/>
          <w:szCs w:val="22"/>
          <w:lang w:val="el-GR"/>
        </w:rPr>
        <w:t xml:space="preserve"> αριθμό </w:t>
      </w:r>
      <w:r w:rsidRPr="00417DE0">
        <w:rPr>
          <w:rFonts w:ascii="Arial" w:hAnsi="Arial" w:cs="Arial"/>
          <w:i/>
          <w:sz w:val="22"/>
          <w:szCs w:val="22"/>
          <w:lang w:val="el-GR"/>
        </w:rPr>
        <w:t>52/2022 τεχνική μελέτη με τίτλο:</w:t>
      </w:r>
      <w:r w:rsidRPr="00417DE0">
        <w:rPr>
          <w:rFonts w:ascii="Arial" w:hAnsi="Arial" w:cs="Arial"/>
          <w:bCs/>
          <w:i/>
          <w:color w:val="000000"/>
          <w:spacing w:val="-2"/>
          <w:sz w:val="22"/>
          <w:szCs w:val="22"/>
          <w:lang w:val="el-GR"/>
        </w:rPr>
        <w:t xml:space="preserve"> «Ασφαλτόστρωση τμήματος Δημοτικής οδού Παναγία </w:t>
      </w:r>
      <w:proofErr w:type="spellStart"/>
      <w:r w:rsidRPr="00417DE0">
        <w:rPr>
          <w:rFonts w:ascii="Arial" w:hAnsi="Arial" w:cs="Arial"/>
          <w:bCs/>
          <w:i/>
          <w:color w:val="000000"/>
          <w:spacing w:val="-2"/>
          <w:sz w:val="22"/>
          <w:szCs w:val="22"/>
          <w:lang w:val="el-GR"/>
        </w:rPr>
        <w:t>Καλαμιώτισσα</w:t>
      </w:r>
      <w:proofErr w:type="spellEnd"/>
      <w:r w:rsidRPr="00417DE0">
        <w:rPr>
          <w:rFonts w:ascii="Arial" w:hAnsi="Arial" w:cs="Arial"/>
          <w:bCs/>
          <w:i/>
          <w:color w:val="000000"/>
          <w:spacing w:val="-2"/>
          <w:sz w:val="22"/>
          <w:szCs w:val="22"/>
          <w:lang w:val="el-GR"/>
        </w:rPr>
        <w:t xml:space="preserve"> – Αγία </w:t>
      </w:r>
      <w:proofErr w:type="spellStart"/>
      <w:r w:rsidRPr="00417DE0">
        <w:rPr>
          <w:rFonts w:ascii="Arial" w:hAnsi="Arial" w:cs="Arial"/>
          <w:bCs/>
          <w:i/>
          <w:color w:val="000000"/>
          <w:spacing w:val="-2"/>
          <w:sz w:val="22"/>
          <w:szCs w:val="22"/>
          <w:lang w:val="el-GR"/>
        </w:rPr>
        <w:t>Αννα</w:t>
      </w:r>
      <w:proofErr w:type="spellEnd"/>
      <w:r w:rsidRPr="00417DE0">
        <w:rPr>
          <w:rFonts w:ascii="Arial" w:hAnsi="Arial" w:cs="Arial"/>
          <w:bCs/>
          <w:i/>
          <w:color w:val="000000"/>
          <w:spacing w:val="-2"/>
          <w:sz w:val="22"/>
          <w:szCs w:val="22"/>
          <w:lang w:val="el-GR"/>
        </w:rPr>
        <w:t>»</w:t>
      </w:r>
      <w:r w:rsidRPr="00417DE0">
        <w:rPr>
          <w:rFonts w:ascii="Arial" w:hAnsi="Arial" w:cs="Arial"/>
          <w:b/>
          <w:bCs/>
          <w:i/>
          <w:color w:val="000000"/>
          <w:spacing w:val="-2"/>
          <w:sz w:val="22"/>
          <w:szCs w:val="22"/>
          <w:lang w:val="el-GR"/>
        </w:rPr>
        <w:t xml:space="preserve"> </w:t>
      </w:r>
      <w:r w:rsidRPr="00417DE0">
        <w:rPr>
          <w:rFonts w:ascii="Arial" w:hAnsi="Arial" w:cs="Arial"/>
          <w:i/>
          <w:sz w:val="22"/>
          <w:szCs w:val="22"/>
          <w:lang w:val="el-GR"/>
        </w:rPr>
        <w:t xml:space="preserve">προϋπολογισμού </w:t>
      </w:r>
      <w:r w:rsidRPr="00417DE0">
        <w:rPr>
          <w:rFonts w:ascii="Arial" w:hAnsi="Arial" w:cs="Arial"/>
          <w:bCs/>
          <w:i/>
          <w:color w:val="000000"/>
          <w:spacing w:val="-2"/>
          <w:sz w:val="22"/>
          <w:szCs w:val="22"/>
          <w:lang w:val="el-GR"/>
        </w:rPr>
        <w:t>1.950.000,01€ με ΦΠΑ</w:t>
      </w:r>
      <w:r w:rsidRPr="00417DE0">
        <w:rPr>
          <w:rFonts w:ascii="Arial" w:hAnsi="Arial" w:cs="Arial"/>
          <w:b/>
          <w:bCs/>
          <w:i/>
          <w:color w:val="000000"/>
          <w:spacing w:val="-2"/>
          <w:sz w:val="22"/>
          <w:szCs w:val="22"/>
          <w:lang w:val="el-GR"/>
        </w:rPr>
        <w:t xml:space="preserve">  </w:t>
      </w:r>
      <w:r w:rsidRPr="00417DE0">
        <w:rPr>
          <w:rFonts w:ascii="Arial" w:hAnsi="Arial" w:cs="Arial"/>
          <w:bCs/>
          <w:i/>
          <w:color w:val="000000"/>
          <w:spacing w:val="-2"/>
          <w:sz w:val="22"/>
          <w:szCs w:val="22"/>
          <w:lang w:val="el-GR"/>
        </w:rPr>
        <w:t>η</w:t>
      </w:r>
      <w:r w:rsidRPr="00417DE0">
        <w:rPr>
          <w:rFonts w:ascii="Arial" w:hAnsi="Arial" w:cs="Arial"/>
          <w:i/>
          <w:sz w:val="22"/>
          <w:szCs w:val="22"/>
          <w:lang w:val="el-GR"/>
        </w:rPr>
        <w:t xml:space="preserve"> οποία συντάχθηκε και   θεωρήθηκε από την Τεχνική Υπηρεσία του Δήμου</w:t>
      </w:r>
      <w:r w:rsidRPr="00417DE0">
        <w:rPr>
          <w:rFonts w:ascii="Arial" w:hAnsi="Arial" w:cs="Arial"/>
          <w:i/>
          <w:color w:val="000000"/>
          <w:sz w:val="22"/>
          <w:szCs w:val="22"/>
          <w:lang w:val="el-GR"/>
        </w:rPr>
        <w:t>.</w:t>
      </w:r>
    </w:p>
    <w:p w:rsidR="00417DE0" w:rsidRPr="00417DE0" w:rsidRDefault="00417DE0" w:rsidP="00417DE0">
      <w:pPr>
        <w:pStyle w:val="101"/>
        <w:widowControl/>
        <w:numPr>
          <w:ilvl w:val="0"/>
          <w:numId w:val="19"/>
        </w:numPr>
        <w:jc w:val="both"/>
        <w:rPr>
          <w:rFonts w:ascii="Arial" w:hAnsi="Arial" w:cs="Arial"/>
          <w:i/>
          <w:sz w:val="22"/>
          <w:szCs w:val="22"/>
        </w:rPr>
      </w:pPr>
      <w:r w:rsidRPr="00417DE0">
        <w:rPr>
          <w:rFonts w:ascii="Arial" w:hAnsi="Arial" w:cs="Arial"/>
          <w:bCs/>
          <w:i/>
          <w:iCs/>
          <w:sz w:val="22"/>
          <w:szCs w:val="22"/>
        </w:rPr>
        <w:t xml:space="preserve">Την </w:t>
      </w:r>
      <w:proofErr w:type="spellStart"/>
      <w:r w:rsidRPr="00417DE0">
        <w:rPr>
          <w:rFonts w:ascii="Arial" w:hAnsi="Arial" w:cs="Arial"/>
          <w:bCs/>
          <w:i/>
          <w:iCs/>
          <w:sz w:val="22"/>
          <w:szCs w:val="22"/>
        </w:rPr>
        <w:t>υπ΄</w:t>
      </w:r>
      <w:proofErr w:type="spellEnd"/>
      <w:r w:rsidRPr="00417DE0">
        <w:rPr>
          <w:rFonts w:ascii="Arial" w:hAnsi="Arial" w:cs="Arial"/>
          <w:bCs/>
          <w:i/>
          <w:iCs/>
          <w:sz w:val="22"/>
          <w:szCs w:val="22"/>
        </w:rPr>
        <w:t xml:space="preserve"> αριθμό </w:t>
      </w:r>
      <w:r w:rsidRPr="00417DE0">
        <w:rPr>
          <w:rFonts w:ascii="Arial" w:hAnsi="Arial" w:cs="Arial"/>
          <w:i/>
          <w:color w:val="000000"/>
          <w:sz w:val="22"/>
          <w:szCs w:val="22"/>
          <w:lang w:eastAsia="el-GR"/>
        </w:rPr>
        <w:t xml:space="preserve"> </w:t>
      </w:r>
      <w:r w:rsidRPr="00417DE0">
        <w:rPr>
          <w:rFonts w:ascii="Arial" w:hAnsi="Arial" w:cs="Arial"/>
          <w:i/>
          <w:sz w:val="22"/>
          <w:szCs w:val="22"/>
        </w:rPr>
        <w:t>321/2022 (ΑΔΑ: 6ΜΙΕΩΛΗ-Τ1Γ) απόφαση της Οικονομικής Επιτροπής με την οποία</w:t>
      </w:r>
      <w:r w:rsidRPr="00417DE0">
        <w:rPr>
          <w:rFonts w:ascii="Arial" w:hAnsi="Arial" w:cs="Arial"/>
          <w:i/>
          <w:color w:val="000000"/>
          <w:sz w:val="22"/>
          <w:szCs w:val="22"/>
          <w:lang w:eastAsia="el-GR"/>
        </w:rPr>
        <w:t xml:space="preserve"> εγκρίθηκε η εν λόγω μελέτη</w:t>
      </w:r>
      <w:r w:rsidRPr="00417DE0">
        <w:rPr>
          <w:rFonts w:ascii="Arial" w:hAnsi="Arial" w:cs="Arial"/>
          <w:bCs/>
          <w:i/>
          <w:iCs/>
          <w:sz w:val="22"/>
          <w:szCs w:val="22"/>
        </w:rPr>
        <w:t xml:space="preserve"> </w:t>
      </w:r>
    </w:p>
    <w:p w:rsidR="00417DE0" w:rsidRPr="00417DE0" w:rsidRDefault="00417DE0" w:rsidP="00417DE0">
      <w:pPr>
        <w:pStyle w:val="110"/>
        <w:widowControl/>
        <w:numPr>
          <w:ilvl w:val="0"/>
          <w:numId w:val="20"/>
        </w:numPr>
        <w:tabs>
          <w:tab w:val="clear" w:pos="1068"/>
          <w:tab w:val="num" w:pos="720"/>
        </w:tabs>
        <w:ind w:left="720"/>
        <w:jc w:val="both"/>
        <w:rPr>
          <w:rFonts w:ascii="Arial" w:hAnsi="Arial" w:cs="Arial"/>
          <w:i/>
          <w:sz w:val="22"/>
          <w:szCs w:val="22"/>
        </w:rPr>
      </w:pPr>
      <w:r w:rsidRPr="00417DE0">
        <w:rPr>
          <w:rFonts w:ascii="Arial" w:hAnsi="Arial" w:cs="Arial"/>
          <w:i/>
          <w:sz w:val="22"/>
          <w:szCs w:val="22"/>
        </w:rPr>
        <w:t xml:space="preserve">Την με Α. Π.: </w:t>
      </w:r>
      <w:proofErr w:type="spellStart"/>
      <w:r w:rsidRPr="00417DE0">
        <w:rPr>
          <w:rFonts w:ascii="Arial" w:hAnsi="Arial" w:cs="Arial"/>
          <w:i/>
          <w:sz w:val="22"/>
          <w:szCs w:val="22"/>
        </w:rPr>
        <w:t>οικ</w:t>
      </w:r>
      <w:proofErr w:type="spellEnd"/>
      <w:r w:rsidRPr="00417DE0">
        <w:rPr>
          <w:rFonts w:ascii="Arial" w:hAnsi="Arial" w:cs="Arial"/>
          <w:i/>
          <w:sz w:val="22"/>
          <w:szCs w:val="22"/>
        </w:rPr>
        <w:t xml:space="preserve"> 252446/07.11.2022 Πρόσκληση με κωδικό Π89-3, α/α ΟΠΣ 6363 Έκδοση 1/0 ) και τίτλο: </w:t>
      </w:r>
      <w:r w:rsidRPr="00417DE0">
        <w:rPr>
          <w:rFonts w:ascii="Arial" w:hAnsi="Arial" w:cs="Arial"/>
          <w:bCs/>
          <w:i/>
          <w:color w:val="000000"/>
          <w:spacing w:val="-2"/>
          <w:sz w:val="22"/>
          <w:szCs w:val="22"/>
        </w:rPr>
        <w:t xml:space="preserve">«Ασφαλτόστρωση τμήματος Δημοτικής οδού  Παναγία </w:t>
      </w:r>
      <w:proofErr w:type="spellStart"/>
      <w:r w:rsidRPr="00417DE0">
        <w:rPr>
          <w:rFonts w:ascii="Arial" w:hAnsi="Arial" w:cs="Arial"/>
          <w:bCs/>
          <w:i/>
          <w:color w:val="000000"/>
          <w:spacing w:val="-2"/>
          <w:sz w:val="22"/>
          <w:szCs w:val="22"/>
        </w:rPr>
        <w:t>Καλαμιώτισσα</w:t>
      </w:r>
      <w:proofErr w:type="spellEnd"/>
      <w:r w:rsidRPr="00417DE0">
        <w:rPr>
          <w:rFonts w:ascii="Arial" w:hAnsi="Arial" w:cs="Arial"/>
          <w:bCs/>
          <w:i/>
          <w:color w:val="000000"/>
          <w:spacing w:val="-2"/>
          <w:sz w:val="22"/>
          <w:szCs w:val="22"/>
        </w:rPr>
        <w:t xml:space="preserve"> – Αγία </w:t>
      </w:r>
      <w:proofErr w:type="spellStart"/>
      <w:r w:rsidRPr="00417DE0">
        <w:rPr>
          <w:rFonts w:ascii="Arial" w:hAnsi="Arial" w:cs="Arial"/>
          <w:bCs/>
          <w:i/>
          <w:color w:val="000000"/>
          <w:spacing w:val="-2"/>
          <w:sz w:val="22"/>
          <w:szCs w:val="22"/>
        </w:rPr>
        <w:t>Αννα</w:t>
      </w:r>
      <w:proofErr w:type="spellEnd"/>
      <w:r w:rsidRPr="00417DE0">
        <w:rPr>
          <w:rFonts w:ascii="Arial" w:hAnsi="Arial" w:cs="Arial"/>
          <w:bCs/>
          <w:i/>
          <w:color w:val="000000"/>
          <w:spacing w:val="-2"/>
          <w:sz w:val="22"/>
          <w:szCs w:val="22"/>
        </w:rPr>
        <w:t>»</w:t>
      </w:r>
      <w:r w:rsidRPr="00417DE0">
        <w:rPr>
          <w:rFonts w:ascii="Arial" w:hAnsi="Arial" w:cs="Arial"/>
          <w:b/>
          <w:bCs/>
          <w:i/>
          <w:color w:val="000000"/>
          <w:spacing w:val="-2"/>
          <w:sz w:val="22"/>
          <w:szCs w:val="22"/>
        </w:rPr>
        <w:t xml:space="preserve"> </w:t>
      </w:r>
      <w:r w:rsidRPr="00417DE0">
        <w:rPr>
          <w:rFonts w:ascii="Arial" w:hAnsi="Arial" w:cs="Arial"/>
          <w:i/>
          <w:sz w:val="22"/>
          <w:szCs w:val="22"/>
        </w:rPr>
        <w:t>για την υποβολή πρότασης στο «ΠΠΑ ΠΕΡΙΦΕΡΕΙΑΣ ΣΤΕΡΕΑΣ ΕΛΛΑΔΑΣ»</w:t>
      </w:r>
      <w:r w:rsidRPr="00417DE0">
        <w:rPr>
          <w:rFonts w:ascii="Arial" w:eastAsia="Arial" w:hAnsi="Arial" w:cs="Arial"/>
          <w:b/>
          <w:bCs/>
          <w:i/>
          <w:sz w:val="22"/>
          <w:szCs w:val="22"/>
        </w:rPr>
        <w:t xml:space="preserve">  </w:t>
      </w:r>
      <w:r w:rsidRPr="00417DE0">
        <w:rPr>
          <w:rFonts w:ascii="Arial" w:hAnsi="Arial" w:cs="Arial"/>
          <w:i/>
          <w:sz w:val="22"/>
          <w:szCs w:val="22"/>
        </w:rPr>
        <w:t>στον Άξονα Προτεραιότητας 4.8 «Οδική Ασφάλεια».</w:t>
      </w:r>
    </w:p>
    <w:p w:rsidR="00417DE0" w:rsidRPr="00417DE0" w:rsidRDefault="00417DE0" w:rsidP="00417DE0">
      <w:pPr>
        <w:numPr>
          <w:ilvl w:val="0"/>
          <w:numId w:val="19"/>
        </w:numPr>
        <w:suppressAutoHyphens w:val="0"/>
        <w:jc w:val="both"/>
        <w:rPr>
          <w:rFonts w:ascii="Arial" w:hAnsi="Arial" w:cs="Arial"/>
          <w:i/>
          <w:sz w:val="22"/>
          <w:szCs w:val="22"/>
        </w:rPr>
      </w:pPr>
      <w:r w:rsidRPr="00417DE0">
        <w:rPr>
          <w:rFonts w:ascii="Arial" w:hAnsi="Arial" w:cs="Arial"/>
          <w:bCs/>
          <w:i/>
          <w:color w:val="000000"/>
          <w:spacing w:val="-2"/>
          <w:sz w:val="22"/>
          <w:szCs w:val="22"/>
        </w:rPr>
        <w:t xml:space="preserve">Την </w:t>
      </w:r>
      <w:proofErr w:type="spellStart"/>
      <w:r w:rsidRPr="00417DE0">
        <w:rPr>
          <w:rFonts w:ascii="Arial" w:hAnsi="Arial" w:cs="Arial"/>
          <w:bCs/>
          <w:i/>
          <w:color w:val="000000"/>
          <w:spacing w:val="-2"/>
          <w:sz w:val="22"/>
          <w:szCs w:val="22"/>
        </w:rPr>
        <w:t>υπ΄</w:t>
      </w:r>
      <w:proofErr w:type="spellEnd"/>
      <w:r w:rsidRPr="00417DE0">
        <w:rPr>
          <w:rFonts w:ascii="Arial" w:hAnsi="Arial" w:cs="Arial"/>
          <w:bCs/>
          <w:i/>
          <w:color w:val="000000"/>
          <w:spacing w:val="-2"/>
          <w:sz w:val="22"/>
          <w:szCs w:val="22"/>
        </w:rPr>
        <w:t xml:space="preserve"> αριθμό 326/2022 (ΑΔΑ: 63ΥΦΩΛΗ-ΤΕΗ) </w:t>
      </w:r>
      <w:r w:rsidRPr="00417DE0">
        <w:rPr>
          <w:rFonts w:ascii="Arial" w:hAnsi="Arial" w:cs="Arial"/>
          <w:i/>
          <w:sz w:val="22"/>
          <w:szCs w:val="22"/>
        </w:rPr>
        <w:t>απόφαση της Οικονομικής Επιτροπής περί υποβολής αίτησης – φακέλου χρηματοδότησης πράξης με τίτλο</w:t>
      </w:r>
      <w:r w:rsidRPr="00417DE0">
        <w:rPr>
          <w:rFonts w:ascii="Arial" w:hAnsi="Arial" w:cs="Arial"/>
          <w:bCs/>
          <w:i/>
          <w:color w:val="000000"/>
          <w:spacing w:val="-2"/>
          <w:sz w:val="22"/>
          <w:szCs w:val="22"/>
        </w:rPr>
        <w:t xml:space="preserve">: «Ασφαλτόστρωση τμήματος Δημοτικής οδού  Παναγία </w:t>
      </w:r>
      <w:proofErr w:type="spellStart"/>
      <w:r w:rsidRPr="00417DE0">
        <w:rPr>
          <w:rFonts w:ascii="Arial" w:hAnsi="Arial" w:cs="Arial"/>
          <w:bCs/>
          <w:i/>
          <w:color w:val="000000"/>
          <w:spacing w:val="-2"/>
          <w:sz w:val="22"/>
          <w:szCs w:val="22"/>
        </w:rPr>
        <w:t>Καλαμιώτισσα</w:t>
      </w:r>
      <w:proofErr w:type="spellEnd"/>
      <w:r w:rsidRPr="00417DE0">
        <w:rPr>
          <w:rFonts w:ascii="Arial" w:hAnsi="Arial" w:cs="Arial"/>
          <w:bCs/>
          <w:i/>
          <w:color w:val="000000"/>
          <w:spacing w:val="-2"/>
          <w:sz w:val="22"/>
          <w:szCs w:val="22"/>
        </w:rPr>
        <w:t xml:space="preserve"> – Αγία </w:t>
      </w:r>
      <w:proofErr w:type="spellStart"/>
      <w:r w:rsidRPr="00417DE0">
        <w:rPr>
          <w:rFonts w:ascii="Arial" w:hAnsi="Arial" w:cs="Arial"/>
          <w:bCs/>
          <w:i/>
          <w:color w:val="000000"/>
          <w:spacing w:val="-2"/>
          <w:sz w:val="22"/>
          <w:szCs w:val="22"/>
        </w:rPr>
        <w:t>Αννα</w:t>
      </w:r>
      <w:proofErr w:type="spellEnd"/>
      <w:r w:rsidRPr="00417DE0">
        <w:rPr>
          <w:rFonts w:ascii="Arial" w:hAnsi="Arial" w:cs="Arial"/>
          <w:bCs/>
          <w:i/>
          <w:color w:val="000000"/>
          <w:spacing w:val="-2"/>
          <w:sz w:val="22"/>
          <w:szCs w:val="22"/>
        </w:rPr>
        <w:t>»</w:t>
      </w:r>
      <w:r w:rsidRPr="00417DE0">
        <w:rPr>
          <w:rFonts w:ascii="Arial" w:hAnsi="Arial" w:cs="Arial"/>
          <w:b/>
          <w:bCs/>
          <w:i/>
          <w:color w:val="000000"/>
          <w:spacing w:val="-2"/>
          <w:sz w:val="22"/>
          <w:szCs w:val="22"/>
        </w:rPr>
        <w:t xml:space="preserve"> </w:t>
      </w:r>
      <w:r w:rsidRPr="00417DE0">
        <w:rPr>
          <w:rFonts w:ascii="Arial" w:hAnsi="Arial" w:cs="Arial"/>
          <w:i/>
          <w:sz w:val="22"/>
          <w:szCs w:val="22"/>
        </w:rPr>
        <w:lastRenderedPageBreak/>
        <w:t>στο «ΠΠΑ ΠΕΡΙΦΕΡΕΙΑΣ ΣΤΕΡΕΑΣ ΕΛΛΑΔΑΣ» στον Άξονα Προτεραιότητας 4.8 «Οδική Ασφάλεια».</w:t>
      </w:r>
      <w:r w:rsidRPr="00417DE0">
        <w:rPr>
          <w:rFonts w:ascii="Arial" w:eastAsia="Arial" w:hAnsi="Arial" w:cs="Arial"/>
          <w:b/>
          <w:bCs/>
          <w:i/>
          <w:sz w:val="22"/>
          <w:szCs w:val="22"/>
        </w:rPr>
        <w:t xml:space="preserve">              </w:t>
      </w:r>
    </w:p>
    <w:p w:rsidR="00417DE0" w:rsidRPr="00417DE0" w:rsidRDefault="00417DE0" w:rsidP="00417DE0">
      <w:pPr>
        <w:pStyle w:val="2110"/>
        <w:numPr>
          <w:ilvl w:val="0"/>
          <w:numId w:val="20"/>
        </w:numPr>
        <w:tabs>
          <w:tab w:val="clear" w:pos="1068"/>
          <w:tab w:val="num" w:pos="720"/>
        </w:tabs>
        <w:spacing w:line="240" w:lineRule="auto"/>
        <w:ind w:left="720"/>
        <w:jc w:val="both"/>
        <w:rPr>
          <w:rFonts w:ascii="Arial" w:hAnsi="Arial" w:cs="Arial"/>
          <w:b/>
          <w:bCs/>
          <w:i/>
          <w:color w:val="000000"/>
          <w:spacing w:val="-2"/>
          <w:sz w:val="22"/>
          <w:szCs w:val="22"/>
        </w:rPr>
      </w:pPr>
      <w:r w:rsidRPr="00417DE0">
        <w:rPr>
          <w:rFonts w:ascii="Arial" w:hAnsi="Arial" w:cs="Arial"/>
          <w:bCs/>
          <w:i/>
          <w:color w:val="000000"/>
          <w:spacing w:val="-2"/>
          <w:sz w:val="22"/>
          <w:szCs w:val="22"/>
        </w:rPr>
        <w:t xml:space="preserve">Την </w:t>
      </w:r>
      <w:r w:rsidRPr="00417DE0">
        <w:rPr>
          <w:rFonts w:ascii="Arial" w:hAnsi="Arial" w:cs="Arial"/>
          <w:i/>
          <w:sz w:val="22"/>
          <w:szCs w:val="22"/>
        </w:rPr>
        <w:t xml:space="preserve">χρηματοδότησή του η οποία θα βαρύνει με το ποσό των 1.950.000,01 τη </w:t>
      </w:r>
      <w:r w:rsidRPr="00417DE0">
        <w:rPr>
          <w:rFonts w:ascii="Arial" w:hAnsi="Arial" w:cs="Arial"/>
          <w:bCs/>
          <w:i/>
          <w:iCs/>
          <w:sz w:val="22"/>
          <w:szCs w:val="22"/>
        </w:rPr>
        <w:t>ΣΑ ΝΠ466</w:t>
      </w:r>
      <w:r w:rsidRPr="00417DE0">
        <w:rPr>
          <w:rFonts w:ascii="Arial" w:hAnsi="Arial" w:cs="Arial"/>
          <w:b/>
          <w:bCs/>
          <w:i/>
          <w:iCs/>
          <w:sz w:val="22"/>
          <w:szCs w:val="22"/>
        </w:rPr>
        <w:t xml:space="preserve"> </w:t>
      </w:r>
      <w:r w:rsidRPr="00417DE0">
        <w:rPr>
          <w:rFonts w:ascii="Arial" w:hAnsi="Arial" w:cs="Arial"/>
          <w:bCs/>
          <w:i/>
          <w:iCs/>
          <w:sz w:val="22"/>
          <w:szCs w:val="22"/>
        </w:rPr>
        <w:t xml:space="preserve">με Κωδικό </w:t>
      </w:r>
      <w:proofErr w:type="spellStart"/>
      <w:r w:rsidRPr="00417DE0">
        <w:rPr>
          <w:rFonts w:ascii="Arial" w:hAnsi="Arial" w:cs="Arial"/>
          <w:bCs/>
          <w:i/>
          <w:iCs/>
          <w:sz w:val="22"/>
          <w:szCs w:val="22"/>
        </w:rPr>
        <w:t>Ενάριθμο</w:t>
      </w:r>
      <w:proofErr w:type="spellEnd"/>
      <w:r w:rsidRPr="00417DE0">
        <w:rPr>
          <w:rFonts w:ascii="Arial" w:hAnsi="Arial" w:cs="Arial"/>
          <w:b/>
          <w:bCs/>
          <w:i/>
          <w:iCs/>
          <w:sz w:val="22"/>
          <w:szCs w:val="22"/>
        </w:rPr>
        <w:t xml:space="preserve"> </w:t>
      </w:r>
      <w:r w:rsidRPr="00417DE0">
        <w:rPr>
          <w:rFonts w:ascii="Arial" w:hAnsi="Arial" w:cs="Arial"/>
          <w:i/>
          <w:spacing w:val="2"/>
          <w:sz w:val="22"/>
          <w:szCs w:val="22"/>
        </w:rPr>
        <w:t>2022ΝΠ46600083 του</w:t>
      </w:r>
      <w:r w:rsidRPr="00417DE0">
        <w:rPr>
          <w:rFonts w:ascii="Arial" w:hAnsi="Arial" w:cs="Arial"/>
          <w:i/>
          <w:sz w:val="22"/>
          <w:szCs w:val="22"/>
        </w:rPr>
        <w:t xml:space="preserve"> ΕΠΑ 2021-2025</w:t>
      </w:r>
    </w:p>
    <w:p w:rsidR="00417DE0" w:rsidRPr="00417DE0" w:rsidRDefault="00417DE0" w:rsidP="00417DE0">
      <w:pPr>
        <w:pStyle w:val="101"/>
        <w:numPr>
          <w:ilvl w:val="0"/>
          <w:numId w:val="20"/>
        </w:numPr>
        <w:tabs>
          <w:tab w:val="clear" w:pos="1068"/>
          <w:tab w:val="num" w:pos="720"/>
          <w:tab w:val="left" w:pos="1418"/>
          <w:tab w:val="center" w:pos="1701"/>
          <w:tab w:val="left" w:pos="2552"/>
          <w:tab w:val="left" w:pos="5103"/>
        </w:tabs>
        <w:ind w:left="720"/>
        <w:jc w:val="both"/>
        <w:rPr>
          <w:rStyle w:val="a5"/>
          <w:rFonts w:ascii="Arial" w:hAnsi="Arial" w:cs="Arial"/>
          <w:i/>
          <w:sz w:val="22"/>
          <w:szCs w:val="22"/>
        </w:rPr>
      </w:pPr>
      <w:r w:rsidRPr="00417DE0">
        <w:rPr>
          <w:rStyle w:val="a5"/>
          <w:rFonts w:ascii="Arial" w:hAnsi="Arial" w:cs="Arial"/>
          <w:i/>
          <w:sz w:val="22"/>
          <w:szCs w:val="22"/>
        </w:rPr>
        <w:t xml:space="preserve">Τον </w:t>
      </w:r>
      <w:r w:rsidRPr="00417DE0">
        <w:rPr>
          <w:rStyle w:val="a5"/>
          <w:rFonts w:ascii="Arial" w:hAnsi="Arial" w:cs="Arial"/>
          <w:i/>
          <w:iCs/>
          <w:sz w:val="22"/>
          <w:szCs w:val="22"/>
        </w:rPr>
        <w:t xml:space="preserve">Κ.Α. </w:t>
      </w:r>
      <w:r w:rsidRPr="00417DE0">
        <w:rPr>
          <w:rFonts w:ascii="Arial" w:hAnsi="Arial" w:cs="Arial"/>
          <w:i/>
          <w:sz w:val="22"/>
          <w:szCs w:val="22"/>
        </w:rPr>
        <w:t xml:space="preserve"> 64/7323.012</w:t>
      </w:r>
      <w:r w:rsidRPr="00417DE0">
        <w:rPr>
          <w:rFonts w:ascii="Arial" w:hAnsi="Arial" w:cs="Arial"/>
          <w:i/>
          <w:color w:val="00000A"/>
          <w:sz w:val="22"/>
          <w:szCs w:val="22"/>
        </w:rPr>
        <w:t xml:space="preserve"> και τίτλο </w:t>
      </w:r>
      <w:r w:rsidRPr="00417DE0">
        <w:rPr>
          <w:rFonts w:ascii="Arial" w:hAnsi="Arial" w:cs="Arial"/>
          <w:bCs/>
          <w:i/>
          <w:iCs/>
          <w:sz w:val="22"/>
          <w:szCs w:val="22"/>
        </w:rPr>
        <w:t xml:space="preserve">«Ασφαλτόστρωση τμήματος δημοτικής οδού Παναγία </w:t>
      </w:r>
      <w:proofErr w:type="spellStart"/>
      <w:r w:rsidRPr="00417DE0">
        <w:rPr>
          <w:rFonts w:ascii="Arial" w:hAnsi="Arial" w:cs="Arial"/>
          <w:bCs/>
          <w:i/>
          <w:iCs/>
          <w:sz w:val="22"/>
          <w:szCs w:val="22"/>
        </w:rPr>
        <w:t>Καλαμιώτισσα</w:t>
      </w:r>
      <w:proofErr w:type="spellEnd"/>
      <w:r w:rsidRPr="00417DE0">
        <w:rPr>
          <w:rFonts w:ascii="Arial" w:hAnsi="Arial" w:cs="Arial"/>
          <w:bCs/>
          <w:i/>
          <w:iCs/>
          <w:sz w:val="22"/>
          <w:szCs w:val="22"/>
        </w:rPr>
        <w:t xml:space="preserve"> – Αγία Άννα» </w:t>
      </w:r>
      <w:r w:rsidRPr="00417DE0">
        <w:rPr>
          <w:rStyle w:val="a5"/>
          <w:rFonts w:ascii="Arial" w:hAnsi="Arial" w:cs="Arial"/>
          <w:i/>
          <w:sz w:val="22"/>
          <w:szCs w:val="22"/>
        </w:rPr>
        <w:t>του</w:t>
      </w:r>
      <w:r w:rsidRPr="00417DE0">
        <w:rPr>
          <w:rStyle w:val="a5"/>
          <w:rFonts w:ascii="Arial" w:hAnsi="Arial" w:cs="Arial"/>
          <w:i/>
          <w:color w:val="00000A"/>
          <w:sz w:val="22"/>
          <w:szCs w:val="22"/>
        </w:rPr>
        <w:t xml:space="preserve"> Προϋπολογισμού εσόδων – εξόδων του Δήμου </w:t>
      </w:r>
      <w:proofErr w:type="spellStart"/>
      <w:r w:rsidRPr="00417DE0">
        <w:rPr>
          <w:rStyle w:val="a5"/>
          <w:rFonts w:ascii="Arial" w:hAnsi="Arial" w:cs="Arial"/>
          <w:i/>
          <w:color w:val="00000A"/>
          <w:sz w:val="22"/>
          <w:szCs w:val="22"/>
        </w:rPr>
        <w:t>Λεβαδέων</w:t>
      </w:r>
      <w:proofErr w:type="spellEnd"/>
      <w:r w:rsidRPr="00417DE0">
        <w:rPr>
          <w:rStyle w:val="a5"/>
          <w:rFonts w:ascii="Arial" w:hAnsi="Arial" w:cs="Arial"/>
          <w:i/>
          <w:color w:val="00000A"/>
          <w:sz w:val="22"/>
          <w:szCs w:val="22"/>
        </w:rPr>
        <w:t xml:space="preserve"> Οικονομικού έτους 2023 που είναι εγγεγραμμένο το έργο.</w:t>
      </w:r>
    </w:p>
    <w:p w:rsidR="00417DE0" w:rsidRPr="00417DE0" w:rsidRDefault="00417DE0" w:rsidP="00417DE0">
      <w:pPr>
        <w:pStyle w:val="71"/>
        <w:numPr>
          <w:ilvl w:val="0"/>
          <w:numId w:val="20"/>
        </w:numPr>
        <w:tabs>
          <w:tab w:val="clear" w:pos="1068"/>
          <w:tab w:val="num" w:pos="720"/>
          <w:tab w:val="left" w:pos="1418"/>
          <w:tab w:val="center" w:pos="1701"/>
          <w:tab w:val="left" w:pos="2552"/>
          <w:tab w:val="left" w:pos="5103"/>
        </w:tabs>
        <w:ind w:left="720"/>
        <w:jc w:val="both"/>
        <w:rPr>
          <w:rFonts w:ascii="Arial" w:hAnsi="Arial" w:cs="Arial"/>
          <w:i/>
          <w:sz w:val="22"/>
          <w:szCs w:val="22"/>
        </w:rPr>
      </w:pPr>
      <w:r w:rsidRPr="00417DE0">
        <w:rPr>
          <w:rFonts w:ascii="Arial" w:hAnsi="Arial" w:cs="Arial"/>
          <w:i/>
          <w:sz w:val="22"/>
          <w:szCs w:val="22"/>
        </w:rPr>
        <w:t xml:space="preserve">Το υπ’ αριθμόν 1677/26.01.2023 Πρωτογενές Αίτημα για το έργο </w:t>
      </w:r>
      <w:r w:rsidRPr="00417DE0">
        <w:rPr>
          <w:rFonts w:ascii="Arial" w:hAnsi="Arial" w:cs="Arial"/>
          <w:bCs/>
          <w:i/>
          <w:color w:val="000000"/>
          <w:spacing w:val="-2"/>
          <w:sz w:val="22"/>
          <w:szCs w:val="22"/>
        </w:rPr>
        <w:t xml:space="preserve">«Ασφαλτόστρωση τμήματος Δημοτικής οδού  Παναγία </w:t>
      </w:r>
      <w:proofErr w:type="spellStart"/>
      <w:r w:rsidRPr="00417DE0">
        <w:rPr>
          <w:rFonts w:ascii="Arial" w:hAnsi="Arial" w:cs="Arial"/>
          <w:bCs/>
          <w:i/>
          <w:color w:val="000000"/>
          <w:spacing w:val="-2"/>
          <w:sz w:val="22"/>
          <w:szCs w:val="22"/>
        </w:rPr>
        <w:t>Καλαμιώτισσα</w:t>
      </w:r>
      <w:proofErr w:type="spellEnd"/>
      <w:r w:rsidRPr="00417DE0">
        <w:rPr>
          <w:rFonts w:ascii="Arial" w:hAnsi="Arial" w:cs="Arial"/>
          <w:bCs/>
          <w:i/>
          <w:color w:val="000000"/>
          <w:spacing w:val="-2"/>
          <w:sz w:val="22"/>
          <w:szCs w:val="22"/>
        </w:rPr>
        <w:t xml:space="preserve"> – Αγία </w:t>
      </w:r>
      <w:proofErr w:type="spellStart"/>
      <w:r w:rsidRPr="00417DE0">
        <w:rPr>
          <w:rFonts w:ascii="Arial" w:hAnsi="Arial" w:cs="Arial"/>
          <w:bCs/>
          <w:i/>
          <w:color w:val="000000"/>
          <w:spacing w:val="-2"/>
          <w:sz w:val="22"/>
          <w:szCs w:val="22"/>
        </w:rPr>
        <w:t>Αννα</w:t>
      </w:r>
      <w:proofErr w:type="spellEnd"/>
      <w:r w:rsidRPr="00417DE0">
        <w:rPr>
          <w:rFonts w:ascii="Arial" w:hAnsi="Arial" w:cs="Arial"/>
          <w:bCs/>
          <w:i/>
          <w:color w:val="000000"/>
          <w:spacing w:val="-2"/>
          <w:sz w:val="22"/>
          <w:szCs w:val="22"/>
        </w:rPr>
        <w:t xml:space="preserve">» </w:t>
      </w:r>
      <w:r w:rsidRPr="00417DE0">
        <w:rPr>
          <w:rStyle w:val="a5"/>
          <w:rFonts w:ascii="Arial" w:hAnsi="Arial" w:cs="Arial"/>
          <w:i/>
          <w:sz w:val="22"/>
          <w:szCs w:val="22"/>
          <w:shd w:val="clear" w:color="auto" w:fill="FFFFFF"/>
        </w:rPr>
        <w:t xml:space="preserve"> </w:t>
      </w:r>
      <w:r w:rsidRPr="00417DE0">
        <w:rPr>
          <w:rFonts w:ascii="Arial" w:hAnsi="Arial" w:cs="Arial"/>
          <w:i/>
          <w:sz w:val="22"/>
          <w:szCs w:val="22"/>
        </w:rPr>
        <w:t>το οποίο καταχωρήθηκε στο ΚΗΜΔΗΣ με  κωδικό καταχώρησης 23</w:t>
      </w:r>
      <w:r w:rsidRPr="00417DE0">
        <w:rPr>
          <w:rFonts w:ascii="Arial" w:hAnsi="Arial" w:cs="Arial"/>
          <w:i/>
          <w:sz w:val="22"/>
          <w:szCs w:val="22"/>
          <w:lang w:val="en-US"/>
        </w:rPr>
        <w:t>REQ</w:t>
      </w:r>
      <w:r w:rsidRPr="00417DE0">
        <w:rPr>
          <w:rFonts w:ascii="Arial" w:hAnsi="Arial" w:cs="Arial"/>
          <w:i/>
          <w:sz w:val="22"/>
          <w:szCs w:val="22"/>
        </w:rPr>
        <w:t>012045224 2023-01-30</w:t>
      </w:r>
    </w:p>
    <w:p w:rsidR="00417DE0" w:rsidRPr="00417DE0" w:rsidRDefault="00417DE0" w:rsidP="00417DE0">
      <w:pPr>
        <w:pStyle w:val="29"/>
        <w:numPr>
          <w:ilvl w:val="0"/>
          <w:numId w:val="21"/>
        </w:numPr>
        <w:spacing w:after="0" w:line="240" w:lineRule="auto"/>
        <w:jc w:val="both"/>
        <w:rPr>
          <w:rFonts w:ascii="Arial" w:hAnsi="Arial" w:cs="Arial"/>
          <w:i/>
          <w:sz w:val="22"/>
          <w:szCs w:val="22"/>
        </w:rPr>
      </w:pPr>
      <w:r w:rsidRPr="00417DE0">
        <w:rPr>
          <w:rFonts w:ascii="Arial" w:hAnsi="Arial" w:cs="Arial"/>
          <w:i/>
          <w:sz w:val="22"/>
          <w:szCs w:val="22"/>
        </w:rPr>
        <w:t xml:space="preserve">Την με αρ. </w:t>
      </w:r>
      <w:proofErr w:type="spellStart"/>
      <w:r w:rsidRPr="00417DE0">
        <w:rPr>
          <w:rFonts w:ascii="Arial" w:hAnsi="Arial" w:cs="Arial"/>
          <w:i/>
          <w:sz w:val="22"/>
          <w:szCs w:val="22"/>
        </w:rPr>
        <w:t>πρωτ</w:t>
      </w:r>
      <w:proofErr w:type="spellEnd"/>
      <w:r w:rsidRPr="00417DE0">
        <w:rPr>
          <w:rFonts w:ascii="Arial" w:hAnsi="Arial" w:cs="Arial"/>
          <w:i/>
          <w:sz w:val="22"/>
          <w:szCs w:val="22"/>
        </w:rPr>
        <w:t xml:space="preserve">. 2351/07.02.2023 έγκρισης πολυετούς δαπάνης συνολικού ποσού </w:t>
      </w:r>
      <w:r w:rsidRPr="00417DE0">
        <w:rPr>
          <w:rFonts w:ascii="Arial" w:eastAsia="Arial" w:hAnsi="Arial" w:cs="Arial"/>
          <w:i/>
          <w:sz w:val="22"/>
          <w:szCs w:val="22"/>
        </w:rPr>
        <w:t>1.950.000,01</w:t>
      </w:r>
      <w:r w:rsidRPr="00417DE0">
        <w:rPr>
          <w:rFonts w:ascii="Arial" w:hAnsi="Arial" w:cs="Arial"/>
          <w:i/>
          <w:sz w:val="22"/>
          <w:szCs w:val="22"/>
        </w:rPr>
        <w:t xml:space="preserve">€ </w:t>
      </w:r>
      <w:r w:rsidRPr="00417DE0">
        <w:rPr>
          <w:rFonts w:ascii="Arial" w:hAnsi="Arial" w:cs="Arial"/>
          <w:i/>
          <w:sz w:val="22"/>
          <w:szCs w:val="22"/>
          <w:lang w:bidi="en-US"/>
        </w:rPr>
        <w:t>για τα επόμενα οικονομικά έτη</w:t>
      </w:r>
      <w:r w:rsidRPr="00417DE0">
        <w:rPr>
          <w:rFonts w:ascii="Arial" w:hAnsi="Arial" w:cs="Arial"/>
          <w:i/>
          <w:sz w:val="22"/>
          <w:szCs w:val="22"/>
        </w:rPr>
        <w:t xml:space="preserve"> (2023, 2024) με ΑΔΑΜ</w:t>
      </w:r>
      <w:r w:rsidRPr="00417DE0">
        <w:rPr>
          <w:rFonts w:ascii="Arial" w:hAnsi="Arial" w:cs="Arial"/>
          <w:i/>
          <w:color w:val="FF0000"/>
          <w:sz w:val="22"/>
          <w:szCs w:val="22"/>
        </w:rPr>
        <w:t xml:space="preserve">: </w:t>
      </w:r>
      <w:r w:rsidRPr="00417DE0">
        <w:rPr>
          <w:rFonts w:ascii="Arial" w:hAnsi="Arial" w:cs="Arial"/>
          <w:i/>
          <w:sz w:val="22"/>
          <w:szCs w:val="22"/>
        </w:rPr>
        <w:t>23</w:t>
      </w:r>
      <w:r w:rsidRPr="00417DE0">
        <w:rPr>
          <w:rFonts w:ascii="Arial" w:hAnsi="Arial" w:cs="Arial"/>
          <w:i/>
          <w:sz w:val="22"/>
          <w:szCs w:val="22"/>
          <w:lang w:val="en-US"/>
        </w:rPr>
        <w:t>REQ</w:t>
      </w:r>
      <w:r w:rsidRPr="00417DE0">
        <w:rPr>
          <w:rFonts w:ascii="Arial" w:hAnsi="Arial" w:cs="Arial"/>
          <w:i/>
          <w:sz w:val="22"/>
          <w:szCs w:val="22"/>
        </w:rPr>
        <w:t>012130795 2023-02-14 και ΑΔΑ: ΨΘΚΛΩΛΗ-Υ20</w:t>
      </w:r>
    </w:p>
    <w:p w:rsidR="00417DE0" w:rsidRPr="00417DE0" w:rsidRDefault="00417DE0" w:rsidP="00417DE0">
      <w:pPr>
        <w:pStyle w:val="260"/>
        <w:numPr>
          <w:ilvl w:val="0"/>
          <w:numId w:val="22"/>
        </w:numPr>
        <w:tabs>
          <w:tab w:val="left" w:pos="1418"/>
          <w:tab w:val="center" w:pos="1701"/>
          <w:tab w:val="left" w:pos="2552"/>
          <w:tab w:val="left" w:pos="5103"/>
        </w:tabs>
        <w:spacing w:after="60" w:line="240" w:lineRule="auto"/>
        <w:jc w:val="both"/>
        <w:rPr>
          <w:rFonts w:ascii="Arial" w:hAnsi="Arial" w:cs="Arial"/>
          <w:i/>
          <w:color w:val="FF0000"/>
          <w:sz w:val="22"/>
          <w:szCs w:val="22"/>
        </w:rPr>
      </w:pPr>
      <w:r w:rsidRPr="00417DE0">
        <w:rPr>
          <w:rFonts w:ascii="Arial" w:hAnsi="Arial" w:cs="Arial"/>
          <w:i/>
          <w:sz w:val="22"/>
          <w:szCs w:val="22"/>
        </w:rPr>
        <w:t xml:space="preserve">Την </w:t>
      </w:r>
      <w:proofErr w:type="spellStart"/>
      <w:r w:rsidRPr="00417DE0">
        <w:rPr>
          <w:rFonts w:ascii="Arial" w:hAnsi="Arial" w:cs="Arial"/>
          <w:i/>
          <w:sz w:val="22"/>
          <w:szCs w:val="22"/>
        </w:rPr>
        <w:t>υπ΄</w:t>
      </w:r>
      <w:proofErr w:type="spellEnd"/>
      <w:r w:rsidRPr="00417DE0">
        <w:rPr>
          <w:rFonts w:ascii="Arial" w:hAnsi="Arial" w:cs="Arial"/>
          <w:i/>
          <w:sz w:val="22"/>
          <w:szCs w:val="22"/>
        </w:rPr>
        <w:t xml:space="preserve"> αριθμό  με αρ. </w:t>
      </w:r>
      <w:proofErr w:type="spellStart"/>
      <w:r w:rsidRPr="00417DE0">
        <w:rPr>
          <w:rFonts w:ascii="Arial" w:hAnsi="Arial" w:cs="Arial"/>
          <w:i/>
          <w:sz w:val="22"/>
          <w:szCs w:val="22"/>
        </w:rPr>
        <w:t>Πρωτ</w:t>
      </w:r>
      <w:proofErr w:type="spellEnd"/>
      <w:r w:rsidRPr="00417DE0">
        <w:rPr>
          <w:rFonts w:ascii="Arial" w:hAnsi="Arial" w:cs="Arial"/>
          <w:i/>
          <w:sz w:val="22"/>
          <w:szCs w:val="22"/>
        </w:rPr>
        <w:t>. 2352/07.02.2023 (ΑΔΑ: 6ΩΕΨΩΛΗ-ΞΑΙ) Απόφαση Ανάληψης Υποχρέωσης</w:t>
      </w:r>
      <w:r w:rsidRPr="00417DE0">
        <w:rPr>
          <w:rFonts w:ascii="Arial" w:hAnsi="Arial" w:cs="Arial"/>
          <w:i/>
          <w:color w:val="FF0000"/>
          <w:sz w:val="22"/>
          <w:szCs w:val="22"/>
        </w:rPr>
        <w:t xml:space="preserve"> </w:t>
      </w:r>
      <w:r w:rsidRPr="00417DE0">
        <w:rPr>
          <w:rFonts w:ascii="Arial" w:eastAsia="Arial" w:hAnsi="Arial" w:cs="Arial"/>
          <w:i/>
          <w:sz w:val="22"/>
          <w:szCs w:val="22"/>
        </w:rPr>
        <w:t>ποσού 500.000,00€ για το τρέχον έτος 2023 και 1.450.000,01€ για το έτος 2024 σε βάρος των πιστώσεων</w:t>
      </w:r>
      <w:r w:rsidRPr="00417DE0">
        <w:rPr>
          <w:rFonts w:ascii="Arial" w:hAnsi="Arial" w:cs="Arial"/>
          <w:i/>
          <w:sz w:val="22"/>
          <w:szCs w:val="22"/>
        </w:rPr>
        <w:t xml:space="preserve"> του προϋπολογισμού εξόδων  του Δήμου </w:t>
      </w:r>
      <w:proofErr w:type="spellStart"/>
      <w:r w:rsidRPr="00417DE0">
        <w:rPr>
          <w:rFonts w:ascii="Arial" w:hAnsi="Arial" w:cs="Arial"/>
          <w:i/>
          <w:sz w:val="22"/>
          <w:szCs w:val="22"/>
        </w:rPr>
        <w:t>Λεβαδέων</w:t>
      </w:r>
      <w:proofErr w:type="spellEnd"/>
      <w:r w:rsidRPr="00417DE0">
        <w:rPr>
          <w:rFonts w:ascii="Arial" w:hAnsi="Arial" w:cs="Arial"/>
          <w:i/>
          <w:sz w:val="22"/>
          <w:szCs w:val="22"/>
        </w:rPr>
        <w:t xml:space="preserve"> με Κ.Α.</w:t>
      </w:r>
      <w:r w:rsidRPr="00417DE0">
        <w:rPr>
          <w:rStyle w:val="a5"/>
          <w:rFonts w:ascii="Arial" w:eastAsia="Arial" w:hAnsi="Arial" w:cs="Arial"/>
          <w:i/>
          <w:color w:val="00000A"/>
          <w:sz w:val="22"/>
          <w:szCs w:val="22"/>
        </w:rPr>
        <w:t xml:space="preserve"> </w:t>
      </w:r>
      <w:r w:rsidRPr="00417DE0">
        <w:rPr>
          <w:rFonts w:ascii="Arial" w:hAnsi="Arial" w:cs="Arial"/>
          <w:i/>
          <w:color w:val="00000A"/>
          <w:sz w:val="22"/>
          <w:szCs w:val="22"/>
          <w:lang w:eastAsia="el-GR"/>
        </w:rPr>
        <w:t xml:space="preserve">64/7323.012  και τίτλο </w:t>
      </w:r>
      <w:r w:rsidRPr="00417DE0">
        <w:rPr>
          <w:rFonts w:ascii="Arial" w:hAnsi="Arial" w:cs="Arial"/>
          <w:bCs/>
          <w:i/>
          <w:color w:val="000000"/>
          <w:spacing w:val="-2"/>
          <w:sz w:val="22"/>
          <w:szCs w:val="22"/>
        </w:rPr>
        <w:t xml:space="preserve">«Ασφαλτόστρωση τμήματος Δημοτικής οδού  Παναγία </w:t>
      </w:r>
      <w:proofErr w:type="spellStart"/>
      <w:r w:rsidRPr="00417DE0">
        <w:rPr>
          <w:rFonts w:ascii="Arial" w:hAnsi="Arial" w:cs="Arial"/>
          <w:bCs/>
          <w:i/>
          <w:color w:val="000000"/>
          <w:spacing w:val="-2"/>
          <w:sz w:val="22"/>
          <w:szCs w:val="22"/>
        </w:rPr>
        <w:t>Καλαμιώτισσα</w:t>
      </w:r>
      <w:proofErr w:type="spellEnd"/>
      <w:r w:rsidRPr="00417DE0">
        <w:rPr>
          <w:rFonts w:ascii="Arial" w:hAnsi="Arial" w:cs="Arial"/>
          <w:bCs/>
          <w:i/>
          <w:color w:val="000000"/>
          <w:spacing w:val="-2"/>
          <w:sz w:val="22"/>
          <w:szCs w:val="22"/>
        </w:rPr>
        <w:t xml:space="preserve"> – Αγία </w:t>
      </w:r>
      <w:proofErr w:type="spellStart"/>
      <w:r w:rsidRPr="00417DE0">
        <w:rPr>
          <w:rFonts w:ascii="Arial" w:hAnsi="Arial" w:cs="Arial"/>
          <w:bCs/>
          <w:i/>
          <w:color w:val="000000"/>
          <w:spacing w:val="-2"/>
          <w:sz w:val="22"/>
          <w:szCs w:val="22"/>
        </w:rPr>
        <w:t>Αννα</w:t>
      </w:r>
      <w:proofErr w:type="spellEnd"/>
      <w:r w:rsidRPr="00417DE0">
        <w:rPr>
          <w:rFonts w:ascii="Arial" w:hAnsi="Arial" w:cs="Arial"/>
          <w:bCs/>
          <w:i/>
          <w:color w:val="000000"/>
          <w:spacing w:val="-2"/>
          <w:sz w:val="22"/>
          <w:szCs w:val="22"/>
        </w:rPr>
        <w:t>»</w:t>
      </w:r>
      <w:r w:rsidRPr="00417DE0">
        <w:rPr>
          <w:rFonts w:ascii="Arial" w:hAnsi="Arial" w:cs="Arial"/>
          <w:bCs/>
          <w:i/>
          <w:iCs/>
          <w:sz w:val="22"/>
          <w:szCs w:val="22"/>
        </w:rPr>
        <w:t>.</w:t>
      </w:r>
    </w:p>
    <w:p w:rsidR="00417DE0" w:rsidRPr="00417DE0" w:rsidRDefault="00417DE0" w:rsidP="00417DE0">
      <w:pPr>
        <w:pStyle w:val="29"/>
        <w:numPr>
          <w:ilvl w:val="0"/>
          <w:numId w:val="19"/>
        </w:numPr>
        <w:spacing w:after="0" w:line="240" w:lineRule="auto"/>
        <w:jc w:val="both"/>
        <w:rPr>
          <w:rFonts w:ascii="Arial" w:hAnsi="Arial" w:cs="Arial"/>
          <w:i/>
          <w:sz w:val="22"/>
          <w:szCs w:val="22"/>
        </w:rPr>
      </w:pPr>
      <w:r w:rsidRPr="00417DE0">
        <w:rPr>
          <w:rFonts w:ascii="Arial" w:hAnsi="Arial" w:cs="Arial"/>
          <w:bCs/>
          <w:i/>
          <w:sz w:val="22"/>
          <w:szCs w:val="22"/>
        </w:rPr>
        <w:t xml:space="preserve">Την </w:t>
      </w:r>
      <w:proofErr w:type="spellStart"/>
      <w:r w:rsidRPr="00417DE0">
        <w:rPr>
          <w:rFonts w:ascii="Arial" w:hAnsi="Arial" w:cs="Arial"/>
          <w:bCs/>
          <w:i/>
          <w:sz w:val="22"/>
          <w:szCs w:val="22"/>
        </w:rPr>
        <w:t>υπ΄</w:t>
      </w:r>
      <w:proofErr w:type="spellEnd"/>
      <w:r w:rsidRPr="00417DE0">
        <w:rPr>
          <w:rFonts w:ascii="Arial" w:hAnsi="Arial" w:cs="Arial"/>
          <w:bCs/>
          <w:i/>
          <w:sz w:val="22"/>
          <w:szCs w:val="22"/>
        </w:rPr>
        <w:t xml:space="preserve"> αριθμό 26/2023 απόφαση της Οικονομικής Επιτροπής περί έγκρισης διενέργειας ηλεκτρονικού διαγωνισμού και κατάρτιση όρων διακήρυξης σύναψης Δημόσιας Σύμβασης του έργου.</w:t>
      </w:r>
    </w:p>
    <w:p w:rsidR="00417DE0" w:rsidRPr="00417DE0" w:rsidRDefault="00417DE0" w:rsidP="00417DE0">
      <w:pPr>
        <w:numPr>
          <w:ilvl w:val="0"/>
          <w:numId w:val="19"/>
        </w:numPr>
        <w:tabs>
          <w:tab w:val="left" w:pos="1418"/>
          <w:tab w:val="center" w:pos="1701"/>
          <w:tab w:val="left" w:pos="2552"/>
          <w:tab w:val="left" w:pos="5103"/>
        </w:tabs>
        <w:jc w:val="both"/>
        <w:rPr>
          <w:rFonts w:ascii="Arial" w:hAnsi="Arial" w:cs="Arial"/>
          <w:i/>
          <w:color w:val="FF0000"/>
          <w:sz w:val="22"/>
          <w:szCs w:val="22"/>
        </w:rPr>
      </w:pPr>
      <w:r w:rsidRPr="00417DE0">
        <w:rPr>
          <w:rFonts w:ascii="Arial" w:eastAsia="SimSun" w:hAnsi="Arial" w:cs="Arial"/>
          <w:i/>
          <w:sz w:val="22"/>
          <w:szCs w:val="22"/>
        </w:rPr>
        <w:t>Την διακήρυξη του έργου η οποία αναρτήθηκε στο ΚΗΜΔΗΣ με κωδικό 23PROC012169923 2023-02-21</w:t>
      </w:r>
      <w:r w:rsidRPr="00417DE0">
        <w:rPr>
          <w:rFonts w:ascii="Arial" w:eastAsia="SimSun" w:hAnsi="Arial" w:cs="Arial"/>
          <w:i/>
          <w:color w:val="FF0000"/>
          <w:sz w:val="22"/>
          <w:szCs w:val="22"/>
        </w:rPr>
        <w:t>.</w:t>
      </w:r>
    </w:p>
    <w:p w:rsidR="00417DE0" w:rsidRPr="00417DE0" w:rsidRDefault="00417DE0" w:rsidP="00417DE0">
      <w:pPr>
        <w:numPr>
          <w:ilvl w:val="0"/>
          <w:numId w:val="19"/>
        </w:numPr>
        <w:suppressAutoHyphens w:val="0"/>
        <w:jc w:val="both"/>
        <w:rPr>
          <w:rFonts w:ascii="Arial" w:hAnsi="Arial" w:cs="Arial"/>
          <w:i/>
          <w:sz w:val="22"/>
          <w:szCs w:val="22"/>
        </w:rPr>
      </w:pPr>
      <w:r w:rsidRPr="00417DE0">
        <w:rPr>
          <w:rFonts w:ascii="Arial" w:eastAsia="SimSun" w:hAnsi="Arial" w:cs="Arial"/>
          <w:i/>
          <w:sz w:val="22"/>
          <w:szCs w:val="22"/>
        </w:rPr>
        <w:t xml:space="preserve">Την </w:t>
      </w:r>
      <w:proofErr w:type="spellStart"/>
      <w:r w:rsidRPr="00417DE0">
        <w:rPr>
          <w:rFonts w:ascii="Arial" w:eastAsia="SimSun" w:hAnsi="Arial" w:cs="Arial"/>
          <w:i/>
          <w:sz w:val="22"/>
          <w:szCs w:val="22"/>
        </w:rPr>
        <w:t>υπ΄</w:t>
      </w:r>
      <w:proofErr w:type="spellEnd"/>
      <w:r w:rsidRPr="00417DE0">
        <w:rPr>
          <w:rFonts w:ascii="Arial" w:eastAsia="SimSun" w:hAnsi="Arial" w:cs="Arial"/>
          <w:i/>
          <w:sz w:val="22"/>
          <w:szCs w:val="22"/>
        </w:rPr>
        <w:t xml:space="preserve"> αριθμό 3621/21-02-2023 (ΑΔΑ: Ψ0Ξ0ΩΛΗ-65Κ) περίληψη προκήρυξης του έργου η οποία αναρτήθηκε στην ιστοσελίδα του Δήμου </w:t>
      </w:r>
      <w:proofErr w:type="spellStart"/>
      <w:r w:rsidRPr="00417DE0">
        <w:rPr>
          <w:rFonts w:ascii="Arial" w:eastAsia="SimSun" w:hAnsi="Arial" w:cs="Arial"/>
          <w:i/>
          <w:sz w:val="22"/>
          <w:szCs w:val="22"/>
        </w:rPr>
        <w:t>Λεβαδέων</w:t>
      </w:r>
      <w:proofErr w:type="spellEnd"/>
      <w:r w:rsidRPr="00417DE0">
        <w:rPr>
          <w:rFonts w:ascii="Arial" w:eastAsia="SimSun" w:hAnsi="Arial" w:cs="Arial"/>
          <w:i/>
          <w:sz w:val="22"/>
          <w:szCs w:val="22"/>
        </w:rPr>
        <w:t xml:space="preserve"> (</w:t>
      </w:r>
      <w:hyperlink r:id="rId8" w:history="1">
        <w:r w:rsidRPr="00417DE0">
          <w:rPr>
            <w:rStyle w:val="-"/>
            <w:rFonts w:ascii="Arial" w:eastAsia="Arial" w:hAnsi="Arial" w:cs="Arial"/>
            <w:i/>
            <w:sz w:val="22"/>
            <w:szCs w:val="22"/>
          </w:rPr>
          <w:t>www.dimoslevadeon.gr</w:t>
        </w:r>
      </w:hyperlink>
      <w:r w:rsidRPr="00417DE0">
        <w:rPr>
          <w:rFonts w:ascii="Arial" w:hAnsi="Arial" w:cs="Arial"/>
          <w:i/>
          <w:sz w:val="22"/>
          <w:szCs w:val="22"/>
        </w:rPr>
        <w:t xml:space="preserve">) </w:t>
      </w:r>
    </w:p>
    <w:p w:rsidR="00417DE0" w:rsidRPr="00417DE0" w:rsidRDefault="00417DE0" w:rsidP="00417DE0">
      <w:pPr>
        <w:pStyle w:val="af9"/>
        <w:numPr>
          <w:ilvl w:val="0"/>
          <w:numId w:val="19"/>
        </w:numPr>
        <w:tabs>
          <w:tab w:val="left" w:pos="1418"/>
          <w:tab w:val="center" w:pos="1701"/>
          <w:tab w:val="left" w:pos="2552"/>
          <w:tab w:val="left" w:pos="5103"/>
        </w:tabs>
        <w:jc w:val="both"/>
        <w:rPr>
          <w:rFonts w:ascii="Arial" w:eastAsia="SimSun" w:hAnsi="Arial" w:cs="Arial"/>
          <w:i/>
          <w:sz w:val="22"/>
          <w:szCs w:val="22"/>
        </w:rPr>
      </w:pPr>
      <w:r w:rsidRPr="00417DE0">
        <w:rPr>
          <w:rFonts w:ascii="Arial" w:eastAsia="SimSun" w:hAnsi="Arial" w:cs="Arial"/>
          <w:i/>
          <w:sz w:val="22"/>
          <w:szCs w:val="22"/>
        </w:rPr>
        <w:t xml:space="preserve">Την </w:t>
      </w:r>
      <w:proofErr w:type="spellStart"/>
      <w:r w:rsidRPr="00417DE0">
        <w:rPr>
          <w:rFonts w:ascii="Arial" w:eastAsia="SimSun" w:hAnsi="Arial" w:cs="Arial"/>
          <w:i/>
          <w:sz w:val="22"/>
          <w:szCs w:val="22"/>
        </w:rPr>
        <w:t>υπ΄</w:t>
      </w:r>
      <w:proofErr w:type="spellEnd"/>
      <w:r w:rsidRPr="00417DE0">
        <w:rPr>
          <w:rFonts w:ascii="Arial" w:eastAsia="SimSun" w:hAnsi="Arial" w:cs="Arial"/>
          <w:i/>
          <w:sz w:val="22"/>
          <w:szCs w:val="22"/>
        </w:rPr>
        <w:t xml:space="preserve"> αριθμό  </w:t>
      </w:r>
      <w:r w:rsidRPr="00417DE0">
        <w:rPr>
          <w:rFonts w:ascii="Arial" w:hAnsi="Arial" w:cs="Arial"/>
          <w:i/>
          <w:sz w:val="22"/>
          <w:szCs w:val="22"/>
        </w:rPr>
        <w:t xml:space="preserve">78/2023 </w:t>
      </w:r>
      <w:r w:rsidRPr="00417DE0">
        <w:rPr>
          <w:rFonts w:ascii="Arial" w:eastAsia="SimSun" w:hAnsi="Arial" w:cs="Arial"/>
          <w:i/>
          <w:sz w:val="22"/>
          <w:szCs w:val="22"/>
        </w:rPr>
        <w:t>απόφαση της Οικονομικής Επιτροπής έγκρισης του Πρακτικού ΙΙ του έργου σύμφωνα με την οποία προσωρινός ανάδοχος κηρύσσεται ο  Οικονομικός Φορέας με την επωνυμία «</w:t>
      </w:r>
      <w:r w:rsidRPr="00417DE0">
        <w:rPr>
          <w:rFonts w:ascii="Arial" w:hAnsi="Arial" w:cs="Arial"/>
          <w:i/>
          <w:sz w:val="22"/>
          <w:szCs w:val="22"/>
        </w:rPr>
        <w:t>ΓΥΦΤΟΔΗΜΟΣ ΕΥΑΓΓΕΛΟΣ ΤΟΥ ΓΕΩΡΓΙΟΥ» με Α/Α προσφοράς - ΕΣΗΔΗΣ 284478 μέση τεκμαρτή έκπτωση 15,30% επί των τιμών του τιμολογίου της μελέτης και σύνολο προσφερόμενης δαπάνης 1.332.111,37€ χωρίς ΦΠΑ.</w:t>
      </w:r>
    </w:p>
    <w:p w:rsidR="00417DE0" w:rsidRPr="00417DE0" w:rsidRDefault="00417DE0" w:rsidP="00417DE0">
      <w:pPr>
        <w:pStyle w:val="71"/>
        <w:widowControl/>
        <w:numPr>
          <w:ilvl w:val="0"/>
          <w:numId w:val="23"/>
        </w:numPr>
        <w:jc w:val="both"/>
        <w:rPr>
          <w:rFonts w:ascii="Arial" w:hAnsi="Arial" w:cs="Arial"/>
          <w:i/>
          <w:sz w:val="22"/>
          <w:szCs w:val="22"/>
        </w:rPr>
      </w:pPr>
      <w:r w:rsidRPr="00417DE0">
        <w:rPr>
          <w:rFonts w:ascii="Arial" w:hAnsi="Arial" w:cs="Arial"/>
          <w:bCs/>
          <w:i/>
          <w:iCs/>
          <w:sz w:val="22"/>
          <w:szCs w:val="22"/>
        </w:rPr>
        <w:t xml:space="preserve">Την με αριθμό 8805/09.05.2023 γνωστοποίηση της </w:t>
      </w:r>
      <w:proofErr w:type="spellStart"/>
      <w:r w:rsidRPr="00417DE0">
        <w:rPr>
          <w:rFonts w:ascii="Arial" w:hAnsi="Arial" w:cs="Arial"/>
          <w:bCs/>
          <w:i/>
          <w:iCs/>
          <w:sz w:val="22"/>
          <w:szCs w:val="22"/>
        </w:rPr>
        <w:t>υπ΄</w:t>
      </w:r>
      <w:proofErr w:type="spellEnd"/>
      <w:r w:rsidRPr="00417DE0">
        <w:rPr>
          <w:rFonts w:ascii="Arial" w:hAnsi="Arial" w:cs="Arial"/>
          <w:bCs/>
          <w:i/>
          <w:iCs/>
          <w:sz w:val="22"/>
          <w:szCs w:val="22"/>
        </w:rPr>
        <w:t xml:space="preserve"> αριθμό 78/2023 απόφασης της Οικονομικής Επιτροπής προς τους προσφέροντες οικονομικούς φορείς (άρθρο 4.1γii της διακήρυξης)</w:t>
      </w:r>
    </w:p>
    <w:p w:rsidR="00417DE0" w:rsidRPr="00417DE0" w:rsidRDefault="00417DE0" w:rsidP="00417DE0">
      <w:pPr>
        <w:pStyle w:val="af9"/>
        <w:numPr>
          <w:ilvl w:val="0"/>
          <w:numId w:val="19"/>
        </w:numPr>
        <w:rPr>
          <w:rFonts w:ascii="Arial" w:hAnsi="Arial" w:cs="Arial"/>
          <w:i/>
          <w:sz w:val="22"/>
          <w:szCs w:val="22"/>
        </w:rPr>
      </w:pPr>
      <w:r w:rsidRPr="00417DE0">
        <w:rPr>
          <w:rFonts w:ascii="Arial" w:hAnsi="Arial" w:cs="Arial"/>
          <w:i/>
          <w:sz w:val="22"/>
          <w:szCs w:val="22"/>
        </w:rPr>
        <w:t xml:space="preserve">Την </w:t>
      </w:r>
      <w:proofErr w:type="spellStart"/>
      <w:r w:rsidRPr="00417DE0">
        <w:rPr>
          <w:rFonts w:ascii="Arial" w:hAnsi="Arial" w:cs="Arial"/>
          <w:i/>
          <w:sz w:val="22"/>
          <w:szCs w:val="22"/>
        </w:rPr>
        <w:t>υπ΄</w:t>
      </w:r>
      <w:proofErr w:type="spellEnd"/>
      <w:r w:rsidRPr="00417DE0">
        <w:rPr>
          <w:rFonts w:ascii="Arial" w:hAnsi="Arial" w:cs="Arial"/>
          <w:i/>
          <w:sz w:val="22"/>
          <w:szCs w:val="22"/>
        </w:rPr>
        <w:t xml:space="preserve"> αριθμό </w:t>
      </w:r>
      <w:r w:rsidRPr="00417DE0">
        <w:rPr>
          <w:rFonts w:ascii="Arial" w:hAnsi="Arial" w:cs="Arial"/>
          <w:bCs/>
          <w:i/>
          <w:sz w:val="22"/>
          <w:szCs w:val="22"/>
        </w:rPr>
        <w:t>9904/23.05.2023</w:t>
      </w:r>
      <w:r w:rsidRPr="00417DE0">
        <w:rPr>
          <w:rFonts w:ascii="Arial" w:hAnsi="Arial" w:cs="Arial"/>
          <w:i/>
          <w:sz w:val="22"/>
          <w:szCs w:val="22"/>
        </w:rPr>
        <w:t xml:space="preserve"> πρόσκληση προς τον προσωρινό ανάδοχο </w:t>
      </w:r>
      <w:r w:rsidRPr="00417DE0">
        <w:rPr>
          <w:rFonts w:ascii="Arial" w:eastAsia="SimSun" w:hAnsi="Arial" w:cs="Arial"/>
          <w:i/>
          <w:sz w:val="22"/>
          <w:szCs w:val="22"/>
        </w:rPr>
        <w:t>Οικονομικό φορέα με την επωνυμία «</w:t>
      </w:r>
      <w:r w:rsidRPr="00417DE0">
        <w:rPr>
          <w:rFonts w:ascii="Arial" w:hAnsi="Arial" w:cs="Arial"/>
          <w:i/>
          <w:sz w:val="22"/>
          <w:szCs w:val="22"/>
        </w:rPr>
        <w:t>ΓΥΦΤΟΔΗΜΟΣ ΕΥΑΓΓΕΛΟΣ ΤΟΥ ΓΕΩΡΓΙΟΥ»</w:t>
      </w:r>
      <w:r w:rsidRPr="00417DE0">
        <w:rPr>
          <w:rFonts w:ascii="Arial" w:eastAsia="SimSun" w:hAnsi="Arial" w:cs="Arial"/>
          <w:i/>
          <w:sz w:val="22"/>
          <w:szCs w:val="22"/>
        </w:rPr>
        <w:t xml:space="preserve"> </w:t>
      </w:r>
      <w:r w:rsidRPr="00417DE0">
        <w:rPr>
          <w:rFonts w:ascii="Arial" w:hAnsi="Arial" w:cs="Arial"/>
          <w:i/>
          <w:sz w:val="22"/>
          <w:szCs w:val="22"/>
        </w:rPr>
        <w:t>υποβολής των δικαιολογητικών του άρθρου 23.2-23.10 της διακήρυξης</w:t>
      </w:r>
      <w:r w:rsidRPr="00417DE0">
        <w:rPr>
          <w:rFonts w:ascii="Arial" w:eastAsia="SimSun" w:hAnsi="Arial" w:cs="Arial"/>
          <w:i/>
          <w:sz w:val="22"/>
          <w:szCs w:val="22"/>
        </w:rPr>
        <w:t xml:space="preserve"> μέσω της λειτουργικότητας της ‘’Επικοινωνίας’’ του ΕΣΗΔΗΣ</w:t>
      </w:r>
    </w:p>
    <w:p w:rsidR="00417DE0" w:rsidRPr="00417DE0" w:rsidRDefault="00417DE0" w:rsidP="00417DE0">
      <w:pPr>
        <w:pStyle w:val="af9"/>
        <w:numPr>
          <w:ilvl w:val="0"/>
          <w:numId w:val="24"/>
        </w:numPr>
        <w:tabs>
          <w:tab w:val="left" w:pos="1418"/>
          <w:tab w:val="center" w:pos="1701"/>
          <w:tab w:val="left" w:pos="2552"/>
          <w:tab w:val="left" w:pos="5103"/>
        </w:tabs>
        <w:spacing w:after="60"/>
        <w:jc w:val="both"/>
        <w:rPr>
          <w:rFonts w:ascii="Arial" w:eastAsia="SimSun" w:hAnsi="Arial" w:cs="Arial"/>
          <w:i/>
          <w:sz w:val="22"/>
          <w:szCs w:val="22"/>
        </w:rPr>
      </w:pPr>
      <w:r w:rsidRPr="00417DE0">
        <w:rPr>
          <w:rFonts w:ascii="Arial" w:eastAsia="SimSun" w:hAnsi="Arial" w:cs="Arial"/>
          <w:i/>
          <w:sz w:val="22"/>
          <w:szCs w:val="22"/>
        </w:rPr>
        <w:t xml:space="preserve">Την υποβολή των δικαιολογητικών που καθορίζονται στο άρθρο 23 της διακήρυξης του έργου μέσω της λειτουργικότητας της “Επικοινωνίας” του ΕΣΗΔΗΣ από τον προσωρινό μειοδότη Οικονομικό φορέα </w:t>
      </w:r>
    </w:p>
    <w:p w:rsidR="00417DE0" w:rsidRPr="00417DE0" w:rsidRDefault="00417DE0" w:rsidP="00417DE0">
      <w:pPr>
        <w:pStyle w:val="af9"/>
        <w:numPr>
          <w:ilvl w:val="0"/>
          <w:numId w:val="24"/>
        </w:numPr>
        <w:tabs>
          <w:tab w:val="left" w:pos="1418"/>
          <w:tab w:val="center" w:pos="1701"/>
          <w:tab w:val="left" w:pos="2552"/>
          <w:tab w:val="left" w:pos="5103"/>
        </w:tabs>
        <w:spacing w:after="60"/>
        <w:rPr>
          <w:rFonts w:ascii="Arial" w:eastAsia="SimSun" w:hAnsi="Arial" w:cs="Arial"/>
          <w:i/>
          <w:color w:val="FF0000"/>
          <w:sz w:val="22"/>
          <w:szCs w:val="22"/>
        </w:rPr>
      </w:pPr>
      <w:r w:rsidRPr="00417DE0">
        <w:rPr>
          <w:rFonts w:ascii="Arial" w:eastAsia="SimSun" w:hAnsi="Arial" w:cs="Arial"/>
          <w:i/>
          <w:sz w:val="22"/>
          <w:szCs w:val="22"/>
        </w:rPr>
        <w:t xml:space="preserve">Το από 26-05-2023 Πρακτικό ΙΙΙ της </w:t>
      </w:r>
      <w:r w:rsidRPr="00417DE0">
        <w:rPr>
          <w:rFonts w:ascii="Arial" w:eastAsia="Arial" w:hAnsi="Arial" w:cs="Arial"/>
          <w:i/>
          <w:sz w:val="22"/>
          <w:szCs w:val="22"/>
        </w:rPr>
        <w:t xml:space="preserve">Επιτροπής Διαγωνισμού </w:t>
      </w:r>
      <w:r w:rsidRPr="00417DE0">
        <w:rPr>
          <w:rFonts w:ascii="Arial" w:eastAsia="SimSun" w:hAnsi="Arial" w:cs="Arial"/>
          <w:i/>
          <w:sz w:val="22"/>
          <w:szCs w:val="22"/>
        </w:rPr>
        <w:t xml:space="preserve">της ηλεκτρονικής δημοπρασίας με Α/Α ΕΣΗΔΗΣ </w:t>
      </w:r>
      <w:r w:rsidRPr="00417DE0">
        <w:rPr>
          <w:rFonts w:ascii="Arial" w:hAnsi="Arial" w:cs="Arial"/>
          <w:i/>
          <w:sz w:val="22"/>
          <w:szCs w:val="22"/>
        </w:rPr>
        <w:t xml:space="preserve">196180-2 </w:t>
      </w:r>
      <w:r w:rsidRPr="00417DE0">
        <w:rPr>
          <w:rFonts w:ascii="Arial" w:eastAsia="SimSun" w:hAnsi="Arial" w:cs="Arial"/>
          <w:bCs/>
          <w:i/>
          <w:sz w:val="22"/>
          <w:szCs w:val="22"/>
        </w:rPr>
        <w:t>το</w:t>
      </w:r>
      <w:r w:rsidRPr="00417DE0">
        <w:rPr>
          <w:rFonts w:ascii="Arial" w:eastAsia="SimSun" w:hAnsi="Arial" w:cs="Arial"/>
          <w:i/>
          <w:sz w:val="22"/>
          <w:szCs w:val="22"/>
        </w:rPr>
        <w:t xml:space="preserve">υ έργου </w:t>
      </w:r>
      <w:r w:rsidRPr="00417DE0">
        <w:rPr>
          <w:rFonts w:ascii="Arial" w:hAnsi="Arial" w:cs="Arial"/>
          <w:bCs/>
          <w:i/>
          <w:spacing w:val="-2"/>
          <w:sz w:val="22"/>
          <w:szCs w:val="22"/>
        </w:rPr>
        <w:t xml:space="preserve">«Ασφαλτόστρωση τμήματος Δημοτικής οδού  Παναγία </w:t>
      </w:r>
      <w:proofErr w:type="spellStart"/>
      <w:r w:rsidRPr="00417DE0">
        <w:rPr>
          <w:rFonts w:ascii="Arial" w:hAnsi="Arial" w:cs="Arial"/>
          <w:bCs/>
          <w:i/>
          <w:spacing w:val="-2"/>
          <w:sz w:val="22"/>
          <w:szCs w:val="22"/>
        </w:rPr>
        <w:t>Καλαμιώτισσα</w:t>
      </w:r>
      <w:proofErr w:type="spellEnd"/>
      <w:r w:rsidRPr="00417DE0">
        <w:rPr>
          <w:rFonts w:ascii="Arial" w:hAnsi="Arial" w:cs="Arial"/>
          <w:bCs/>
          <w:i/>
          <w:spacing w:val="-2"/>
          <w:sz w:val="22"/>
          <w:szCs w:val="22"/>
        </w:rPr>
        <w:t xml:space="preserve"> – Αγία </w:t>
      </w:r>
      <w:proofErr w:type="spellStart"/>
      <w:r w:rsidRPr="00417DE0">
        <w:rPr>
          <w:rFonts w:ascii="Arial" w:hAnsi="Arial" w:cs="Arial"/>
          <w:bCs/>
          <w:i/>
          <w:spacing w:val="-2"/>
          <w:sz w:val="22"/>
          <w:szCs w:val="22"/>
        </w:rPr>
        <w:t>Αννα</w:t>
      </w:r>
      <w:proofErr w:type="spellEnd"/>
      <w:r w:rsidRPr="00417DE0">
        <w:rPr>
          <w:rFonts w:ascii="Arial" w:hAnsi="Arial" w:cs="Arial"/>
          <w:bCs/>
          <w:i/>
          <w:spacing w:val="-2"/>
          <w:sz w:val="22"/>
          <w:szCs w:val="22"/>
        </w:rPr>
        <w:t>»</w:t>
      </w:r>
      <w:r w:rsidRPr="00417DE0">
        <w:rPr>
          <w:rFonts w:ascii="Arial" w:eastAsia="SimSun" w:hAnsi="Arial" w:cs="Arial"/>
          <w:i/>
          <w:spacing w:val="2"/>
          <w:sz w:val="22"/>
          <w:szCs w:val="22"/>
          <w:lang w:bidi="hi-IN"/>
        </w:rPr>
        <w:t xml:space="preserve"> </w:t>
      </w:r>
      <w:r w:rsidRPr="00417DE0">
        <w:rPr>
          <w:rStyle w:val="afe"/>
          <w:rFonts w:ascii="Arial" w:eastAsia="SimSun" w:hAnsi="Arial" w:cs="Arial"/>
          <w:i/>
          <w:spacing w:val="-1"/>
          <w:kern w:val="2"/>
          <w:sz w:val="22"/>
          <w:szCs w:val="22"/>
          <w:lang w:bidi="hi-IN"/>
        </w:rPr>
        <w:t>ε</w:t>
      </w:r>
      <w:r w:rsidRPr="00417DE0">
        <w:rPr>
          <w:rFonts w:ascii="Arial" w:eastAsia="SimSun" w:hAnsi="Arial" w:cs="Arial"/>
          <w:i/>
          <w:spacing w:val="-1"/>
          <w:sz w:val="22"/>
          <w:szCs w:val="22"/>
        </w:rPr>
        <w:t>λέγχου των δικαιολογητικών συμμετοχής του προσωρινού αναδόχου</w:t>
      </w:r>
      <w:r w:rsidRPr="00417DE0">
        <w:rPr>
          <w:rFonts w:ascii="Arial" w:eastAsia="SimSun" w:hAnsi="Arial" w:cs="Arial"/>
          <w:i/>
          <w:sz w:val="22"/>
          <w:szCs w:val="22"/>
        </w:rPr>
        <w:t>.</w:t>
      </w:r>
    </w:p>
    <w:p w:rsidR="00417DE0" w:rsidRPr="00417DE0" w:rsidRDefault="00417DE0" w:rsidP="00417DE0">
      <w:pPr>
        <w:pStyle w:val="af9"/>
        <w:widowControl w:val="0"/>
        <w:numPr>
          <w:ilvl w:val="0"/>
          <w:numId w:val="23"/>
        </w:numPr>
        <w:suppressAutoHyphens w:val="0"/>
        <w:rPr>
          <w:rFonts w:ascii="Arial" w:eastAsia="Calibri" w:hAnsi="Arial" w:cs="Arial"/>
          <w:i/>
          <w:sz w:val="22"/>
          <w:szCs w:val="22"/>
        </w:rPr>
      </w:pPr>
      <w:r w:rsidRPr="00417DE0">
        <w:rPr>
          <w:rFonts w:ascii="Arial" w:hAnsi="Arial" w:cs="Arial"/>
          <w:bCs/>
          <w:i/>
          <w:sz w:val="22"/>
          <w:szCs w:val="22"/>
        </w:rPr>
        <w:t xml:space="preserve">Την </w:t>
      </w:r>
      <w:proofErr w:type="spellStart"/>
      <w:r w:rsidRPr="00417DE0">
        <w:rPr>
          <w:rFonts w:ascii="Arial" w:hAnsi="Arial" w:cs="Arial"/>
          <w:bCs/>
          <w:i/>
          <w:sz w:val="22"/>
          <w:szCs w:val="22"/>
        </w:rPr>
        <w:t>υπ΄</w:t>
      </w:r>
      <w:proofErr w:type="spellEnd"/>
      <w:r w:rsidRPr="00417DE0">
        <w:rPr>
          <w:rFonts w:ascii="Arial" w:hAnsi="Arial" w:cs="Arial"/>
          <w:bCs/>
          <w:i/>
          <w:sz w:val="22"/>
          <w:szCs w:val="22"/>
        </w:rPr>
        <w:t xml:space="preserve"> αριθμό </w:t>
      </w:r>
      <w:r w:rsidRPr="00417DE0">
        <w:rPr>
          <w:rFonts w:ascii="Arial" w:hAnsi="Arial" w:cs="Arial"/>
          <w:i/>
          <w:sz w:val="22"/>
          <w:szCs w:val="22"/>
        </w:rPr>
        <w:t xml:space="preserve">114/2023 (ΑΔΑ: 9ΨΑΡΩΛΗ-ΚΕ3) </w:t>
      </w:r>
      <w:r w:rsidRPr="00417DE0">
        <w:rPr>
          <w:rFonts w:ascii="Arial" w:hAnsi="Arial" w:cs="Arial"/>
          <w:i/>
          <w:color w:val="FF0000"/>
          <w:sz w:val="22"/>
          <w:szCs w:val="22"/>
        </w:rPr>
        <w:t xml:space="preserve"> </w:t>
      </w:r>
      <w:r w:rsidRPr="00417DE0">
        <w:rPr>
          <w:rFonts w:ascii="Arial" w:hAnsi="Arial" w:cs="Arial"/>
          <w:i/>
          <w:sz w:val="22"/>
          <w:szCs w:val="22"/>
        </w:rPr>
        <w:t xml:space="preserve">απόφαση της Οικονομικής Επιτροπής περί έγκρισης του Πρακτικού ΙΙΙ της Ηλεκτρονικής Δημοπρασίας  με Α/Α ΕΣΗΔΗΣ 196180-2  </w:t>
      </w:r>
      <w:r w:rsidRPr="00417DE0">
        <w:rPr>
          <w:rFonts w:ascii="Arial" w:eastAsia="SimSun" w:hAnsi="Arial" w:cs="Arial"/>
          <w:i/>
          <w:sz w:val="22"/>
          <w:szCs w:val="22"/>
        </w:rPr>
        <w:t>του έργου</w:t>
      </w:r>
      <w:r w:rsidRPr="00417DE0">
        <w:rPr>
          <w:rFonts w:ascii="Arial" w:hAnsi="Arial" w:cs="Arial"/>
          <w:i/>
          <w:sz w:val="22"/>
          <w:szCs w:val="22"/>
        </w:rPr>
        <w:t xml:space="preserve"> </w:t>
      </w:r>
      <w:r w:rsidRPr="00417DE0">
        <w:rPr>
          <w:rFonts w:ascii="Arial" w:hAnsi="Arial" w:cs="Arial"/>
          <w:i/>
          <w:color w:val="FF0000"/>
          <w:sz w:val="22"/>
          <w:szCs w:val="22"/>
        </w:rPr>
        <w:t xml:space="preserve"> </w:t>
      </w:r>
      <w:r w:rsidRPr="00417DE0">
        <w:rPr>
          <w:rFonts w:ascii="Arial" w:hAnsi="Arial" w:cs="Arial"/>
          <w:i/>
          <w:sz w:val="22"/>
          <w:szCs w:val="22"/>
        </w:rPr>
        <w:t xml:space="preserve">και </w:t>
      </w:r>
      <w:r w:rsidRPr="00417DE0">
        <w:rPr>
          <w:rFonts w:ascii="Arial" w:hAnsi="Arial" w:cs="Arial"/>
          <w:bCs/>
          <w:i/>
          <w:sz w:val="22"/>
          <w:szCs w:val="22"/>
        </w:rPr>
        <w:t xml:space="preserve">κατακύρωσης του αποτελέσματος της διενεργηθείσας Δημοπρασίας, για την ανάδειξη του αναδόχου κατασκευής του έργου </w:t>
      </w:r>
    </w:p>
    <w:p w:rsidR="00417DE0" w:rsidRPr="00417DE0" w:rsidRDefault="00417DE0" w:rsidP="00417DE0">
      <w:pPr>
        <w:pStyle w:val="af9"/>
        <w:numPr>
          <w:ilvl w:val="0"/>
          <w:numId w:val="25"/>
        </w:numPr>
        <w:spacing w:after="60"/>
        <w:jc w:val="both"/>
        <w:rPr>
          <w:rStyle w:val="afe"/>
          <w:rFonts w:ascii="Arial" w:eastAsia="Arial Unicode MS" w:hAnsi="Arial" w:cs="Arial"/>
          <w:b w:val="0"/>
          <w:bCs w:val="0"/>
          <w:i/>
          <w:sz w:val="22"/>
          <w:szCs w:val="22"/>
        </w:rPr>
      </w:pPr>
      <w:r w:rsidRPr="00417DE0">
        <w:rPr>
          <w:rFonts w:ascii="Arial" w:eastAsia="Arial Unicode MS" w:hAnsi="Arial" w:cs="Arial"/>
          <w:i/>
          <w:sz w:val="22"/>
          <w:szCs w:val="22"/>
        </w:rPr>
        <w:lastRenderedPageBreak/>
        <w:t xml:space="preserve">Το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w:t>
      </w:r>
      <w:r w:rsidRPr="00417DE0">
        <w:rPr>
          <w:rFonts w:ascii="Arial" w:hAnsi="Arial" w:cs="Arial"/>
          <w:b/>
          <w:bCs/>
          <w:i/>
          <w:sz w:val="22"/>
          <w:szCs w:val="22"/>
        </w:rPr>
        <w:t>11039</w:t>
      </w:r>
      <w:r w:rsidRPr="00417DE0">
        <w:rPr>
          <w:rFonts w:ascii="Arial" w:eastAsia="Arial Unicode MS" w:hAnsi="Arial" w:cs="Arial"/>
          <w:i/>
          <w:sz w:val="22"/>
          <w:szCs w:val="22"/>
        </w:rPr>
        <w:t>/</w:t>
      </w:r>
      <w:r w:rsidRPr="00417DE0">
        <w:rPr>
          <w:rFonts w:ascii="Arial" w:hAnsi="Arial" w:cs="Arial"/>
          <w:b/>
          <w:bCs/>
          <w:i/>
          <w:sz w:val="22"/>
          <w:szCs w:val="22"/>
        </w:rPr>
        <w:t xml:space="preserve">06/06/2023 </w:t>
      </w:r>
      <w:r w:rsidRPr="00417DE0">
        <w:rPr>
          <w:rFonts w:ascii="Arial" w:eastAsia="Arial Unicode MS" w:hAnsi="Arial" w:cs="Arial"/>
          <w:i/>
          <w:sz w:val="22"/>
          <w:szCs w:val="22"/>
        </w:rPr>
        <w:t xml:space="preserve">έγγραφο της τεχνικής υπηρεσίας με το οποίο κοινοποιήθηκε η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114</w:t>
      </w:r>
      <w:r w:rsidRPr="00417DE0">
        <w:rPr>
          <w:rFonts w:ascii="Arial" w:hAnsi="Arial" w:cs="Arial"/>
          <w:i/>
          <w:sz w:val="22"/>
          <w:szCs w:val="22"/>
        </w:rPr>
        <w:t xml:space="preserve">/2023 </w:t>
      </w:r>
      <w:r w:rsidRPr="00417DE0">
        <w:rPr>
          <w:rFonts w:ascii="Arial" w:eastAsia="Arial Unicode MS" w:hAnsi="Arial" w:cs="Arial"/>
          <w:i/>
          <w:sz w:val="22"/>
          <w:szCs w:val="22"/>
        </w:rPr>
        <w:t xml:space="preserve">απόφαση της Οικονομικής Επιτροπής στους συμμετέχοντες στο διαγωνισμό </w:t>
      </w:r>
    </w:p>
    <w:p w:rsidR="00417DE0" w:rsidRPr="00417DE0" w:rsidRDefault="00417DE0" w:rsidP="00417DE0">
      <w:pPr>
        <w:numPr>
          <w:ilvl w:val="0"/>
          <w:numId w:val="19"/>
        </w:numPr>
        <w:suppressAutoHyphens w:val="0"/>
        <w:jc w:val="both"/>
        <w:rPr>
          <w:rFonts w:ascii="Arial" w:hAnsi="Arial" w:cs="Arial"/>
          <w:i/>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25/2023</w:t>
      </w:r>
      <w:r w:rsidRPr="00417DE0">
        <w:rPr>
          <w:rFonts w:ascii="Arial" w:eastAsia="SimSun" w:hAnsi="Arial" w:cs="Arial"/>
          <w:i/>
          <w:sz w:val="22"/>
          <w:szCs w:val="22"/>
        </w:rPr>
        <w:t xml:space="preserve"> </w:t>
      </w:r>
      <w:r w:rsidRPr="00417DE0">
        <w:rPr>
          <w:rFonts w:ascii="Arial" w:hAnsi="Arial" w:cs="Arial"/>
          <w:i/>
          <w:sz w:val="22"/>
          <w:szCs w:val="22"/>
        </w:rPr>
        <w:t xml:space="preserve">Πράξη του Ελεγκτικού Συνεδρίου περί ελέγχου σχεδίου σύμβασης </w:t>
      </w:r>
    </w:p>
    <w:p w:rsidR="00417DE0" w:rsidRPr="00417DE0" w:rsidRDefault="00417DE0" w:rsidP="00417DE0">
      <w:pPr>
        <w:numPr>
          <w:ilvl w:val="0"/>
          <w:numId w:val="25"/>
        </w:numPr>
        <w:tabs>
          <w:tab w:val="left" w:pos="1418"/>
          <w:tab w:val="center" w:pos="1701"/>
          <w:tab w:val="left" w:pos="2552"/>
          <w:tab w:val="left" w:pos="5103"/>
        </w:tabs>
        <w:suppressAutoHyphens w:val="0"/>
        <w:spacing w:after="60"/>
        <w:jc w:val="both"/>
        <w:rPr>
          <w:rFonts w:ascii="Arial" w:hAnsi="Arial" w:cs="Arial"/>
          <w:i/>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12537/26.06.2023 πρόσκληση, προς τον </w:t>
      </w:r>
      <w:r w:rsidRPr="00417DE0">
        <w:rPr>
          <w:rFonts w:ascii="Arial" w:eastAsia="SimSun" w:hAnsi="Arial" w:cs="Arial"/>
          <w:i/>
          <w:sz w:val="22"/>
          <w:szCs w:val="22"/>
        </w:rPr>
        <w:t xml:space="preserve"> Οικονομικό Φορέα «ΓΥΦΤΟΔΗΜΟ ΕΥΑΓΓΕΛΟ ΤΟΥ ΓΕΩΡΓΙΟΥ»</w:t>
      </w:r>
      <w:r w:rsidRPr="00417DE0">
        <w:rPr>
          <w:rFonts w:ascii="Arial" w:hAnsi="Arial" w:cs="Arial"/>
          <w:i/>
          <w:sz w:val="22"/>
          <w:szCs w:val="22"/>
        </w:rPr>
        <w:t xml:space="preserve"> </w:t>
      </w:r>
      <w:r w:rsidRPr="00417DE0">
        <w:rPr>
          <w:rFonts w:ascii="Arial" w:eastAsia="Arial Unicode MS" w:hAnsi="Arial" w:cs="Arial"/>
          <w:i/>
          <w:sz w:val="22"/>
          <w:szCs w:val="22"/>
        </w:rPr>
        <w:t xml:space="preserve">για την υποβολή της υπεύθυνης δήλωσης περί </w:t>
      </w:r>
      <w:proofErr w:type="spellStart"/>
      <w:r w:rsidRPr="00417DE0">
        <w:rPr>
          <w:rFonts w:ascii="Arial" w:eastAsia="Arial Unicode MS" w:hAnsi="Arial" w:cs="Arial"/>
          <w:i/>
          <w:sz w:val="22"/>
          <w:szCs w:val="22"/>
        </w:rPr>
        <w:t>οψιγενών</w:t>
      </w:r>
      <w:proofErr w:type="spellEnd"/>
      <w:r w:rsidRPr="00417DE0">
        <w:rPr>
          <w:rFonts w:ascii="Arial" w:eastAsia="Arial Unicode MS" w:hAnsi="Arial" w:cs="Arial"/>
          <w:i/>
          <w:sz w:val="22"/>
          <w:szCs w:val="22"/>
        </w:rPr>
        <w:t xml:space="preserve"> μεταβολών</w:t>
      </w:r>
    </w:p>
    <w:p w:rsidR="00417DE0" w:rsidRPr="00417DE0" w:rsidRDefault="00417DE0" w:rsidP="00417DE0">
      <w:pPr>
        <w:pStyle w:val="af9"/>
        <w:numPr>
          <w:ilvl w:val="0"/>
          <w:numId w:val="25"/>
        </w:numPr>
        <w:tabs>
          <w:tab w:val="left" w:pos="1418"/>
          <w:tab w:val="center" w:pos="1701"/>
          <w:tab w:val="left" w:pos="2552"/>
          <w:tab w:val="left" w:pos="5103"/>
        </w:tabs>
        <w:suppressAutoHyphens w:val="0"/>
        <w:spacing w:after="60"/>
        <w:jc w:val="both"/>
        <w:rPr>
          <w:rFonts w:ascii="Arial" w:hAnsi="Arial" w:cs="Arial"/>
          <w:i/>
          <w:sz w:val="22"/>
          <w:szCs w:val="22"/>
        </w:rPr>
      </w:pPr>
      <w:r w:rsidRPr="00417DE0">
        <w:rPr>
          <w:rFonts w:ascii="Arial" w:eastAsia="Arial Unicode MS" w:hAnsi="Arial" w:cs="Arial"/>
          <w:i/>
          <w:sz w:val="22"/>
          <w:szCs w:val="22"/>
        </w:rPr>
        <w:t xml:space="preserve">Την από 26/06/2023 υπεύθυνη δήλωση του αναδόχου περί </w:t>
      </w:r>
      <w:proofErr w:type="spellStart"/>
      <w:r w:rsidRPr="00417DE0">
        <w:rPr>
          <w:rFonts w:ascii="Arial" w:eastAsia="Arial Unicode MS" w:hAnsi="Arial" w:cs="Arial"/>
          <w:i/>
          <w:sz w:val="22"/>
          <w:szCs w:val="22"/>
        </w:rPr>
        <w:t>οψιγενών</w:t>
      </w:r>
      <w:proofErr w:type="spellEnd"/>
      <w:r w:rsidRPr="00417DE0">
        <w:rPr>
          <w:rFonts w:ascii="Arial" w:eastAsia="Arial Unicode MS" w:hAnsi="Arial" w:cs="Arial"/>
          <w:i/>
          <w:sz w:val="22"/>
          <w:szCs w:val="22"/>
        </w:rPr>
        <w:t xml:space="preserve"> μεταβολών» </w:t>
      </w:r>
    </w:p>
    <w:p w:rsidR="00417DE0" w:rsidRPr="00417DE0" w:rsidRDefault="00417DE0" w:rsidP="00417DE0">
      <w:pPr>
        <w:numPr>
          <w:ilvl w:val="0"/>
          <w:numId w:val="25"/>
        </w:numPr>
        <w:suppressAutoHyphens w:val="0"/>
        <w:jc w:val="both"/>
        <w:rPr>
          <w:rFonts w:ascii="Arial" w:hAnsi="Arial" w:cs="Arial"/>
          <w:i/>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12586/26.06.2023 πρόσκληση προς τον </w:t>
      </w:r>
      <w:r w:rsidRPr="00417DE0">
        <w:rPr>
          <w:rFonts w:ascii="Arial" w:eastAsia="SimSun" w:hAnsi="Arial" w:cs="Arial"/>
          <w:i/>
          <w:sz w:val="22"/>
          <w:szCs w:val="22"/>
        </w:rPr>
        <w:t xml:space="preserve"> Οικονομικό Φορέα «ΓΥΦΤΟΔΗΜΟ ΕΥΑΓΓΕΛΟ ΤΟΥ ΓΕΩΡΓΙΟΥ»</w:t>
      </w:r>
      <w:r w:rsidRPr="00417DE0">
        <w:rPr>
          <w:rFonts w:ascii="Arial" w:hAnsi="Arial" w:cs="Arial"/>
          <w:i/>
          <w:sz w:val="22"/>
          <w:szCs w:val="22"/>
        </w:rPr>
        <w:t xml:space="preserve"> </w:t>
      </w:r>
      <w:r w:rsidRPr="00417DE0">
        <w:rPr>
          <w:rFonts w:ascii="Arial" w:eastAsia="Arial Unicode MS" w:hAnsi="Arial" w:cs="Arial"/>
          <w:i/>
          <w:sz w:val="22"/>
          <w:szCs w:val="22"/>
        </w:rPr>
        <w:t>για την υπογραφή σύμβασης</w:t>
      </w:r>
    </w:p>
    <w:p w:rsidR="00417DE0" w:rsidRPr="00417DE0" w:rsidRDefault="00417DE0" w:rsidP="00417DE0">
      <w:pPr>
        <w:numPr>
          <w:ilvl w:val="0"/>
          <w:numId w:val="25"/>
        </w:numPr>
        <w:suppressAutoHyphens w:val="0"/>
        <w:jc w:val="both"/>
        <w:rPr>
          <w:rFonts w:ascii="Arial" w:hAnsi="Arial" w:cs="Arial"/>
          <w:i/>
          <w:color w:val="FF0000"/>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w:t>
      </w:r>
      <w:r w:rsidRPr="00417DE0">
        <w:rPr>
          <w:rFonts w:ascii="Arial" w:eastAsia="Arial Unicode MS" w:hAnsi="Arial" w:cs="Arial"/>
          <w:i/>
          <w:sz w:val="22"/>
          <w:szCs w:val="22"/>
          <w:lang w:val="en-US"/>
        </w:rPr>
        <w:t>e</w:t>
      </w:r>
      <w:r w:rsidRPr="00417DE0">
        <w:rPr>
          <w:rFonts w:ascii="Arial" w:eastAsia="Arial Unicode MS" w:hAnsi="Arial" w:cs="Arial"/>
          <w:i/>
          <w:sz w:val="22"/>
          <w:szCs w:val="22"/>
        </w:rPr>
        <w:t xml:space="preserve">-181597/30.06.2023 </w:t>
      </w:r>
      <w:r w:rsidRPr="00417DE0">
        <w:rPr>
          <w:rFonts w:ascii="Arial" w:eastAsia="Arial Unicode MS" w:hAnsi="Arial" w:cs="Arial"/>
          <w:i/>
          <w:sz w:val="22"/>
          <w:szCs w:val="22"/>
          <w:lang w:val="en-US"/>
        </w:rPr>
        <w:t>E</w:t>
      </w:r>
      <w:proofErr w:type="spellStart"/>
      <w:r w:rsidRPr="00417DE0">
        <w:rPr>
          <w:rFonts w:ascii="Arial" w:eastAsia="Arial Unicode MS" w:hAnsi="Arial" w:cs="Arial"/>
          <w:i/>
          <w:sz w:val="22"/>
          <w:szCs w:val="22"/>
        </w:rPr>
        <w:t>γγυητική</w:t>
      </w:r>
      <w:proofErr w:type="spellEnd"/>
      <w:r w:rsidRPr="00417DE0">
        <w:rPr>
          <w:rFonts w:ascii="Arial" w:eastAsia="Arial Unicode MS" w:hAnsi="Arial" w:cs="Arial"/>
          <w:i/>
          <w:sz w:val="22"/>
          <w:szCs w:val="22"/>
        </w:rPr>
        <w:t xml:space="preserve"> </w:t>
      </w:r>
      <w:r w:rsidRPr="00417DE0">
        <w:rPr>
          <w:rFonts w:ascii="Arial" w:eastAsia="Arial Unicode MS" w:hAnsi="Arial" w:cs="Arial"/>
          <w:i/>
          <w:sz w:val="22"/>
          <w:szCs w:val="22"/>
          <w:lang w:val="en-US"/>
        </w:rPr>
        <w:t>E</w:t>
      </w:r>
      <w:proofErr w:type="spellStart"/>
      <w:r w:rsidRPr="00417DE0">
        <w:rPr>
          <w:rFonts w:ascii="Arial" w:eastAsia="Arial Unicode MS" w:hAnsi="Arial" w:cs="Arial"/>
          <w:i/>
          <w:sz w:val="22"/>
          <w:szCs w:val="22"/>
        </w:rPr>
        <w:t>πιστολή</w:t>
      </w:r>
      <w:proofErr w:type="spellEnd"/>
      <w:r w:rsidRPr="00417DE0">
        <w:rPr>
          <w:rFonts w:ascii="Arial" w:eastAsia="Arial Unicode MS" w:hAnsi="Arial" w:cs="Arial"/>
          <w:i/>
          <w:sz w:val="22"/>
          <w:szCs w:val="22"/>
        </w:rPr>
        <w:t xml:space="preserve"> καλής εκτέλεσης του  ΤΜΕΔΕ ποσού  78.629,03 ευρώ</w:t>
      </w:r>
      <w:r w:rsidRPr="00417DE0">
        <w:rPr>
          <w:rFonts w:ascii="Arial" w:eastAsia="Arial Unicode MS" w:hAnsi="Arial" w:cs="Arial"/>
          <w:i/>
          <w:color w:val="FF0000"/>
          <w:sz w:val="22"/>
          <w:szCs w:val="22"/>
        </w:rPr>
        <w:t>.</w:t>
      </w:r>
    </w:p>
    <w:p w:rsidR="00417DE0" w:rsidRPr="00417DE0" w:rsidRDefault="00417DE0" w:rsidP="00417DE0">
      <w:pPr>
        <w:numPr>
          <w:ilvl w:val="0"/>
          <w:numId w:val="19"/>
        </w:numPr>
        <w:suppressAutoHyphens w:val="0"/>
        <w:jc w:val="both"/>
        <w:rPr>
          <w:rFonts w:ascii="Arial" w:hAnsi="Arial" w:cs="Arial"/>
          <w:i/>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w:t>
      </w:r>
      <w:r w:rsidRPr="00417DE0">
        <w:rPr>
          <w:rFonts w:ascii="Arial" w:eastAsia="Arial Unicode MS" w:hAnsi="Arial" w:cs="Arial"/>
          <w:i/>
          <w:sz w:val="22"/>
          <w:szCs w:val="22"/>
          <w:lang w:val="en-US"/>
        </w:rPr>
        <w:t>V</w:t>
      </w:r>
      <w:r w:rsidRPr="00417DE0">
        <w:rPr>
          <w:rFonts w:ascii="Arial" w:eastAsia="Arial Unicode MS" w:hAnsi="Arial" w:cs="Arial"/>
          <w:i/>
          <w:sz w:val="22"/>
          <w:szCs w:val="22"/>
        </w:rPr>
        <w:t xml:space="preserve">/168425/03.07.2023 Βεβαίωση Εγκυρότητας της </w:t>
      </w:r>
      <w:proofErr w:type="spellStart"/>
      <w:r w:rsidRPr="00417DE0">
        <w:rPr>
          <w:rFonts w:ascii="Arial" w:eastAsia="Arial Unicode MS" w:hAnsi="Arial" w:cs="Arial"/>
          <w:i/>
          <w:sz w:val="22"/>
          <w:szCs w:val="22"/>
        </w:rPr>
        <w:t>υπ΄</w:t>
      </w:r>
      <w:proofErr w:type="spellEnd"/>
      <w:r w:rsidRPr="00417DE0">
        <w:rPr>
          <w:rFonts w:ascii="Arial" w:eastAsia="Arial Unicode MS" w:hAnsi="Arial" w:cs="Arial"/>
          <w:i/>
          <w:sz w:val="22"/>
          <w:szCs w:val="22"/>
        </w:rPr>
        <w:t xml:space="preserve"> αριθμό </w:t>
      </w:r>
      <w:r w:rsidRPr="00417DE0">
        <w:rPr>
          <w:rFonts w:ascii="Arial" w:eastAsia="Arial Unicode MS" w:hAnsi="Arial" w:cs="Arial"/>
          <w:i/>
          <w:sz w:val="22"/>
          <w:szCs w:val="22"/>
          <w:lang w:val="en-US"/>
        </w:rPr>
        <w:t>e</w:t>
      </w:r>
      <w:r w:rsidRPr="00417DE0">
        <w:rPr>
          <w:rFonts w:ascii="Arial" w:eastAsia="Arial Unicode MS" w:hAnsi="Arial" w:cs="Arial"/>
          <w:i/>
          <w:sz w:val="22"/>
          <w:szCs w:val="22"/>
        </w:rPr>
        <w:t xml:space="preserve">-181597/30.06.2023 Εγγυητικής Επιστολής καλής εκτέλεσης  </w:t>
      </w:r>
      <w:r w:rsidRPr="00417DE0">
        <w:rPr>
          <w:rFonts w:ascii="Arial" w:hAnsi="Arial" w:cs="Arial"/>
          <w:i/>
          <w:sz w:val="22"/>
          <w:szCs w:val="22"/>
        </w:rPr>
        <w:t>.</w:t>
      </w:r>
    </w:p>
    <w:p w:rsidR="00417DE0" w:rsidRPr="00417DE0" w:rsidRDefault="00417DE0" w:rsidP="00417DE0">
      <w:pPr>
        <w:numPr>
          <w:ilvl w:val="0"/>
          <w:numId w:val="19"/>
        </w:numPr>
        <w:suppressAutoHyphens w:val="0"/>
        <w:jc w:val="both"/>
        <w:rPr>
          <w:rFonts w:ascii="Arial" w:hAnsi="Arial" w:cs="Arial"/>
          <w:i/>
          <w:sz w:val="22"/>
          <w:szCs w:val="22"/>
        </w:rPr>
      </w:pPr>
      <w:r w:rsidRPr="00417DE0">
        <w:rPr>
          <w:rFonts w:ascii="Arial" w:hAnsi="Arial" w:cs="Arial"/>
          <w:i/>
          <w:sz w:val="22"/>
          <w:szCs w:val="22"/>
        </w:rPr>
        <w:t xml:space="preserve">Την </w:t>
      </w:r>
      <w:proofErr w:type="spellStart"/>
      <w:r w:rsidRPr="00417DE0">
        <w:rPr>
          <w:rFonts w:ascii="Arial" w:hAnsi="Arial" w:cs="Arial"/>
          <w:i/>
          <w:sz w:val="22"/>
          <w:szCs w:val="22"/>
        </w:rPr>
        <w:t>υπ΄αριθμ</w:t>
      </w:r>
      <w:proofErr w:type="spellEnd"/>
      <w:r w:rsidRPr="00417DE0">
        <w:rPr>
          <w:rFonts w:ascii="Arial" w:hAnsi="Arial" w:cs="Arial"/>
          <w:i/>
          <w:sz w:val="22"/>
          <w:szCs w:val="22"/>
        </w:rPr>
        <w:t>. 13317/05.07.2023 υπογραφείσα σύμβαση με αριθμό καταχώρησης ΚΗΜΔΗΣ 23SYMV013029568 2023-07-07</w:t>
      </w:r>
    </w:p>
    <w:p w:rsidR="00417DE0" w:rsidRPr="00417DE0" w:rsidRDefault="00417DE0" w:rsidP="00417DE0">
      <w:pPr>
        <w:numPr>
          <w:ilvl w:val="0"/>
          <w:numId w:val="19"/>
        </w:numPr>
        <w:suppressAutoHyphens w:val="0"/>
        <w:jc w:val="both"/>
        <w:rPr>
          <w:rFonts w:ascii="Arial" w:hAnsi="Arial" w:cs="Arial"/>
          <w:i/>
          <w:sz w:val="22"/>
          <w:szCs w:val="22"/>
        </w:rPr>
      </w:pPr>
      <w:r w:rsidRPr="00417DE0">
        <w:rPr>
          <w:rFonts w:ascii="Arial" w:hAnsi="Arial" w:cs="Arial"/>
          <w:i/>
          <w:sz w:val="22"/>
          <w:szCs w:val="22"/>
        </w:rPr>
        <w:t>Τον υπ΄αριθμ.13559/07.07.2023 ορισμό επιβλέποντος.</w:t>
      </w:r>
    </w:p>
    <w:p w:rsidR="00417DE0" w:rsidRPr="00417DE0" w:rsidRDefault="00417DE0" w:rsidP="00417DE0">
      <w:pPr>
        <w:pStyle w:val="af9"/>
        <w:numPr>
          <w:ilvl w:val="0"/>
          <w:numId w:val="19"/>
        </w:numPr>
        <w:tabs>
          <w:tab w:val="left" w:pos="1418"/>
          <w:tab w:val="center" w:pos="1701"/>
          <w:tab w:val="left" w:pos="2552"/>
          <w:tab w:val="left" w:pos="5103"/>
        </w:tabs>
        <w:suppressAutoHyphens w:val="0"/>
        <w:spacing w:after="60"/>
        <w:jc w:val="both"/>
        <w:rPr>
          <w:rFonts w:ascii="Arial" w:eastAsia="Arial Unicode MS" w:hAnsi="Arial" w:cs="Arial"/>
          <w:i/>
          <w:sz w:val="22"/>
          <w:szCs w:val="22"/>
        </w:rPr>
      </w:pPr>
      <w:r w:rsidRPr="00417DE0">
        <w:rPr>
          <w:rFonts w:ascii="Arial" w:eastAsia="Arial Unicode MS" w:hAnsi="Arial" w:cs="Arial"/>
          <w:i/>
          <w:sz w:val="22"/>
          <w:szCs w:val="22"/>
        </w:rPr>
        <w:t>Την ολική προθεσμία εκτέλεσης του έργου ορίζεται σε δέκα (10) μήνες και αρχίζει από  την ημέρα υπογραφής της σύμβασης &amp; ο χρόνος συντήρησης ανέρχεται στο διάστημα των 15 μηνών από την βεβαιωμένη περαίωση των εργασιών του έργου.</w:t>
      </w:r>
    </w:p>
    <w:p w:rsidR="00417DE0" w:rsidRPr="00417DE0" w:rsidRDefault="00417DE0" w:rsidP="00417DE0">
      <w:pPr>
        <w:pStyle w:val="af9"/>
        <w:numPr>
          <w:ilvl w:val="0"/>
          <w:numId w:val="19"/>
        </w:numPr>
        <w:tabs>
          <w:tab w:val="left" w:pos="1418"/>
          <w:tab w:val="center" w:pos="1701"/>
          <w:tab w:val="left" w:pos="2552"/>
          <w:tab w:val="left" w:pos="5103"/>
        </w:tabs>
        <w:suppressAutoHyphens w:val="0"/>
        <w:spacing w:after="60"/>
        <w:jc w:val="both"/>
        <w:rPr>
          <w:rFonts w:ascii="Arial" w:eastAsia="Arial Unicode MS" w:hAnsi="Arial" w:cs="Arial"/>
          <w:i/>
          <w:sz w:val="22"/>
          <w:szCs w:val="22"/>
        </w:rPr>
      </w:pPr>
      <w:r w:rsidRPr="00417DE0">
        <w:rPr>
          <w:rFonts w:ascii="Arial" w:hAnsi="Arial" w:cs="Arial"/>
          <w:i/>
          <w:sz w:val="22"/>
          <w:szCs w:val="22"/>
        </w:rPr>
        <w:t xml:space="preserve">Την </w:t>
      </w:r>
      <w:proofErr w:type="spellStart"/>
      <w:r w:rsidRPr="00417DE0">
        <w:rPr>
          <w:rFonts w:ascii="Arial" w:hAnsi="Arial" w:cs="Arial"/>
          <w:i/>
          <w:sz w:val="22"/>
          <w:szCs w:val="22"/>
        </w:rPr>
        <w:t>υπ΄</w:t>
      </w:r>
      <w:proofErr w:type="spellEnd"/>
      <w:r w:rsidRPr="00417DE0">
        <w:rPr>
          <w:rFonts w:ascii="Arial" w:hAnsi="Arial" w:cs="Arial"/>
          <w:i/>
          <w:sz w:val="22"/>
          <w:szCs w:val="22"/>
        </w:rPr>
        <w:t xml:space="preserve"> αριθμό  με αρ. </w:t>
      </w:r>
      <w:proofErr w:type="spellStart"/>
      <w:r w:rsidRPr="00417DE0">
        <w:rPr>
          <w:rFonts w:ascii="Arial" w:hAnsi="Arial" w:cs="Arial"/>
          <w:i/>
          <w:sz w:val="22"/>
          <w:szCs w:val="22"/>
        </w:rPr>
        <w:t>Πρωτ</w:t>
      </w:r>
      <w:proofErr w:type="spellEnd"/>
      <w:r w:rsidRPr="00417DE0">
        <w:rPr>
          <w:rFonts w:ascii="Arial" w:hAnsi="Arial" w:cs="Arial"/>
          <w:i/>
          <w:sz w:val="22"/>
          <w:szCs w:val="22"/>
        </w:rPr>
        <w:t>. 3324/21.02.2024 (ΑΔΑ: 6ΧΤΛΩΛΗ-Ρ0Ξ) Απόφαση Ανάληψης Υποχρέωσης</w:t>
      </w:r>
      <w:r w:rsidRPr="00417DE0">
        <w:rPr>
          <w:rFonts w:ascii="Arial" w:hAnsi="Arial" w:cs="Arial"/>
          <w:i/>
          <w:color w:val="FF0000"/>
          <w:sz w:val="22"/>
          <w:szCs w:val="22"/>
        </w:rPr>
        <w:t xml:space="preserve"> </w:t>
      </w:r>
      <w:r w:rsidRPr="00417DE0">
        <w:rPr>
          <w:rFonts w:ascii="Arial" w:eastAsia="Arial" w:hAnsi="Arial" w:cs="Arial"/>
          <w:i/>
          <w:sz w:val="22"/>
          <w:szCs w:val="22"/>
        </w:rPr>
        <w:t>ποσού 1.551.818,10€για το τρέχον έτος 2024 σε βάρος των πιστώσεων</w:t>
      </w:r>
      <w:r w:rsidRPr="00417DE0">
        <w:rPr>
          <w:rFonts w:ascii="Arial" w:hAnsi="Arial" w:cs="Arial"/>
          <w:i/>
          <w:sz w:val="22"/>
          <w:szCs w:val="22"/>
        </w:rPr>
        <w:t xml:space="preserve"> του προϋπολογισμού εξόδων  του Δήμου </w:t>
      </w:r>
      <w:proofErr w:type="spellStart"/>
      <w:r w:rsidRPr="00417DE0">
        <w:rPr>
          <w:rFonts w:ascii="Arial" w:hAnsi="Arial" w:cs="Arial"/>
          <w:i/>
          <w:sz w:val="22"/>
          <w:szCs w:val="22"/>
        </w:rPr>
        <w:t>Λεβαδέων</w:t>
      </w:r>
      <w:proofErr w:type="spellEnd"/>
      <w:r w:rsidRPr="00417DE0">
        <w:rPr>
          <w:rFonts w:ascii="Arial" w:hAnsi="Arial" w:cs="Arial"/>
          <w:i/>
          <w:sz w:val="22"/>
          <w:szCs w:val="22"/>
        </w:rPr>
        <w:t xml:space="preserve"> με Κ.Α.</w:t>
      </w:r>
      <w:r w:rsidRPr="00417DE0">
        <w:rPr>
          <w:rStyle w:val="a5"/>
          <w:rFonts w:ascii="Arial" w:eastAsia="Arial" w:hAnsi="Arial" w:cs="Arial"/>
          <w:i/>
          <w:sz w:val="22"/>
          <w:szCs w:val="22"/>
        </w:rPr>
        <w:t xml:space="preserve"> </w:t>
      </w:r>
      <w:r w:rsidRPr="00417DE0">
        <w:rPr>
          <w:rFonts w:ascii="Arial" w:hAnsi="Arial" w:cs="Arial"/>
          <w:i/>
          <w:sz w:val="22"/>
          <w:szCs w:val="22"/>
        </w:rPr>
        <w:t xml:space="preserve">64/7323.012  και τίτλο </w:t>
      </w:r>
      <w:r w:rsidRPr="00417DE0">
        <w:rPr>
          <w:rFonts w:ascii="Arial" w:hAnsi="Arial" w:cs="Arial"/>
          <w:bCs/>
          <w:i/>
          <w:color w:val="000000"/>
          <w:spacing w:val="-2"/>
          <w:sz w:val="22"/>
          <w:szCs w:val="22"/>
        </w:rPr>
        <w:t xml:space="preserve">«Ασφαλτόστρωση τμήματος Δημοτικής οδού  Παναγία </w:t>
      </w:r>
      <w:proofErr w:type="spellStart"/>
      <w:r w:rsidRPr="00417DE0">
        <w:rPr>
          <w:rFonts w:ascii="Arial" w:hAnsi="Arial" w:cs="Arial"/>
          <w:bCs/>
          <w:i/>
          <w:color w:val="000000"/>
          <w:spacing w:val="-2"/>
          <w:sz w:val="22"/>
          <w:szCs w:val="22"/>
        </w:rPr>
        <w:t>Καλαμιώτισσα</w:t>
      </w:r>
      <w:proofErr w:type="spellEnd"/>
      <w:r w:rsidRPr="00417DE0">
        <w:rPr>
          <w:rFonts w:ascii="Arial" w:hAnsi="Arial" w:cs="Arial"/>
          <w:bCs/>
          <w:i/>
          <w:color w:val="000000"/>
          <w:spacing w:val="-2"/>
          <w:sz w:val="22"/>
          <w:szCs w:val="22"/>
        </w:rPr>
        <w:t xml:space="preserve"> – Αγία </w:t>
      </w:r>
      <w:proofErr w:type="spellStart"/>
      <w:r w:rsidRPr="00417DE0">
        <w:rPr>
          <w:rFonts w:ascii="Arial" w:hAnsi="Arial" w:cs="Arial"/>
          <w:bCs/>
          <w:i/>
          <w:color w:val="000000"/>
          <w:spacing w:val="-2"/>
          <w:sz w:val="22"/>
          <w:szCs w:val="22"/>
        </w:rPr>
        <w:t>Αννα</w:t>
      </w:r>
      <w:proofErr w:type="spellEnd"/>
      <w:r w:rsidRPr="00417DE0">
        <w:rPr>
          <w:rFonts w:ascii="Arial" w:hAnsi="Arial" w:cs="Arial"/>
          <w:bCs/>
          <w:i/>
          <w:color w:val="000000"/>
          <w:spacing w:val="-2"/>
          <w:sz w:val="22"/>
          <w:szCs w:val="22"/>
        </w:rPr>
        <w:t>»</w:t>
      </w:r>
    </w:p>
    <w:p w:rsidR="00417DE0" w:rsidRPr="00417DE0" w:rsidRDefault="00417DE0" w:rsidP="00417DE0">
      <w:pPr>
        <w:pStyle w:val="af9"/>
        <w:numPr>
          <w:ilvl w:val="0"/>
          <w:numId w:val="19"/>
        </w:numPr>
        <w:tabs>
          <w:tab w:val="left" w:pos="1418"/>
          <w:tab w:val="center" w:pos="1701"/>
          <w:tab w:val="left" w:pos="2552"/>
          <w:tab w:val="left" w:pos="5103"/>
        </w:tabs>
        <w:suppressAutoHyphens w:val="0"/>
        <w:spacing w:after="60"/>
        <w:jc w:val="both"/>
        <w:rPr>
          <w:rFonts w:ascii="Arial" w:eastAsia="Arial Unicode MS" w:hAnsi="Arial" w:cs="Arial"/>
          <w:i/>
          <w:sz w:val="22"/>
          <w:szCs w:val="22"/>
        </w:rPr>
      </w:pPr>
      <w:r w:rsidRPr="00417DE0">
        <w:rPr>
          <w:rFonts w:ascii="Arial" w:eastAsia="Arial Unicode MS" w:hAnsi="Arial" w:cs="Arial"/>
          <w:i/>
          <w:sz w:val="22"/>
          <w:szCs w:val="22"/>
        </w:rPr>
        <w:t xml:space="preserve">Το υπ’ </w:t>
      </w:r>
      <w:proofErr w:type="spellStart"/>
      <w:r w:rsidRPr="00417DE0">
        <w:rPr>
          <w:rFonts w:ascii="Arial" w:eastAsia="Arial Unicode MS" w:hAnsi="Arial" w:cs="Arial"/>
          <w:i/>
          <w:sz w:val="22"/>
          <w:szCs w:val="22"/>
        </w:rPr>
        <w:t>αριθμ</w:t>
      </w:r>
      <w:proofErr w:type="spellEnd"/>
      <w:r w:rsidRPr="00417DE0">
        <w:rPr>
          <w:rFonts w:ascii="Arial" w:eastAsia="Arial Unicode MS" w:hAnsi="Arial" w:cs="Arial"/>
          <w:i/>
          <w:sz w:val="22"/>
          <w:szCs w:val="22"/>
        </w:rPr>
        <w:t>. 18270/25-09-2023 εισερχόμενο έγγραφό του αναδόχου –Δήλωσης διακοπής εργασιών, λόγω της μη πληρωμής του 1ου λογαριασμού.</w:t>
      </w:r>
    </w:p>
    <w:p w:rsidR="00417DE0" w:rsidRPr="00417DE0" w:rsidRDefault="00417DE0" w:rsidP="00417DE0">
      <w:pPr>
        <w:pStyle w:val="af9"/>
        <w:numPr>
          <w:ilvl w:val="0"/>
          <w:numId w:val="19"/>
        </w:numPr>
        <w:tabs>
          <w:tab w:val="left" w:pos="1418"/>
          <w:tab w:val="center" w:pos="1701"/>
          <w:tab w:val="left" w:pos="2552"/>
          <w:tab w:val="left" w:pos="5103"/>
        </w:tabs>
        <w:suppressAutoHyphens w:val="0"/>
        <w:spacing w:after="60"/>
        <w:jc w:val="both"/>
        <w:rPr>
          <w:rFonts w:ascii="Arial" w:eastAsia="Arial Unicode MS" w:hAnsi="Arial" w:cs="Arial"/>
          <w:i/>
          <w:sz w:val="22"/>
          <w:szCs w:val="22"/>
        </w:rPr>
      </w:pPr>
      <w:r w:rsidRPr="00417DE0">
        <w:rPr>
          <w:rFonts w:ascii="Arial" w:eastAsia="Arial Unicode MS" w:hAnsi="Arial" w:cs="Arial"/>
          <w:i/>
          <w:sz w:val="22"/>
          <w:szCs w:val="22"/>
        </w:rPr>
        <w:t xml:space="preserve">Το υπ’ </w:t>
      </w:r>
      <w:proofErr w:type="spellStart"/>
      <w:r w:rsidRPr="00417DE0">
        <w:rPr>
          <w:rFonts w:ascii="Arial" w:eastAsia="Arial Unicode MS" w:hAnsi="Arial" w:cs="Arial"/>
          <w:i/>
          <w:sz w:val="22"/>
          <w:szCs w:val="22"/>
        </w:rPr>
        <w:t>αριθμ</w:t>
      </w:r>
      <w:proofErr w:type="spellEnd"/>
      <w:r w:rsidRPr="00417DE0">
        <w:rPr>
          <w:rFonts w:ascii="Arial" w:eastAsia="Arial Unicode MS" w:hAnsi="Arial" w:cs="Arial"/>
          <w:i/>
          <w:sz w:val="22"/>
          <w:szCs w:val="22"/>
        </w:rPr>
        <w:t>. 19339/6-10-2023 έγγραφό της Υπηρεσίας – Απόφαση Δ/</w:t>
      </w:r>
      <w:proofErr w:type="spellStart"/>
      <w:r w:rsidRPr="00417DE0">
        <w:rPr>
          <w:rFonts w:ascii="Arial" w:eastAsia="Arial Unicode MS" w:hAnsi="Arial" w:cs="Arial"/>
          <w:i/>
          <w:sz w:val="22"/>
          <w:szCs w:val="22"/>
        </w:rPr>
        <w:t>νουσας</w:t>
      </w:r>
      <w:proofErr w:type="spellEnd"/>
      <w:r w:rsidRPr="00417DE0">
        <w:rPr>
          <w:rFonts w:ascii="Arial" w:eastAsia="Arial Unicode MS" w:hAnsi="Arial" w:cs="Arial"/>
          <w:i/>
          <w:sz w:val="22"/>
          <w:szCs w:val="22"/>
        </w:rPr>
        <w:t xml:space="preserve"> Αποδοχής Δήλωσης διακοπής εργασιών</w:t>
      </w:r>
    </w:p>
    <w:p w:rsidR="00417DE0" w:rsidRPr="00417DE0" w:rsidRDefault="00417DE0" w:rsidP="00417DE0">
      <w:pPr>
        <w:numPr>
          <w:ilvl w:val="0"/>
          <w:numId w:val="19"/>
        </w:numPr>
        <w:suppressAutoHyphens w:val="0"/>
        <w:jc w:val="both"/>
        <w:rPr>
          <w:rFonts w:ascii="Arial" w:hAnsi="Arial" w:cs="Arial"/>
          <w:i/>
          <w:sz w:val="22"/>
          <w:szCs w:val="22"/>
        </w:rPr>
      </w:pPr>
      <w:r w:rsidRPr="00417DE0">
        <w:rPr>
          <w:rFonts w:ascii="Arial" w:eastAsia="Arial Unicode MS" w:hAnsi="Arial" w:cs="Arial"/>
          <w:i/>
          <w:sz w:val="22"/>
          <w:szCs w:val="22"/>
        </w:rPr>
        <w:t xml:space="preserve">Το </w:t>
      </w:r>
      <w:proofErr w:type="spellStart"/>
      <w:r w:rsidRPr="00417DE0">
        <w:rPr>
          <w:rFonts w:ascii="Arial" w:eastAsia="Arial Unicode MS" w:hAnsi="Arial" w:cs="Arial"/>
          <w:i/>
          <w:sz w:val="22"/>
          <w:szCs w:val="22"/>
        </w:rPr>
        <w:t>υπ΄αριθμ</w:t>
      </w:r>
      <w:proofErr w:type="spellEnd"/>
      <w:r w:rsidRPr="00417DE0">
        <w:rPr>
          <w:rFonts w:ascii="Arial" w:eastAsia="Arial Unicode MS" w:hAnsi="Arial" w:cs="Arial"/>
          <w:i/>
          <w:sz w:val="22"/>
          <w:szCs w:val="22"/>
        </w:rPr>
        <w:t>. 5959/1-4-2024 αίτημα του αναδόχου περί άρσης διακοπής εργασιών και παράτασης της συμβατικής προθεσμίας του έργου</w:t>
      </w:r>
      <w:r w:rsidRPr="00417DE0">
        <w:rPr>
          <w:rFonts w:ascii="Arial" w:hAnsi="Arial" w:cs="Arial"/>
          <w:i/>
          <w:sz w:val="22"/>
          <w:szCs w:val="22"/>
        </w:rPr>
        <w:t>.</w:t>
      </w:r>
    </w:p>
    <w:p w:rsidR="00417DE0" w:rsidRPr="00417DE0" w:rsidRDefault="00417DE0" w:rsidP="00417DE0">
      <w:pPr>
        <w:numPr>
          <w:ilvl w:val="0"/>
          <w:numId w:val="19"/>
        </w:numPr>
        <w:suppressAutoHyphens w:val="0"/>
        <w:jc w:val="both"/>
        <w:rPr>
          <w:rFonts w:ascii="Arial" w:eastAsia="Arial Unicode MS" w:hAnsi="Arial" w:cs="Arial"/>
          <w:i/>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υπ΄αριθμ</w:t>
      </w:r>
      <w:proofErr w:type="spellEnd"/>
      <w:r w:rsidRPr="00417DE0">
        <w:rPr>
          <w:rFonts w:ascii="Arial" w:eastAsia="Arial Unicode MS" w:hAnsi="Arial" w:cs="Arial"/>
          <w:i/>
          <w:sz w:val="22"/>
          <w:szCs w:val="22"/>
        </w:rPr>
        <w:t>. 94/8-4-24(24</w:t>
      </w:r>
      <w:r w:rsidRPr="00417DE0">
        <w:rPr>
          <w:rFonts w:ascii="Arial" w:eastAsia="Arial Unicode MS" w:hAnsi="Arial" w:cs="Arial"/>
          <w:i/>
          <w:sz w:val="22"/>
          <w:szCs w:val="22"/>
          <w:lang w:val="en-US"/>
        </w:rPr>
        <w:t>SYMV</w:t>
      </w:r>
      <w:r w:rsidRPr="00417DE0">
        <w:rPr>
          <w:rFonts w:ascii="Arial" w:eastAsia="Arial Unicode MS" w:hAnsi="Arial" w:cs="Arial"/>
          <w:i/>
          <w:sz w:val="22"/>
          <w:szCs w:val="22"/>
        </w:rPr>
        <w:t xml:space="preserve">014573158 2024-04-11) απόφαση </w:t>
      </w:r>
      <w:proofErr w:type="spellStart"/>
      <w:r w:rsidRPr="00417DE0">
        <w:rPr>
          <w:rFonts w:ascii="Arial" w:eastAsia="Arial Unicode MS" w:hAnsi="Arial" w:cs="Arial"/>
          <w:i/>
          <w:sz w:val="22"/>
          <w:szCs w:val="22"/>
        </w:rPr>
        <w:t>Δημ</w:t>
      </w:r>
      <w:proofErr w:type="spellEnd"/>
      <w:r w:rsidRPr="00417DE0">
        <w:rPr>
          <w:rFonts w:ascii="Arial" w:eastAsia="Arial Unicode MS" w:hAnsi="Arial" w:cs="Arial"/>
          <w:i/>
          <w:sz w:val="22"/>
          <w:szCs w:val="22"/>
        </w:rPr>
        <w:t>. Συμβουλίου περί παράτασης έως τις 09-11-2024 ΑΔΑ: Ψ78ΧΩΛΗ-ΝΨΗ</w:t>
      </w:r>
    </w:p>
    <w:p w:rsidR="00417DE0" w:rsidRPr="00417DE0" w:rsidRDefault="00417DE0" w:rsidP="00417DE0">
      <w:pPr>
        <w:numPr>
          <w:ilvl w:val="0"/>
          <w:numId w:val="19"/>
        </w:numPr>
        <w:suppressAutoHyphens w:val="0"/>
        <w:jc w:val="both"/>
        <w:rPr>
          <w:rFonts w:ascii="Arial" w:eastAsia="Arial Unicode MS" w:hAnsi="Arial" w:cs="Arial"/>
          <w:i/>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υπ΄αριθμ</w:t>
      </w:r>
      <w:proofErr w:type="spellEnd"/>
      <w:r w:rsidRPr="00417DE0">
        <w:rPr>
          <w:rFonts w:ascii="Arial" w:eastAsia="Arial Unicode MS" w:hAnsi="Arial" w:cs="Arial"/>
          <w:i/>
          <w:sz w:val="22"/>
          <w:szCs w:val="22"/>
        </w:rPr>
        <w:t>. 11210/4-6-2025 απόφαση της Δ/σας περί διαπίστωσης βλαβών του έργου λόγω ανωτέρας βίας</w:t>
      </w:r>
    </w:p>
    <w:p w:rsidR="00417DE0" w:rsidRPr="00417DE0" w:rsidRDefault="00417DE0" w:rsidP="00417DE0">
      <w:pPr>
        <w:numPr>
          <w:ilvl w:val="0"/>
          <w:numId w:val="19"/>
        </w:numPr>
        <w:suppressAutoHyphens w:val="0"/>
        <w:jc w:val="both"/>
        <w:rPr>
          <w:rFonts w:ascii="Arial" w:eastAsia="Arial Unicode MS" w:hAnsi="Arial" w:cs="Arial"/>
          <w:i/>
          <w:sz w:val="22"/>
          <w:szCs w:val="22"/>
        </w:rPr>
      </w:pPr>
      <w:r w:rsidRPr="00417DE0">
        <w:rPr>
          <w:rFonts w:ascii="Arial" w:eastAsia="Arial Unicode MS" w:hAnsi="Arial" w:cs="Arial"/>
          <w:i/>
          <w:sz w:val="22"/>
          <w:szCs w:val="22"/>
        </w:rPr>
        <w:t xml:space="preserve">Την </w:t>
      </w:r>
      <w:proofErr w:type="spellStart"/>
      <w:r w:rsidRPr="00417DE0">
        <w:rPr>
          <w:rFonts w:ascii="Arial" w:eastAsia="Arial Unicode MS" w:hAnsi="Arial" w:cs="Arial"/>
          <w:i/>
          <w:sz w:val="22"/>
          <w:szCs w:val="22"/>
        </w:rPr>
        <w:t>υπ΄αριθμ</w:t>
      </w:r>
      <w:proofErr w:type="spellEnd"/>
      <w:r w:rsidRPr="00417DE0">
        <w:rPr>
          <w:rFonts w:ascii="Arial" w:eastAsia="Arial Unicode MS" w:hAnsi="Arial" w:cs="Arial"/>
          <w:i/>
          <w:sz w:val="22"/>
          <w:szCs w:val="22"/>
        </w:rPr>
        <w:t>. 181/4-12-25(24</w:t>
      </w:r>
      <w:r w:rsidRPr="00417DE0">
        <w:rPr>
          <w:rFonts w:ascii="Arial" w:eastAsia="Arial Unicode MS" w:hAnsi="Arial" w:cs="Arial"/>
          <w:i/>
          <w:sz w:val="22"/>
          <w:szCs w:val="22"/>
          <w:lang w:val="en-US"/>
        </w:rPr>
        <w:t>SYMV</w:t>
      </w:r>
      <w:r w:rsidRPr="00417DE0">
        <w:rPr>
          <w:rFonts w:ascii="Arial" w:eastAsia="Arial Unicode MS" w:hAnsi="Arial" w:cs="Arial"/>
          <w:i/>
          <w:sz w:val="22"/>
          <w:szCs w:val="22"/>
        </w:rPr>
        <w:t xml:space="preserve">018085868 2025-12-05) απόφαση </w:t>
      </w:r>
      <w:proofErr w:type="spellStart"/>
      <w:r w:rsidRPr="00417DE0">
        <w:rPr>
          <w:rFonts w:ascii="Arial" w:eastAsia="Arial Unicode MS" w:hAnsi="Arial" w:cs="Arial"/>
          <w:i/>
          <w:sz w:val="22"/>
          <w:szCs w:val="22"/>
        </w:rPr>
        <w:t>Δημ</w:t>
      </w:r>
      <w:proofErr w:type="spellEnd"/>
      <w:r w:rsidRPr="00417DE0">
        <w:rPr>
          <w:rFonts w:ascii="Arial" w:eastAsia="Arial Unicode MS" w:hAnsi="Arial" w:cs="Arial"/>
          <w:i/>
          <w:sz w:val="22"/>
          <w:szCs w:val="22"/>
        </w:rPr>
        <w:t>. Συμβουλίου περί παράτασης έως τις 25-05-2026 ΑΔΑ: ΨΝ9ΔΩΛΗ-Ζ7Π</w:t>
      </w:r>
    </w:p>
    <w:p w:rsidR="00417DE0" w:rsidRPr="00417DE0" w:rsidRDefault="00417DE0" w:rsidP="00417DE0">
      <w:pPr>
        <w:numPr>
          <w:ilvl w:val="0"/>
          <w:numId w:val="19"/>
        </w:numPr>
        <w:suppressAutoHyphens w:val="0"/>
        <w:jc w:val="both"/>
        <w:rPr>
          <w:rFonts w:ascii="Arial" w:eastAsia="Arial Unicode MS" w:hAnsi="Arial" w:cs="Arial"/>
          <w:i/>
          <w:sz w:val="22"/>
          <w:szCs w:val="22"/>
        </w:rPr>
      </w:pPr>
      <w:r w:rsidRPr="00417DE0">
        <w:rPr>
          <w:rFonts w:ascii="Arial" w:eastAsia="Arial Unicode MS" w:hAnsi="Arial" w:cs="Arial"/>
          <w:i/>
          <w:sz w:val="22"/>
          <w:szCs w:val="22"/>
        </w:rPr>
        <w:t xml:space="preserve">Την  υπ’  αριθμόν  51/2026 (ΑΔΑ: 9ΞΡΓΩΛΗ-Π5Δ Απόφαση του Δημοτικού Συμβουλίου του Δήμου </w:t>
      </w:r>
      <w:proofErr w:type="spellStart"/>
      <w:r w:rsidRPr="00417DE0">
        <w:rPr>
          <w:rFonts w:ascii="Arial" w:eastAsia="Arial Unicode MS" w:hAnsi="Arial" w:cs="Arial"/>
          <w:i/>
          <w:sz w:val="22"/>
          <w:szCs w:val="22"/>
        </w:rPr>
        <w:t>Λεβαδέων</w:t>
      </w:r>
      <w:proofErr w:type="spellEnd"/>
      <w:r w:rsidRPr="00417DE0">
        <w:rPr>
          <w:rFonts w:ascii="Arial" w:eastAsia="Arial Unicode MS" w:hAnsi="Arial" w:cs="Arial"/>
          <w:i/>
          <w:sz w:val="22"/>
          <w:szCs w:val="22"/>
        </w:rPr>
        <w:t xml:space="preserve">  με  την οποία  ψηφίσθηκε  και  εγκρίθηκε  ο  Προϋπολογισμός έτους 2026  και επικυρώθηκε με την υπ’ αριθμό 22374/13-05-2026 (ΑΔΑ: Ψ6Π2ΟΡ10-01Ζ) απόφαση του Γραμματέα Αποκεντρωμένης Διοίκησης Θεσσαλίας - Στερεάς Ελλάδας</w:t>
      </w:r>
    </w:p>
    <w:p w:rsidR="00417DE0" w:rsidRPr="00417DE0" w:rsidRDefault="00417DE0" w:rsidP="00417DE0">
      <w:pPr>
        <w:numPr>
          <w:ilvl w:val="0"/>
          <w:numId w:val="19"/>
        </w:numPr>
        <w:suppressAutoHyphens w:val="0"/>
        <w:rPr>
          <w:rFonts w:ascii="Arial" w:eastAsia="Arial Unicode MS" w:hAnsi="Arial" w:cs="Arial"/>
          <w:i/>
          <w:sz w:val="22"/>
          <w:szCs w:val="22"/>
        </w:rPr>
      </w:pPr>
      <w:r w:rsidRPr="00417DE0">
        <w:rPr>
          <w:rFonts w:ascii="Arial" w:eastAsia="Arial Unicode MS" w:hAnsi="Arial" w:cs="Arial"/>
          <w:i/>
          <w:sz w:val="22"/>
          <w:szCs w:val="22"/>
        </w:rPr>
        <w:t xml:space="preserve">Το γεγονός ότι στον προϋπολογισμό χρήσης 2026 έχει προβλεφθεί στην υπηρεσία 30 «ΥΠΗΡΕΣΙΑ ΤΕΧΝΙΚΩΝ ΕΡΓΩΝ» ο ΑΛΕ 130.3170104010 με τίτλο «Ασφαλτόστρωση τμήματος δημοτικής οδού Παναγία </w:t>
      </w:r>
      <w:proofErr w:type="spellStart"/>
      <w:r w:rsidRPr="00417DE0">
        <w:rPr>
          <w:rFonts w:ascii="Arial" w:eastAsia="Arial Unicode MS" w:hAnsi="Arial" w:cs="Arial"/>
          <w:i/>
          <w:sz w:val="22"/>
          <w:szCs w:val="22"/>
        </w:rPr>
        <w:t>Καλαμιώτισσα</w:t>
      </w:r>
      <w:proofErr w:type="spellEnd"/>
      <w:r w:rsidRPr="00417DE0">
        <w:rPr>
          <w:rFonts w:ascii="Arial" w:eastAsia="Arial Unicode MS" w:hAnsi="Arial" w:cs="Arial"/>
          <w:i/>
          <w:sz w:val="22"/>
          <w:szCs w:val="22"/>
        </w:rPr>
        <w:t xml:space="preserve"> - Αγία </w:t>
      </w:r>
      <w:proofErr w:type="spellStart"/>
      <w:r w:rsidRPr="00417DE0">
        <w:rPr>
          <w:rFonts w:ascii="Arial" w:eastAsia="Arial Unicode MS" w:hAnsi="Arial" w:cs="Arial"/>
          <w:i/>
          <w:sz w:val="22"/>
          <w:szCs w:val="22"/>
        </w:rPr>
        <w:t>Αννα</w:t>
      </w:r>
      <w:proofErr w:type="spellEnd"/>
      <w:r w:rsidRPr="00417DE0">
        <w:rPr>
          <w:rFonts w:ascii="Arial" w:eastAsia="Arial Unicode MS" w:hAnsi="Arial" w:cs="Arial"/>
          <w:i/>
          <w:sz w:val="22"/>
          <w:szCs w:val="22"/>
        </w:rPr>
        <w:t>» με εγγεγραμμένη πίστωση 141.756,85€</w:t>
      </w:r>
    </w:p>
    <w:p w:rsidR="00417DE0" w:rsidRPr="00417DE0" w:rsidRDefault="00417DE0" w:rsidP="00417DE0">
      <w:pPr>
        <w:numPr>
          <w:ilvl w:val="0"/>
          <w:numId w:val="19"/>
        </w:numPr>
        <w:suppressAutoHyphens w:val="0"/>
        <w:rPr>
          <w:rFonts w:ascii="Arial" w:eastAsia="Arial Unicode MS" w:hAnsi="Arial" w:cs="Arial"/>
          <w:i/>
          <w:sz w:val="22"/>
          <w:szCs w:val="22"/>
        </w:rPr>
      </w:pPr>
      <w:r w:rsidRPr="00417DE0">
        <w:rPr>
          <w:rFonts w:ascii="Arial" w:eastAsia="Arial Unicode MS" w:hAnsi="Arial" w:cs="Arial"/>
          <w:i/>
          <w:sz w:val="22"/>
          <w:szCs w:val="22"/>
        </w:rPr>
        <w:t xml:space="preserve">Την 85/2026 απόφαση του Δημοτικού Συμβουλίου Δήμου </w:t>
      </w:r>
      <w:proofErr w:type="spellStart"/>
      <w:r w:rsidRPr="00417DE0">
        <w:rPr>
          <w:rFonts w:ascii="Arial" w:eastAsia="Arial Unicode MS" w:hAnsi="Arial" w:cs="Arial"/>
          <w:i/>
          <w:sz w:val="22"/>
          <w:szCs w:val="22"/>
        </w:rPr>
        <w:t>Λεβαδέων</w:t>
      </w:r>
      <w:proofErr w:type="spellEnd"/>
      <w:r w:rsidRPr="00417DE0">
        <w:rPr>
          <w:rFonts w:ascii="Arial" w:eastAsia="Arial Unicode MS" w:hAnsi="Arial" w:cs="Arial"/>
          <w:i/>
          <w:sz w:val="22"/>
          <w:szCs w:val="22"/>
        </w:rPr>
        <w:t xml:space="preserve"> (ΑΔΑ : Ψ1ΦΛΩΛΗ-3ΘΞ και ΑΔΑΜ 26SYMV019225030 2026-06-15) για την 4η Παράταση του έργου </w:t>
      </w:r>
      <w:r w:rsidRPr="00417DE0">
        <w:rPr>
          <w:rFonts w:ascii="Arial" w:eastAsia="Arial Unicode MS" w:hAnsi="Arial" w:cs="Arial"/>
          <w:b/>
          <w:bCs/>
          <w:i/>
          <w:sz w:val="22"/>
          <w:szCs w:val="22"/>
        </w:rPr>
        <w:t>έως τις 25-11-2026</w:t>
      </w:r>
    </w:p>
    <w:p w:rsidR="00417DE0" w:rsidRPr="00417DE0" w:rsidRDefault="00417DE0" w:rsidP="00417DE0">
      <w:pPr>
        <w:numPr>
          <w:ilvl w:val="0"/>
          <w:numId w:val="19"/>
        </w:numPr>
        <w:suppressAutoHyphens w:val="0"/>
        <w:rPr>
          <w:rFonts w:ascii="Arial" w:eastAsia="Arial Unicode MS" w:hAnsi="Arial" w:cs="Arial"/>
          <w:i/>
          <w:sz w:val="22"/>
          <w:szCs w:val="22"/>
        </w:rPr>
      </w:pPr>
      <w:r w:rsidRPr="00417DE0">
        <w:rPr>
          <w:rFonts w:ascii="Arial" w:eastAsia="Arial Unicode MS" w:hAnsi="Arial" w:cs="Arial"/>
          <w:i/>
          <w:sz w:val="22"/>
          <w:szCs w:val="22"/>
        </w:rPr>
        <w:t xml:space="preserve">Το με Α.Π. 19637/03-08-2026 έγγραφο προς την ΠΕΡΙΦΕΡΕΙΑ ΣΤΕΡΕΑΣ ΕΛΛΑΔΑΣ ΓΕΝΙΚΗ ΔΙΕΥΘΥΝΣΗ ΑΝΑΠΤΥΞΙΑΚΟΥ ΠΡΟΓΡΑΜMΑΤΙΣΜΟΥ ΠΕΡΙΒΑΛΛΟΝΤΟΣ &amp; ΥΠΟΔΟΜΩΝ/ Δ/ΝΣΗ ΑΝΑΠΤΥΞΙΑΚΟΥ </w:t>
      </w:r>
      <w:r w:rsidRPr="00417DE0">
        <w:rPr>
          <w:rFonts w:ascii="Arial" w:eastAsia="Arial Unicode MS" w:hAnsi="Arial" w:cs="Arial"/>
          <w:i/>
          <w:sz w:val="22"/>
          <w:szCs w:val="22"/>
        </w:rPr>
        <w:lastRenderedPageBreak/>
        <w:t>ΠΡΟΓΡΑΜΜΑΤΙΣΜΟΥ/ ΥΠΗΡΕΣΙΑ ΔΙΑΧΕΙΡΙΣΗΣ ΠΠΑ για παροχή Σύμφωνης γνώμη για τον 2ο Ανακεφαλαιωτικό Πίνακα Εργασιών του έργου.</w:t>
      </w:r>
    </w:p>
    <w:p w:rsidR="00417DE0" w:rsidRPr="00417DE0" w:rsidRDefault="00417DE0" w:rsidP="00417DE0">
      <w:pPr>
        <w:numPr>
          <w:ilvl w:val="0"/>
          <w:numId w:val="19"/>
        </w:numPr>
        <w:suppressAutoHyphens w:val="0"/>
        <w:jc w:val="both"/>
        <w:rPr>
          <w:rFonts w:ascii="Arial" w:eastAsia="Arial Unicode MS" w:hAnsi="Arial" w:cs="Arial"/>
          <w:i/>
          <w:sz w:val="22"/>
          <w:szCs w:val="22"/>
        </w:rPr>
      </w:pPr>
      <w:r w:rsidRPr="00417DE0">
        <w:rPr>
          <w:rFonts w:ascii="Arial" w:eastAsia="Arial Unicode MS" w:hAnsi="Arial" w:cs="Arial"/>
          <w:i/>
          <w:sz w:val="22"/>
          <w:szCs w:val="22"/>
        </w:rPr>
        <w:t>Το με Α.Π. 225315/10-08-2026 έγγραφο της ΠΕΡΙΦΕΡΕΙΑ ΣΤΕΡΕΑΣ ΕΛΛΑΔΑΣ ΓΕΝΙΚΗ ΔΙΕΥΘΥΝΣΗ ΑΝΑΠΤΥΞΙΑΚΟΥ ΠΡΟΓΡΑΜMΑΤΙΣΜΟΥ ΠΕΡΙΒΑΛΛΟΝΤΟΣ &amp; ΥΠΟΔΟΜΩΝ/ Δ/ΝΣΗ ΑΝΑΠΤΥΞΙΑΚΟΥ ΠΡΟΓΡΑΜΜΑΤΙΣΜΟΥ/ ΥΠΗΡΕΣΙΑ ΔΙΑΧΕΙΡΙΣΗΣ ΠΠΑ περί διατύπωσης θετικής γνώμης για την έγκριση του 2ου Ανακεφαλαιωτικού Πίνακα Εργασιών του έργου</w:t>
      </w:r>
    </w:p>
    <w:p w:rsidR="00417DE0" w:rsidRPr="00417DE0" w:rsidRDefault="00417DE0" w:rsidP="00417DE0">
      <w:pPr>
        <w:numPr>
          <w:ilvl w:val="0"/>
          <w:numId w:val="19"/>
        </w:numPr>
        <w:suppressAutoHyphens w:val="0"/>
        <w:rPr>
          <w:rFonts w:ascii="Arial" w:eastAsia="Arial Unicode MS" w:hAnsi="Arial" w:cs="Arial"/>
          <w:i/>
          <w:sz w:val="22"/>
          <w:szCs w:val="22"/>
        </w:rPr>
      </w:pPr>
      <w:r w:rsidRPr="00417DE0">
        <w:rPr>
          <w:rFonts w:ascii="Arial" w:eastAsia="Arial Unicode MS" w:hAnsi="Arial" w:cs="Arial"/>
          <w:i/>
          <w:sz w:val="22"/>
          <w:szCs w:val="22"/>
        </w:rPr>
        <w:t>Το με Α.Π. 21383/27-08-2026 εισήγηση του Δ/</w:t>
      </w:r>
      <w:proofErr w:type="spellStart"/>
      <w:r w:rsidRPr="00417DE0">
        <w:rPr>
          <w:rFonts w:ascii="Arial" w:eastAsia="Arial Unicode MS" w:hAnsi="Arial" w:cs="Arial"/>
          <w:i/>
          <w:sz w:val="22"/>
          <w:szCs w:val="22"/>
        </w:rPr>
        <w:t>νσης</w:t>
      </w:r>
      <w:proofErr w:type="spellEnd"/>
      <w:r w:rsidRPr="00417DE0">
        <w:rPr>
          <w:rFonts w:ascii="Arial" w:eastAsia="Arial Unicode MS" w:hAnsi="Arial" w:cs="Arial"/>
          <w:i/>
          <w:sz w:val="22"/>
          <w:szCs w:val="22"/>
        </w:rPr>
        <w:t xml:space="preserve"> ΤΥΔΛ προς το Τεχνικό Συμβούλιο Δημοσίων Έργων Περιφερειακής Ενότητας Βοιωτίας για την γνωμοδότηση της έγκριση  του 2ου Ανακεφαλαιωτικού Πίνακα Εργασιών, του 1ου Π.Κ.Τ.Μ.Ν.Ε. και της 1ης Συμπληρωματικής Σύμβασης «Ήσσονος Σημασίας» του έργου «Ασφαλτόστρωση τμήματος Δημοτικής οδού  Παναγία </w:t>
      </w:r>
      <w:proofErr w:type="spellStart"/>
      <w:r w:rsidRPr="00417DE0">
        <w:rPr>
          <w:rFonts w:ascii="Arial" w:eastAsia="Arial Unicode MS" w:hAnsi="Arial" w:cs="Arial"/>
          <w:i/>
          <w:sz w:val="22"/>
          <w:szCs w:val="22"/>
        </w:rPr>
        <w:t>Καλαμιώτισσα</w:t>
      </w:r>
      <w:proofErr w:type="spellEnd"/>
      <w:r w:rsidRPr="00417DE0">
        <w:rPr>
          <w:rFonts w:ascii="Arial" w:eastAsia="Arial Unicode MS" w:hAnsi="Arial" w:cs="Arial"/>
          <w:i/>
          <w:sz w:val="22"/>
          <w:szCs w:val="22"/>
        </w:rPr>
        <w:t xml:space="preserve"> – Αγία Άννα»</w:t>
      </w:r>
    </w:p>
    <w:p w:rsidR="00417DE0" w:rsidRPr="00417DE0" w:rsidRDefault="00417DE0" w:rsidP="00417DE0">
      <w:pPr>
        <w:numPr>
          <w:ilvl w:val="0"/>
          <w:numId w:val="19"/>
        </w:numPr>
        <w:suppressAutoHyphens w:val="0"/>
        <w:rPr>
          <w:rFonts w:ascii="Arial" w:eastAsia="Arial Unicode MS" w:hAnsi="Arial" w:cs="Arial"/>
          <w:i/>
          <w:sz w:val="22"/>
          <w:szCs w:val="22"/>
        </w:rPr>
      </w:pPr>
      <w:r w:rsidRPr="00417DE0">
        <w:rPr>
          <w:rFonts w:ascii="Arial" w:eastAsia="Arial Unicode MS" w:hAnsi="Arial" w:cs="Arial"/>
          <w:i/>
          <w:sz w:val="22"/>
          <w:szCs w:val="22"/>
        </w:rPr>
        <w:t>Με το από 30-09-2026 5</w:t>
      </w:r>
      <w:r w:rsidRPr="00417DE0">
        <w:rPr>
          <w:rFonts w:ascii="Arial" w:eastAsia="Arial Unicode MS" w:hAnsi="Arial" w:cs="Arial"/>
          <w:i/>
          <w:sz w:val="22"/>
          <w:szCs w:val="22"/>
          <w:vertAlign w:val="superscript"/>
        </w:rPr>
        <w:t>ο</w:t>
      </w:r>
      <w:r w:rsidRPr="00417DE0">
        <w:rPr>
          <w:rFonts w:ascii="Arial" w:eastAsia="Arial Unicode MS" w:hAnsi="Arial" w:cs="Arial"/>
          <w:i/>
          <w:sz w:val="22"/>
          <w:szCs w:val="22"/>
        </w:rPr>
        <w:t xml:space="preserve"> Πρακτικό -4</w:t>
      </w:r>
      <w:r w:rsidRPr="00417DE0">
        <w:rPr>
          <w:rFonts w:ascii="Arial" w:eastAsia="Arial Unicode MS" w:hAnsi="Arial" w:cs="Arial"/>
          <w:i/>
          <w:sz w:val="22"/>
          <w:szCs w:val="22"/>
          <w:vertAlign w:val="superscript"/>
        </w:rPr>
        <w:t>ο</w:t>
      </w:r>
      <w:r w:rsidRPr="00417DE0">
        <w:rPr>
          <w:rFonts w:ascii="Arial" w:eastAsia="Arial Unicode MS" w:hAnsi="Arial" w:cs="Arial"/>
          <w:i/>
          <w:sz w:val="22"/>
          <w:szCs w:val="22"/>
        </w:rPr>
        <w:t xml:space="preserve"> Θέμα του Τεχνικού Συμβουλίου  Δημοσίων Έργων Περιφερειακής Ενότητας Βοιωτίας εγκρίθηκε ο 2oς Ανακεφαλαιωτικού Πίνακα Εργασιών, το 1ο Π.Κ.Τ.Μ.Ν.Ε. και η 1η Συμπληρωματική Σύμβαση «Ήσσονος Σημασίας» του έργου: «Ασφαλτόστρωση τμήματος δημοτικής οδού  Παναγία </w:t>
      </w:r>
      <w:proofErr w:type="spellStart"/>
      <w:r w:rsidRPr="00417DE0">
        <w:rPr>
          <w:rFonts w:ascii="Arial" w:eastAsia="Arial Unicode MS" w:hAnsi="Arial" w:cs="Arial"/>
          <w:i/>
          <w:sz w:val="22"/>
          <w:szCs w:val="22"/>
        </w:rPr>
        <w:t>Καλαμιώτισσα</w:t>
      </w:r>
      <w:proofErr w:type="spellEnd"/>
      <w:r w:rsidRPr="00417DE0">
        <w:rPr>
          <w:rFonts w:ascii="Arial" w:eastAsia="Arial Unicode MS" w:hAnsi="Arial" w:cs="Arial"/>
          <w:i/>
          <w:sz w:val="22"/>
          <w:szCs w:val="22"/>
        </w:rPr>
        <w:t xml:space="preserve"> – Αγία Άννα».</w:t>
      </w:r>
    </w:p>
    <w:p w:rsidR="00417DE0" w:rsidRPr="00417DE0" w:rsidRDefault="00417DE0" w:rsidP="00417DE0">
      <w:pPr>
        <w:rPr>
          <w:rFonts w:ascii="Arial" w:eastAsia="Arial Unicode MS" w:hAnsi="Arial" w:cs="Arial"/>
          <w:i/>
          <w:sz w:val="22"/>
          <w:szCs w:val="22"/>
        </w:rPr>
      </w:pPr>
    </w:p>
    <w:p w:rsidR="00417DE0" w:rsidRPr="00417DE0" w:rsidRDefault="00417DE0" w:rsidP="00417DE0">
      <w:pPr>
        <w:jc w:val="both"/>
        <w:rPr>
          <w:rFonts w:ascii="Arial" w:hAnsi="Arial" w:cs="Arial"/>
          <w:b/>
          <w:i/>
          <w:sz w:val="22"/>
          <w:szCs w:val="22"/>
        </w:rPr>
      </w:pPr>
      <w:r w:rsidRPr="00417DE0">
        <w:rPr>
          <w:rFonts w:ascii="Arial" w:hAnsi="Arial" w:cs="Arial"/>
          <w:b/>
          <w:i/>
          <w:sz w:val="22"/>
          <w:szCs w:val="22"/>
        </w:rPr>
        <w:t>Β. ΠΕΡΙΓΡΑΦΗ ΤΟΥ ΕΡΓΟΥ</w:t>
      </w:r>
    </w:p>
    <w:p w:rsidR="00417DE0" w:rsidRPr="00417DE0" w:rsidRDefault="00417DE0" w:rsidP="00417DE0">
      <w:pPr>
        <w:pStyle w:val="af9"/>
        <w:ind w:left="0" w:hanging="2"/>
        <w:jc w:val="both"/>
        <w:rPr>
          <w:rFonts w:ascii="Arial" w:hAnsi="Arial" w:cs="Arial"/>
          <w:b/>
          <w:i/>
          <w:sz w:val="22"/>
          <w:szCs w:val="22"/>
          <w:u w:val="single"/>
        </w:rPr>
      </w:pPr>
    </w:p>
    <w:p w:rsidR="00417DE0" w:rsidRPr="00417DE0" w:rsidRDefault="00417DE0" w:rsidP="00417DE0">
      <w:pPr>
        <w:tabs>
          <w:tab w:val="left" w:pos="2976"/>
        </w:tabs>
        <w:jc w:val="both"/>
        <w:rPr>
          <w:rFonts w:ascii="Arial" w:hAnsi="Arial" w:cs="Arial"/>
          <w:i/>
          <w:sz w:val="22"/>
          <w:szCs w:val="22"/>
        </w:rPr>
      </w:pPr>
      <w:r w:rsidRPr="00417DE0">
        <w:rPr>
          <w:rFonts w:ascii="Arial" w:hAnsi="Arial" w:cs="Arial"/>
          <w:bCs/>
          <w:i/>
          <w:color w:val="00000A"/>
          <w:sz w:val="22"/>
          <w:szCs w:val="22"/>
        </w:rPr>
        <w:t xml:space="preserve">Αντικείμενο του έργου είναι η τμηματική αποκατάσταση της οδοποιίας που συνδέει την περιοχή της Παναγίας </w:t>
      </w:r>
      <w:proofErr w:type="spellStart"/>
      <w:r w:rsidRPr="00417DE0">
        <w:rPr>
          <w:rFonts w:ascii="Arial" w:hAnsi="Arial" w:cs="Arial"/>
          <w:bCs/>
          <w:i/>
          <w:color w:val="00000A"/>
          <w:sz w:val="22"/>
          <w:szCs w:val="22"/>
        </w:rPr>
        <w:t>Καλαμιώτισσας</w:t>
      </w:r>
      <w:proofErr w:type="spellEnd"/>
      <w:r w:rsidRPr="00417DE0">
        <w:rPr>
          <w:rFonts w:ascii="Arial" w:hAnsi="Arial" w:cs="Arial"/>
          <w:bCs/>
          <w:i/>
          <w:color w:val="00000A"/>
          <w:sz w:val="22"/>
          <w:szCs w:val="22"/>
        </w:rPr>
        <w:t xml:space="preserve"> ( στον όρμο της </w:t>
      </w:r>
      <w:proofErr w:type="spellStart"/>
      <w:r w:rsidRPr="00417DE0">
        <w:rPr>
          <w:rFonts w:ascii="Arial" w:hAnsi="Arial" w:cs="Arial"/>
          <w:bCs/>
          <w:i/>
          <w:color w:val="00000A"/>
          <w:sz w:val="22"/>
          <w:szCs w:val="22"/>
        </w:rPr>
        <w:t>Ζάλτας</w:t>
      </w:r>
      <w:proofErr w:type="spellEnd"/>
      <w:r w:rsidRPr="00417DE0">
        <w:rPr>
          <w:rFonts w:ascii="Arial" w:hAnsi="Arial" w:cs="Arial"/>
          <w:bCs/>
          <w:i/>
          <w:color w:val="00000A"/>
          <w:sz w:val="22"/>
          <w:szCs w:val="22"/>
        </w:rPr>
        <w:t xml:space="preserve"> ) με τον Οικισμό της Αγίας Άννας μέσω της περιοχής “</w:t>
      </w:r>
      <w:proofErr w:type="spellStart"/>
      <w:r w:rsidRPr="00417DE0">
        <w:rPr>
          <w:rFonts w:ascii="Arial" w:hAnsi="Arial" w:cs="Arial"/>
          <w:bCs/>
          <w:i/>
          <w:color w:val="00000A"/>
          <w:sz w:val="22"/>
          <w:szCs w:val="22"/>
        </w:rPr>
        <w:t>Μπαμπλούκι</w:t>
      </w:r>
      <w:proofErr w:type="spellEnd"/>
      <w:r w:rsidRPr="00417DE0">
        <w:rPr>
          <w:rFonts w:ascii="Arial" w:hAnsi="Arial" w:cs="Arial"/>
          <w:bCs/>
          <w:i/>
          <w:color w:val="00000A"/>
          <w:sz w:val="22"/>
          <w:szCs w:val="22"/>
        </w:rPr>
        <w:t xml:space="preserve">” όπου και υφίσταται το παλαιό Μοναστήρι του Οσίου Σεραφείμ , χτισμένο το 1585 , πλησίον της εκκλησίας της Ανάληψης χτισμένη από το 1884 καθώς και της περιοχής της </w:t>
      </w:r>
      <w:proofErr w:type="spellStart"/>
      <w:r w:rsidRPr="00417DE0">
        <w:rPr>
          <w:rFonts w:ascii="Arial" w:hAnsi="Arial" w:cs="Arial"/>
          <w:bCs/>
          <w:i/>
          <w:color w:val="00000A"/>
          <w:sz w:val="22"/>
          <w:szCs w:val="22"/>
        </w:rPr>
        <w:t>Αρβανίτσας</w:t>
      </w:r>
      <w:proofErr w:type="spellEnd"/>
      <w:r w:rsidRPr="00417DE0">
        <w:rPr>
          <w:rFonts w:ascii="Arial" w:hAnsi="Arial" w:cs="Arial"/>
          <w:bCs/>
          <w:i/>
          <w:color w:val="00000A"/>
          <w:sz w:val="22"/>
          <w:szCs w:val="22"/>
        </w:rPr>
        <w:t xml:space="preserve"> .</w:t>
      </w:r>
    </w:p>
    <w:p w:rsidR="00417DE0" w:rsidRPr="00417DE0" w:rsidRDefault="00417DE0" w:rsidP="00417DE0">
      <w:pPr>
        <w:tabs>
          <w:tab w:val="left" w:pos="2976"/>
        </w:tabs>
        <w:jc w:val="both"/>
        <w:rPr>
          <w:rFonts w:ascii="Arial" w:hAnsi="Arial" w:cs="Arial"/>
          <w:i/>
          <w:sz w:val="22"/>
          <w:szCs w:val="22"/>
        </w:rPr>
      </w:pPr>
      <w:r w:rsidRPr="00417DE0">
        <w:rPr>
          <w:rFonts w:ascii="Arial" w:hAnsi="Arial" w:cs="Arial"/>
          <w:bCs/>
          <w:i/>
          <w:color w:val="00000A"/>
          <w:sz w:val="22"/>
          <w:szCs w:val="22"/>
        </w:rPr>
        <w:t xml:space="preserve">Ο σκοπός του έργου είναι, η άρση απομόνωσης της περιοχής καθιστώντας την φιλική στην </w:t>
      </w:r>
      <w:proofErr w:type="spellStart"/>
      <w:r w:rsidRPr="00417DE0">
        <w:rPr>
          <w:rFonts w:ascii="Arial" w:hAnsi="Arial" w:cs="Arial"/>
          <w:bCs/>
          <w:i/>
          <w:color w:val="00000A"/>
          <w:sz w:val="22"/>
          <w:szCs w:val="22"/>
        </w:rPr>
        <w:t>επισκεψιμότητα</w:t>
      </w:r>
      <w:proofErr w:type="spellEnd"/>
      <w:r w:rsidRPr="00417DE0">
        <w:rPr>
          <w:rFonts w:ascii="Arial" w:hAnsi="Arial" w:cs="Arial"/>
          <w:bCs/>
          <w:i/>
          <w:color w:val="00000A"/>
          <w:sz w:val="22"/>
          <w:szCs w:val="22"/>
        </w:rPr>
        <w:t xml:space="preserve"> αποκαθιστώντας και βελτιώνοντας την βατότητα αφού οι Τοπικές συνθήκες, τα έντονα  καιρικά φαινόμενα και η σημερινή χωμάτινη επιφάνεια του δρόμου τον καθιστούν δύσχρηστο έως αδιάβατο για τα αυτοκίνητα .</w:t>
      </w:r>
    </w:p>
    <w:p w:rsidR="00417DE0" w:rsidRPr="00417DE0" w:rsidRDefault="00417DE0" w:rsidP="00417DE0">
      <w:pPr>
        <w:tabs>
          <w:tab w:val="left" w:pos="2976"/>
        </w:tabs>
        <w:jc w:val="both"/>
        <w:rPr>
          <w:rFonts w:ascii="Arial" w:eastAsia="Calibri" w:hAnsi="Arial" w:cs="Arial"/>
          <w:i/>
          <w:sz w:val="22"/>
          <w:szCs w:val="22"/>
          <w:lang w:eastAsia="hi-IN" w:bidi="hi-IN"/>
        </w:rPr>
      </w:pPr>
      <w:r w:rsidRPr="00417DE0">
        <w:rPr>
          <w:rFonts w:ascii="Arial" w:hAnsi="Arial" w:cs="Arial"/>
          <w:bCs/>
          <w:i/>
          <w:color w:val="00000A"/>
          <w:sz w:val="22"/>
          <w:szCs w:val="22"/>
        </w:rPr>
        <w:t>Η παρέμβαση γίνεται σε δύο (2) τμήματα</w:t>
      </w:r>
    </w:p>
    <w:p w:rsidR="00417DE0" w:rsidRPr="00417DE0" w:rsidRDefault="00417DE0" w:rsidP="00417DE0">
      <w:pPr>
        <w:rPr>
          <w:rFonts w:ascii="Arial" w:hAnsi="Arial" w:cs="Arial"/>
          <w:i/>
          <w:sz w:val="22"/>
          <w:szCs w:val="22"/>
          <w:lang w:eastAsia="el-GR"/>
        </w:rPr>
      </w:pPr>
      <w:r w:rsidRPr="00417DE0">
        <w:rPr>
          <w:rFonts w:ascii="Arial" w:hAnsi="Arial" w:cs="Arial"/>
          <w:i/>
          <w:sz w:val="22"/>
          <w:szCs w:val="22"/>
        </w:rPr>
        <w:t>Το τμήμα Α μήκους συνολικού 2.188,19</w:t>
      </w:r>
      <w:r w:rsidRPr="00417DE0">
        <w:rPr>
          <w:rFonts w:ascii="Arial" w:hAnsi="Arial" w:cs="Arial"/>
          <w:i/>
          <w:sz w:val="22"/>
          <w:szCs w:val="22"/>
          <w:lang w:val="en-US"/>
        </w:rPr>
        <w:t>m</w:t>
      </w:r>
      <w:r w:rsidRPr="00417DE0">
        <w:rPr>
          <w:rFonts w:ascii="Arial" w:hAnsi="Arial" w:cs="Arial"/>
          <w:i/>
          <w:sz w:val="22"/>
          <w:szCs w:val="22"/>
        </w:rPr>
        <w:t xml:space="preserve"> και το  τμήμα Β μήκους συνολικού 2.904,67</w:t>
      </w:r>
      <w:r w:rsidRPr="00417DE0">
        <w:rPr>
          <w:rFonts w:ascii="Arial" w:hAnsi="Arial" w:cs="Arial"/>
          <w:i/>
          <w:sz w:val="22"/>
          <w:szCs w:val="22"/>
          <w:lang w:val="en-US"/>
        </w:rPr>
        <w:t>m</w:t>
      </w:r>
      <w:r w:rsidRPr="00417DE0">
        <w:rPr>
          <w:rFonts w:ascii="Arial" w:hAnsi="Arial" w:cs="Arial"/>
          <w:i/>
          <w:sz w:val="22"/>
          <w:szCs w:val="22"/>
        </w:rPr>
        <w:t xml:space="preserve"> θα έχουν πλάτος  οδοστρώματος 8,00 </w:t>
      </w:r>
      <w:r w:rsidRPr="00417DE0">
        <w:rPr>
          <w:rFonts w:ascii="Arial" w:hAnsi="Arial" w:cs="Arial"/>
          <w:i/>
          <w:sz w:val="22"/>
          <w:szCs w:val="22"/>
          <w:lang w:val="en-US"/>
        </w:rPr>
        <w:t>m</w:t>
      </w:r>
      <w:r w:rsidRPr="00417DE0">
        <w:rPr>
          <w:rFonts w:ascii="Arial" w:hAnsi="Arial" w:cs="Arial"/>
          <w:i/>
          <w:sz w:val="22"/>
          <w:szCs w:val="22"/>
        </w:rPr>
        <w:t xml:space="preserve"> .</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(6,50 μέτρα πλάτος ασφαλτικού, 1,00 μέτρο πλάτος ρείθρου </w:t>
      </w:r>
      <w:proofErr w:type="spellStart"/>
      <w:r w:rsidRPr="00417DE0">
        <w:rPr>
          <w:rFonts w:ascii="Arial" w:hAnsi="Arial" w:cs="Arial"/>
          <w:i/>
          <w:sz w:val="22"/>
          <w:szCs w:val="22"/>
        </w:rPr>
        <w:t>ομβρίων</w:t>
      </w:r>
      <w:proofErr w:type="spellEnd"/>
      <w:r w:rsidRPr="00417DE0">
        <w:rPr>
          <w:rFonts w:ascii="Arial" w:hAnsi="Arial" w:cs="Arial"/>
          <w:i/>
          <w:sz w:val="22"/>
          <w:szCs w:val="22"/>
        </w:rPr>
        <w:t xml:space="preserve">, τριγωνικής μορφής στην πλευρά του ορύγματος, και 0,50 μέτρο ρείθρο </w:t>
      </w:r>
      <w:proofErr w:type="spellStart"/>
      <w:r w:rsidRPr="00417DE0">
        <w:rPr>
          <w:rFonts w:ascii="Arial" w:hAnsi="Arial" w:cs="Arial"/>
          <w:i/>
          <w:sz w:val="22"/>
          <w:szCs w:val="22"/>
        </w:rPr>
        <w:t>εγκυβωτισμού</w:t>
      </w:r>
      <w:proofErr w:type="spellEnd"/>
      <w:r w:rsidRPr="00417DE0">
        <w:rPr>
          <w:rFonts w:ascii="Arial" w:hAnsi="Arial" w:cs="Arial"/>
          <w:i/>
          <w:sz w:val="22"/>
          <w:szCs w:val="22"/>
        </w:rPr>
        <w:t xml:space="preserve"> της ασφάλτου στην πλευρά του επιχώματος)</w:t>
      </w:r>
      <w:r w:rsidRPr="00417DE0">
        <w:rPr>
          <w:rFonts w:ascii="Arial" w:hAnsi="Arial" w:cs="Arial"/>
          <w:bCs/>
          <w:i/>
          <w:sz w:val="22"/>
          <w:szCs w:val="22"/>
        </w:rPr>
        <w:t>:</w:t>
      </w:r>
    </w:p>
    <w:p w:rsidR="00417DE0" w:rsidRPr="00417DE0" w:rsidRDefault="00417DE0" w:rsidP="00417DE0">
      <w:pPr>
        <w:jc w:val="both"/>
        <w:rPr>
          <w:rFonts w:ascii="Arial" w:hAnsi="Arial" w:cs="Arial"/>
          <w:i/>
          <w:sz w:val="22"/>
          <w:szCs w:val="22"/>
        </w:rPr>
      </w:pPr>
      <w:r w:rsidRPr="00417DE0">
        <w:rPr>
          <w:rFonts w:ascii="Arial" w:hAnsi="Arial" w:cs="Arial"/>
          <w:b/>
          <w:bCs/>
          <w:i/>
          <w:sz w:val="22"/>
          <w:szCs w:val="22"/>
        </w:rPr>
        <w:t>Τα τεχνικά στοιχεία του έργου είναι:</w:t>
      </w:r>
    </w:p>
    <w:p w:rsidR="00417DE0" w:rsidRPr="00417DE0" w:rsidRDefault="00417DE0" w:rsidP="00417DE0">
      <w:pPr>
        <w:jc w:val="both"/>
        <w:rPr>
          <w:rFonts w:ascii="Arial" w:hAnsi="Arial" w:cs="Arial"/>
          <w:i/>
          <w:sz w:val="22"/>
          <w:szCs w:val="22"/>
        </w:rPr>
      </w:pPr>
      <w:r w:rsidRPr="00417DE0">
        <w:rPr>
          <w:rFonts w:ascii="Arial" w:hAnsi="Arial" w:cs="Arial"/>
          <w:b/>
          <w:i/>
          <w:sz w:val="22"/>
          <w:szCs w:val="22"/>
        </w:rPr>
        <w:t>Α. χωματουργικές εργασίες - οδοστρωσία :</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Εργασίες εκσκαφής εδαφών σε έδαφος </w:t>
      </w:r>
      <w:proofErr w:type="spellStart"/>
      <w:r w:rsidRPr="00417DE0">
        <w:rPr>
          <w:rFonts w:ascii="Arial" w:hAnsi="Arial" w:cs="Arial"/>
          <w:i/>
          <w:sz w:val="22"/>
          <w:szCs w:val="22"/>
        </w:rPr>
        <w:t>γαιωημιβραχώδες</w:t>
      </w:r>
      <w:proofErr w:type="spellEnd"/>
      <w:r w:rsidRPr="00417DE0">
        <w:rPr>
          <w:rFonts w:ascii="Arial" w:hAnsi="Arial" w:cs="Arial"/>
          <w:i/>
          <w:sz w:val="22"/>
          <w:szCs w:val="22"/>
        </w:rPr>
        <w:t xml:space="preserve"> και βραχώδες, με σκοπό τη εξομάλυνση – διαμόρφωση της οδού όπου κρίνεται αναγκαίο προκειμένου να επιτευχθεί η ενιαία ομοιογένεια και τα υψόμετρα ώστε να εκτελεστούν οι εργασίες οδοστρωσίας.</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Εργασίες διάνοιξης τάφρων με στόχο την ομαλή διευθέτηση των  </w:t>
      </w:r>
      <w:proofErr w:type="spellStart"/>
      <w:r w:rsidRPr="00417DE0">
        <w:rPr>
          <w:rFonts w:ascii="Arial" w:hAnsi="Arial" w:cs="Arial"/>
          <w:i/>
          <w:sz w:val="22"/>
          <w:szCs w:val="22"/>
        </w:rPr>
        <w:t>ομβρίων</w:t>
      </w:r>
      <w:proofErr w:type="spellEnd"/>
      <w:r w:rsidRPr="00417DE0">
        <w:rPr>
          <w:rFonts w:ascii="Arial" w:hAnsi="Arial" w:cs="Arial"/>
          <w:i/>
          <w:sz w:val="22"/>
          <w:szCs w:val="22"/>
        </w:rPr>
        <w:t xml:space="preserve"> υδάτων.</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Εργασίες εκσκαφής θεμελίωσης για την κατασκευή μικρών τεχνικών, από </w:t>
      </w:r>
      <w:proofErr w:type="spellStart"/>
      <w:r w:rsidRPr="00417DE0">
        <w:rPr>
          <w:rFonts w:ascii="Arial" w:hAnsi="Arial" w:cs="Arial"/>
          <w:i/>
          <w:sz w:val="22"/>
          <w:szCs w:val="22"/>
        </w:rPr>
        <w:t>τσιμεντοσωλήνες</w:t>
      </w:r>
      <w:proofErr w:type="spellEnd"/>
      <w:r w:rsidRPr="00417DE0">
        <w:rPr>
          <w:rFonts w:ascii="Arial" w:hAnsi="Arial" w:cs="Arial"/>
          <w:i/>
          <w:sz w:val="22"/>
          <w:szCs w:val="22"/>
        </w:rPr>
        <w:t xml:space="preserve"> και οπλισμένο σκυρόδεμα, φορτοεκφόρτωση και μεταφορά των προϊόντων εκσκαφής σε </w:t>
      </w:r>
      <w:proofErr w:type="spellStart"/>
      <w:r w:rsidRPr="00417DE0">
        <w:rPr>
          <w:rFonts w:ascii="Arial" w:hAnsi="Arial" w:cs="Arial"/>
          <w:i/>
          <w:sz w:val="22"/>
          <w:szCs w:val="22"/>
        </w:rPr>
        <w:t>αδειοδοτημένους</w:t>
      </w:r>
      <w:proofErr w:type="spellEnd"/>
      <w:r w:rsidRPr="00417DE0">
        <w:rPr>
          <w:rFonts w:ascii="Arial" w:hAnsi="Arial" w:cs="Arial"/>
          <w:i/>
          <w:sz w:val="22"/>
          <w:szCs w:val="22"/>
        </w:rPr>
        <w:t xml:space="preserve"> χώρους που θα υποδειχθούν από την Υπηρεσία.</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Εργασίες κατασκευής βάσης οδοστρωσίας από </w:t>
      </w:r>
      <w:proofErr w:type="spellStart"/>
      <w:r w:rsidRPr="00417DE0">
        <w:rPr>
          <w:rFonts w:ascii="Arial" w:hAnsi="Arial" w:cs="Arial"/>
          <w:i/>
          <w:sz w:val="22"/>
          <w:szCs w:val="22"/>
        </w:rPr>
        <w:t>θραυστά</w:t>
      </w:r>
      <w:proofErr w:type="spellEnd"/>
      <w:r w:rsidRPr="00417DE0">
        <w:rPr>
          <w:rFonts w:ascii="Arial" w:hAnsi="Arial" w:cs="Arial"/>
          <w:i/>
          <w:sz w:val="22"/>
          <w:szCs w:val="22"/>
        </w:rPr>
        <w:t xml:space="preserve"> αδρανή υλικά δύο στρώσεων πάχους 0,10 μ έκαστη και πλάτους 8,00 μέτρων.</w:t>
      </w:r>
    </w:p>
    <w:p w:rsidR="00417DE0" w:rsidRPr="00417DE0" w:rsidRDefault="00417DE0" w:rsidP="00417DE0">
      <w:pPr>
        <w:jc w:val="both"/>
        <w:rPr>
          <w:rFonts w:ascii="Arial" w:hAnsi="Arial" w:cs="Arial"/>
          <w:i/>
          <w:sz w:val="22"/>
          <w:szCs w:val="22"/>
        </w:rPr>
      </w:pPr>
      <w:r w:rsidRPr="00417DE0">
        <w:rPr>
          <w:rFonts w:ascii="Arial" w:hAnsi="Arial" w:cs="Arial"/>
          <w:b/>
          <w:i/>
          <w:sz w:val="22"/>
          <w:szCs w:val="22"/>
        </w:rPr>
        <w:t xml:space="preserve">Β. Τεχνικές εργασίες :  </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Τοποθέτηση προκατασκευασμένων </w:t>
      </w:r>
      <w:proofErr w:type="spellStart"/>
      <w:r w:rsidRPr="00417DE0">
        <w:rPr>
          <w:rFonts w:ascii="Arial" w:hAnsi="Arial" w:cs="Arial"/>
          <w:i/>
          <w:sz w:val="22"/>
          <w:szCs w:val="22"/>
        </w:rPr>
        <w:t>τσιμεντοσωλήνων</w:t>
      </w:r>
      <w:proofErr w:type="spellEnd"/>
      <w:r w:rsidRPr="00417DE0">
        <w:rPr>
          <w:rFonts w:ascii="Arial" w:hAnsi="Arial" w:cs="Arial"/>
          <w:i/>
          <w:sz w:val="22"/>
          <w:szCs w:val="22"/>
        </w:rPr>
        <w:t xml:space="preserve"> αποχέτευσης κλάσεως αντοχής 120 κατά ΕΛΟΤ ΕΝ 1916 ονομαστικής διαμέτρου </w:t>
      </w:r>
      <w:r w:rsidRPr="00417DE0">
        <w:rPr>
          <w:rFonts w:ascii="Arial" w:hAnsi="Arial" w:cs="Arial"/>
          <w:i/>
          <w:sz w:val="22"/>
          <w:szCs w:val="22"/>
          <w:lang w:val="en-US"/>
        </w:rPr>
        <w:t>D</w:t>
      </w:r>
      <w:r w:rsidRPr="00417DE0">
        <w:rPr>
          <w:rFonts w:ascii="Arial" w:hAnsi="Arial" w:cs="Arial"/>
          <w:i/>
          <w:sz w:val="22"/>
          <w:szCs w:val="22"/>
        </w:rPr>
        <w:t xml:space="preserve"> 1200 </w:t>
      </w:r>
      <w:r w:rsidRPr="00417DE0">
        <w:rPr>
          <w:rFonts w:ascii="Arial" w:hAnsi="Arial" w:cs="Arial"/>
          <w:i/>
          <w:sz w:val="22"/>
          <w:szCs w:val="22"/>
          <w:lang w:val="en-US"/>
        </w:rPr>
        <w:t>mm</w:t>
      </w:r>
      <w:r w:rsidRPr="00417DE0">
        <w:rPr>
          <w:rFonts w:ascii="Arial" w:hAnsi="Arial" w:cs="Arial"/>
          <w:i/>
          <w:sz w:val="22"/>
          <w:szCs w:val="22"/>
        </w:rPr>
        <w:t xml:space="preserve"> και </w:t>
      </w:r>
      <w:r w:rsidRPr="00417DE0">
        <w:rPr>
          <w:rFonts w:ascii="Arial" w:hAnsi="Arial" w:cs="Arial"/>
          <w:i/>
          <w:sz w:val="22"/>
          <w:szCs w:val="22"/>
          <w:lang w:val="en-US"/>
        </w:rPr>
        <w:t>D</w:t>
      </w:r>
      <w:r w:rsidRPr="00417DE0">
        <w:rPr>
          <w:rFonts w:ascii="Arial" w:hAnsi="Arial" w:cs="Arial"/>
          <w:i/>
          <w:sz w:val="22"/>
          <w:szCs w:val="22"/>
        </w:rPr>
        <w:t xml:space="preserve"> 1600 </w:t>
      </w:r>
      <w:r w:rsidRPr="00417DE0">
        <w:rPr>
          <w:rFonts w:ascii="Arial" w:hAnsi="Arial" w:cs="Arial"/>
          <w:i/>
          <w:sz w:val="22"/>
          <w:szCs w:val="22"/>
          <w:lang w:val="en-US"/>
        </w:rPr>
        <w:t>mm</w:t>
      </w:r>
      <w:r w:rsidRPr="00417DE0">
        <w:rPr>
          <w:rFonts w:ascii="Arial" w:hAnsi="Arial" w:cs="Arial"/>
          <w:i/>
          <w:sz w:val="22"/>
          <w:szCs w:val="22"/>
        </w:rPr>
        <w:t>, σε όρυγμα με μηχανικά μέσα, σύνδεσή τους για την εξασφάλιση της σωστής λειτουργίας της απορροής  των όμβριων υδάτων.</w:t>
      </w:r>
      <w:r w:rsidRPr="00417DE0">
        <w:rPr>
          <w:rFonts w:ascii="Arial" w:hAnsi="Arial" w:cs="Arial"/>
          <w:b/>
          <w:i/>
          <w:sz w:val="22"/>
          <w:szCs w:val="22"/>
        </w:rPr>
        <w:t xml:space="preserve"> </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Κατασκευές από σκυρόδεμα κατηγορίας </w:t>
      </w:r>
      <w:r w:rsidRPr="00417DE0">
        <w:rPr>
          <w:rFonts w:ascii="Arial" w:hAnsi="Arial" w:cs="Arial"/>
          <w:i/>
          <w:sz w:val="22"/>
          <w:szCs w:val="22"/>
          <w:lang w:val="en-US"/>
        </w:rPr>
        <w:t>C</w:t>
      </w:r>
      <w:r w:rsidRPr="00417DE0">
        <w:rPr>
          <w:rFonts w:ascii="Arial" w:hAnsi="Arial" w:cs="Arial"/>
          <w:i/>
          <w:sz w:val="22"/>
          <w:szCs w:val="22"/>
        </w:rPr>
        <w:t xml:space="preserve"> 16/20 για επένδυση τάφρων  τριγωνικών – τραπεζοειδών διατομών, επένδυσης  κοίτης ρεμάτων, περιβλήματα και βάσεις </w:t>
      </w:r>
      <w:proofErr w:type="spellStart"/>
      <w:r w:rsidRPr="00417DE0">
        <w:rPr>
          <w:rFonts w:ascii="Arial" w:hAnsi="Arial" w:cs="Arial"/>
          <w:i/>
          <w:sz w:val="22"/>
          <w:szCs w:val="22"/>
        </w:rPr>
        <w:t>έδρασης</w:t>
      </w:r>
      <w:proofErr w:type="spellEnd"/>
      <w:r w:rsidRPr="00417DE0">
        <w:rPr>
          <w:rFonts w:ascii="Arial" w:hAnsi="Arial" w:cs="Arial"/>
          <w:i/>
          <w:sz w:val="22"/>
          <w:szCs w:val="22"/>
        </w:rPr>
        <w:t xml:space="preserve"> </w:t>
      </w:r>
      <w:r w:rsidRPr="00417DE0">
        <w:rPr>
          <w:rFonts w:ascii="Arial" w:hAnsi="Arial" w:cs="Arial"/>
          <w:i/>
          <w:sz w:val="22"/>
          <w:szCs w:val="22"/>
        </w:rPr>
        <w:lastRenderedPageBreak/>
        <w:t>σωληνωτών αγωγών (</w:t>
      </w:r>
      <w:proofErr w:type="spellStart"/>
      <w:r w:rsidRPr="00417DE0">
        <w:rPr>
          <w:rFonts w:ascii="Arial" w:hAnsi="Arial" w:cs="Arial"/>
          <w:i/>
          <w:sz w:val="22"/>
          <w:szCs w:val="22"/>
        </w:rPr>
        <w:t>τσιμεντοσωλήνων</w:t>
      </w:r>
      <w:proofErr w:type="spellEnd"/>
      <w:r w:rsidRPr="00417DE0">
        <w:rPr>
          <w:rFonts w:ascii="Arial" w:hAnsi="Arial" w:cs="Arial"/>
          <w:i/>
          <w:sz w:val="22"/>
          <w:szCs w:val="22"/>
        </w:rPr>
        <w:t xml:space="preserve">), με τοποθέτηση δομικού πλέγματος </w:t>
      </w:r>
      <w:r w:rsidRPr="00417DE0">
        <w:rPr>
          <w:rFonts w:ascii="Arial" w:hAnsi="Arial" w:cs="Arial"/>
          <w:i/>
          <w:sz w:val="22"/>
          <w:szCs w:val="22"/>
          <w:lang w:val="en-US"/>
        </w:rPr>
        <w:t>B</w:t>
      </w:r>
      <w:r w:rsidRPr="00417DE0">
        <w:rPr>
          <w:rFonts w:ascii="Arial" w:hAnsi="Arial" w:cs="Arial"/>
          <w:i/>
          <w:sz w:val="22"/>
          <w:szCs w:val="22"/>
        </w:rPr>
        <w:t>500</w:t>
      </w:r>
      <w:r w:rsidRPr="00417DE0">
        <w:rPr>
          <w:rFonts w:ascii="Arial" w:hAnsi="Arial" w:cs="Arial"/>
          <w:i/>
          <w:sz w:val="22"/>
          <w:szCs w:val="22"/>
          <w:lang w:val="en-US"/>
        </w:rPr>
        <w:t>C</w:t>
      </w:r>
      <w:r w:rsidRPr="00417DE0">
        <w:rPr>
          <w:rFonts w:ascii="Arial" w:hAnsi="Arial" w:cs="Arial"/>
          <w:i/>
          <w:sz w:val="22"/>
          <w:szCs w:val="22"/>
        </w:rPr>
        <w:t>, όπου απαιτείται σύμφωνα με τη τεχνική μελέτη.</w:t>
      </w:r>
    </w:p>
    <w:p w:rsidR="00417DE0" w:rsidRPr="00417DE0" w:rsidRDefault="00417DE0" w:rsidP="00417DE0">
      <w:pPr>
        <w:jc w:val="both"/>
        <w:rPr>
          <w:rFonts w:ascii="Arial" w:hAnsi="Arial" w:cs="Arial"/>
          <w:i/>
          <w:sz w:val="22"/>
          <w:szCs w:val="22"/>
        </w:rPr>
      </w:pPr>
      <w:r w:rsidRPr="00417DE0">
        <w:rPr>
          <w:rFonts w:ascii="Arial" w:hAnsi="Arial" w:cs="Arial"/>
          <w:b/>
          <w:i/>
          <w:sz w:val="22"/>
          <w:szCs w:val="22"/>
        </w:rPr>
        <w:t>Γ. Ασφαλτικά :</w:t>
      </w:r>
    </w:p>
    <w:p w:rsidR="00417DE0" w:rsidRPr="00417DE0" w:rsidRDefault="00417DE0" w:rsidP="00417DE0">
      <w:pPr>
        <w:jc w:val="both"/>
        <w:rPr>
          <w:rFonts w:ascii="Arial" w:hAnsi="Arial" w:cs="Arial"/>
          <w:i/>
          <w:sz w:val="22"/>
          <w:szCs w:val="22"/>
        </w:rPr>
      </w:pPr>
      <w:proofErr w:type="spellStart"/>
      <w:r w:rsidRPr="00417DE0">
        <w:rPr>
          <w:rFonts w:ascii="Arial" w:hAnsi="Arial" w:cs="Arial"/>
          <w:i/>
          <w:sz w:val="22"/>
          <w:szCs w:val="22"/>
        </w:rPr>
        <w:t>Προεπάλειψη</w:t>
      </w:r>
      <w:proofErr w:type="spellEnd"/>
      <w:r w:rsidRPr="00417DE0">
        <w:rPr>
          <w:rFonts w:ascii="Arial" w:hAnsi="Arial" w:cs="Arial"/>
          <w:i/>
          <w:sz w:val="22"/>
          <w:szCs w:val="22"/>
        </w:rPr>
        <w:t xml:space="preserve"> </w:t>
      </w:r>
      <w:proofErr w:type="spellStart"/>
      <w:r w:rsidRPr="00417DE0">
        <w:rPr>
          <w:rFonts w:ascii="Arial" w:hAnsi="Arial" w:cs="Arial"/>
          <w:i/>
          <w:sz w:val="22"/>
          <w:szCs w:val="22"/>
        </w:rPr>
        <w:t>ανασφάλτωτης</w:t>
      </w:r>
      <w:proofErr w:type="spellEnd"/>
      <w:r w:rsidRPr="00417DE0">
        <w:rPr>
          <w:rFonts w:ascii="Arial" w:hAnsi="Arial" w:cs="Arial"/>
          <w:i/>
          <w:sz w:val="22"/>
          <w:szCs w:val="22"/>
        </w:rPr>
        <w:t xml:space="preserve"> επιφάνειας με ασφαλτικό διάλυμα , (ασφαλτική </w:t>
      </w:r>
      <w:proofErr w:type="spellStart"/>
      <w:r w:rsidRPr="00417DE0">
        <w:rPr>
          <w:rFonts w:ascii="Arial" w:hAnsi="Arial" w:cs="Arial"/>
          <w:i/>
          <w:sz w:val="22"/>
          <w:szCs w:val="22"/>
        </w:rPr>
        <w:t>προεπάλειψη</w:t>
      </w:r>
      <w:proofErr w:type="spellEnd"/>
      <w:r w:rsidRPr="00417DE0">
        <w:rPr>
          <w:rFonts w:ascii="Arial" w:hAnsi="Arial" w:cs="Arial"/>
          <w:i/>
          <w:sz w:val="22"/>
          <w:szCs w:val="22"/>
        </w:rPr>
        <w:t>).</w:t>
      </w:r>
      <w:r w:rsidRPr="00417DE0">
        <w:rPr>
          <w:rFonts w:ascii="Arial" w:hAnsi="Arial" w:cs="Arial"/>
          <w:i/>
          <w:sz w:val="22"/>
          <w:szCs w:val="22"/>
        </w:rPr>
        <w:br/>
        <w:t xml:space="preserve">Κατασκευή ασφαλτικής στρώσης κυκλοφορίας συμπυκνωμένου πάχους 0,05 μ και πλάτους 6,50 μέτρα, με θερμό </w:t>
      </w:r>
      <w:proofErr w:type="spellStart"/>
      <w:r w:rsidRPr="00417DE0">
        <w:rPr>
          <w:rFonts w:ascii="Arial" w:hAnsi="Arial" w:cs="Arial"/>
          <w:i/>
          <w:sz w:val="22"/>
          <w:szCs w:val="22"/>
        </w:rPr>
        <w:t>ασφαλτόμιγμα</w:t>
      </w:r>
      <w:proofErr w:type="spellEnd"/>
      <w:r w:rsidRPr="00417DE0">
        <w:rPr>
          <w:rFonts w:ascii="Arial" w:hAnsi="Arial" w:cs="Arial"/>
          <w:i/>
          <w:sz w:val="22"/>
          <w:szCs w:val="22"/>
        </w:rPr>
        <w:t xml:space="preserve"> αποδεκτής ποιότητας και χαρακτηριστικών σύμφωνα με  την εγκεκριμένη μελέτη σύνθεσης , κυλίνδρωση του </w:t>
      </w:r>
      <w:proofErr w:type="spellStart"/>
      <w:r w:rsidRPr="00417DE0">
        <w:rPr>
          <w:rFonts w:ascii="Arial" w:hAnsi="Arial" w:cs="Arial"/>
          <w:i/>
          <w:sz w:val="22"/>
          <w:szCs w:val="22"/>
        </w:rPr>
        <w:t>ασφαλτομίγματος</w:t>
      </w:r>
      <w:proofErr w:type="spellEnd"/>
      <w:r w:rsidRPr="00417DE0">
        <w:rPr>
          <w:rFonts w:ascii="Arial" w:hAnsi="Arial" w:cs="Arial"/>
          <w:i/>
          <w:sz w:val="22"/>
          <w:szCs w:val="22"/>
        </w:rPr>
        <w:t xml:space="preserve"> όσες φορές κρίνεται αναγκαίο ώστε να προκύψει η προδιαγραφόμενη επιφανειακή υφή και ομαλότητα σύμφωνα με την εγκεκριμένη ΕΤΕΠ 05-03-11-04.</w:t>
      </w:r>
    </w:p>
    <w:p w:rsidR="00417DE0" w:rsidRPr="00417DE0" w:rsidRDefault="00417DE0" w:rsidP="00417DE0">
      <w:pPr>
        <w:jc w:val="both"/>
        <w:rPr>
          <w:rFonts w:ascii="Arial" w:hAnsi="Arial" w:cs="Arial"/>
          <w:i/>
          <w:sz w:val="22"/>
          <w:szCs w:val="22"/>
        </w:rPr>
      </w:pPr>
      <w:r w:rsidRPr="00417DE0">
        <w:rPr>
          <w:rFonts w:ascii="Arial" w:hAnsi="Arial" w:cs="Arial"/>
          <w:b/>
          <w:i/>
          <w:sz w:val="22"/>
          <w:szCs w:val="22"/>
        </w:rPr>
        <w:t>Δ. Σήμανση και ασφάλεια :</w:t>
      </w:r>
    </w:p>
    <w:p w:rsidR="00417DE0" w:rsidRPr="00417DE0" w:rsidRDefault="00417DE0" w:rsidP="00417DE0">
      <w:pPr>
        <w:jc w:val="both"/>
        <w:rPr>
          <w:rFonts w:ascii="Arial" w:hAnsi="Arial" w:cs="Arial"/>
          <w:i/>
          <w:sz w:val="22"/>
          <w:szCs w:val="22"/>
        </w:rPr>
      </w:pPr>
      <w:r w:rsidRPr="00417DE0">
        <w:rPr>
          <w:rFonts w:ascii="Arial" w:hAnsi="Arial" w:cs="Arial"/>
          <w:i/>
          <w:sz w:val="22"/>
          <w:szCs w:val="22"/>
          <w:highlight w:val="white"/>
        </w:rPr>
        <w:t>Τοποθέτηση ρυθμιστικών πινακίδων ένδειξης επικίνδυνων θέσεων για την ασφάλεια των διερχομένων.</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Τοποθέτηση χαλύβδινων στοιχείων προστασίας (</w:t>
      </w:r>
      <w:proofErr w:type="spellStart"/>
      <w:r w:rsidRPr="00417DE0">
        <w:rPr>
          <w:rFonts w:ascii="Arial" w:hAnsi="Arial" w:cs="Arial"/>
          <w:i/>
          <w:sz w:val="22"/>
          <w:szCs w:val="22"/>
        </w:rPr>
        <w:t>μπαριέρες</w:t>
      </w:r>
      <w:proofErr w:type="spellEnd"/>
      <w:r w:rsidRPr="00417DE0">
        <w:rPr>
          <w:rFonts w:ascii="Arial" w:hAnsi="Arial" w:cs="Arial"/>
          <w:i/>
          <w:sz w:val="22"/>
          <w:szCs w:val="22"/>
        </w:rPr>
        <w:t>)</w:t>
      </w:r>
    </w:p>
    <w:p w:rsidR="00417DE0" w:rsidRPr="00417DE0" w:rsidRDefault="00417DE0" w:rsidP="00417DE0">
      <w:pPr>
        <w:jc w:val="both"/>
        <w:rPr>
          <w:rFonts w:ascii="Arial" w:hAnsi="Arial" w:cs="Arial"/>
          <w:i/>
          <w:sz w:val="22"/>
          <w:szCs w:val="22"/>
        </w:rPr>
      </w:pPr>
      <w:r w:rsidRPr="00417DE0">
        <w:rPr>
          <w:rFonts w:ascii="Arial" w:hAnsi="Arial" w:cs="Arial"/>
          <w:i/>
          <w:sz w:val="22"/>
          <w:szCs w:val="22"/>
          <w:highlight w:val="white"/>
        </w:rPr>
        <w:t>Εργασίες διαγράμμισης οδοστρώματος με ανακλαστική βαφή.</w:t>
      </w:r>
    </w:p>
    <w:p w:rsidR="00417DE0" w:rsidRPr="00417DE0" w:rsidRDefault="00417DE0" w:rsidP="00417DE0">
      <w:pPr>
        <w:pStyle w:val="af9"/>
        <w:tabs>
          <w:tab w:val="left" w:pos="1418"/>
          <w:tab w:val="center" w:pos="1701"/>
          <w:tab w:val="left" w:pos="2552"/>
          <w:tab w:val="left" w:pos="5103"/>
        </w:tabs>
        <w:ind w:left="0" w:hanging="2"/>
        <w:jc w:val="both"/>
        <w:rPr>
          <w:rFonts w:ascii="Arial" w:hAnsi="Arial" w:cs="Arial"/>
          <w:i/>
          <w:sz w:val="22"/>
          <w:szCs w:val="22"/>
        </w:rPr>
      </w:pPr>
    </w:p>
    <w:p w:rsidR="00417DE0" w:rsidRPr="00417DE0" w:rsidRDefault="00417DE0" w:rsidP="00417DE0">
      <w:pPr>
        <w:jc w:val="both"/>
        <w:rPr>
          <w:rFonts w:ascii="Arial" w:hAnsi="Arial" w:cs="Arial"/>
          <w:b/>
          <w:bCs/>
          <w:i/>
          <w:sz w:val="22"/>
          <w:szCs w:val="22"/>
          <w:u w:val="single"/>
        </w:rPr>
      </w:pPr>
      <w:r w:rsidRPr="00417DE0">
        <w:rPr>
          <w:rFonts w:ascii="Arial" w:hAnsi="Arial" w:cs="Arial"/>
          <w:b/>
          <w:bCs/>
          <w:i/>
          <w:sz w:val="22"/>
          <w:szCs w:val="22"/>
          <w:u w:val="single"/>
        </w:rPr>
        <w:t>Γ.  ΧΡΗΜΑΤΟΔΟΤΗΣΗ</w:t>
      </w:r>
    </w:p>
    <w:p w:rsidR="00417DE0" w:rsidRPr="00417DE0" w:rsidRDefault="00417DE0" w:rsidP="00417DE0">
      <w:pPr>
        <w:rPr>
          <w:rFonts w:ascii="Arial" w:hAnsi="Arial" w:cs="Arial"/>
          <w:i/>
          <w:spacing w:val="2"/>
          <w:sz w:val="22"/>
          <w:szCs w:val="22"/>
        </w:rPr>
      </w:pPr>
      <w:r w:rsidRPr="00417DE0">
        <w:rPr>
          <w:rFonts w:ascii="Arial" w:hAnsi="Arial" w:cs="Arial"/>
          <w:i/>
          <w:color w:val="000000"/>
          <w:sz w:val="22"/>
          <w:szCs w:val="22"/>
        </w:rPr>
        <w:t xml:space="preserve">Το έργο </w:t>
      </w:r>
      <w:r w:rsidRPr="00417DE0">
        <w:rPr>
          <w:rFonts w:ascii="Arial" w:hAnsi="Arial" w:cs="Arial"/>
          <w:i/>
          <w:sz w:val="22"/>
          <w:szCs w:val="22"/>
        </w:rPr>
        <w:t xml:space="preserve">χρηματοδοτείται από πιστώσεις του ΕΠΑ 2021-2025 της </w:t>
      </w:r>
      <w:r w:rsidRPr="00417DE0">
        <w:rPr>
          <w:rFonts w:ascii="Arial" w:hAnsi="Arial" w:cs="Arial"/>
          <w:bCs/>
          <w:i/>
          <w:iCs/>
          <w:sz w:val="22"/>
          <w:szCs w:val="22"/>
        </w:rPr>
        <w:t>ΣΑ ΝΠ466</w:t>
      </w:r>
      <w:r w:rsidRPr="00417DE0">
        <w:rPr>
          <w:rFonts w:ascii="Arial" w:hAnsi="Arial" w:cs="Arial"/>
          <w:b/>
          <w:i/>
          <w:sz w:val="22"/>
          <w:szCs w:val="22"/>
        </w:rPr>
        <w:t xml:space="preserve"> με Κωδικό </w:t>
      </w:r>
      <w:proofErr w:type="spellStart"/>
      <w:r w:rsidRPr="00417DE0">
        <w:rPr>
          <w:rFonts w:ascii="Arial" w:hAnsi="Arial" w:cs="Arial"/>
          <w:b/>
          <w:i/>
          <w:sz w:val="22"/>
          <w:szCs w:val="22"/>
        </w:rPr>
        <w:t>Ενάριθμο</w:t>
      </w:r>
      <w:proofErr w:type="spellEnd"/>
      <w:r w:rsidRPr="00417DE0">
        <w:rPr>
          <w:rFonts w:ascii="Arial" w:hAnsi="Arial" w:cs="Arial"/>
          <w:b/>
          <w:i/>
          <w:sz w:val="22"/>
          <w:szCs w:val="22"/>
        </w:rPr>
        <w:t xml:space="preserve"> </w:t>
      </w:r>
      <w:r w:rsidRPr="00417DE0">
        <w:rPr>
          <w:rFonts w:ascii="Arial" w:hAnsi="Arial" w:cs="Arial"/>
          <w:i/>
          <w:spacing w:val="2"/>
          <w:sz w:val="22"/>
          <w:szCs w:val="22"/>
        </w:rPr>
        <w:t>2022ΝΠ46600083.</w:t>
      </w:r>
    </w:p>
    <w:p w:rsidR="00417DE0" w:rsidRPr="00417DE0" w:rsidRDefault="00417DE0" w:rsidP="00417DE0">
      <w:pPr>
        <w:rPr>
          <w:rFonts w:ascii="Arial" w:hAnsi="Arial" w:cs="Arial"/>
          <w:i/>
          <w:spacing w:val="2"/>
          <w:sz w:val="22"/>
          <w:szCs w:val="22"/>
        </w:rPr>
      </w:pPr>
      <w:r w:rsidRPr="00417DE0">
        <w:rPr>
          <w:rFonts w:ascii="Arial" w:hAnsi="Arial" w:cs="Arial"/>
          <w:i/>
          <w:spacing w:val="2"/>
          <w:sz w:val="22"/>
          <w:szCs w:val="22"/>
        </w:rPr>
        <w:t xml:space="preserve">Στις διατάξεις της </w:t>
      </w:r>
      <w:proofErr w:type="spellStart"/>
      <w:r w:rsidRPr="00417DE0">
        <w:rPr>
          <w:rFonts w:ascii="Arial" w:hAnsi="Arial" w:cs="Arial"/>
          <w:i/>
          <w:spacing w:val="2"/>
          <w:sz w:val="22"/>
          <w:szCs w:val="22"/>
        </w:rPr>
        <w:t>Αρίθμ</w:t>
      </w:r>
      <w:proofErr w:type="spellEnd"/>
      <w:r w:rsidRPr="00417DE0">
        <w:rPr>
          <w:rFonts w:ascii="Arial" w:hAnsi="Arial" w:cs="Arial"/>
          <w:i/>
          <w:spacing w:val="2"/>
          <w:sz w:val="22"/>
          <w:szCs w:val="22"/>
        </w:rPr>
        <w:t xml:space="preserve">. 49700ΕΞ2026 ( ΦΕΚ 1797/Β΄/1-4-2026 Απόφασης με τίτλο «Καθορισμός δαπανών ήσσονος αξίας που χρηματοδοτούνται από το Εθνικό Πρόγραμμα Ανάπτυξης ( Ε.Π.Α.) 2021-2025 του Αναπληρωτή Υπουργού Εθνικής Οικονομίας και Οικονομικών αναφέρεται ότι :  </w:t>
      </w:r>
    </w:p>
    <w:p w:rsidR="00417DE0" w:rsidRPr="00417DE0" w:rsidRDefault="00417DE0" w:rsidP="00417DE0">
      <w:pPr>
        <w:rPr>
          <w:rFonts w:ascii="Arial" w:hAnsi="Arial" w:cs="Arial"/>
          <w:i/>
          <w:iCs/>
          <w:spacing w:val="2"/>
          <w:sz w:val="22"/>
          <w:szCs w:val="22"/>
        </w:rPr>
      </w:pPr>
      <w:r w:rsidRPr="00417DE0">
        <w:rPr>
          <w:rFonts w:ascii="Arial" w:hAnsi="Arial" w:cs="Arial"/>
          <w:i/>
          <w:iCs/>
          <w:spacing w:val="2"/>
          <w:sz w:val="22"/>
          <w:szCs w:val="22"/>
        </w:rPr>
        <w:t xml:space="preserve">Στο άρθρο 1 με τίτλο «Σκοπός – πεδίο Εφαρμογής» </w:t>
      </w:r>
    </w:p>
    <w:p w:rsidR="00417DE0" w:rsidRPr="00417DE0" w:rsidRDefault="00417DE0" w:rsidP="00417DE0">
      <w:pPr>
        <w:rPr>
          <w:rFonts w:ascii="Arial" w:hAnsi="Arial" w:cs="Arial"/>
          <w:i/>
          <w:iCs/>
          <w:spacing w:val="2"/>
          <w:sz w:val="22"/>
          <w:szCs w:val="22"/>
        </w:rPr>
      </w:pPr>
      <w:r w:rsidRPr="00417DE0">
        <w:rPr>
          <w:rFonts w:ascii="Arial" w:hAnsi="Arial" w:cs="Arial"/>
          <w:i/>
          <w:iCs/>
          <w:spacing w:val="2"/>
          <w:sz w:val="22"/>
          <w:szCs w:val="22"/>
        </w:rPr>
        <w:t xml:space="preserve">1. Σκοπός της παρούσας απόφασης είναι ο καθορισμός των όρων, προϋποθέσεων και διαδικασιών για την έγκριση και χρηματοδότηση δαπανών ήσσονος αξίας των έργων που έχουν ενταχθεί στο Ε.Π.Α. 2021-2025, οι οποίες κρίνονται αναγκαίες για την ολοκλήρωση των ανωτέρω έργων, και δύναται να βαρύνουν τον προϋπολογισμό του εν λόγω Προγράμματος προκειμένου να διασφαλιστεί η απρόσκοπτη ολοκλήρωση τους. </w:t>
      </w:r>
    </w:p>
    <w:p w:rsidR="00417DE0" w:rsidRPr="00417DE0" w:rsidRDefault="00417DE0" w:rsidP="00417DE0">
      <w:pPr>
        <w:rPr>
          <w:rFonts w:ascii="Arial" w:hAnsi="Arial" w:cs="Arial"/>
          <w:i/>
          <w:iCs/>
          <w:spacing w:val="2"/>
          <w:sz w:val="22"/>
          <w:szCs w:val="22"/>
        </w:rPr>
      </w:pPr>
      <w:r w:rsidRPr="00417DE0">
        <w:rPr>
          <w:rFonts w:ascii="Arial" w:hAnsi="Arial" w:cs="Arial"/>
          <w:i/>
          <w:iCs/>
          <w:spacing w:val="2"/>
          <w:sz w:val="22"/>
          <w:szCs w:val="22"/>
        </w:rPr>
        <w:t>2. Οι διατάξεις της παρούσας εφαρμόζονται σε όλα τα έργα του Ε.Π.Α. που έχουν ενταχθεί στο Ε.Π.Α. 2021-2025 έως 31.12.2025</w:t>
      </w:r>
    </w:p>
    <w:p w:rsidR="00417DE0" w:rsidRPr="00417DE0" w:rsidRDefault="00417DE0" w:rsidP="00417DE0">
      <w:pPr>
        <w:rPr>
          <w:rFonts w:ascii="Arial" w:hAnsi="Arial" w:cs="Arial"/>
          <w:i/>
          <w:iCs/>
          <w:spacing w:val="2"/>
          <w:sz w:val="22"/>
          <w:szCs w:val="22"/>
        </w:rPr>
      </w:pPr>
      <w:r w:rsidRPr="00417DE0">
        <w:rPr>
          <w:rFonts w:ascii="Arial" w:hAnsi="Arial" w:cs="Arial"/>
          <w:i/>
          <w:iCs/>
          <w:spacing w:val="2"/>
          <w:sz w:val="22"/>
          <w:szCs w:val="22"/>
        </w:rPr>
        <w:t>Στο άρθρο 2 με τίτλο «Ορισμός και κατηγορίες δαπανών ήσσονος αξίας » 2στ Οι δαπάνες ήσσονος αξίας, οι οποίες, δύναται να βαρύνουν τον προϋπολογισμό του ΕΠΑ 2021-2025 αφορούν : ……..στ) Βλάβες που προέρχονται από ανωτέρα βία, σύμφωνα με τα οριζόμενα στην παρ.1 του άρθρου 157 του ν.4412/2016, και αποκλειστικά από Θεομηνίες ( πρωτόκολλο θεομηνίας).</w:t>
      </w:r>
    </w:p>
    <w:p w:rsidR="00417DE0" w:rsidRPr="00417DE0" w:rsidRDefault="00417DE0" w:rsidP="00417DE0">
      <w:pPr>
        <w:jc w:val="both"/>
        <w:rPr>
          <w:rFonts w:ascii="Arial" w:hAnsi="Arial" w:cs="Arial"/>
          <w:b/>
          <w:i/>
          <w:sz w:val="22"/>
          <w:szCs w:val="22"/>
        </w:rPr>
      </w:pPr>
    </w:p>
    <w:p w:rsidR="00417DE0" w:rsidRPr="00417DE0" w:rsidRDefault="00417DE0" w:rsidP="00417DE0">
      <w:pPr>
        <w:jc w:val="both"/>
        <w:rPr>
          <w:rFonts w:ascii="Arial" w:hAnsi="Arial" w:cs="Arial"/>
          <w:b/>
          <w:i/>
          <w:sz w:val="22"/>
          <w:szCs w:val="22"/>
        </w:rPr>
      </w:pPr>
      <w:r w:rsidRPr="00417DE0">
        <w:rPr>
          <w:rFonts w:ascii="Arial" w:hAnsi="Arial" w:cs="Arial"/>
          <w:b/>
          <w:i/>
          <w:sz w:val="22"/>
          <w:szCs w:val="22"/>
        </w:rPr>
        <w:t>Γ.  ΛΟΓΟΙ  ΠΟΥ ΥΠΕΒΑΛΑΝ ΤΗ ΣΥΝΤΑΞΗ ΤΟΥ 2ου ΑΠΕ και της 1ης ΣΥΜΠΛΗΡΩΜΑΤΙΚΗΣ ΣΥΜΒΑΣΗΣ «ΗΣΣΟΝΟΣ ΣΗΜΑΣΙΑΣ» του έργου</w:t>
      </w:r>
    </w:p>
    <w:p w:rsidR="00417DE0" w:rsidRPr="00417DE0" w:rsidRDefault="00417DE0" w:rsidP="00417DE0">
      <w:pPr>
        <w:jc w:val="both"/>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u w:val="single"/>
        </w:rPr>
        <w:t>Ο παρών 2ος Ανακεφαλαιωτικός Πίνακας Εργασιών (Α.Π.Ε.)</w:t>
      </w:r>
      <w:r w:rsidRPr="00417DE0">
        <w:rPr>
          <w:rFonts w:ascii="Arial" w:hAnsi="Arial" w:cs="Arial"/>
          <w:i/>
          <w:sz w:val="22"/>
          <w:szCs w:val="22"/>
        </w:rPr>
        <w:t>, συντάχθηκε για να συμπεριλάβει :</w:t>
      </w:r>
    </w:p>
    <w:p w:rsidR="00417DE0" w:rsidRPr="00417DE0" w:rsidRDefault="00417DE0" w:rsidP="00417DE0">
      <w:pPr>
        <w:jc w:val="both"/>
        <w:rPr>
          <w:rFonts w:ascii="Arial" w:hAnsi="Arial" w:cs="Arial"/>
          <w:i/>
          <w:sz w:val="22"/>
          <w:szCs w:val="22"/>
        </w:rPr>
      </w:pPr>
    </w:p>
    <w:p w:rsidR="00417DE0" w:rsidRPr="00417DE0" w:rsidRDefault="00417DE0" w:rsidP="00417DE0">
      <w:pPr>
        <w:numPr>
          <w:ilvl w:val="0"/>
          <w:numId w:val="26"/>
        </w:numPr>
        <w:rPr>
          <w:rFonts w:ascii="Arial" w:hAnsi="Arial" w:cs="Arial"/>
          <w:i/>
          <w:sz w:val="22"/>
          <w:szCs w:val="22"/>
        </w:rPr>
      </w:pPr>
      <w:r w:rsidRPr="00417DE0">
        <w:rPr>
          <w:rFonts w:ascii="Arial" w:hAnsi="Arial" w:cs="Arial"/>
          <w:i/>
          <w:sz w:val="22"/>
          <w:szCs w:val="22"/>
        </w:rPr>
        <w:t>Την κάλυψη αυξομειώσεων εργασιών όπως έχουν προκύψει κατά τη διάρκεια εκτέλεσης του έργου και συγκεκριμένα αύξηση των ποσοτήτων των άρθρων ΑΤ1.1, ΑΤ1.4, ΑΤ1.5, ΑΤ1.6, ΑΤ1.7, ΑΤ2.1, ΑΤ2.4, ΑΤ2.5, και την μείωση της ποσότητας του άρθρου ΑΤ1.3.</w:t>
      </w:r>
    </w:p>
    <w:p w:rsidR="00417DE0" w:rsidRPr="00417DE0" w:rsidRDefault="00417DE0" w:rsidP="00417DE0">
      <w:pPr>
        <w:numPr>
          <w:ilvl w:val="0"/>
          <w:numId w:val="26"/>
        </w:numPr>
        <w:rPr>
          <w:rFonts w:ascii="Arial" w:hAnsi="Arial" w:cs="Arial"/>
          <w:i/>
          <w:sz w:val="22"/>
          <w:szCs w:val="22"/>
        </w:rPr>
      </w:pPr>
      <w:r w:rsidRPr="00417DE0">
        <w:rPr>
          <w:rFonts w:ascii="Arial" w:hAnsi="Arial" w:cs="Arial"/>
          <w:i/>
          <w:sz w:val="22"/>
          <w:szCs w:val="22"/>
        </w:rPr>
        <w:t>Την χρήση δύο νέων τιμών μονάδων νέων εργασιών και συγκεκριμένα ΝΤ1 με τίτλο «Κατασκευή Επιχωμάτων» (Α20 του Περιγραφικού Τιμολογίου Εργασιών Έργων Οδοποιίας) και ΝΤ2 με τίτλο «Προμήθεια κοκκώδους υλικού μεγέθους κόκκων έως 200</w:t>
      </w:r>
      <w:r w:rsidRPr="00417DE0">
        <w:rPr>
          <w:rFonts w:ascii="Arial" w:hAnsi="Arial" w:cs="Arial"/>
          <w:i/>
          <w:sz w:val="22"/>
          <w:szCs w:val="22"/>
          <w:lang w:val="en-US"/>
        </w:rPr>
        <w:t>mm</w:t>
      </w:r>
      <w:r w:rsidRPr="00417DE0">
        <w:rPr>
          <w:rFonts w:ascii="Arial" w:hAnsi="Arial" w:cs="Arial"/>
          <w:i/>
          <w:sz w:val="22"/>
          <w:szCs w:val="22"/>
        </w:rPr>
        <w:t xml:space="preserve">» (Α19 του Περιγραφικού Τιμολογίου Εργασιών Έργων Οδοποιίας). </w:t>
      </w:r>
    </w:p>
    <w:p w:rsidR="00417DE0" w:rsidRPr="00417DE0" w:rsidRDefault="00417DE0" w:rsidP="00417DE0">
      <w:pPr>
        <w:pStyle w:val="2a"/>
        <w:numPr>
          <w:ilvl w:val="0"/>
          <w:numId w:val="27"/>
        </w:numPr>
        <w:ind w:left="709"/>
        <w:rPr>
          <w:rFonts w:ascii="Arial" w:hAnsi="Arial" w:cs="Arial"/>
          <w:i/>
          <w:color w:val="auto"/>
          <w:sz w:val="22"/>
          <w:szCs w:val="22"/>
        </w:rPr>
      </w:pPr>
      <w:r w:rsidRPr="00417DE0">
        <w:rPr>
          <w:rFonts w:ascii="Arial" w:hAnsi="Arial" w:cs="Arial"/>
          <w:i/>
          <w:color w:val="auto"/>
          <w:sz w:val="22"/>
          <w:szCs w:val="22"/>
        </w:rPr>
        <w:t xml:space="preserve">Την 1η Συμπληρωματική Σύμβαση ύψους </w:t>
      </w:r>
      <w:r w:rsidRPr="00417DE0">
        <w:rPr>
          <w:rFonts w:ascii="Arial" w:hAnsi="Arial" w:cs="Arial"/>
          <w:b/>
          <w:bCs/>
          <w:i/>
          <w:color w:val="auto"/>
          <w:sz w:val="22"/>
          <w:szCs w:val="22"/>
        </w:rPr>
        <w:t>47.834,24€</w:t>
      </w:r>
      <w:r w:rsidRPr="00417DE0">
        <w:rPr>
          <w:rFonts w:ascii="Arial" w:hAnsi="Arial" w:cs="Arial"/>
          <w:i/>
          <w:color w:val="auto"/>
          <w:sz w:val="22"/>
          <w:szCs w:val="22"/>
        </w:rPr>
        <w:t xml:space="preserve"> ( </w:t>
      </w:r>
      <w:r w:rsidRPr="00417DE0">
        <w:rPr>
          <w:rFonts w:ascii="Arial" w:hAnsi="Arial" w:cs="Arial"/>
          <w:b/>
          <w:bCs/>
          <w:i/>
          <w:color w:val="auto"/>
          <w:sz w:val="22"/>
          <w:szCs w:val="22"/>
        </w:rPr>
        <w:t>38.576,00€</w:t>
      </w:r>
      <w:r w:rsidRPr="00417DE0">
        <w:rPr>
          <w:rFonts w:ascii="Arial" w:hAnsi="Arial" w:cs="Arial"/>
          <w:i/>
          <w:color w:val="auto"/>
          <w:sz w:val="22"/>
          <w:szCs w:val="22"/>
        </w:rPr>
        <w:t xml:space="preserve"> πλέον ΦΠΑ 24%) ήτοι που περιλαμβάνει την δαπάνη βλαβών που προέρχονται από ανωτέρα </w:t>
      </w:r>
      <w:r w:rsidRPr="00417DE0">
        <w:rPr>
          <w:rFonts w:ascii="Arial" w:hAnsi="Arial" w:cs="Arial"/>
          <w:i/>
          <w:color w:val="auto"/>
          <w:sz w:val="22"/>
          <w:szCs w:val="22"/>
        </w:rPr>
        <w:lastRenderedPageBreak/>
        <w:t xml:space="preserve">βία, σύμφωνα με τα οριζόμενα στην παρ.1 του άρθρου 157 του ν.4412/2016, και αποκλειστικά από Θεομηνία σύμφωνα με : </w:t>
      </w:r>
    </w:p>
    <w:p w:rsidR="00417DE0" w:rsidRPr="00417DE0" w:rsidRDefault="00417DE0" w:rsidP="00417DE0">
      <w:pPr>
        <w:pStyle w:val="2a"/>
        <w:ind w:left="709"/>
        <w:rPr>
          <w:rFonts w:ascii="Arial" w:hAnsi="Arial" w:cs="Arial"/>
          <w:i/>
          <w:color w:val="auto"/>
          <w:sz w:val="22"/>
          <w:szCs w:val="22"/>
        </w:rPr>
      </w:pPr>
      <w:r w:rsidRPr="00417DE0">
        <w:rPr>
          <w:rFonts w:ascii="Arial" w:hAnsi="Arial" w:cs="Arial"/>
          <w:i/>
          <w:color w:val="auto"/>
          <w:sz w:val="22"/>
          <w:szCs w:val="22"/>
        </w:rPr>
        <w:t xml:space="preserve">α) Την υπ </w:t>
      </w:r>
      <w:proofErr w:type="spellStart"/>
      <w:r w:rsidRPr="00417DE0">
        <w:rPr>
          <w:rFonts w:ascii="Arial" w:hAnsi="Arial" w:cs="Arial"/>
          <w:i/>
          <w:color w:val="auto"/>
          <w:sz w:val="22"/>
          <w:szCs w:val="22"/>
        </w:rPr>
        <w:t>αρίθμ</w:t>
      </w:r>
      <w:proofErr w:type="spellEnd"/>
      <w:r w:rsidRPr="00417DE0">
        <w:rPr>
          <w:rFonts w:ascii="Arial" w:hAnsi="Arial" w:cs="Arial"/>
          <w:i/>
          <w:color w:val="auto"/>
          <w:sz w:val="22"/>
          <w:szCs w:val="22"/>
        </w:rPr>
        <w:t xml:space="preserve">. 10385/27-05-2025 Δήλωση βλάβης από ανωτέρα βία του αναδόχου, </w:t>
      </w:r>
    </w:p>
    <w:p w:rsidR="00417DE0" w:rsidRPr="00417DE0" w:rsidRDefault="00417DE0" w:rsidP="00417DE0">
      <w:pPr>
        <w:pStyle w:val="2a"/>
        <w:ind w:left="709"/>
        <w:rPr>
          <w:rFonts w:ascii="Arial" w:hAnsi="Arial" w:cs="Arial"/>
          <w:i/>
          <w:color w:val="auto"/>
          <w:sz w:val="22"/>
          <w:szCs w:val="22"/>
        </w:rPr>
      </w:pPr>
      <w:r w:rsidRPr="00417DE0">
        <w:rPr>
          <w:rFonts w:ascii="Arial" w:hAnsi="Arial" w:cs="Arial"/>
          <w:i/>
          <w:color w:val="auto"/>
          <w:sz w:val="22"/>
          <w:szCs w:val="22"/>
        </w:rPr>
        <w:t xml:space="preserve">β) Την από 30-05-2025 Έκθεση διαπίστωσης βλαβών λόγω ανωτέρα βίας της επιβλέπουσας του έργου και </w:t>
      </w:r>
    </w:p>
    <w:p w:rsidR="00417DE0" w:rsidRPr="00417DE0" w:rsidRDefault="00417DE0" w:rsidP="00417DE0">
      <w:pPr>
        <w:pStyle w:val="2a"/>
        <w:ind w:left="709"/>
        <w:rPr>
          <w:rFonts w:ascii="Arial" w:hAnsi="Arial" w:cs="Arial"/>
          <w:i/>
          <w:color w:val="auto"/>
          <w:sz w:val="22"/>
          <w:szCs w:val="22"/>
        </w:rPr>
      </w:pPr>
      <w:r w:rsidRPr="00417DE0">
        <w:rPr>
          <w:rFonts w:ascii="Arial" w:hAnsi="Arial" w:cs="Arial"/>
          <w:i/>
          <w:color w:val="auto"/>
          <w:sz w:val="22"/>
          <w:szCs w:val="22"/>
        </w:rPr>
        <w:t>γ) Την με Α.Π. 11210/04-06-2025 Απόφαση της Δ/</w:t>
      </w:r>
      <w:proofErr w:type="spellStart"/>
      <w:r w:rsidRPr="00417DE0">
        <w:rPr>
          <w:rFonts w:ascii="Arial" w:hAnsi="Arial" w:cs="Arial"/>
          <w:i/>
          <w:color w:val="auto"/>
          <w:sz w:val="22"/>
          <w:szCs w:val="22"/>
        </w:rPr>
        <w:t>νσης</w:t>
      </w:r>
      <w:proofErr w:type="spellEnd"/>
      <w:r w:rsidRPr="00417DE0">
        <w:rPr>
          <w:rFonts w:ascii="Arial" w:hAnsi="Arial" w:cs="Arial"/>
          <w:i/>
          <w:color w:val="auto"/>
          <w:sz w:val="22"/>
          <w:szCs w:val="22"/>
        </w:rPr>
        <w:t xml:space="preserve"> Τεχνικών υπηρεσιών Δήμου </w:t>
      </w:r>
      <w:proofErr w:type="spellStart"/>
      <w:r w:rsidRPr="00417DE0">
        <w:rPr>
          <w:rFonts w:ascii="Arial" w:hAnsi="Arial" w:cs="Arial"/>
          <w:i/>
          <w:color w:val="auto"/>
          <w:sz w:val="22"/>
          <w:szCs w:val="22"/>
        </w:rPr>
        <w:t>Λεβαδέων</w:t>
      </w:r>
      <w:proofErr w:type="spellEnd"/>
      <w:r w:rsidRPr="00417DE0">
        <w:rPr>
          <w:rFonts w:ascii="Arial" w:hAnsi="Arial" w:cs="Arial"/>
          <w:i/>
          <w:color w:val="auto"/>
          <w:sz w:val="22"/>
          <w:szCs w:val="22"/>
        </w:rPr>
        <w:t xml:space="preserve"> με θέμα : «Διαπίστωση βλαβών λόγω ανωτέρας βίας του έργου Ασφαλτόστρωση τμήματος δημοτικής οδού Παναγία </w:t>
      </w:r>
      <w:proofErr w:type="spellStart"/>
      <w:r w:rsidRPr="00417DE0">
        <w:rPr>
          <w:rFonts w:ascii="Arial" w:hAnsi="Arial" w:cs="Arial"/>
          <w:i/>
          <w:color w:val="auto"/>
          <w:sz w:val="22"/>
          <w:szCs w:val="22"/>
        </w:rPr>
        <w:t>Καλαμιώτισσα</w:t>
      </w:r>
      <w:proofErr w:type="spellEnd"/>
      <w:r w:rsidRPr="00417DE0">
        <w:rPr>
          <w:rFonts w:ascii="Arial" w:hAnsi="Arial" w:cs="Arial"/>
          <w:i/>
          <w:color w:val="auto"/>
          <w:sz w:val="22"/>
          <w:szCs w:val="22"/>
        </w:rPr>
        <w:t xml:space="preserve"> – Αγία Άννα».</w:t>
      </w:r>
    </w:p>
    <w:p w:rsidR="00417DE0" w:rsidRPr="00417DE0" w:rsidRDefault="00417DE0" w:rsidP="00417DE0">
      <w:pPr>
        <w:ind w:left="720"/>
        <w:jc w:val="both"/>
        <w:rPr>
          <w:rFonts w:ascii="Arial" w:hAnsi="Arial" w:cs="Arial"/>
          <w:i/>
          <w:sz w:val="22"/>
          <w:szCs w:val="22"/>
        </w:rPr>
      </w:pPr>
      <w:r w:rsidRPr="00417DE0">
        <w:rPr>
          <w:rFonts w:ascii="Arial" w:hAnsi="Arial" w:cs="Arial"/>
          <w:i/>
          <w:sz w:val="22"/>
          <w:szCs w:val="22"/>
        </w:rPr>
        <w:t>η αποκατάσταση των οποίων κρίνεται αναγκαία για την ολοκλήρωση του έργου.</w:t>
      </w:r>
    </w:p>
    <w:p w:rsidR="00417DE0" w:rsidRPr="00417DE0" w:rsidRDefault="00417DE0" w:rsidP="00417DE0">
      <w:pPr>
        <w:ind w:left="720"/>
        <w:rPr>
          <w:rFonts w:ascii="Arial" w:hAnsi="Arial" w:cs="Arial"/>
          <w:i/>
          <w:sz w:val="22"/>
          <w:szCs w:val="22"/>
        </w:rPr>
      </w:pPr>
      <w:r w:rsidRPr="00417DE0">
        <w:rPr>
          <w:rFonts w:ascii="Arial" w:hAnsi="Arial" w:cs="Arial"/>
          <w:i/>
          <w:sz w:val="22"/>
          <w:szCs w:val="22"/>
        </w:rPr>
        <w:t xml:space="preserve">Οι ανωτέρω δαπάνες βλαβών σύμφωνα με το άρθρο 2 και την παράγραφο στ) της </w:t>
      </w:r>
      <w:proofErr w:type="spellStart"/>
      <w:r w:rsidRPr="00417DE0">
        <w:rPr>
          <w:rFonts w:ascii="Arial" w:hAnsi="Arial" w:cs="Arial"/>
          <w:i/>
          <w:sz w:val="22"/>
          <w:szCs w:val="22"/>
        </w:rPr>
        <w:t>Αρίθμ</w:t>
      </w:r>
      <w:proofErr w:type="spellEnd"/>
      <w:r w:rsidRPr="00417DE0">
        <w:rPr>
          <w:rFonts w:ascii="Arial" w:hAnsi="Arial" w:cs="Arial"/>
          <w:i/>
          <w:sz w:val="22"/>
          <w:szCs w:val="22"/>
        </w:rPr>
        <w:t xml:space="preserve">. 49700ΕΞ2026 ( ΦΕΚ 1797/Β΄/1-4-2026 Απόφασης με τίτλο «Καθορισμός δαπανών ήσσονος αξίας που χρηματοδοτούνται από το Εθνικό Πρόγραμμα Ανάπτυξης ( Ε.Π.Α.) 2021-2025 του Αναπληρωτή Υπουργού Εθνικής Οικονομίας και Οικονομικών </w:t>
      </w:r>
      <w:r w:rsidRPr="00417DE0">
        <w:rPr>
          <w:rFonts w:ascii="Arial" w:hAnsi="Arial" w:cs="Arial"/>
          <w:b/>
          <w:bCs/>
          <w:i/>
          <w:sz w:val="22"/>
          <w:szCs w:val="22"/>
        </w:rPr>
        <w:t>κατατάσσονται στην κατηγορία δαπανών ήσσονος αξίας</w:t>
      </w:r>
      <w:r w:rsidRPr="00417DE0">
        <w:rPr>
          <w:rFonts w:ascii="Arial" w:hAnsi="Arial" w:cs="Arial"/>
          <w:i/>
          <w:sz w:val="22"/>
          <w:szCs w:val="22"/>
        </w:rPr>
        <w:t>.</w:t>
      </w:r>
    </w:p>
    <w:p w:rsidR="00417DE0" w:rsidRPr="00417DE0" w:rsidRDefault="00417DE0" w:rsidP="00417DE0">
      <w:pPr>
        <w:ind w:left="720"/>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Επίσης πληρούνται αθροιστικά οι ακόλουθες προϋποθέσεις όπως εκτίθενται αναλυτικά στην κατευθυντήρια οδηγία 22 με αριθμό </w:t>
      </w:r>
      <w:proofErr w:type="spellStart"/>
      <w:r w:rsidRPr="00417DE0">
        <w:rPr>
          <w:rFonts w:ascii="Arial" w:hAnsi="Arial" w:cs="Arial"/>
          <w:i/>
          <w:sz w:val="22"/>
          <w:szCs w:val="22"/>
        </w:rPr>
        <w:t>πρωτ</w:t>
      </w:r>
      <w:proofErr w:type="spellEnd"/>
      <w:r w:rsidRPr="00417DE0">
        <w:rPr>
          <w:rFonts w:ascii="Arial" w:hAnsi="Arial" w:cs="Arial"/>
          <w:i/>
          <w:sz w:val="22"/>
          <w:szCs w:val="22"/>
        </w:rPr>
        <w:t xml:space="preserve">. 3802 / 14-06-2017 της Ε.Α.Α.ΔΗ.ΣΥ προκειμένου να ισχύει ο κανόνας των ‘’de </w:t>
      </w:r>
      <w:proofErr w:type="spellStart"/>
      <w:r w:rsidRPr="00417DE0">
        <w:rPr>
          <w:rFonts w:ascii="Arial" w:hAnsi="Arial" w:cs="Arial"/>
          <w:i/>
          <w:sz w:val="22"/>
          <w:szCs w:val="22"/>
        </w:rPr>
        <w:t>minimis</w:t>
      </w:r>
      <w:proofErr w:type="spellEnd"/>
      <w:r w:rsidRPr="00417DE0">
        <w:rPr>
          <w:rFonts w:ascii="Arial" w:hAnsi="Arial" w:cs="Arial"/>
          <w:i/>
          <w:sz w:val="22"/>
          <w:szCs w:val="22"/>
        </w:rPr>
        <w:t>’’ τροποποιήσεων της αρχικής σύμβασης.</w:t>
      </w:r>
    </w:p>
    <w:p w:rsidR="00417DE0" w:rsidRPr="00417DE0" w:rsidRDefault="00417DE0" w:rsidP="00417DE0">
      <w:pPr>
        <w:jc w:val="both"/>
        <w:rPr>
          <w:rFonts w:ascii="Arial" w:hAnsi="Arial" w:cs="Arial"/>
          <w:i/>
          <w:sz w:val="22"/>
          <w:szCs w:val="22"/>
        </w:rPr>
      </w:pPr>
    </w:p>
    <w:p w:rsidR="00417DE0" w:rsidRPr="00417DE0" w:rsidRDefault="00417DE0" w:rsidP="00417DE0">
      <w:pPr>
        <w:numPr>
          <w:ilvl w:val="0"/>
          <w:numId w:val="28"/>
        </w:numPr>
        <w:jc w:val="both"/>
        <w:rPr>
          <w:rFonts w:ascii="Arial" w:hAnsi="Arial" w:cs="Arial"/>
          <w:i/>
          <w:sz w:val="22"/>
          <w:szCs w:val="22"/>
        </w:rPr>
      </w:pPr>
      <w:r w:rsidRPr="00417DE0">
        <w:rPr>
          <w:rFonts w:ascii="Arial" w:hAnsi="Arial" w:cs="Arial"/>
          <w:i/>
          <w:sz w:val="22"/>
          <w:szCs w:val="22"/>
        </w:rPr>
        <w:t>Η αξία της τροποποίησης να είναι κατώτερη των ορίων εφαρμογής των Οδηγιών (άρθρο 5 του Ν. 4412/2016).</w:t>
      </w:r>
    </w:p>
    <w:p w:rsidR="00417DE0" w:rsidRPr="00417DE0" w:rsidRDefault="00417DE0" w:rsidP="00417DE0">
      <w:pPr>
        <w:numPr>
          <w:ilvl w:val="0"/>
          <w:numId w:val="28"/>
        </w:numPr>
        <w:jc w:val="both"/>
        <w:rPr>
          <w:rFonts w:ascii="Arial" w:hAnsi="Arial" w:cs="Arial"/>
          <w:i/>
          <w:sz w:val="22"/>
          <w:szCs w:val="22"/>
        </w:rPr>
      </w:pPr>
      <w:r w:rsidRPr="00417DE0">
        <w:rPr>
          <w:rFonts w:ascii="Arial" w:hAnsi="Arial" w:cs="Arial"/>
          <w:i/>
          <w:sz w:val="22"/>
          <w:szCs w:val="22"/>
        </w:rPr>
        <w:t>Η αξία της τροποποίησης να μην υπερβαίνει ορισμένο ανώτατο ποσοστό ήτοι η αξία της «ήσσονος αξίας» τροποποίηση δεν πρέπει να υπερβαίνει το 15% της αξίας της αρχικής σύμβασης για τις δημόσιες συμβάσεις έργων του Βιβλίου Ι.</w:t>
      </w:r>
    </w:p>
    <w:p w:rsidR="00417DE0" w:rsidRPr="00417DE0" w:rsidRDefault="00417DE0" w:rsidP="00417DE0">
      <w:pPr>
        <w:numPr>
          <w:ilvl w:val="0"/>
          <w:numId w:val="28"/>
        </w:numPr>
        <w:jc w:val="both"/>
        <w:rPr>
          <w:rFonts w:ascii="Arial" w:hAnsi="Arial" w:cs="Arial"/>
          <w:i/>
          <w:sz w:val="22"/>
          <w:szCs w:val="22"/>
        </w:rPr>
      </w:pPr>
      <w:r w:rsidRPr="00417DE0">
        <w:rPr>
          <w:rFonts w:ascii="Arial" w:hAnsi="Arial" w:cs="Arial"/>
          <w:i/>
          <w:sz w:val="22"/>
          <w:szCs w:val="22"/>
        </w:rPr>
        <w:t xml:space="preserve">Η τροποποίηση δεν μεταβάλλει τη συνολική φύση της σύμβασης.     </w:t>
      </w:r>
    </w:p>
    <w:p w:rsidR="00417DE0" w:rsidRPr="00417DE0" w:rsidRDefault="00417DE0" w:rsidP="00417DE0">
      <w:pPr>
        <w:jc w:val="both"/>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Στην παρ. 2 του άρθρου 132 του ν. 4412/2016 έχει μεταφερθεί, ο κανόνας των  ‘’ήσσονος αξίας’’ ή  ‘’de </w:t>
      </w:r>
      <w:proofErr w:type="spellStart"/>
      <w:r w:rsidRPr="00417DE0">
        <w:rPr>
          <w:rFonts w:ascii="Arial" w:hAnsi="Arial" w:cs="Arial"/>
          <w:i/>
          <w:sz w:val="22"/>
          <w:szCs w:val="22"/>
        </w:rPr>
        <w:t>minimis</w:t>
      </w:r>
      <w:proofErr w:type="spellEnd"/>
      <w:r w:rsidRPr="00417DE0">
        <w:rPr>
          <w:rFonts w:ascii="Arial" w:hAnsi="Arial" w:cs="Arial"/>
          <w:i/>
          <w:sz w:val="22"/>
          <w:szCs w:val="22"/>
        </w:rPr>
        <w:t xml:space="preserve">’’ τροποποιήσεων της αρχικής σύμβασης, όπως έχει προκύψει από τη νομολογία του Δικαστηρίου, και αποτυπώθηκε στην αντίστοιχη διάταξη της Οδηγίας 2014/24/ΕΕ. </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Σύμφωνα με τον εν λόγω κανόνα τροποποιήσεις «ήσσονος αξίας» της σύμβασης, οι οποίες δεν υπερβαίνουν ορισμένη αξία, είναι αποδεκτές χωρίς να απαιτείται νέα διαδικασία σύναξης σύμβασης</w:t>
      </w:r>
    </w:p>
    <w:p w:rsidR="00417DE0" w:rsidRPr="00417DE0" w:rsidRDefault="00417DE0" w:rsidP="00417DE0">
      <w:pPr>
        <w:jc w:val="both"/>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Οι «ήσσονος αξίας» τροποποιήσεις εισάγουν μικρής σημασίας μεταβολές στην αρχική σύμβαση και δεν απαιτείται οποιαδήποτε άλλη ειδικότερη αιτιολόγησή τους από την αναθέτουσα αρχή, παρά μόνο η πλήρωση σωρευτικά των προϋποθέσεων που αναλύθηκαν ανωτέρω (υποενότητα ΣΤ της ενότητας III της κατευθυντήριας οδηγίας 22 με αριθμό </w:t>
      </w:r>
      <w:proofErr w:type="spellStart"/>
      <w:r w:rsidRPr="00417DE0">
        <w:rPr>
          <w:rFonts w:ascii="Arial" w:hAnsi="Arial" w:cs="Arial"/>
          <w:i/>
          <w:sz w:val="22"/>
          <w:szCs w:val="22"/>
        </w:rPr>
        <w:t>πρωτ</w:t>
      </w:r>
      <w:proofErr w:type="spellEnd"/>
      <w:r w:rsidRPr="00417DE0">
        <w:rPr>
          <w:rFonts w:ascii="Arial" w:hAnsi="Arial" w:cs="Arial"/>
          <w:i/>
          <w:sz w:val="22"/>
          <w:szCs w:val="22"/>
        </w:rPr>
        <w:t xml:space="preserve">. 3802 / 14-06-2017 της Ε.Α.Α.ΔΗ.ΣΥ) .  </w:t>
      </w:r>
    </w:p>
    <w:p w:rsidR="00417DE0" w:rsidRPr="00417DE0" w:rsidRDefault="00417DE0" w:rsidP="00417DE0">
      <w:pPr>
        <w:jc w:val="both"/>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rPr>
        <w:t>Επίσης σύμφωνα με την κατευθυντήρια οδηγία 22, κοινή και οριζόντια προϋπόθεση για την εφαρμογή των διατάξεων του άρθρου 132 του Βιβλίου Ι του ν. 4412/2016 είναι η τροποποίηση της αρχικής σύμβασης να λαμβάνει χώρα εν όσο διαρκεί η τελευταία.</w:t>
      </w:r>
    </w:p>
    <w:p w:rsidR="00417DE0" w:rsidRPr="00417DE0" w:rsidRDefault="00417DE0" w:rsidP="00417DE0">
      <w:pPr>
        <w:jc w:val="both"/>
        <w:rPr>
          <w:rFonts w:ascii="Arial" w:hAnsi="Arial" w:cs="Arial"/>
          <w:i/>
          <w:sz w:val="22"/>
          <w:szCs w:val="22"/>
        </w:rPr>
      </w:pP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Βάσει της εγκυκλίου 8 με Αρ. </w:t>
      </w:r>
      <w:proofErr w:type="spellStart"/>
      <w:r w:rsidRPr="00417DE0">
        <w:rPr>
          <w:rFonts w:ascii="Arial" w:hAnsi="Arial" w:cs="Arial"/>
          <w:i/>
          <w:sz w:val="22"/>
          <w:szCs w:val="22"/>
        </w:rPr>
        <w:t>Πρωτ</w:t>
      </w:r>
      <w:proofErr w:type="spellEnd"/>
      <w:r w:rsidRPr="00417DE0">
        <w:rPr>
          <w:rFonts w:ascii="Arial" w:hAnsi="Arial" w:cs="Arial"/>
          <w:i/>
          <w:sz w:val="22"/>
          <w:szCs w:val="22"/>
        </w:rPr>
        <w:t xml:space="preserve">. ΔΝΣ/ΟΙΚ.42049/ΦΝ 466/31-05-2018) του Υπουργείου Υποδομών και Μεταφορών με θέμα «Ενημέρωση σχετικά με τις διατάξεις του Ν.4412/2016 (Α΄147)» οι συμπληρωματικές συμβάσεις συνολικού ύψους μέχρι 15% της αξίας της αρχικής σύμβασης ( παρ.1. (β) του άρθρου 156), «συμβάσεις ήσσονος σημασίας» αποτελούν υποπερίπτωση των συμπληρωματικών συμβάσεων, και ως τέτοιες δεν υπολογίζονται επιπρόσθετα στο </w:t>
      </w:r>
      <w:proofErr w:type="spellStart"/>
      <w:r w:rsidRPr="00417DE0">
        <w:rPr>
          <w:rFonts w:ascii="Arial" w:hAnsi="Arial" w:cs="Arial"/>
          <w:i/>
          <w:sz w:val="22"/>
          <w:szCs w:val="22"/>
        </w:rPr>
        <w:t>στο</w:t>
      </w:r>
      <w:proofErr w:type="spellEnd"/>
      <w:r w:rsidRPr="00417DE0">
        <w:rPr>
          <w:rFonts w:ascii="Arial" w:hAnsi="Arial" w:cs="Arial"/>
          <w:i/>
          <w:sz w:val="22"/>
          <w:szCs w:val="22"/>
        </w:rPr>
        <w:t xml:space="preserve"> 50% αλλά εμπεριέχονται στο 50% της αξίας της αρχικής σύμβασης.</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Προκειμένου να υπογραφεί σχετική σύμβαση </w:t>
      </w:r>
      <w:r w:rsidRPr="00417DE0">
        <w:rPr>
          <w:rFonts w:ascii="Arial" w:hAnsi="Arial" w:cs="Arial"/>
          <w:i/>
          <w:sz w:val="22"/>
          <w:szCs w:val="22"/>
          <w:u w:val="single"/>
        </w:rPr>
        <w:t>απαιτείται γνώμη του οικείου τεχνικού συμβουλίου</w:t>
      </w:r>
      <w:r w:rsidRPr="00417DE0">
        <w:rPr>
          <w:rFonts w:ascii="Arial" w:hAnsi="Arial" w:cs="Arial"/>
          <w:i/>
          <w:sz w:val="22"/>
          <w:szCs w:val="22"/>
        </w:rPr>
        <w:t>.</w:t>
      </w:r>
    </w:p>
    <w:p w:rsidR="00417DE0" w:rsidRPr="00417DE0" w:rsidRDefault="00417DE0" w:rsidP="00417DE0">
      <w:pPr>
        <w:jc w:val="both"/>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rPr>
        <w:t xml:space="preserve">Επίσης στην παρ.2 του άρθρου 156 του ν. 4412/2016 αναφέρεται ότι κάθε τροποποίηση της σύμβασης συνοδεύεται από Ανακεφαλαιωτικό Πίνακα Εργασιών (Α.Π.Ε.) </w:t>
      </w:r>
    </w:p>
    <w:p w:rsidR="00417DE0" w:rsidRPr="00417DE0" w:rsidRDefault="00417DE0" w:rsidP="00417DE0">
      <w:pPr>
        <w:jc w:val="both"/>
        <w:rPr>
          <w:rFonts w:ascii="Arial" w:hAnsi="Arial" w:cs="Arial"/>
          <w:b/>
          <w:i/>
          <w:sz w:val="22"/>
          <w:szCs w:val="22"/>
        </w:rPr>
      </w:pPr>
    </w:p>
    <w:p w:rsidR="00417DE0" w:rsidRPr="00417DE0" w:rsidRDefault="00417DE0" w:rsidP="00417DE0">
      <w:pPr>
        <w:rPr>
          <w:rFonts w:ascii="Arial" w:hAnsi="Arial" w:cs="Arial"/>
          <w:b/>
          <w:i/>
          <w:sz w:val="22"/>
          <w:szCs w:val="22"/>
        </w:rPr>
      </w:pPr>
      <w:r w:rsidRPr="00417DE0">
        <w:rPr>
          <w:rFonts w:ascii="Arial" w:hAnsi="Arial" w:cs="Arial"/>
          <w:b/>
          <w:i/>
          <w:sz w:val="22"/>
          <w:szCs w:val="22"/>
        </w:rPr>
        <w:t>Δ. ΑΙΤΙΟΛΟΓΗΣΗ ΠΡΟΤΕΙΝΟΜΕΝΗ ΔΑΠΑΝΗ 2ου ΑΠΕ – 1ης ΣΥΜΠΛΗΡΩΜΑΤΙΚΗΣ ΣΥΜΒΑΣΗΣ ΟΙΚΟΝΟΜΙΚΑ ΣΤΟΙΧΕΙΑ</w:t>
      </w:r>
    </w:p>
    <w:p w:rsidR="00417DE0" w:rsidRPr="00417DE0" w:rsidRDefault="00417DE0" w:rsidP="00417DE0">
      <w:pPr>
        <w:ind w:left="-567"/>
        <w:jc w:val="both"/>
        <w:rPr>
          <w:rFonts w:ascii="Arial" w:hAnsi="Arial" w:cs="Arial"/>
          <w:b/>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rPr>
        <w:t>Ο παρών 2ος Ανακεφαλαιωτικός Πίνακας Εργασιών συντάχθηκε βάσει των διατάξεων του άρθρου 132 παρ. 2. Του Ν.4412/2016 και του άρθρου 156 παρ.1. (β) και 3 του ίδιου νόμου.</w:t>
      </w:r>
    </w:p>
    <w:p w:rsidR="00417DE0" w:rsidRPr="00417DE0" w:rsidRDefault="00417DE0" w:rsidP="00417DE0">
      <w:pPr>
        <w:jc w:val="both"/>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i/>
          <w:sz w:val="22"/>
          <w:szCs w:val="22"/>
        </w:rPr>
        <w:t>Διαχωρίζει τις δαπάνες σε δύο ενότητες, της αρχικής σύμβασης και εκείνη της 1ης Συμπληρωματικής Σύμβασης</w:t>
      </w:r>
    </w:p>
    <w:p w:rsidR="00417DE0" w:rsidRPr="00417DE0" w:rsidRDefault="00417DE0" w:rsidP="00417DE0">
      <w:pPr>
        <w:ind w:left="-567"/>
        <w:jc w:val="both"/>
        <w:rPr>
          <w:rFonts w:ascii="Arial" w:hAnsi="Arial" w:cs="Arial"/>
          <w:i/>
          <w:sz w:val="22"/>
          <w:szCs w:val="22"/>
        </w:rPr>
      </w:pPr>
    </w:p>
    <w:p w:rsidR="00417DE0" w:rsidRPr="00417DE0" w:rsidRDefault="00417DE0" w:rsidP="00417DE0">
      <w:pPr>
        <w:jc w:val="both"/>
        <w:rPr>
          <w:rFonts w:ascii="Arial" w:hAnsi="Arial" w:cs="Arial"/>
          <w:i/>
          <w:sz w:val="22"/>
          <w:szCs w:val="22"/>
        </w:rPr>
      </w:pPr>
      <w:r w:rsidRPr="00417DE0">
        <w:rPr>
          <w:rFonts w:ascii="Arial" w:hAnsi="Arial" w:cs="Arial"/>
          <w:b/>
          <w:bCs/>
          <w:i/>
          <w:sz w:val="22"/>
          <w:szCs w:val="22"/>
        </w:rPr>
        <w:t>Ο 2ος Ανακεφαλαιωτικός Πίνακας Εργασιών της αρχικής σύμβασης</w:t>
      </w:r>
      <w:r w:rsidRPr="00417DE0">
        <w:rPr>
          <w:rFonts w:ascii="Arial" w:hAnsi="Arial" w:cs="Arial"/>
          <w:i/>
          <w:sz w:val="22"/>
          <w:szCs w:val="22"/>
        </w:rPr>
        <w:t xml:space="preserve">  ποσού </w:t>
      </w:r>
      <w:r w:rsidRPr="00417DE0">
        <w:rPr>
          <w:rFonts w:ascii="Arial" w:hAnsi="Arial" w:cs="Arial"/>
          <w:b/>
          <w:i/>
          <w:sz w:val="22"/>
          <w:szCs w:val="22"/>
        </w:rPr>
        <w:t>1.651.818,10</w:t>
      </w:r>
      <w:r w:rsidRPr="00417DE0">
        <w:rPr>
          <w:rFonts w:ascii="Arial" w:hAnsi="Arial" w:cs="Arial"/>
          <w:b/>
          <w:bCs/>
          <w:i/>
          <w:sz w:val="22"/>
          <w:szCs w:val="22"/>
        </w:rPr>
        <w:t>€</w:t>
      </w:r>
      <w:r w:rsidRPr="00417DE0">
        <w:rPr>
          <w:rFonts w:ascii="Arial" w:hAnsi="Arial" w:cs="Arial"/>
          <w:i/>
          <w:sz w:val="22"/>
          <w:szCs w:val="22"/>
        </w:rPr>
        <w:t xml:space="preserve"> με ΦΠΑ, (όπου 1.012.939,23€ αξία εργασιών, ΓΕ +ΟΕ 182.329,06€, Απρόβλεπτα 0,61€, Απολογιστικά 1.000,00€, Δαπάνη Αναθεώρησης 135.842,46€ και ΦΠΑ 319.706,73€ (24%) είναι σε ισοζύγιο με το ποσό της αρχικής σύμβασης.</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Οι περιλαμβανόμενες στον 2ο Α.Π.Ε. εργασίες αφορούν στην υλοποίηση του τεχνικού αντικειμένου της Σύμβασης, δεν προκύπτουν από τροποποίηση του «βασικού σχεδίου» του έργου (δηλ. της όλης κατασκευής καθώς και των βασικών διακριτών στοιχείων της) και είναι απαραίτητες για την έντεχνη κατασκευή, την αρτιότητα και λειτουργικότητα του έργου. </w:t>
      </w:r>
    </w:p>
    <w:p w:rsidR="00417DE0" w:rsidRPr="00417DE0" w:rsidRDefault="00417DE0" w:rsidP="00417DE0">
      <w:pPr>
        <w:rPr>
          <w:rFonts w:ascii="Arial" w:hAnsi="Arial" w:cs="Arial"/>
          <w:i/>
          <w:sz w:val="22"/>
          <w:szCs w:val="22"/>
        </w:rPr>
      </w:pPr>
      <w:r w:rsidRPr="00417DE0">
        <w:rPr>
          <w:rFonts w:ascii="Arial" w:hAnsi="Arial" w:cs="Arial"/>
          <w:i/>
          <w:sz w:val="22"/>
          <w:szCs w:val="22"/>
        </w:rPr>
        <w:t>Η δαπάνη που προέκυψε από την αύξηση των ποσοτήτων των συμβατικών εργασιών και των νέων τιμών ποσού 155.905,13€ σε σχέση με την αρχική σύμβαση καλύφθηκε με ανάλωση μέρους των απρόβλεπτων δαπανών της αρχικής σύμβασης ύψους 155.904,03€ και 1,10€ από την μείωση της δαπάνης του ΑΤ1.3. σύμφωνα με το άρθρο 156 παρ. 3 του Ν.4412/2016.</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Το αδιάθετο ποσό των απροβλέπτων ανέρχεται στο ποσό των (155.904,64 €- 155.904,03 € )= 0,61€, </w:t>
      </w:r>
    </w:p>
    <w:p w:rsidR="00417DE0" w:rsidRPr="00417DE0" w:rsidRDefault="00417DE0" w:rsidP="00417DE0">
      <w:pPr>
        <w:rPr>
          <w:rFonts w:ascii="Arial" w:hAnsi="Arial" w:cs="Arial"/>
          <w:i/>
          <w:sz w:val="22"/>
          <w:szCs w:val="22"/>
        </w:rPr>
      </w:pPr>
      <w:r w:rsidRPr="00417DE0">
        <w:rPr>
          <w:rFonts w:ascii="Arial" w:hAnsi="Arial" w:cs="Arial"/>
          <w:b/>
          <w:bCs/>
          <w:i/>
          <w:sz w:val="22"/>
          <w:szCs w:val="22"/>
        </w:rPr>
        <w:t>Ο 2ος Ανακεφαλαιωτικός Πίνακας Εργασιών της αρχικής σύμβασης</w:t>
      </w:r>
      <w:r w:rsidRPr="00417DE0">
        <w:rPr>
          <w:rFonts w:ascii="Arial" w:hAnsi="Arial" w:cs="Arial"/>
          <w:i/>
          <w:sz w:val="22"/>
          <w:szCs w:val="22"/>
        </w:rPr>
        <w:t xml:space="preserve"> περιλαμβάνει δύο (2) νέες εργασίες οι οποίες κατέστησαν αναγκαίες για την ολοκλήρωση του έργου και συνοδεύεται από το 1</w:t>
      </w:r>
      <w:r w:rsidRPr="00417DE0">
        <w:rPr>
          <w:rFonts w:ascii="Arial" w:hAnsi="Arial" w:cs="Arial"/>
          <w:i/>
          <w:sz w:val="22"/>
          <w:szCs w:val="22"/>
          <w:vertAlign w:val="superscript"/>
        </w:rPr>
        <w:t>ο</w:t>
      </w:r>
      <w:r w:rsidRPr="00417DE0">
        <w:rPr>
          <w:rFonts w:ascii="Arial" w:hAnsi="Arial" w:cs="Arial"/>
          <w:i/>
          <w:sz w:val="22"/>
          <w:szCs w:val="22"/>
        </w:rPr>
        <w:t xml:space="preserve"> Π.Κ.Τ.Ν.Μ.Ε. </w:t>
      </w:r>
    </w:p>
    <w:p w:rsidR="00417DE0" w:rsidRPr="00417DE0" w:rsidRDefault="00417DE0" w:rsidP="00417DE0">
      <w:pPr>
        <w:pStyle w:val="aff1"/>
        <w:spacing w:line="276" w:lineRule="auto"/>
        <w:jc w:val="both"/>
        <w:rPr>
          <w:rFonts w:ascii="Arial" w:hAnsi="Arial" w:cs="Arial"/>
          <w:b/>
          <w:bCs/>
          <w:i/>
          <w:sz w:val="22"/>
          <w:szCs w:val="22"/>
          <w:lang w:eastAsia="el-GR"/>
        </w:rPr>
      </w:pPr>
      <w:r w:rsidRPr="00417DE0">
        <w:rPr>
          <w:rFonts w:ascii="Arial" w:hAnsi="Arial" w:cs="Arial"/>
          <w:b/>
          <w:bCs/>
          <w:i/>
          <w:sz w:val="22"/>
          <w:szCs w:val="22"/>
          <w:lang w:eastAsia="el-GR"/>
        </w:rPr>
        <w:t>ΝΤ1  Α20  (Κωδικός Αναθεώρησης ΟΔΟ-1530)  Κατασκευή επιχωμάτων και ΝΤ2 Α19 (Κωδικός Αναθεώρησης ΟΔΟ-3121Β) Προμήθεια κοκκώδους υλικού μεγέθους κόκκων έως 200 mm</w:t>
      </w:r>
    </w:p>
    <w:p w:rsidR="00417DE0" w:rsidRPr="00417DE0" w:rsidRDefault="00417DE0" w:rsidP="00417DE0">
      <w:pPr>
        <w:rPr>
          <w:rFonts w:ascii="Arial" w:hAnsi="Arial" w:cs="Arial"/>
          <w:i/>
          <w:sz w:val="22"/>
          <w:szCs w:val="22"/>
          <w:lang w:eastAsia="el-GR"/>
        </w:rPr>
      </w:pP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Με τον παρόντα 2ο Ανακεφαλαιωτικό πίνακα εργασιών ικανοποιούνται οι προϋποθέσεις  που θέτει ο νόμος περί Δημοσίων έργων  Ν.4412/2016. </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του, καθώς και από τις  προγενέστερες Εγκυκλίους 30/10-12-2007 (με αρ. </w:t>
      </w:r>
      <w:proofErr w:type="spellStart"/>
      <w:r w:rsidRPr="00417DE0">
        <w:rPr>
          <w:rFonts w:ascii="Arial" w:hAnsi="Arial" w:cs="Arial"/>
          <w:i/>
          <w:sz w:val="22"/>
          <w:szCs w:val="22"/>
        </w:rPr>
        <w:t>πρωτ</w:t>
      </w:r>
      <w:proofErr w:type="spellEnd"/>
      <w:r w:rsidRPr="00417DE0">
        <w:rPr>
          <w:rFonts w:ascii="Arial" w:hAnsi="Arial" w:cs="Arial"/>
          <w:i/>
          <w:sz w:val="22"/>
          <w:szCs w:val="22"/>
        </w:rPr>
        <w:t xml:space="preserve">. Δ17γ/04/170/ΦΝ380) και 20/26-07-2006 (με αρ. </w:t>
      </w:r>
      <w:proofErr w:type="spellStart"/>
      <w:r w:rsidRPr="00417DE0">
        <w:rPr>
          <w:rFonts w:ascii="Arial" w:hAnsi="Arial" w:cs="Arial"/>
          <w:i/>
          <w:sz w:val="22"/>
          <w:szCs w:val="22"/>
        </w:rPr>
        <w:t>πρωτ</w:t>
      </w:r>
      <w:proofErr w:type="spellEnd"/>
      <w:r w:rsidRPr="00417DE0">
        <w:rPr>
          <w:rFonts w:ascii="Arial" w:hAnsi="Arial" w:cs="Arial"/>
          <w:i/>
          <w:sz w:val="22"/>
          <w:szCs w:val="22"/>
        </w:rPr>
        <w:t>. Δ17γ/03/114/ΦΝ443) του Υ.ΠΕ.ΧΩ.ΔΕ., και συγκεκριμένα:</w:t>
      </w:r>
    </w:p>
    <w:p w:rsidR="00417DE0" w:rsidRPr="00417DE0" w:rsidRDefault="00417DE0" w:rsidP="00417DE0">
      <w:pPr>
        <w:numPr>
          <w:ilvl w:val="0"/>
          <w:numId w:val="29"/>
        </w:numPr>
        <w:spacing w:line="276" w:lineRule="auto"/>
        <w:ind w:left="0" w:right="22" w:hanging="426"/>
        <w:jc w:val="both"/>
        <w:rPr>
          <w:rFonts w:ascii="Arial" w:hAnsi="Arial" w:cs="Arial"/>
          <w:i/>
          <w:sz w:val="22"/>
          <w:szCs w:val="22"/>
        </w:rPr>
      </w:pPr>
      <w:r w:rsidRPr="00417DE0">
        <w:rPr>
          <w:rFonts w:ascii="Arial" w:hAnsi="Arial" w:cs="Arial"/>
          <w:i/>
          <w:sz w:val="22"/>
          <w:szCs w:val="22"/>
        </w:rPr>
        <w:t xml:space="preserve">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 </w:t>
      </w:r>
    </w:p>
    <w:p w:rsidR="00417DE0" w:rsidRPr="00417DE0" w:rsidRDefault="00417DE0" w:rsidP="00417DE0">
      <w:pPr>
        <w:numPr>
          <w:ilvl w:val="0"/>
          <w:numId w:val="29"/>
        </w:numPr>
        <w:spacing w:line="276" w:lineRule="auto"/>
        <w:ind w:left="0" w:right="22" w:hanging="426"/>
        <w:jc w:val="both"/>
        <w:rPr>
          <w:rFonts w:ascii="Arial" w:hAnsi="Arial" w:cs="Arial"/>
          <w:i/>
          <w:sz w:val="22"/>
          <w:szCs w:val="22"/>
        </w:rPr>
      </w:pPr>
      <w:r w:rsidRPr="00417DE0">
        <w:rPr>
          <w:rFonts w:ascii="Arial" w:hAnsi="Arial" w:cs="Arial"/>
          <w:i/>
          <w:sz w:val="22"/>
          <w:szCs w:val="22"/>
        </w:rPr>
        <w:t>Δεν θίγεται η πληρότητα, η ποιότητα και η λειτουργικότητα του έργου.</w:t>
      </w:r>
    </w:p>
    <w:p w:rsidR="00417DE0" w:rsidRPr="00417DE0" w:rsidRDefault="00417DE0" w:rsidP="00417DE0">
      <w:pPr>
        <w:rPr>
          <w:rFonts w:ascii="Arial" w:hAnsi="Arial" w:cs="Arial"/>
          <w:i/>
          <w:sz w:val="22"/>
          <w:szCs w:val="22"/>
        </w:rPr>
      </w:pPr>
      <w:r w:rsidRPr="00417DE0">
        <w:rPr>
          <w:rFonts w:ascii="Arial" w:hAnsi="Arial" w:cs="Arial"/>
          <w:i/>
          <w:sz w:val="22"/>
          <w:szCs w:val="22"/>
        </w:rPr>
        <w:t>Δεν υπερβαίνει η δαπάνη, κατά τον προτεινόμενο 2ο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σύμβασης χωρίς Φ.Π.Α., αναθεώρηση τιμών και απρόβλεπτες δαπάνες.</w:t>
      </w:r>
    </w:p>
    <w:p w:rsidR="00417DE0" w:rsidRPr="00417DE0" w:rsidRDefault="00417DE0" w:rsidP="00417DE0">
      <w:pPr>
        <w:rPr>
          <w:rFonts w:ascii="Arial" w:hAnsi="Arial" w:cs="Arial"/>
          <w:i/>
          <w:sz w:val="22"/>
          <w:szCs w:val="22"/>
        </w:rPr>
      </w:pPr>
    </w:p>
    <w:p w:rsidR="00417DE0" w:rsidRPr="00417DE0" w:rsidRDefault="00417DE0" w:rsidP="00417DE0">
      <w:pPr>
        <w:rPr>
          <w:rFonts w:ascii="Arial" w:hAnsi="Arial" w:cs="Arial"/>
          <w:i/>
          <w:sz w:val="22"/>
          <w:szCs w:val="22"/>
        </w:rPr>
      </w:pPr>
      <w:r w:rsidRPr="00417DE0">
        <w:rPr>
          <w:rFonts w:ascii="Arial" w:hAnsi="Arial" w:cs="Arial"/>
          <w:b/>
          <w:i/>
          <w:sz w:val="22"/>
          <w:szCs w:val="22"/>
          <w:u w:val="single"/>
        </w:rPr>
        <w:lastRenderedPageBreak/>
        <w:t>Η 1</w:t>
      </w:r>
      <w:r w:rsidRPr="00417DE0">
        <w:rPr>
          <w:rFonts w:ascii="Arial" w:hAnsi="Arial" w:cs="Arial"/>
          <w:b/>
          <w:i/>
          <w:sz w:val="22"/>
          <w:szCs w:val="22"/>
          <w:u w:val="single"/>
          <w:vertAlign w:val="superscript"/>
        </w:rPr>
        <w:t>η</w:t>
      </w:r>
      <w:r w:rsidRPr="00417DE0">
        <w:rPr>
          <w:rFonts w:ascii="Arial" w:hAnsi="Arial" w:cs="Arial"/>
          <w:b/>
          <w:i/>
          <w:sz w:val="22"/>
          <w:szCs w:val="22"/>
          <w:u w:val="single"/>
        </w:rPr>
        <w:t xml:space="preserve"> Συμπληρωματική Σύμβαση</w:t>
      </w:r>
      <w:r w:rsidRPr="00417DE0">
        <w:rPr>
          <w:rFonts w:ascii="Arial" w:hAnsi="Arial" w:cs="Arial"/>
          <w:b/>
          <w:i/>
          <w:sz w:val="22"/>
          <w:szCs w:val="22"/>
        </w:rPr>
        <w:t xml:space="preserve"> </w:t>
      </w:r>
      <w:r w:rsidRPr="00417DE0">
        <w:rPr>
          <w:rFonts w:ascii="Arial" w:hAnsi="Arial" w:cs="Arial"/>
          <w:b/>
          <w:i/>
          <w:sz w:val="22"/>
          <w:szCs w:val="22"/>
          <w:u w:val="single"/>
        </w:rPr>
        <w:t>«ήσσονος σημασίας»</w:t>
      </w:r>
      <w:r w:rsidRPr="00417DE0">
        <w:rPr>
          <w:rFonts w:ascii="Arial" w:hAnsi="Arial" w:cs="Arial"/>
          <w:i/>
          <w:sz w:val="22"/>
          <w:szCs w:val="22"/>
        </w:rPr>
        <w:t xml:space="preserve"> ύψους </w:t>
      </w:r>
      <w:r w:rsidRPr="00417DE0">
        <w:rPr>
          <w:rFonts w:ascii="Arial" w:hAnsi="Arial" w:cs="Arial"/>
          <w:b/>
          <w:bCs/>
          <w:i/>
          <w:sz w:val="22"/>
          <w:szCs w:val="22"/>
        </w:rPr>
        <w:t>47.834,24€</w:t>
      </w:r>
      <w:r w:rsidRPr="00417DE0">
        <w:rPr>
          <w:rFonts w:ascii="Arial" w:hAnsi="Arial" w:cs="Arial"/>
          <w:i/>
          <w:sz w:val="22"/>
          <w:szCs w:val="22"/>
        </w:rPr>
        <w:t xml:space="preserve"> ( </w:t>
      </w:r>
      <w:r w:rsidRPr="00417DE0">
        <w:rPr>
          <w:rFonts w:ascii="Arial" w:hAnsi="Arial" w:cs="Arial"/>
          <w:b/>
          <w:bCs/>
          <w:i/>
          <w:sz w:val="22"/>
          <w:szCs w:val="22"/>
        </w:rPr>
        <w:t>38.576,00€</w:t>
      </w:r>
      <w:r w:rsidRPr="00417DE0">
        <w:rPr>
          <w:rFonts w:ascii="Arial" w:hAnsi="Arial" w:cs="Arial"/>
          <w:i/>
          <w:sz w:val="22"/>
          <w:szCs w:val="22"/>
        </w:rPr>
        <w:t xml:space="preserve"> πλέον ΦΠΑ 24%) αναλογεί σε ποσοστό </w:t>
      </w:r>
      <w:r w:rsidRPr="00417DE0">
        <w:rPr>
          <w:rFonts w:ascii="Arial" w:hAnsi="Arial" w:cs="Arial"/>
          <w:b/>
          <w:bCs/>
          <w:i/>
          <w:sz w:val="22"/>
          <w:szCs w:val="22"/>
        </w:rPr>
        <w:t>2,896%</w:t>
      </w:r>
      <w:r w:rsidRPr="00417DE0">
        <w:rPr>
          <w:rFonts w:ascii="Arial" w:hAnsi="Arial" w:cs="Arial"/>
          <w:i/>
          <w:sz w:val="22"/>
          <w:szCs w:val="22"/>
        </w:rPr>
        <w:t xml:space="preserve"> </w:t>
      </w:r>
      <w:r w:rsidRPr="00417DE0">
        <w:rPr>
          <w:rFonts w:ascii="Arial" w:hAnsi="Arial" w:cs="Arial"/>
          <w:bCs/>
          <w:i/>
          <w:sz w:val="22"/>
          <w:szCs w:val="22"/>
        </w:rPr>
        <w:t>της αρχικής σύμβασης ( δεν υπερβαίνει το</w:t>
      </w:r>
      <w:r w:rsidRPr="00417DE0">
        <w:rPr>
          <w:rFonts w:ascii="Arial" w:hAnsi="Arial" w:cs="Arial"/>
          <w:b/>
          <w:i/>
          <w:sz w:val="22"/>
          <w:szCs w:val="22"/>
        </w:rPr>
        <w:t xml:space="preserve"> 15 % </w:t>
      </w:r>
      <w:r w:rsidRPr="00417DE0">
        <w:rPr>
          <w:rFonts w:ascii="Arial" w:hAnsi="Arial" w:cs="Arial"/>
          <w:bCs/>
          <w:i/>
          <w:sz w:val="22"/>
          <w:szCs w:val="22"/>
        </w:rPr>
        <w:t>)</w:t>
      </w:r>
      <w:r w:rsidRPr="00417DE0">
        <w:rPr>
          <w:rFonts w:ascii="Arial" w:hAnsi="Arial" w:cs="Arial"/>
          <w:b/>
          <w:i/>
          <w:sz w:val="22"/>
          <w:szCs w:val="22"/>
        </w:rPr>
        <w:t>,</w:t>
      </w:r>
      <w:r w:rsidRPr="00417DE0">
        <w:rPr>
          <w:rFonts w:ascii="Arial" w:hAnsi="Arial" w:cs="Arial"/>
          <w:b/>
          <w:i/>
          <w:sz w:val="22"/>
          <w:szCs w:val="22"/>
          <w:u w:val="single"/>
        </w:rPr>
        <w:t xml:space="preserve"> </w:t>
      </w:r>
      <w:r w:rsidRPr="00417DE0">
        <w:rPr>
          <w:rFonts w:ascii="Arial" w:hAnsi="Arial" w:cs="Arial"/>
          <w:i/>
          <w:sz w:val="22"/>
          <w:szCs w:val="22"/>
        </w:rPr>
        <w:t xml:space="preserve">είναι κατώτερη των ορίων εφαρμογής των Οδηγιών (άρθρο 5 του Ν. 4412/2016), δεν μεταβάλλει τη συνολική φύση της σύμβασης και αφορά την δαπάνη βλαβών που προέρχονται από ανωτέρα βία, σύμφωνα με τα οριζόμενα στην παρ.1 του άρθρου 157 του ν.4412/2016, και αποκλειστικά από Θεομηνία σύμφωνα με : </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α) Την υπ </w:t>
      </w:r>
      <w:proofErr w:type="spellStart"/>
      <w:r w:rsidRPr="00417DE0">
        <w:rPr>
          <w:rFonts w:ascii="Arial" w:hAnsi="Arial" w:cs="Arial"/>
          <w:i/>
          <w:sz w:val="22"/>
          <w:szCs w:val="22"/>
        </w:rPr>
        <w:t>αρίθμ</w:t>
      </w:r>
      <w:proofErr w:type="spellEnd"/>
      <w:r w:rsidRPr="00417DE0">
        <w:rPr>
          <w:rFonts w:ascii="Arial" w:hAnsi="Arial" w:cs="Arial"/>
          <w:i/>
          <w:sz w:val="22"/>
          <w:szCs w:val="22"/>
        </w:rPr>
        <w:t xml:space="preserve">. 10385/27-05-2025 Δήλωση βλάβης από ανωτέρα βία του αναδόχου, </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β) Την από 30-05-2025 Έκθεση διαπίστωσης βλαβών λόγω ανωτέρα βίας της επιβλέπουσας του έργου και </w:t>
      </w:r>
    </w:p>
    <w:p w:rsidR="00417DE0" w:rsidRPr="00417DE0" w:rsidRDefault="00417DE0" w:rsidP="00417DE0">
      <w:pPr>
        <w:rPr>
          <w:rFonts w:ascii="Arial" w:hAnsi="Arial" w:cs="Arial"/>
          <w:i/>
          <w:sz w:val="22"/>
          <w:szCs w:val="22"/>
        </w:rPr>
      </w:pPr>
      <w:r w:rsidRPr="00417DE0">
        <w:rPr>
          <w:rFonts w:ascii="Arial" w:hAnsi="Arial" w:cs="Arial"/>
          <w:i/>
          <w:sz w:val="22"/>
          <w:szCs w:val="22"/>
        </w:rPr>
        <w:t>γ) Την με Α.Π. 11210/04-06-2025 Απόφαση της Δ/</w:t>
      </w:r>
      <w:proofErr w:type="spellStart"/>
      <w:r w:rsidRPr="00417DE0">
        <w:rPr>
          <w:rFonts w:ascii="Arial" w:hAnsi="Arial" w:cs="Arial"/>
          <w:i/>
          <w:sz w:val="22"/>
          <w:szCs w:val="22"/>
        </w:rPr>
        <w:t>νσης</w:t>
      </w:r>
      <w:proofErr w:type="spellEnd"/>
      <w:r w:rsidRPr="00417DE0">
        <w:rPr>
          <w:rFonts w:ascii="Arial" w:hAnsi="Arial" w:cs="Arial"/>
          <w:i/>
          <w:sz w:val="22"/>
          <w:szCs w:val="22"/>
        </w:rPr>
        <w:t xml:space="preserve"> Τεχνικών υπηρεσιών Δήμου </w:t>
      </w:r>
      <w:proofErr w:type="spellStart"/>
      <w:r w:rsidRPr="00417DE0">
        <w:rPr>
          <w:rFonts w:ascii="Arial" w:hAnsi="Arial" w:cs="Arial"/>
          <w:i/>
          <w:sz w:val="22"/>
          <w:szCs w:val="22"/>
        </w:rPr>
        <w:t>Λεβαδέων</w:t>
      </w:r>
      <w:proofErr w:type="spellEnd"/>
      <w:r w:rsidRPr="00417DE0">
        <w:rPr>
          <w:rFonts w:ascii="Arial" w:hAnsi="Arial" w:cs="Arial"/>
          <w:i/>
          <w:sz w:val="22"/>
          <w:szCs w:val="22"/>
        </w:rPr>
        <w:t xml:space="preserve"> με θέμα : «Διαπίστωση βλαβών λόγω ανωτέρας βίας του έργου Ασφαλτόστρωση τμήματος δημοτικής οδού Παναγία </w:t>
      </w:r>
      <w:proofErr w:type="spellStart"/>
      <w:r w:rsidRPr="00417DE0">
        <w:rPr>
          <w:rFonts w:ascii="Arial" w:hAnsi="Arial" w:cs="Arial"/>
          <w:i/>
          <w:sz w:val="22"/>
          <w:szCs w:val="22"/>
        </w:rPr>
        <w:t>Καλαμιώτισσα</w:t>
      </w:r>
      <w:proofErr w:type="spellEnd"/>
      <w:r w:rsidRPr="00417DE0">
        <w:rPr>
          <w:rFonts w:ascii="Arial" w:hAnsi="Arial" w:cs="Arial"/>
          <w:i/>
          <w:sz w:val="22"/>
          <w:szCs w:val="22"/>
        </w:rPr>
        <w:t xml:space="preserve"> – Αγία Άννα».</w:t>
      </w:r>
    </w:p>
    <w:p w:rsidR="00417DE0" w:rsidRPr="00417DE0" w:rsidRDefault="00417DE0" w:rsidP="00417DE0">
      <w:pPr>
        <w:rPr>
          <w:rFonts w:ascii="Arial" w:hAnsi="Arial" w:cs="Arial"/>
          <w:i/>
          <w:sz w:val="22"/>
          <w:szCs w:val="22"/>
        </w:rPr>
      </w:pP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Με τον παρόντα 2ο Ανακεφαλαιωτικό Πίνακα Εργασιών και της 1ης Συμπληρωματικής Σύμβασης ικανοποιούνται οι προϋποθέσεις  που θέτει ο νόμος περί Δημοσίων έργων  Ν.4412/2016. </w:t>
      </w:r>
    </w:p>
    <w:p w:rsidR="00417DE0" w:rsidRPr="00417DE0" w:rsidRDefault="00417DE0" w:rsidP="00417DE0">
      <w:pPr>
        <w:rPr>
          <w:rFonts w:ascii="Arial" w:hAnsi="Arial" w:cs="Arial"/>
          <w:i/>
          <w:sz w:val="22"/>
          <w:szCs w:val="22"/>
        </w:rPr>
      </w:pPr>
      <w:r w:rsidRPr="00417DE0">
        <w:rPr>
          <w:rFonts w:ascii="Arial" w:hAnsi="Arial" w:cs="Arial"/>
          <w:i/>
          <w:sz w:val="22"/>
          <w:szCs w:val="22"/>
        </w:rPr>
        <w:t>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και ικανοποιούνται οι προϋποθέσεις  που τίθενται από το άρθρο 132 του Ν.4412/2016  «Τροποποίηση συμβάσεων κατά τη διάρκεια τους» και ειδικότερα η παράγραφος 2 του άρθρου 132 , σύμφωνα με την οποία :</w:t>
      </w:r>
    </w:p>
    <w:p w:rsidR="00417DE0" w:rsidRPr="00417DE0" w:rsidRDefault="00417DE0" w:rsidP="00417DE0">
      <w:pPr>
        <w:numPr>
          <w:ilvl w:val="0"/>
          <w:numId w:val="30"/>
        </w:numPr>
        <w:jc w:val="both"/>
        <w:rPr>
          <w:rFonts w:ascii="Arial" w:hAnsi="Arial" w:cs="Arial"/>
          <w:i/>
          <w:sz w:val="22"/>
          <w:szCs w:val="22"/>
        </w:rPr>
      </w:pPr>
      <w:r w:rsidRPr="00417DE0">
        <w:rPr>
          <w:rFonts w:ascii="Arial" w:hAnsi="Arial" w:cs="Arial"/>
          <w:i/>
          <w:sz w:val="22"/>
          <w:szCs w:val="22"/>
        </w:rPr>
        <w:t>Η αξία της τροποποίησης είναι κατώτερη των ορίων εφαρμογής των Οδηγιών (άρθρο 5 του Ν. 4412/2016).</w:t>
      </w:r>
    </w:p>
    <w:p w:rsidR="00417DE0" w:rsidRPr="00417DE0" w:rsidRDefault="00417DE0" w:rsidP="00417DE0">
      <w:pPr>
        <w:numPr>
          <w:ilvl w:val="0"/>
          <w:numId w:val="30"/>
        </w:numPr>
        <w:jc w:val="both"/>
        <w:rPr>
          <w:rFonts w:ascii="Arial" w:hAnsi="Arial" w:cs="Arial"/>
          <w:i/>
          <w:sz w:val="22"/>
          <w:szCs w:val="22"/>
        </w:rPr>
      </w:pPr>
      <w:r w:rsidRPr="00417DE0">
        <w:rPr>
          <w:rFonts w:ascii="Arial" w:hAnsi="Arial" w:cs="Arial"/>
          <w:i/>
          <w:sz w:val="22"/>
          <w:szCs w:val="22"/>
        </w:rPr>
        <w:t xml:space="preserve">Η αξία της τροποποίησης δεν υπερβαίνει το ανώτατο ποσοστό 15% της αξίας της αρχικής σύμβασης για τις δημόσιες συμβάσεις έργων </w:t>
      </w:r>
    </w:p>
    <w:p w:rsidR="00417DE0" w:rsidRPr="00417DE0" w:rsidRDefault="00417DE0" w:rsidP="00417DE0">
      <w:pPr>
        <w:numPr>
          <w:ilvl w:val="0"/>
          <w:numId w:val="30"/>
        </w:numPr>
        <w:jc w:val="both"/>
        <w:rPr>
          <w:rFonts w:ascii="Arial" w:hAnsi="Arial" w:cs="Arial"/>
          <w:i/>
          <w:sz w:val="22"/>
          <w:szCs w:val="22"/>
        </w:rPr>
      </w:pPr>
      <w:r w:rsidRPr="00417DE0">
        <w:rPr>
          <w:rFonts w:ascii="Arial" w:hAnsi="Arial" w:cs="Arial"/>
          <w:i/>
          <w:sz w:val="22"/>
          <w:szCs w:val="22"/>
        </w:rPr>
        <w:t xml:space="preserve">Η τροποποίηση δεν μεταβάλλει τη συνολική φύση της σύμβασης. </w:t>
      </w:r>
    </w:p>
    <w:p w:rsidR="00417DE0" w:rsidRPr="00417DE0" w:rsidRDefault="00417DE0" w:rsidP="00417DE0">
      <w:pPr>
        <w:ind w:left="720"/>
        <w:jc w:val="both"/>
        <w:rPr>
          <w:rFonts w:ascii="Arial" w:hAnsi="Arial" w:cs="Arial"/>
          <w:i/>
          <w:sz w:val="22"/>
          <w:szCs w:val="22"/>
        </w:rPr>
      </w:pPr>
      <w:r w:rsidRPr="00417DE0">
        <w:rPr>
          <w:rFonts w:ascii="Arial" w:hAnsi="Arial" w:cs="Arial"/>
          <w:i/>
          <w:sz w:val="22"/>
          <w:szCs w:val="22"/>
        </w:rPr>
        <w:t xml:space="preserve">    </w:t>
      </w:r>
    </w:p>
    <w:p w:rsidR="00417DE0" w:rsidRPr="00417DE0" w:rsidRDefault="00417DE0" w:rsidP="00417DE0">
      <w:pPr>
        <w:jc w:val="both"/>
        <w:rPr>
          <w:rFonts w:ascii="Arial" w:hAnsi="Arial" w:cs="Arial"/>
          <w:i/>
          <w:sz w:val="22"/>
          <w:szCs w:val="22"/>
        </w:rPr>
      </w:pPr>
      <w:r w:rsidRPr="00417DE0">
        <w:rPr>
          <w:rFonts w:ascii="Arial" w:hAnsi="Arial" w:cs="Arial"/>
          <w:i/>
          <w:sz w:val="22"/>
          <w:szCs w:val="22"/>
        </w:rPr>
        <w:t>Ο ανάδοχος υπέγραψε χωρίς επιφύλαξη τον παρόντα 2ο Α.Π.Ε. ο οποίος συνοδεύεται από την 1Η Συμπληρωματική Σύμβαση , το 1ο Π.Κ.Τ.Μ.Ν.Ε.</w:t>
      </w:r>
    </w:p>
    <w:p w:rsidR="00417DE0" w:rsidRPr="00417DE0" w:rsidRDefault="00417DE0" w:rsidP="00417DE0">
      <w:pPr>
        <w:jc w:val="both"/>
        <w:rPr>
          <w:rFonts w:ascii="Arial" w:hAnsi="Arial" w:cs="Arial"/>
          <w:i/>
          <w:sz w:val="22"/>
          <w:szCs w:val="22"/>
        </w:rPr>
      </w:pPr>
    </w:p>
    <w:p w:rsidR="00417DE0" w:rsidRPr="00417DE0" w:rsidRDefault="00417DE0" w:rsidP="00417DE0">
      <w:pPr>
        <w:jc w:val="both"/>
        <w:rPr>
          <w:rFonts w:ascii="Arial" w:hAnsi="Arial" w:cs="Arial"/>
          <w:i/>
          <w:sz w:val="22"/>
          <w:szCs w:val="22"/>
        </w:rPr>
      </w:pPr>
    </w:p>
    <w:p w:rsidR="00417DE0" w:rsidRPr="00417DE0" w:rsidRDefault="00417DE0" w:rsidP="00417DE0">
      <w:pPr>
        <w:ind w:left="-567"/>
        <w:jc w:val="center"/>
        <w:rPr>
          <w:rFonts w:ascii="Arial" w:hAnsi="Arial" w:cs="Arial"/>
          <w:b/>
          <w:i/>
          <w:sz w:val="22"/>
          <w:szCs w:val="22"/>
          <w:u w:val="single"/>
        </w:rPr>
      </w:pPr>
      <w:r w:rsidRPr="00417DE0">
        <w:rPr>
          <w:rFonts w:ascii="Arial" w:hAnsi="Arial" w:cs="Arial"/>
          <w:b/>
          <w:i/>
          <w:sz w:val="22"/>
          <w:szCs w:val="22"/>
          <w:u w:val="single"/>
        </w:rPr>
        <w:t>Η Διευθύνουσα Υπηρεσία Εισηγείται :</w:t>
      </w:r>
    </w:p>
    <w:p w:rsidR="00417DE0" w:rsidRPr="00417DE0" w:rsidRDefault="00417DE0" w:rsidP="00417DE0">
      <w:pPr>
        <w:ind w:left="-567"/>
        <w:jc w:val="both"/>
        <w:rPr>
          <w:rFonts w:ascii="Arial" w:hAnsi="Arial" w:cs="Arial"/>
          <w:i/>
          <w:color w:val="0070C0"/>
          <w:sz w:val="22"/>
          <w:szCs w:val="22"/>
        </w:rPr>
      </w:pPr>
    </w:p>
    <w:p w:rsidR="00417DE0" w:rsidRPr="00417DE0" w:rsidRDefault="00417DE0" w:rsidP="00417DE0">
      <w:pPr>
        <w:tabs>
          <w:tab w:val="left" w:pos="426"/>
          <w:tab w:val="left" w:pos="1060"/>
          <w:tab w:val="left" w:pos="1701"/>
          <w:tab w:val="left" w:pos="9052"/>
          <w:tab w:val="left" w:pos="10360"/>
        </w:tabs>
        <w:autoSpaceDE w:val="0"/>
        <w:rPr>
          <w:rFonts w:ascii="Arial" w:hAnsi="Arial" w:cs="Arial"/>
          <w:i/>
          <w:sz w:val="22"/>
          <w:szCs w:val="22"/>
        </w:rPr>
      </w:pPr>
    </w:p>
    <w:p w:rsidR="00417DE0" w:rsidRPr="00417DE0" w:rsidRDefault="00417DE0" w:rsidP="00417DE0">
      <w:pPr>
        <w:tabs>
          <w:tab w:val="left" w:pos="426"/>
          <w:tab w:val="left" w:pos="1060"/>
          <w:tab w:val="left" w:pos="1701"/>
          <w:tab w:val="left" w:pos="9052"/>
          <w:tab w:val="left" w:pos="10360"/>
        </w:tabs>
        <w:autoSpaceDE w:val="0"/>
        <w:rPr>
          <w:rFonts w:ascii="Arial" w:hAnsi="Arial" w:cs="Arial"/>
          <w:i/>
          <w:sz w:val="22"/>
          <w:szCs w:val="22"/>
        </w:rPr>
      </w:pPr>
      <w:r w:rsidRPr="00417DE0">
        <w:rPr>
          <w:rFonts w:ascii="Arial" w:hAnsi="Arial" w:cs="Arial"/>
          <w:i/>
          <w:sz w:val="22"/>
          <w:szCs w:val="22"/>
        </w:rPr>
        <w:t>Την Έγκριση του 2</w:t>
      </w:r>
      <w:r w:rsidR="004078F8" w:rsidRPr="004078F8">
        <w:rPr>
          <w:rFonts w:ascii="Arial" w:hAnsi="Arial" w:cs="Arial"/>
          <w:i/>
          <w:sz w:val="22"/>
          <w:szCs w:val="22"/>
          <w:vertAlign w:val="superscript"/>
        </w:rPr>
        <w:t>ου</w:t>
      </w:r>
      <w:r w:rsidR="004078F8">
        <w:rPr>
          <w:rFonts w:ascii="Arial" w:hAnsi="Arial" w:cs="Arial"/>
          <w:i/>
          <w:sz w:val="22"/>
          <w:szCs w:val="22"/>
        </w:rPr>
        <w:t xml:space="preserve"> </w:t>
      </w:r>
      <w:r w:rsidRPr="00417DE0">
        <w:rPr>
          <w:rFonts w:ascii="Arial" w:hAnsi="Arial" w:cs="Arial"/>
          <w:i/>
          <w:sz w:val="22"/>
          <w:szCs w:val="22"/>
        </w:rPr>
        <w:t xml:space="preserve"> Ανακεφαλαιωτικού  Πίνακα Εργασιών και του 1</w:t>
      </w:r>
      <w:r w:rsidRPr="00417DE0">
        <w:rPr>
          <w:rFonts w:ascii="Arial" w:hAnsi="Arial" w:cs="Arial"/>
          <w:i/>
          <w:sz w:val="22"/>
          <w:szCs w:val="22"/>
          <w:vertAlign w:val="superscript"/>
        </w:rPr>
        <w:t>ου</w:t>
      </w:r>
      <w:r w:rsidRPr="00417DE0">
        <w:rPr>
          <w:rFonts w:ascii="Arial" w:hAnsi="Arial" w:cs="Arial"/>
          <w:i/>
          <w:sz w:val="22"/>
          <w:szCs w:val="22"/>
        </w:rPr>
        <w:t xml:space="preserve"> Π.Κ.Τ.Μ.Ν.Ε. του έργου: </w:t>
      </w:r>
      <w:r w:rsidRPr="00417DE0">
        <w:rPr>
          <w:rFonts w:ascii="Arial" w:hAnsi="Arial" w:cs="Arial"/>
          <w:b/>
          <w:i/>
          <w:sz w:val="22"/>
          <w:szCs w:val="22"/>
        </w:rPr>
        <w:t xml:space="preserve">«Ασφαλτόστρωση τμήματος δημοτικής οδού  Παναγία </w:t>
      </w:r>
      <w:proofErr w:type="spellStart"/>
      <w:r w:rsidRPr="00417DE0">
        <w:rPr>
          <w:rFonts w:ascii="Arial" w:hAnsi="Arial" w:cs="Arial"/>
          <w:b/>
          <w:i/>
          <w:sz w:val="22"/>
          <w:szCs w:val="22"/>
        </w:rPr>
        <w:t>Καλαμιώτισσα</w:t>
      </w:r>
      <w:proofErr w:type="spellEnd"/>
      <w:r w:rsidRPr="00417DE0">
        <w:rPr>
          <w:rFonts w:ascii="Arial" w:hAnsi="Arial" w:cs="Arial"/>
          <w:b/>
          <w:i/>
          <w:sz w:val="22"/>
          <w:szCs w:val="22"/>
        </w:rPr>
        <w:t xml:space="preserve"> – Αγία Άννα» </w:t>
      </w:r>
      <w:r w:rsidRPr="00417DE0">
        <w:rPr>
          <w:rFonts w:ascii="Arial" w:hAnsi="Arial" w:cs="Arial"/>
          <w:i/>
          <w:sz w:val="22"/>
          <w:szCs w:val="22"/>
        </w:rPr>
        <w:t xml:space="preserve">η δαπάνη του οποίου ανέρχεται στο ποσό των 1.651.818,10€ με ΦΠΑ, (όπου 1.012.939,23€ αξία εργασιών, ΓΕ +ΟΕ 182.329,06€, Απρόβλεπτα 0,61€, Απολογιστικά 1.000,00€, Δαπάνη Αναθεώρησης 135.842,46€ και ΦΠΑ 319.706,73€ (24%) ο οποίος είναι σε είναι σε ισοζύγιο με το ποσό της αρχικής σύμβασης. </w:t>
      </w:r>
    </w:p>
    <w:p w:rsidR="00417DE0" w:rsidRPr="00417DE0" w:rsidRDefault="00417DE0" w:rsidP="00417DE0">
      <w:pPr>
        <w:rPr>
          <w:rFonts w:ascii="Arial" w:hAnsi="Arial" w:cs="Arial"/>
          <w:b/>
          <w:i/>
          <w:sz w:val="22"/>
          <w:szCs w:val="22"/>
          <w:u w:val="single"/>
        </w:rPr>
      </w:pP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Την Έγκριση της 1η Συμπληρωματικής Σύμβασης «ήσσονος σημασίας» ύψους 47.834,24€ ( 38.576,00€ πλέον ΦΠΑ 24%) αναλογεί σε ποσοστό 2,896% της αρχικής σύμβασης ( δεν υπερβαίνει το 15 % ), είναι κατώτερη των ορίων εφαρμογής των Οδηγιών (άρθρο 5 του Ν. 4412/2016), δεν μεταβάλλει τη συνολική φύση της σύμβασης και αφορά την δαπάνη βλαβών που προέρχονται από ανωτέρα βία, σύμφωνα με τα οριζόμενα στην παρ.1 του άρθρου 157 του ν.4412/2016, και αποκλειστικά από Θεομηνία σύμφωνα με : </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α) Την υπ </w:t>
      </w:r>
      <w:proofErr w:type="spellStart"/>
      <w:r w:rsidRPr="00417DE0">
        <w:rPr>
          <w:rFonts w:ascii="Arial" w:hAnsi="Arial" w:cs="Arial"/>
          <w:i/>
          <w:sz w:val="22"/>
          <w:szCs w:val="22"/>
        </w:rPr>
        <w:t>αρίθμ</w:t>
      </w:r>
      <w:proofErr w:type="spellEnd"/>
      <w:r w:rsidRPr="00417DE0">
        <w:rPr>
          <w:rFonts w:ascii="Arial" w:hAnsi="Arial" w:cs="Arial"/>
          <w:i/>
          <w:sz w:val="22"/>
          <w:szCs w:val="22"/>
        </w:rPr>
        <w:t xml:space="preserve">. 10385/27-05-2025 Δήλωση βλάβης από ανωτέρα βία του αναδόχου, </w:t>
      </w:r>
    </w:p>
    <w:p w:rsidR="00417DE0" w:rsidRPr="00417DE0" w:rsidRDefault="00417DE0" w:rsidP="00417DE0">
      <w:pPr>
        <w:rPr>
          <w:rFonts w:ascii="Arial" w:hAnsi="Arial" w:cs="Arial"/>
          <w:i/>
          <w:sz w:val="22"/>
          <w:szCs w:val="22"/>
        </w:rPr>
      </w:pPr>
      <w:r w:rsidRPr="00417DE0">
        <w:rPr>
          <w:rFonts w:ascii="Arial" w:hAnsi="Arial" w:cs="Arial"/>
          <w:i/>
          <w:sz w:val="22"/>
          <w:szCs w:val="22"/>
        </w:rPr>
        <w:t xml:space="preserve">β) Την από 30-05-2025 Έκθεση διαπίστωσης βλαβών λόγω ανωτέρα βίας της επιβλέπουσας του έργου και </w:t>
      </w:r>
    </w:p>
    <w:p w:rsidR="00417DE0" w:rsidRPr="00417DE0" w:rsidRDefault="00417DE0" w:rsidP="00417DE0">
      <w:pPr>
        <w:rPr>
          <w:rFonts w:ascii="Arial" w:hAnsi="Arial" w:cs="Arial"/>
          <w:i/>
          <w:sz w:val="22"/>
          <w:szCs w:val="22"/>
        </w:rPr>
      </w:pPr>
      <w:r w:rsidRPr="00417DE0">
        <w:rPr>
          <w:rFonts w:ascii="Arial" w:hAnsi="Arial" w:cs="Arial"/>
          <w:i/>
          <w:sz w:val="22"/>
          <w:szCs w:val="22"/>
        </w:rPr>
        <w:t>γ) Την με Α.Π. 11210/04-06-2025 Απόφαση της Δ/</w:t>
      </w:r>
      <w:proofErr w:type="spellStart"/>
      <w:r w:rsidRPr="00417DE0">
        <w:rPr>
          <w:rFonts w:ascii="Arial" w:hAnsi="Arial" w:cs="Arial"/>
          <w:i/>
          <w:sz w:val="22"/>
          <w:szCs w:val="22"/>
        </w:rPr>
        <w:t>νσης</w:t>
      </w:r>
      <w:proofErr w:type="spellEnd"/>
      <w:r w:rsidRPr="00417DE0">
        <w:rPr>
          <w:rFonts w:ascii="Arial" w:hAnsi="Arial" w:cs="Arial"/>
          <w:i/>
          <w:sz w:val="22"/>
          <w:szCs w:val="22"/>
        </w:rPr>
        <w:t xml:space="preserve"> Τεχνικών υπηρεσιών Δήμου </w:t>
      </w:r>
      <w:proofErr w:type="spellStart"/>
      <w:r w:rsidRPr="00417DE0">
        <w:rPr>
          <w:rFonts w:ascii="Arial" w:hAnsi="Arial" w:cs="Arial"/>
          <w:i/>
          <w:sz w:val="22"/>
          <w:szCs w:val="22"/>
        </w:rPr>
        <w:t>Λεβαδέων</w:t>
      </w:r>
      <w:proofErr w:type="spellEnd"/>
      <w:r w:rsidRPr="00417DE0">
        <w:rPr>
          <w:rFonts w:ascii="Arial" w:hAnsi="Arial" w:cs="Arial"/>
          <w:i/>
          <w:sz w:val="22"/>
          <w:szCs w:val="22"/>
        </w:rPr>
        <w:t xml:space="preserve"> με θέμα : «Διαπίστωση βλαβών λόγω ανωτέρας βίας του έργου Ασφαλτόστρωση τμήματος δημοτικής οδού Παναγία </w:t>
      </w:r>
      <w:proofErr w:type="spellStart"/>
      <w:r w:rsidRPr="00417DE0">
        <w:rPr>
          <w:rFonts w:ascii="Arial" w:hAnsi="Arial" w:cs="Arial"/>
          <w:i/>
          <w:sz w:val="22"/>
          <w:szCs w:val="22"/>
        </w:rPr>
        <w:t>Καλαμιώτισσα</w:t>
      </w:r>
      <w:proofErr w:type="spellEnd"/>
      <w:r w:rsidRPr="00417DE0">
        <w:rPr>
          <w:rFonts w:ascii="Arial" w:hAnsi="Arial" w:cs="Arial"/>
          <w:i/>
          <w:sz w:val="22"/>
          <w:szCs w:val="22"/>
        </w:rPr>
        <w:t xml:space="preserve"> – Αγία Άννα».</w:t>
      </w:r>
    </w:p>
    <w:p w:rsidR="00417DE0" w:rsidRPr="00417DE0" w:rsidRDefault="00417DE0" w:rsidP="00417DE0">
      <w:pPr>
        <w:tabs>
          <w:tab w:val="left" w:pos="426"/>
          <w:tab w:val="left" w:pos="1060"/>
          <w:tab w:val="left" w:pos="1701"/>
          <w:tab w:val="left" w:pos="9052"/>
          <w:tab w:val="left" w:pos="10360"/>
        </w:tabs>
        <w:autoSpaceDE w:val="0"/>
        <w:rPr>
          <w:rFonts w:ascii="Arial" w:hAnsi="Arial" w:cs="Arial"/>
          <w:i/>
          <w:sz w:val="22"/>
          <w:szCs w:val="22"/>
        </w:rPr>
      </w:pPr>
    </w:p>
    <w:p w:rsidR="00417DE0" w:rsidRPr="00417DE0" w:rsidRDefault="00417DE0" w:rsidP="00417DE0">
      <w:pPr>
        <w:tabs>
          <w:tab w:val="left" w:pos="426"/>
          <w:tab w:val="left" w:pos="1060"/>
          <w:tab w:val="left" w:pos="1701"/>
          <w:tab w:val="left" w:pos="9052"/>
          <w:tab w:val="left" w:pos="10360"/>
        </w:tabs>
        <w:autoSpaceDE w:val="0"/>
        <w:rPr>
          <w:rFonts w:ascii="Arial" w:hAnsi="Arial" w:cs="Arial"/>
          <w:i/>
          <w:sz w:val="22"/>
          <w:szCs w:val="22"/>
        </w:rPr>
      </w:pPr>
    </w:p>
    <w:p w:rsidR="00417DE0" w:rsidRPr="00417DE0" w:rsidRDefault="00417DE0" w:rsidP="00417DE0">
      <w:pPr>
        <w:tabs>
          <w:tab w:val="left" w:pos="426"/>
          <w:tab w:val="left" w:pos="1060"/>
          <w:tab w:val="left" w:pos="1701"/>
          <w:tab w:val="left" w:pos="9052"/>
          <w:tab w:val="left" w:pos="10360"/>
        </w:tabs>
        <w:autoSpaceDE w:val="0"/>
        <w:rPr>
          <w:rFonts w:ascii="Arial" w:hAnsi="Arial" w:cs="Arial"/>
          <w:i/>
          <w:sz w:val="22"/>
          <w:szCs w:val="22"/>
        </w:rPr>
      </w:pPr>
    </w:p>
    <w:p w:rsidR="00D637BD" w:rsidRPr="00B57B70" w:rsidRDefault="00D87C40" w:rsidP="00D637BD">
      <w:pPr>
        <w:rPr>
          <w:rFonts w:ascii="Arial" w:hAnsi="Arial" w:cs="Arial"/>
          <w:sz w:val="22"/>
          <w:szCs w:val="22"/>
        </w:rPr>
      </w:pPr>
      <w:r w:rsidRPr="001D1C2B">
        <w:rPr>
          <w:rFonts w:ascii="Arial" w:eastAsia="Arial" w:hAnsi="Arial" w:cs="Arial"/>
          <w:i/>
          <w:sz w:val="22"/>
          <w:szCs w:val="22"/>
        </w:rPr>
        <w:t xml:space="preserve"> </w:t>
      </w:r>
      <w:r w:rsidR="00D637BD" w:rsidRPr="00B57B70">
        <w:rPr>
          <w:rFonts w:ascii="Arial" w:hAnsi="Arial" w:cs="Arial"/>
          <w:sz w:val="22"/>
          <w:szCs w:val="22"/>
        </w:rPr>
        <w:t>Στη συνέχεια ο Πρόεδρος κάλεσε τα μέλη να αποφασίσουν σχετικά.</w:t>
      </w: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B57B70" w:rsidRDefault="00B57B70" w:rsidP="00B57B70">
      <w:pPr>
        <w:pStyle w:val="ad"/>
        <w:spacing w:before="4" w:after="4" w:line="288" w:lineRule="auto"/>
        <w:rPr>
          <w:rFonts w:ascii="Arial" w:hAnsi="Arial" w:cs="Arial"/>
          <w:sz w:val="22"/>
          <w:szCs w:val="22"/>
        </w:rPr>
      </w:pPr>
      <w:r w:rsidRPr="00C5515E">
        <w:rPr>
          <w:rFonts w:ascii="Arial" w:hAnsi="Arial" w:cs="Arial"/>
          <w:sz w:val="22"/>
          <w:szCs w:val="22"/>
        </w:rPr>
        <w:t>-</w:t>
      </w:r>
      <w:r w:rsidRPr="000C2942">
        <w:rPr>
          <w:rFonts w:ascii="Arial" w:hAnsi="Arial" w:cs="Arial"/>
          <w:sz w:val="22"/>
          <w:szCs w:val="22"/>
        </w:rPr>
        <w:t xml:space="preserve"> </w:t>
      </w:r>
      <w:r w:rsidRPr="003F0D42">
        <w:rPr>
          <w:rFonts w:ascii="Arial" w:hAnsi="Arial" w:cs="Arial"/>
          <w:sz w:val="22"/>
          <w:szCs w:val="22"/>
        </w:rPr>
        <w:t>Τις διατάξεις των άρθρων 135, 138-147 του ν. 5314/2026,</w:t>
      </w:r>
      <w:r>
        <w:rPr>
          <w:rFonts w:ascii="Arial" w:hAnsi="Arial" w:cs="Arial"/>
          <w:sz w:val="22"/>
          <w:szCs w:val="22"/>
        </w:rPr>
        <w:t xml:space="preserve"> ΦΕΚ </w:t>
      </w:r>
      <w:r w:rsidRPr="003F0D42">
        <w:rPr>
          <w:rFonts w:ascii="Arial" w:hAnsi="Arial" w:cs="Arial"/>
          <w:sz w:val="22"/>
          <w:szCs w:val="22"/>
        </w:rPr>
        <w:t>103</w:t>
      </w:r>
      <w:r>
        <w:rPr>
          <w:rFonts w:ascii="Arial" w:hAnsi="Arial" w:cs="Arial"/>
          <w:sz w:val="22"/>
          <w:szCs w:val="22"/>
        </w:rPr>
        <w:t>Α</w:t>
      </w:r>
      <w:r w:rsidRPr="003F0D42">
        <w:rPr>
          <w:rFonts w:ascii="Arial" w:hAnsi="Arial" w:cs="Arial"/>
          <w:sz w:val="22"/>
          <w:szCs w:val="22"/>
        </w:rPr>
        <w:t xml:space="preserve"> (Κ</w:t>
      </w:r>
      <w:r>
        <w:rPr>
          <w:rFonts w:ascii="Arial" w:hAnsi="Arial" w:cs="Arial"/>
          <w:sz w:val="22"/>
          <w:szCs w:val="22"/>
        </w:rPr>
        <w:t xml:space="preserve">ώδικας </w:t>
      </w:r>
      <w:r w:rsidRPr="003F0D42">
        <w:rPr>
          <w:rFonts w:ascii="Arial" w:hAnsi="Arial" w:cs="Arial"/>
          <w:sz w:val="22"/>
          <w:szCs w:val="22"/>
        </w:rPr>
        <w:t>Τοπικής Αυτ</w:t>
      </w:r>
      <w:r>
        <w:rPr>
          <w:rFonts w:ascii="Arial" w:hAnsi="Arial" w:cs="Arial"/>
          <w:sz w:val="22"/>
          <w:szCs w:val="22"/>
        </w:rPr>
        <w:t>ο</w:t>
      </w:r>
      <w:r w:rsidRPr="003F0D42">
        <w:rPr>
          <w:rFonts w:ascii="Arial" w:hAnsi="Arial" w:cs="Arial"/>
          <w:sz w:val="22"/>
          <w:szCs w:val="22"/>
        </w:rPr>
        <w:t>διοίκησης)</w:t>
      </w:r>
    </w:p>
    <w:p w:rsidR="00B57B70" w:rsidRDefault="00B57B70" w:rsidP="00B57B70">
      <w:pPr>
        <w:pStyle w:val="ad"/>
        <w:spacing w:before="4" w:after="4" w:line="288" w:lineRule="auto"/>
        <w:rPr>
          <w:rFonts w:ascii="Arial" w:hAnsi="Arial" w:cs="Arial"/>
          <w:sz w:val="22"/>
          <w:szCs w:val="22"/>
        </w:rPr>
      </w:pPr>
      <w:r>
        <w:rPr>
          <w:rFonts w:ascii="Arial" w:hAnsi="Arial" w:cs="Arial"/>
          <w:sz w:val="22"/>
          <w:szCs w:val="22"/>
        </w:rPr>
        <w:t>-Τις διατάξεις του Ν. 4412/2016</w:t>
      </w:r>
      <w:r w:rsidRPr="003F0D42">
        <w:rPr>
          <w:rFonts w:ascii="Arial" w:hAnsi="Arial" w:cs="Arial"/>
          <w:sz w:val="22"/>
          <w:szCs w:val="22"/>
        </w:rPr>
        <w:t xml:space="preserve">  </w:t>
      </w:r>
    </w:p>
    <w:p w:rsidR="00B57B70" w:rsidRDefault="00B57B70" w:rsidP="00B57B70">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417DE0" w:rsidRPr="00417DE0" w:rsidRDefault="00417DE0" w:rsidP="00417DE0">
      <w:pPr>
        <w:pStyle w:val="36"/>
        <w:ind w:left="0"/>
        <w:rPr>
          <w:rFonts w:ascii="Arial" w:hAnsi="Arial" w:cs="Arial"/>
          <w:sz w:val="22"/>
          <w:szCs w:val="22"/>
        </w:rPr>
      </w:pPr>
      <w:r w:rsidRPr="00417DE0">
        <w:rPr>
          <w:rFonts w:ascii="Arial" w:hAnsi="Arial" w:cs="Arial"/>
          <w:sz w:val="22"/>
          <w:szCs w:val="22"/>
        </w:rPr>
        <w:t xml:space="preserve">-Την Αιτιολογική Έκθεση του </w:t>
      </w:r>
      <w:r w:rsidRPr="00417DE0">
        <w:rPr>
          <w:rFonts w:ascii="Arial" w:eastAsia="Arial Unicode MS" w:hAnsi="Arial" w:cs="Arial"/>
          <w:sz w:val="22"/>
          <w:szCs w:val="22"/>
        </w:rPr>
        <w:t>2</w:t>
      </w:r>
      <w:r w:rsidRPr="00417DE0">
        <w:rPr>
          <w:rFonts w:ascii="Arial" w:eastAsia="Arial Unicode MS" w:hAnsi="Arial" w:cs="Arial"/>
          <w:sz w:val="22"/>
          <w:szCs w:val="22"/>
          <w:vertAlign w:val="superscript"/>
        </w:rPr>
        <w:t>ου</w:t>
      </w:r>
      <w:r w:rsidRPr="00417DE0">
        <w:rPr>
          <w:rFonts w:ascii="Arial" w:eastAsia="Arial Unicode MS" w:hAnsi="Arial" w:cs="Arial"/>
          <w:sz w:val="22"/>
          <w:szCs w:val="22"/>
        </w:rPr>
        <w:t xml:space="preserve"> Ανακεφαλαιωτικό Πίνακα Εργασιών</w:t>
      </w:r>
      <w:r w:rsidRPr="00417DE0">
        <w:rPr>
          <w:rFonts w:ascii="Arial" w:hAnsi="Arial" w:cs="Arial"/>
          <w:sz w:val="22"/>
          <w:szCs w:val="22"/>
        </w:rPr>
        <w:t xml:space="preserve"> και 1</w:t>
      </w:r>
      <w:r w:rsidRPr="00417DE0">
        <w:rPr>
          <w:rFonts w:ascii="Arial" w:hAnsi="Arial" w:cs="Arial"/>
          <w:sz w:val="22"/>
          <w:szCs w:val="22"/>
          <w:vertAlign w:val="superscript"/>
        </w:rPr>
        <w:t>ης</w:t>
      </w:r>
      <w:r w:rsidRPr="00417DE0">
        <w:rPr>
          <w:rFonts w:ascii="Arial" w:hAnsi="Arial" w:cs="Arial"/>
          <w:sz w:val="22"/>
          <w:szCs w:val="22"/>
        </w:rPr>
        <w:t xml:space="preserve"> Συμπληρωματικής Σύμβασης του έργου.</w:t>
      </w:r>
    </w:p>
    <w:p w:rsidR="00417DE0" w:rsidRPr="00417DE0" w:rsidRDefault="00417DE0" w:rsidP="00417DE0">
      <w:pPr>
        <w:pStyle w:val="36"/>
        <w:ind w:left="0"/>
        <w:rPr>
          <w:rFonts w:ascii="Arial" w:hAnsi="Arial" w:cs="Arial"/>
          <w:sz w:val="22"/>
          <w:szCs w:val="22"/>
        </w:rPr>
      </w:pPr>
      <w:r w:rsidRPr="00417DE0">
        <w:rPr>
          <w:rFonts w:ascii="Arial" w:hAnsi="Arial" w:cs="Arial"/>
          <w:sz w:val="22"/>
          <w:szCs w:val="22"/>
        </w:rPr>
        <w:t>-Το σώμα του 2</w:t>
      </w:r>
      <w:r w:rsidRPr="00417DE0">
        <w:rPr>
          <w:rFonts w:ascii="Arial" w:hAnsi="Arial" w:cs="Arial"/>
          <w:sz w:val="22"/>
          <w:szCs w:val="22"/>
          <w:vertAlign w:val="superscript"/>
        </w:rPr>
        <w:t>ου</w:t>
      </w:r>
      <w:r w:rsidRPr="00417DE0">
        <w:rPr>
          <w:rFonts w:ascii="Arial" w:hAnsi="Arial" w:cs="Arial"/>
          <w:sz w:val="22"/>
          <w:szCs w:val="22"/>
        </w:rPr>
        <w:t xml:space="preserve"> ΑΠΕ και 1</w:t>
      </w:r>
      <w:r w:rsidRPr="00417DE0">
        <w:rPr>
          <w:rFonts w:ascii="Arial" w:hAnsi="Arial" w:cs="Arial"/>
          <w:sz w:val="22"/>
          <w:szCs w:val="22"/>
          <w:vertAlign w:val="superscript"/>
        </w:rPr>
        <w:t>ης</w:t>
      </w:r>
      <w:r w:rsidRPr="00417DE0">
        <w:rPr>
          <w:rFonts w:ascii="Arial" w:hAnsi="Arial" w:cs="Arial"/>
          <w:sz w:val="22"/>
          <w:szCs w:val="22"/>
        </w:rPr>
        <w:t xml:space="preserve"> Συμπληρωματικής Σύμβασης και το 1</w:t>
      </w:r>
      <w:r w:rsidRPr="00417DE0">
        <w:rPr>
          <w:rFonts w:ascii="Arial" w:hAnsi="Arial" w:cs="Arial"/>
          <w:sz w:val="22"/>
          <w:szCs w:val="22"/>
          <w:vertAlign w:val="superscript"/>
        </w:rPr>
        <w:t>ο</w:t>
      </w:r>
      <w:r w:rsidRPr="00417DE0">
        <w:rPr>
          <w:rFonts w:ascii="Arial" w:hAnsi="Arial" w:cs="Arial"/>
          <w:sz w:val="22"/>
          <w:szCs w:val="22"/>
        </w:rPr>
        <w:t xml:space="preserve"> ΠΚΤΜΝΕ </w:t>
      </w:r>
    </w:p>
    <w:p w:rsidR="00417DE0" w:rsidRPr="00417DE0" w:rsidRDefault="00417DE0" w:rsidP="00417DE0">
      <w:pPr>
        <w:pStyle w:val="36"/>
        <w:ind w:left="0"/>
        <w:rPr>
          <w:rFonts w:ascii="Arial" w:hAnsi="Arial" w:cs="Arial"/>
          <w:sz w:val="22"/>
          <w:szCs w:val="22"/>
        </w:rPr>
      </w:pPr>
      <w:r w:rsidRPr="00417DE0">
        <w:rPr>
          <w:rFonts w:ascii="Arial" w:hAnsi="Arial" w:cs="Arial"/>
          <w:sz w:val="22"/>
          <w:szCs w:val="22"/>
        </w:rPr>
        <w:t>-</w:t>
      </w:r>
      <w:proofErr w:type="spellStart"/>
      <w:r w:rsidRPr="00417DE0">
        <w:rPr>
          <w:rFonts w:ascii="Arial" w:hAnsi="Arial" w:cs="Arial"/>
          <w:sz w:val="22"/>
          <w:szCs w:val="22"/>
        </w:rPr>
        <w:t>Προμέτρηση</w:t>
      </w:r>
      <w:proofErr w:type="spellEnd"/>
      <w:r w:rsidRPr="00417DE0">
        <w:rPr>
          <w:rFonts w:ascii="Arial" w:hAnsi="Arial" w:cs="Arial"/>
          <w:sz w:val="22"/>
          <w:szCs w:val="22"/>
        </w:rPr>
        <w:t xml:space="preserve"> Εργασιών του 2</w:t>
      </w:r>
      <w:r w:rsidRPr="00417DE0">
        <w:rPr>
          <w:rFonts w:ascii="Arial" w:hAnsi="Arial" w:cs="Arial"/>
          <w:sz w:val="22"/>
          <w:szCs w:val="22"/>
          <w:vertAlign w:val="superscript"/>
        </w:rPr>
        <w:t>ου</w:t>
      </w:r>
      <w:r w:rsidRPr="00417DE0">
        <w:rPr>
          <w:rFonts w:ascii="Arial" w:hAnsi="Arial" w:cs="Arial"/>
          <w:sz w:val="22"/>
          <w:szCs w:val="22"/>
        </w:rPr>
        <w:t xml:space="preserve"> ΑΠΕ</w:t>
      </w:r>
    </w:p>
    <w:p w:rsidR="00417DE0" w:rsidRPr="00417DE0" w:rsidRDefault="00417DE0" w:rsidP="00417DE0">
      <w:pPr>
        <w:pStyle w:val="36"/>
        <w:ind w:left="0"/>
        <w:rPr>
          <w:rFonts w:ascii="Arial" w:hAnsi="Arial" w:cs="Arial"/>
          <w:sz w:val="22"/>
          <w:szCs w:val="22"/>
        </w:rPr>
      </w:pPr>
      <w:r w:rsidRPr="00417DE0">
        <w:rPr>
          <w:rFonts w:ascii="Arial" w:hAnsi="Arial" w:cs="Arial"/>
          <w:sz w:val="22"/>
          <w:szCs w:val="22"/>
        </w:rPr>
        <w:t xml:space="preserve">-Φύλλο Έλεγχου </w:t>
      </w:r>
    </w:p>
    <w:p w:rsidR="00417DE0" w:rsidRPr="00417DE0" w:rsidRDefault="00417DE0" w:rsidP="00417DE0">
      <w:pPr>
        <w:pStyle w:val="36"/>
        <w:ind w:left="0"/>
        <w:rPr>
          <w:rFonts w:ascii="Arial" w:hAnsi="Arial" w:cs="Arial"/>
          <w:sz w:val="22"/>
          <w:szCs w:val="22"/>
        </w:rPr>
      </w:pPr>
      <w:r w:rsidRPr="00417DE0">
        <w:rPr>
          <w:rFonts w:ascii="Arial" w:hAnsi="Arial" w:cs="Arial"/>
          <w:sz w:val="22"/>
          <w:szCs w:val="22"/>
        </w:rPr>
        <w:t xml:space="preserve">-Την υπ </w:t>
      </w:r>
      <w:proofErr w:type="spellStart"/>
      <w:r w:rsidRPr="00417DE0">
        <w:rPr>
          <w:rFonts w:ascii="Arial" w:hAnsi="Arial" w:cs="Arial"/>
          <w:sz w:val="22"/>
          <w:szCs w:val="22"/>
        </w:rPr>
        <w:t>αρίθμ</w:t>
      </w:r>
      <w:proofErr w:type="spellEnd"/>
      <w:r w:rsidRPr="00417DE0">
        <w:rPr>
          <w:rFonts w:ascii="Arial" w:hAnsi="Arial" w:cs="Arial"/>
          <w:sz w:val="22"/>
          <w:szCs w:val="22"/>
        </w:rPr>
        <w:t xml:space="preserve">. 10385/27-05-2025 Δήλωση βλάβης από ανωτέρα βία του αναδόχου </w:t>
      </w:r>
    </w:p>
    <w:p w:rsidR="00417DE0" w:rsidRPr="00417DE0" w:rsidRDefault="00417DE0" w:rsidP="00417DE0">
      <w:pPr>
        <w:pStyle w:val="36"/>
        <w:ind w:left="0"/>
        <w:rPr>
          <w:rFonts w:ascii="Arial" w:hAnsi="Arial" w:cs="Arial"/>
          <w:sz w:val="22"/>
          <w:szCs w:val="22"/>
        </w:rPr>
      </w:pPr>
      <w:r w:rsidRPr="00417DE0">
        <w:rPr>
          <w:rFonts w:ascii="Arial" w:hAnsi="Arial" w:cs="Arial"/>
          <w:sz w:val="22"/>
          <w:szCs w:val="22"/>
        </w:rPr>
        <w:t>-Την από 30-05-2025 Έκθεση διαπίστωσης βλαβών λόγω ανωτέρα βίας της επιβλέπουσας του έργου.</w:t>
      </w:r>
    </w:p>
    <w:p w:rsidR="00417DE0" w:rsidRPr="00417DE0" w:rsidRDefault="00417DE0" w:rsidP="00417DE0">
      <w:pPr>
        <w:pStyle w:val="36"/>
        <w:ind w:left="0"/>
        <w:rPr>
          <w:rStyle w:val="a5"/>
          <w:rFonts w:ascii="Arial" w:hAnsi="Arial" w:cs="Arial"/>
          <w:b w:val="0"/>
          <w:bCs w:val="0"/>
          <w:sz w:val="22"/>
          <w:szCs w:val="22"/>
        </w:rPr>
      </w:pPr>
      <w:r w:rsidRPr="00417DE0">
        <w:rPr>
          <w:rFonts w:ascii="Arial" w:hAnsi="Arial" w:cs="Arial"/>
          <w:sz w:val="22"/>
          <w:szCs w:val="22"/>
        </w:rPr>
        <w:t>-Την με Α.Π. 11210/04-06-2025 Απόφαση της Δ/</w:t>
      </w:r>
      <w:proofErr w:type="spellStart"/>
      <w:r w:rsidRPr="00417DE0">
        <w:rPr>
          <w:rFonts w:ascii="Arial" w:hAnsi="Arial" w:cs="Arial"/>
          <w:sz w:val="22"/>
          <w:szCs w:val="22"/>
        </w:rPr>
        <w:t>νσης</w:t>
      </w:r>
      <w:proofErr w:type="spellEnd"/>
      <w:r w:rsidRPr="00417DE0">
        <w:rPr>
          <w:rFonts w:ascii="Arial" w:hAnsi="Arial" w:cs="Arial"/>
          <w:sz w:val="22"/>
          <w:szCs w:val="22"/>
        </w:rPr>
        <w:t xml:space="preserve"> Τεχνικών υπηρεσιών Δήμου </w:t>
      </w:r>
      <w:proofErr w:type="spellStart"/>
      <w:r w:rsidRPr="00417DE0">
        <w:rPr>
          <w:rFonts w:ascii="Arial" w:hAnsi="Arial" w:cs="Arial"/>
          <w:sz w:val="22"/>
          <w:szCs w:val="22"/>
        </w:rPr>
        <w:t>Λεβαδέων</w:t>
      </w:r>
      <w:proofErr w:type="spellEnd"/>
      <w:r w:rsidRPr="00417DE0">
        <w:rPr>
          <w:rFonts w:ascii="Arial" w:hAnsi="Arial" w:cs="Arial"/>
          <w:sz w:val="22"/>
          <w:szCs w:val="22"/>
        </w:rPr>
        <w:t xml:space="preserve"> με θέμα </w:t>
      </w:r>
      <w:r w:rsidRPr="00417DE0">
        <w:rPr>
          <w:rStyle w:val="a5"/>
          <w:rFonts w:ascii="Arial" w:hAnsi="Arial" w:cs="Arial"/>
          <w:color w:val="auto"/>
          <w:sz w:val="22"/>
          <w:szCs w:val="22"/>
          <w:bdr w:val="none" w:sz="0" w:space="0" w:color="auto" w:frame="1"/>
          <w:shd w:val="clear" w:color="auto" w:fill="FFFFFF"/>
        </w:rPr>
        <w:t xml:space="preserve">: «Διαπίστωση βλαβών λόγω ανωτέρας βίας του έργου </w:t>
      </w:r>
      <w:r w:rsidRPr="00417DE0">
        <w:rPr>
          <w:rFonts w:ascii="Arial" w:hAnsi="Arial" w:cs="Arial"/>
          <w:bCs/>
          <w:iCs/>
          <w:sz w:val="22"/>
          <w:szCs w:val="22"/>
        </w:rPr>
        <w:t xml:space="preserve">Ασφαλτόστρωση τμήματος δημοτικής οδού Παναγία </w:t>
      </w:r>
      <w:proofErr w:type="spellStart"/>
      <w:r w:rsidRPr="00417DE0">
        <w:rPr>
          <w:rFonts w:ascii="Arial" w:hAnsi="Arial" w:cs="Arial"/>
          <w:bCs/>
          <w:iCs/>
          <w:sz w:val="22"/>
          <w:szCs w:val="22"/>
        </w:rPr>
        <w:t>Καλαμιώτισσα</w:t>
      </w:r>
      <w:proofErr w:type="spellEnd"/>
      <w:r w:rsidRPr="00417DE0">
        <w:rPr>
          <w:rFonts w:ascii="Arial" w:hAnsi="Arial" w:cs="Arial"/>
          <w:bCs/>
          <w:iCs/>
          <w:sz w:val="22"/>
          <w:szCs w:val="22"/>
        </w:rPr>
        <w:t xml:space="preserve"> – Αγία Άννα</w:t>
      </w:r>
      <w:r w:rsidRPr="00417DE0">
        <w:rPr>
          <w:rStyle w:val="a5"/>
          <w:rFonts w:ascii="Arial" w:hAnsi="Arial" w:cs="Arial"/>
          <w:color w:val="auto"/>
          <w:sz w:val="22"/>
          <w:szCs w:val="22"/>
          <w:bdr w:val="none" w:sz="0" w:space="0" w:color="auto" w:frame="1"/>
          <w:shd w:val="clear" w:color="auto" w:fill="FFFFFF"/>
        </w:rPr>
        <w:t>»</w:t>
      </w:r>
    </w:p>
    <w:p w:rsidR="00417DE0" w:rsidRPr="00417DE0" w:rsidRDefault="00417DE0" w:rsidP="00417DE0">
      <w:pPr>
        <w:pStyle w:val="36"/>
        <w:ind w:left="0"/>
        <w:rPr>
          <w:rStyle w:val="a5"/>
          <w:rFonts w:ascii="Arial" w:hAnsi="Arial" w:cs="Arial"/>
          <w:b w:val="0"/>
          <w:bCs w:val="0"/>
          <w:sz w:val="22"/>
          <w:szCs w:val="22"/>
        </w:rPr>
      </w:pPr>
      <w:r w:rsidRPr="00417DE0">
        <w:rPr>
          <w:rStyle w:val="a5"/>
          <w:rFonts w:ascii="Arial" w:hAnsi="Arial" w:cs="Arial"/>
          <w:b w:val="0"/>
          <w:color w:val="auto"/>
          <w:sz w:val="22"/>
          <w:szCs w:val="22"/>
          <w:bdr w:val="none" w:sz="0" w:space="0" w:color="auto" w:frame="1"/>
          <w:shd w:val="clear" w:color="auto" w:fill="FFFFFF"/>
        </w:rPr>
        <w:t xml:space="preserve">-Την 85/2026 απόφαση του Δημοτικού Συμβουλίου Δήμου </w:t>
      </w:r>
      <w:proofErr w:type="spellStart"/>
      <w:r w:rsidRPr="00417DE0">
        <w:rPr>
          <w:rStyle w:val="a5"/>
          <w:rFonts w:ascii="Arial" w:hAnsi="Arial" w:cs="Arial"/>
          <w:b w:val="0"/>
          <w:color w:val="auto"/>
          <w:sz w:val="22"/>
          <w:szCs w:val="22"/>
          <w:bdr w:val="none" w:sz="0" w:space="0" w:color="auto" w:frame="1"/>
          <w:shd w:val="clear" w:color="auto" w:fill="FFFFFF"/>
        </w:rPr>
        <w:t>Λεβαδέων</w:t>
      </w:r>
      <w:proofErr w:type="spellEnd"/>
      <w:r w:rsidRPr="00417DE0">
        <w:rPr>
          <w:rStyle w:val="a5"/>
          <w:rFonts w:ascii="Arial" w:hAnsi="Arial" w:cs="Arial"/>
          <w:b w:val="0"/>
          <w:color w:val="auto"/>
          <w:sz w:val="22"/>
          <w:szCs w:val="22"/>
          <w:bdr w:val="none" w:sz="0" w:space="0" w:color="auto" w:frame="1"/>
          <w:shd w:val="clear" w:color="auto" w:fill="FFFFFF"/>
        </w:rPr>
        <w:t xml:space="preserve"> (ΑΔΑ : Ψ1ΦΛΩΛΗ-3ΘΞ και ΑΔΑΜ 26</w:t>
      </w:r>
      <w:r w:rsidRPr="00417DE0">
        <w:rPr>
          <w:rStyle w:val="a5"/>
          <w:rFonts w:ascii="Arial" w:hAnsi="Arial" w:cs="Arial"/>
          <w:b w:val="0"/>
          <w:color w:val="auto"/>
          <w:sz w:val="22"/>
          <w:szCs w:val="22"/>
          <w:bdr w:val="none" w:sz="0" w:space="0" w:color="auto" w:frame="1"/>
          <w:shd w:val="clear" w:color="auto" w:fill="FFFFFF"/>
          <w:lang w:val="en-US"/>
        </w:rPr>
        <w:t>SYMV</w:t>
      </w:r>
      <w:r w:rsidRPr="00417DE0">
        <w:rPr>
          <w:rStyle w:val="a5"/>
          <w:rFonts w:ascii="Arial" w:hAnsi="Arial" w:cs="Arial"/>
          <w:b w:val="0"/>
          <w:color w:val="auto"/>
          <w:sz w:val="22"/>
          <w:szCs w:val="22"/>
          <w:bdr w:val="none" w:sz="0" w:space="0" w:color="auto" w:frame="1"/>
          <w:shd w:val="clear" w:color="auto" w:fill="FFFFFF"/>
        </w:rPr>
        <w:t>019225030 2026-06-15) για την 4</w:t>
      </w:r>
      <w:r w:rsidRPr="00417DE0">
        <w:rPr>
          <w:rStyle w:val="a5"/>
          <w:rFonts w:ascii="Arial" w:hAnsi="Arial" w:cs="Arial"/>
          <w:b w:val="0"/>
          <w:color w:val="auto"/>
          <w:sz w:val="22"/>
          <w:szCs w:val="22"/>
          <w:bdr w:val="none" w:sz="0" w:space="0" w:color="auto" w:frame="1"/>
          <w:shd w:val="clear" w:color="auto" w:fill="FFFFFF"/>
          <w:vertAlign w:val="superscript"/>
        </w:rPr>
        <w:t>η</w:t>
      </w:r>
      <w:r w:rsidRPr="00417DE0">
        <w:rPr>
          <w:rStyle w:val="a5"/>
          <w:rFonts w:ascii="Arial" w:hAnsi="Arial" w:cs="Arial"/>
          <w:b w:val="0"/>
          <w:color w:val="auto"/>
          <w:sz w:val="22"/>
          <w:szCs w:val="22"/>
          <w:bdr w:val="none" w:sz="0" w:space="0" w:color="auto" w:frame="1"/>
          <w:shd w:val="clear" w:color="auto" w:fill="FFFFFF"/>
        </w:rPr>
        <w:t xml:space="preserve"> Παράταση του έργου</w:t>
      </w:r>
      <w:r w:rsidRPr="00417DE0">
        <w:rPr>
          <w:rStyle w:val="a5"/>
          <w:rFonts w:ascii="Arial" w:hAnsi="Arial" w:cs="Arial"/>
          <w:color w:val="auto"/>
          <w:sz w:val="22"/>
          <w:szCs w:val="22"/>
          <w:bdr w:val="none" w:sz="0" w:space="0" w:color="auto" w:frame="1"/>
          <w:shd w:val="clear" w:color="auto" w:fill="FFFFFF"/>
        </w:rPr>
        <w:t xml:space="preserve">. </w:t>
      </w:r>
    </w:p>
    <w:p w:rsidR="00417DE0" w:rsidRPr="00417DE0" w:rsidRDefault="00417DE0" w:rsidP="00417DE0">
      <w:pPr>
        <w:pStyle w:val="36"/>
        <w:ind w:left="0"/>
        <w:rPr>
          <w:rStyle w:val="a5"/>
          <w:rFonts w:ascii="Arial" w:hAnsi="Arial" w:cs="Arial"/>
          <w:b w:val="0"/>
          <w:bCs w:val="0"/>
          <w:sz w:val="22"/>
          <w:szCs w:val="22"/>
        </w:rPr>
      </w:pPr>
      <w:r w:rsidRPr="00417DE0">
        <w:rPr>
          <w:rFonts w:ascii="Arial" w:eastAsia="Arial Unicode MS" w:hAnsi="Arial" w:cs="Arial"/>
          <w:b/>
          <w:bCs/>
          <w:sz w:val="22"/>
          <w:szCs w:val="22"/>
        </w:rPr>
        <w:t>-Τ</w:t>
      </w:r>
      <w:r w:rsidRPr="00417DE0">
        <w:rPr>
          <w:rFonts w:ascii="Arial" w:eastAsia="Arial Unicode MS" w:hAnsi="Arial" w:cs="Arial"/>
          <w:sz w:val="22"/>
          <w:szCs w:val="22"/>
        </w:rPr>
        <w:t xml:space="preserve">ο με Α.Π. 225315/10-08-2026 έγγραφο  της  </w:t>
      </w:r>
      <w:r w:rsidRPr="00417DE0">
        <w:rPr>
          <w:rFonts w:ascii="Arial" w:eastAsia="Arial Unicode MS" w:hAnsi="Arial" w:cs="Arial"/>
          <w:bCs/>
          <w:sz w:val="22"/>
          <w:szCs w:val="22"/>
        </w:rPr>
        <w:t xml:space="preserve">Δ/ΝΣΗΣ  ΑΝΑΠΤΥΞΙΑΚΟΥ ΠΡΟΓΡΑΜΜΑΤΙΣΜΟΥ </w:t>
      </w:r>
      <w:r w:rsidRPr="00417DE0">
        <w:rPr>
          <w:rFonts w:ascii="Arial" w:eastAsia="Arial Unicode MS" w:hAnsi="Arial" w:cs="Arial"/>
          <w:sz w:val="22"/>
          <w:szCs w:val="22"/>
        </w:rPr>
        <w:t xml:space="preserve">της </w:t>
      </w:r>
      <w:r w:rsidRPr="00417DE0">
        <w:rPr>
          <w:rFonts w:ascii="Arial" w:eastAsia="Arial Unicode MS" w:hAnsi="Arial" w:cs="Arial"/>
          <w:bCs/>
          <w:sz w:val="22"/>
          <w:szCs w:val="22"/>
        </w:rPr>
        <w:t>ΠΕΡΙΦΕΡΕΙΑ ΣΤΕΡΕΑΣ ΕΛΛΑΔΑΣ σχετικά με την θετική γνώμη για τον 2</w:t>
      </w:r>
      <w:r w:rsidRPr="00417DE0">
        <w:rPr>
          <w:rFonts w:ascii="Arial" w:eastAsia="Arial Unicode MS" w:hAnsi="Arial" w:cs="Arial"/>
          <w:bCs/>
          <w:sz w:val="22"/>
          <w:szCs w:val="22"/>
          <w:vertAlign w:val="superscript"/>
        </w:rPr>
        <w:t>ο</w:t>
      </w:r>
      <w:r w:rsidRPr="00417DE0">
        <w:rPr>
          <w:rFonts w:ascii="Arial" w:eastAsia="Arial Unicode MS" w:hAnsi="Arial" w:cs="Arial"/>
          <w:bCs/>
          <w:sz w:val="22"/>
          <w:szCs w:val="22"/>
        </w:rPr>
        <w:t xml:space="preserve"> ΑΠΕ του έργου.</w:t>
      </w:r>
    </w:p>
    <w:p w:rsidR="00417DE0" w:rsidRPr="00417DE0" w:rsidRDefault="00417DE0" w:rsidP="00417DE0">
      <w:pPr>
        <w:pStyle w:val="ad"/>
        <w:rPr>
          <w:rFonts w:ascii="Arial" w:eastAsia="Arial Unicode MS" w:hAnsi="Arial" w:cs="Arial"/>
          <w:color w:val="00000A"/>
          <w:sz w:val="22"/>
          <w:szCs w:val="22"/>
        </w:rPr>
      </w:pPr>
      <w:r w:rsidRPr="00417DE0">
        <w:rPr>
          <w:rFonts w:ascii="Arial" w:eastAsia="Arial Unicode MS" w:hAnsi="Arial" w:cs="Arial"/>
          <w:color w:val="00000A"/>
          <w:sz w:val="22"/>
          <w:szCs w:val="22"/>
        </w:rPr>
        <w:t>-Την  γνωμοδότηση του Τεχνικού Συμβουλίου  Δημοσίων Έργων Περιφερειακής Ενότητας Βοιωτίας ( Θέμα 4ο – Πρακτικό 5 της 30/09/2026 συνεδρίασης.</w:t>
      </w:r>
    </w:p>
    <w:p w:rsidR="00B57B70" w:rsidRPr="00835613" w:rsidRDefault="00B57B70" w:rsidP="00B57B70">
      <w:pPr>
        <w:widowControl w:val="0"/>
        <w:spacing w:line="276" w:lineRule="auto"/>
        <w:jc w:val="both"/>
        <w:rPr>
          <w:rFonts w:ascii="Arial" w:hAnsi="Arial" w:cs="Arial"/>
          <w:sz w:val="22"/>
          <w:szCs w:val="22"/>
        </w:rPr>
      </w:pPr>
      <w:r w:rsidRPr="00835613">
        <w:rPr>
          <w:rFonts w:ascii="Arial" w:hAnsi="Arial" w:cs="Arial"/>
          <w:sz w:val="22"/>
          <w:szCs w:val="22"/>
        </w:rPr>
        <w:t xml:space="preserve"> - Την  με αριθ. </w:t>
      </w:r>
      <w:proofErr w:type="spellStart"/>
      <w:r w:rsidRPr="00835613">
        <w:rPr>
          <w:rFonts w:ascii="Arial" w:hAnsi="Arial" w:cs="Arial"/>
          <w:sz w:val="22"/>
          <w:szCs w:val="22"/>
        </w:rPr>
        <w:t>πρωτ</w:t>
      </w:r>
      <w:proofErr w:type="spellEnd"/>
      <w:r w:rsidRPr="00835613">
        <w:rPr>
          <w:rFonts w:ascii="Arial" w:hAnsi="Arial" w:cs="Arial"/>
          <w:sz w:val="22"/>
          <w:szCs w:val="22"/>
        </w:rPr>
        <w:t>.</w:t>
      </w:r>
      <w:r w:rsidR="000768F3">
        <w:rPr>
          <w:rFonts w:ascii="Arial" w:hAnsi="Arial" w:cs="Arial"/>
          <w:sz w:val="22"/>
          <w:szCs w:val="22"/>
        </w:rPr>
        <w:t xml:space="preserve"> </w:t>
      </w:r>
      <w:r>
        <w:rPr>
          <w:rFonts w:ascii="Arial" w:hAnsi="Arial" w:cs="Arial"/>
          <w:sz w:val="22"/>
          <w:szCs w:val="22"/>
        </w:rPr>
        <w:t>2</w:t>
      </w:r>
      <w:r w:rsidR="000768F3">
        <w:rPr>
          <w:rFonts w:ascii="Arial" w:hAnsi="Arial" w:cs="Arial"/>
          <w:sz w:val="22"/>
          <w:szCs w:val="22"/>
        </w:rPr>
        <w:t>61</w:t>
      </w:r>
      <w:r w:rsidR="00417DE0">
        <w:rPr>
          <w:rFonts w:ascii="Arial" w:hAnsi="Arial" w:cs="Arial"/>
          <w:sz w:val="22"/>
          <w:szCs w:val="22"/>
        </w:rPr>
        <w:t>69</w:t>
      </w:r>
      <w:r>
        <w:rPr>
          <w:rFonts w:ascii="Arial" w:eastAsia="Arial" w:hAnsi="Arial" w:cs="Arial"/>
          <w:sz w:val="22"/>
          <w:szCs w:val="22"/>
        </w:rPr>
        <w:t>/</w:t>
      </w:r>
      <w:r w:rsidR="000768F3">
        <w:rPr>
          <w:rFonts w:ascii="Arial" w:eastAsia="Arial" w:hAnsi="Arial" w:cs="Arial"/>
          <w:sz w:val="22"/>
          <w:szCs w:val="22"/>
        </w:rPr>
        <w:t>01</w:t>
      </w:r>
      <w:r w:rsidRPr="00835613">
        <w:rPr>
          <w:rFonts w:ascii="Arial" w:eastAsia="Arial" w:hAnsi="Arial" w:cs="Arial"/>
          <w:sz w:val="22"/>
          <w:szCs w:val="22"/>
        </w:rPr>
        <w:t>-</w:t>
      </w:r>
      <w:r w:rsidR="000768F3">
        <w:rPr>
          <w:rFonts w:ascii="Arial" w:eastAsia="Arial" w:hAnsi="Arial" w:cs="Arial"/>
          <w:sz w:val="22"/>
          <w:szCs w:val="22"/>
        </w:rPr>
        <w:t>10</w:t>
      </w:r>
      <w:r w:rsidRPr="00835613">
        <w:rPr>
          <w:rFonts w:ascii="Arial" w:eastAsia="Arial" w:hAnsi="Arial" w:cs="Arial"/>
          <w:sz w:val="22"/>
          <w:szCs w:val="22"/>
        </w:rPr>
        <w:t>-2026 έγγραφη εισήγηση  της Δ/</w:t>
      </w:r>
      <w:proofErr w:type="spellStart"/>
      <w:r w:rsidRPr="00835613">
        <w:rPr>
          <w:rFonts w:ascii="Arial" w:eastAsia="Arial" w:hAnsi="Arial" w:cs="Arial"/>
          <w:sz w:val="22"/>
          <w:szCs w:val="22"/>
        </w:rPr>
        <w:t>νσης</w:t>
      </w:r>
      <w:proofErr w:type="spellEnd"/>
      <w:r w:rsidRPr="00835613">
        <w:rPr>
          <w:rFonts w:ascii="Arial" w:eastAsia="Arial" w:hAnsi="Arial" w:cs="Arial"/>
          <w:sz w:val="22"/>
          <w:szCs w:val="22"/>
        </w:rPr>
        <w:t xml:space="preserve"> Τεχνικών Υπηρεσιών  του </w:t>
      </w:r>
      <w:r w:rsidRPr="00835613">
        <w:rPr>
          <w:rFonts w:ascii="Arial" w:hAnsi="Arial" w:cs="Arial"/>
          <w:sz w:val="22"/>
          <w:szCs w:val="22"/>
        </w:rPr>
        <w:t xml:space="preserve">Δήμου </w:t>
      </w:r>
      <w:proofErr w:type="spellStart"/>
      <w:r w:rsidRPr="00835613">
        <w:rPr>
          <w:rFonts w:ascii="Arial" w:hAnsi="Arial" w:cs="Arial"/>
          <w:sz w:val="22"/>
          <w:szCs w:val="22"/>
        </w:rPr>
        <w:t>Λεβαδέων</w:t>
      </w:r>
      <w:proofErr w:type="spellEnd"/>
      <w:r w:rsidRPr="00835613">
        <w:rPr>
          <w:rFonts w:ascii="Arial" w:hAnsi="Arial" w:cs="Arial"/>
          <w:sz w:val="22"/>
          <w:szCs w:val="22"/>
        </w:rPr>
        <w:t xml:space="preserve"> που είχε διανεμηθεί </w:t>
      </w:r>
    </w:p>
    <w:p w:rsidR="00B57B70" w:rsidRPr="00835613" w:rsidRDefault="00B57B70" w:rsidP="00B57B70">
      <w:pPr>
        <w:widowControl w:val="0"/>
        <w:spacing w:line="276" w:lineRule="auto"/>
        <w:jc w:val="both"/>
        <w:rPr>
          <w:rFonts w:ascii="Arial" w:hAnsi="Arial" w:cs="Arial"/>
          <w:sz w:val="22"/>
          <w:szCs w:val="22"/>
        </w:rPr>
      </w:pPr>
      <w:r w:rsidRPr="00835613">
        <w:rPr>
          <w:rFonts w:ascii="Arial" w:hAnsi="Arial" w:cs="Arial"/>
          <w:sz w:val="22"/>
          <w:szCs w:val="22"/>
        </w:rPr>
        <w:t>-Την μεταξύ των μελών συζήτηση σύμφωνα με τα πρακτικά</w:t>
      </w:r>
    </w:p>
    <w:p w:rsidR="00B57B70" w:rsidRPr="00835613" w:rsidRDefault="00B57B70" w:rsidP="00B57B70">
      <w:pPr>
        <w:pStyle w:val="af9"/>
        <w:widowControl w:val="0"/>
        <w:suppressAutoHyphens w:val="0"/>
        <w:spacing w:line="276" w:lineRule="auto"/>
        <w:ind w:left="0"/>
        <w:jc w:val="both"/>
        <w:rPr>
          <w:rFonts w:ascii="Arial" w:hAnsi="Arial" w:cs="Arial"/>
          <w:sz w:val="22"/>
          <w:szCs w:val="22"/>
        </w:rPr>
      </w:pPr>
      <w:r w:rsidRPr="00835613">
        <w:rPr>
          <w:rFonts w:ascii="Arial" w:hAnsi="Arial" w:cs="Arial"/>
          <w:sz w:val="22"/>
          <w:szCs w:val="22"/>
        </w:rPr>
        <w:t>- Την ψήφο των μελών της όπως αυτή  διατυπώθηκε και δηλώθηκε δια ζώσης στην συνεδρίαση.</w:t>
      </w:r>
    </w:p>
    <w:p w:rsidR="00B57B70" w:rsidRPr="00835613" w:rsidRDefault="00B57B70" w:rsidP="00B57B70">
      <w:pPr>
        <w:pStyle w:val="af9"/>
        <w:widowControl w:val="0"/>
        <w:suppressAutoHyphens w:val="0"/>
        <w:spacing w:line="276" w:lineRule="auto"/>
        <w:ind w:left="0"/>
        <w:jc w:val="both"/>
        <w:rPr>
          <w:rFonts w:ascii="Arial" w:hAnsi="Arial" w:cs="Arial"/>
          <w:sz w:val="22"/>
          <w:szCs w:val="22"/>
        </w:rPr>
      </w:pPr>
    </w:p>
    <w:p w:rsidR="004078F8" w:rsidRDefault="00B57B70" w:rsidP="004078F8">
      <w:pPr>
        <w:widowControl w:val="0"/>
        <w:suppressAutoHyphens w:val="0"/>
        <w:spacing w:line="360" w:lineRule="auto"/>
        <w:jc w:val="both"/>
        <w:rPr>
          <w:rFonts w:ascii="Arial" w:hAnsi="Arial" w:cs="Arial"/>
          <w:b/>
          <w:sz w:val="22"/>
          <w:szCs w:val="22"/>
        </w:rPr>
      </w:pPr>
      <w:r w:rsidRPr="00835613">
        <w:rPr>
          <w:rFonts w:ascii="Arial" w:hAnsi="Arial" w:cs="Arial"/>
          <w:b/>
          <w:sz w:val="22"/>
          <w:szCs w:val="22"/>
        </w:rPr>
        <w:t xml:space="preserve">                                                      ΑΠΟΦΑΣΙΖΕΙ  ΟΜΟΦΩΝΑ</w:t>
      </w:r>
    </w:p>
    <w:p w:rsidR="004078F8" w:rsidRDefault="004078F8" w:rsidP="004078F8">
      <w:pPr>
        <w:widowControl w:val="0"/>
        <w:suppressAutoHyphens w:val="0"/>
        <w:spacing w:line="360" w:lineRule="auto"/>
        <w:jc w:val="both"/>
        <w:rPr>
          <w:rFonts w:ascii="Arial" w:hAnsi="Arial" w:cs="Arial"/>
          <w:b/>
          <w:sz w:val="22"/>
          <w:szCs w:val="22"/>
        </w:rPr>
      </w:pPr>
    </w:p>
    <w:p w:rsidR="004078F8" w:rsidRPr="004078F8" w:rsidRDefault="004078F8" w:rsidP="004078F8">
      <w:pPr>
        <w:widowControl w:val="0"/>
        <w:suppressAutoHyphens w:val="0"/>
        <w:spacing w:line="360" w:lineRule="auto"/>
        <w:jc w:val="both"/>
        <w:rPr>
          <w:rFonts w:ascii="Arial" w:hAnsi="Arial" w:cs="Arial"/>
          <w:b/>
          <w:sz w:val="22"/>
          <w:szCs w:val="22"/>
        </w:rPr>
      </w:pPr>
      <w:r w:rsidRPr="004078F8">
        <w:rPr>
          <w:rFonts w:ascii="Arial" w:hAnsi="Arial" w:cs="Arial"/>
          <w:b/>
          <w:sz w:val="22"/>
          <w:szCs w:val="22"/>
        </w:rPr>
        <w:t>1.</w:t>
      </w:r>
      <w:r w:rsidR="00B57B70" w:rsidRPr="004078F8">
        <w:rPr>
          <w:rFonts w:ascii="Arial" w:hAnsi="Arial" w:cs="Arial"/>
          <w:sz w:val="22"/>
          <w:szCs w:val="22"/>
        </w:rPr>
        <w:t xml:space="preserve">  Εγκρίνει τον </w:t>
      </w:r>
      <w:r w:rsidRPr="004078F8">
        <w:rPr>
          <w:rFonts w:ascii="Arial" w:hAnsi="Arial" w:cs="Arial"/>
          <w:sz w:val="22"/>
          <w:szCs w:val="22"/>
        </w:rPr>
        <w:t>2</w:t>
      </w:r>
      <w:r w:rsidRPr="004078F8">
        <w:rPr>
          <w:rFonts w:ascii="Arial" w:hAnsi="Arial" w:cs="Arial"/>
          <w:sz w:val="22"/>
          <w:szCs w:val="22"/>
          <w:vertAlign w:val="superscript"/>
        </w:rPr>
        <w:t>ου</w:t>
      </w:r>
      <w:r w:rsidRPr="004078F8">
        <w:rPr>
          <w:rFonts w:ascii="Arial" w:hAnsi="Arial" w:cs="Arial"/>
          <w:sz w:val="22"/>
          <w:szCs w:val="22"/>
        </w:rPr>
        <w:t xml:space="preserve">  Ανακεφαλαιωτικό  Πίνακα Εργασιών και τον 1</w:t>
      </w:r>
      <w:r w:rsidRPr="004078F8">
        <w:rPr>
          <w:rFonts w:ascii="Arial" w:hAnsi="Arial" w:cs="Arial"/>
          <w:sz w:val="22"/>
          <w:szCs w:val="22"/>
          <w:vertAlign w:val="superscript"/>
        </w:rPr>
        <w:t>ου</w:t>
      </w:r>
      <w:r w:rsidRPr="004078F8">
        <w:rPr>
          <w:rFonts w:ascii="Arial" w:hAnsi="Arial" w:cs="Arial"/>
          <w:sz w:val="22"/>
          <w:szCs w:val="22"/>
        </w:rPr>
        <w:t xml:space="preserve"> Π.Κ.Τ.Μ.Ν.Ε. του έργου: </w:t>
      </w:r>
      <w:r w:rsidRPr="004078F8">
        <w:rPr>
          <w:rFonts w:ascii="Arial" w:hAnsi="Arial" w:cs="Arial"/>
          <w:b/>
          <w:sz w:val="22"/>
          <w:szCs w:val="22"/>
        </w:rPr>
        <w:t xml:space="preserve">«Ασφαλτόστρωση τμήματος δημοτικής οδού  Παναγία </w:t>
      </w:r>
      <w:proofErr w:type="spellStart"/>
      <w:r w:rsidRPr="004078F8">
        <w:rPr>
          <w:rFonts w:ascii="Arial" w:hAnsi="Arial" w:cs="Arial"/>
          <w:b/>
          <w:sz w:val="22"/>
          <w:szCs w:val="22"/>
        </w:rPr>
        <w:t>Καλαμιώτισσα</w:t>
      </w:r>
      <w:proofErr w:type="spellEnd"/>
      <w:r w:rsidRPr="004078F8">
        <w:rPr>
          <w:rFonts w:ascii="Arial" w:hAnsi="Arial" w:cs="Arial"/>
          <w:b/>
          <w:sz w:val="22"/>
          <w:szCs w:val="22"/>
        </w:rPr>
        <w:t xml:space="preserve"> – Αγία Άννα» </w:t>
      </w:r>
      <w:r w:rsidRPr="004078F8">
        <w:rPr>
          <w:rFonts w:ascii="Arial" w:hAnsi="Arial" w:cs="Arial"/>
          <w:sz w:val="22"/>
          <w:szCs w:val="22"/>
        </w:rPr>
        <w:t xml:space="preserve">η δαπάνη του οποίου ανέρχεται στο ποσό των 1.651.818,10€ με ΦΠΑ, (όπου 1.012.939,23€ αξία εργασιών, ΓΕ +ΟΕ 182.329,06€, Απρόβλεπτα 0,61€, Απολογιστικά 1.000,00€, Δαπάνη Αναθεώρησης 135.842,46€ και ΦΠΑ 319.706,73€ (24%) ο οποίος είναι σε είναι σε ισοζύγιο με το ποσό της αρχικής σύμβασης. </w:t>
      </w:r>
    </w:p>
    <w:p w:rsidR="004078F8" w:rsidRPr="00417DE0" w:rsidRDefault="004078F8" w:rsidP="004078F8">
      <w:pPr>
        <w:rPr>
          <w:rFonts w:ascii="Arial" w:hAnsi="Arial" w:cs="Arial"/>
          <w:b/>
          <w:i/>
          <w:sz w:val="22"/>
          <w:szCs w:val="22"/>
          <w:u w:val="single"/>
        </w:rPr>
      </w:pPr>
    </w:p>
    <w:p w:rsidR="004078F8" w:rsidRPr="002F1E5B" w:rsidRDefault="004078F8" w:rsidP="004078F8">
      <w:pPr>
        <w:rPr>
          <w:rFonts w:ascii="Arial" w:hAnsi="Arial" w:cs="Arial"/>
          <w:sz w:val="22"/>
          <w:szCs w:val="22"/>
        </w:rPr>
      </w:pPr>
      <w:r w:rsidRPr="002F1E5B">
        <w:rPr>
          <w:rFonts w:ascii="Arial" w:hAnsi="Arial" w:cs="Arial"/>
          <w:sz w:val="22"/>
          <w:szCs w:val="22"/>
        </w:rPr>
        <w:t>2. Εγκρίνει την 1</w:t>
      </w:r>
      <w:r w:rsidRPr="002F1E5B">
        <w:rPr>
          <w:rFonts w:ascii="Arial" w:hAnsi="Arial" w:cs="Arial"/>
          <w:sz w:val="22"/>
          <w:szCs w:val="22"/>
          <w:vertAlign w:val="superscript"/>
        </w:rPr>
        <w:t>η</w:t>
      </w:r>
      <w:r w:rsidRPr="002F1E5B">
        <w:rPr>
          <w:rFonts w:ascii="Arial" w:hAnsi="Arial" w:cs="Arial"/>
          <w:sz w:val="22"/>
          <w:szCs w:val="22"/>
        </w:rPr>
        <w:t xml:space="preserve">  Συμπληρωματική Σύμβαση  «ήσσονος σημασίας» ύψους 47.834,24€ ( 38.576,00€ πλέον ΦΠΑ 24%) αναλογεί σε ποσοστό 2,896% της αρχικής σύμβασης ( δεν υπερβαίνει το 15 % ), είναι κατώτερη των ορίων εφαρμογής των Οδηγιών (άρθρο 5 του Ν. 4412/2016), δεν μεταβάλλει τη συνολική φύση της σύμβασης και αφορά την δαπάνη </w:t>
      </w:r>
      <w:r w:rsidRPr="002F1E5B">
        <w:rPr>
          <w:rFonts w:ascii="Arial" w:hAnsi="Arial" w:cs="Arial"/>
          <w:sz w:val="22"/>
          <w:szCs w:val="22"/>
        </w:rPr>
        <w:lastRenderedPageBreak/>
        <w:t xml:space="preserve">βλαβών που προέρχονται από ανωτέρα βία, σύμφωνα με τα οριζόμενα στην παρ.1 του άρθρου 157 του ν.4412/2016, και αποκλειστικά από Θεομηνία σύμφωνα με : </w:t>
      </w:r>
    </w:p>
    <w:p w:rsidR="004078F8" w:rsidRPr="002F1E5B" w:rsidRDefault="004078F8" w:rsidP="004078F8">
      <w:pPr>
        <w:rPr>
          <w:rFonts w:ascii="Arial" w:hAnsi="Arial" w:cs="Arial"/>
          <w:sz w:val="22"/>
          <w:szCs w:val="22"/>
        </w:rPr>
      </w:pPr>
      <w:r w:rsidRPr="002F1E5B">
        <w:rPr>
          <w:rFonts w:ascii="Arial" w:hAnsi="Arial" w:cs="Arial"/>
          <w:sz w:val="22"/>
          <w:szCs w:val="22"/>
        </w:rPr>
        <w:t xml:space="preserve">α) Την υπ </w:t>
      </w:r>
      <w:proofErr w:type="spellStart"/>
      <w:r w:rsidRPr="002F1E5B">
        <w:rPr>
          <w:rFonts w:ascii="Arial" w:hAnsi="Arial" w:cs="Arial"/>
          <w:sz w:val="22"/>
          <w:szCs w:val="22"/>
        </w:rPr>
        <w:t>αρίθμ</w:t>
      </w:r>
      <w:proofErr w:type="spellEnd"/>
      <w:r w:rsidRPr="002F1E5B">
        <w:rPr>
          <w:rFonts w:ascii="Arial" w:hAnsi="Arial" w:cs="Arial"/>
          <w:sz w:val="22"/>
          <w:szCs w:val="22"/>
        </w:rPr>
        <w:t xml:space="preserve">. 10385/27-05-2025 Δήλωση βλάβης από ανωτέρα βία του αναδόχου, </w:t>
      </w:r>
    </w:p>
    <w:p w:rsidR="004078F8" w:rsidRDefault="004078F8" w:rsidP="004078F8">
      <w:pPr>
        <w:rPr>
          <w:rFonts w:ascii="Arial" w:hAnsi="Arial" w:cs="Arial"/>
          <w:sz w:val="22"/>
          <w:szCs w:val="22"/>
        </w:rPr>
      </w:pPr>
      <w:r w:rsidRPr="002F1E5B">
        <w:rPr>
          <w:rFonts w:ascii="Arial" w:hAnsi="Arial" w:cs="Arial"/>
          <w:sz w:val="22"/>
          <w:szCs w:val="22"/>
        </w:rPr>
        <w:t>β) Την από 30-05-2025</w:t>
      </w:r>
      <w:r w:rsidR="002F1E5B">
        <w:rPr>
          <w:rFonts w:ascii="Arial" w:hAnsi="Arial" w:cs="Arial"/>
          <w:sz w:val="22"/>
          <w:szCs w:val="22"/>
        </w:rPr>
        <w:t xml:space="preserve">  </w:t>
      </w:r>
      <w:r w:rsidRPr="002F1E5B">
        <w:rPr>
          <w:rFonts w:ascii="Arial" w:hAnsi="Arial" w:cs="Arial"/>
          <w:sz w:val="22"/>
          <w:szCs w:val="22"/>
        </w:rPr>
        <w:t xml:space="preserve"> Έκθεση διαπίστωσης βλαβών λόγω ανωτέρα βίας της επιβλέπουσας του έργου και </w:t>
      </w:r>
    </w:p>
    <w:p w:rsidR="004078F8" w:rsidRPr="002F1E5B" w:rsidRDefault="006C7289" w:rsidP="004078F8">
      <w:pPr>
        <w:rPr>
          <w:rFonts w:ascii="Arial" w:hAnsi="Arial" w:cs="Arial"/>
          <w:sz w:val="22"/>
          <w:szCs w:val="22"/>
        </w:rPr>
      </w:pPr>
      <w:r>
        <w:rPr>
          <w:rFonts w:ascii="Arial" w:hAnsi="Arial" w:cs="Arial"/>
          <w:sz w:val="22"/>
          <w:szCs w:val="22"/>
        </w:rPr>
        <w:t>γ)Τ</w:t>
      </w:r>
      <w:r w:rsidR="002F1E5B">
        <w:rPr>
          <w:rFonts w:ascii="Arial" w:hAnsi="Arial" w:cs="Arial"/>
          <w:sz w:val="22"/>
          <w:szCs w:val="22"/>
        </w:rPr>
        <w:t xml:space="preserve">ην </w:t>
      </w:r>
      <w:r w:rsidR="004078F8" w:rsidRPr="002F1E5B">
        <w:rPr>
          <w:rFonts w:ascii="Arial" w:hAnsi="Arial" w:cs="Arial"/>
          <w:sz w:val="22"/>
          <w:szCs w:val="22"/>
        </w:rPr>
        <w:t xml:space="preserve"> με Α.Π. 11210/04-06-2025 Απόφαση της Δ/</w:t>
      </w:r>
      <w:proofErr w:type="spellStart"/>
      <w:r w:rsidR="004078F8" w:rsidRPr="002F1E5B">
        <w:rPr>
          <w:rFonts w:ascii="Arial" w:hAnsi="Arial" w:cs="Arial"/>
          <w:sz w:val="22"/>
          <w:szCs w:val="22"/>
        </w:rPr>
        <w:t>νσης</w:t>
      </w:r>
      <w:proofErr w:type="spellEnd"/>
      <w:r w:rsidR="004078F8" w:rsidRPr="002F1E5B">
        <w:rPr>
          <w:rFonts w:ascii="Arial" w:hAnsi="Arial" w:cs="Arial"/>
          <w:sz w:val="22"/>
          <w:szCs w:val="22"/>
        </w:rPr>
        <w:t xml:space="preserve"> Τεχνικών υπηρεσιών Δήμου </w:t>
      </w:r>
      <w:proofErr w:type="spellStart"/>
      <w:r w:rsidR="004078F8" w:rsidRPr="002F1E5B">
        <w:rPr>
          <w:rFonts w:ascii="Arial" w:hAnsi="Arial" w:cs="Arial"/>
          <w:sz w:val="22"/>
          <w:szCs w:val="22"/>
        </w:rPr>
        <w:t>Λεβαδέων</w:t>
      </w:r>
      <w:proofErr w:type="spellEnd"/>
      <w:r w:rsidR="004078F8" w:rsidRPr="002F1E5B">
        <w:rPr>
          <w:rFonts w:ascii="Arial" w:hAnsi="Arial" w:cs="Arial"/>
          <w:sz w:val="22"/>
          <w:szCs w:val="22"/>
        </w:rPr>
        <w:t xml:space="preserve"> με θέμα : «Διαπίστωση βλαβών λόγω ανωτέρας βίας του έργου Ασφαλτόστρωση τμήματος δημοτικής οδού Παναγία </w:t>
      </w:r>
      <w:proofErr w:type="spellStart"/>
      <w:r w:rsidR="004078F8" w:rsidRPr="002F1E5B">
        <w:rPr>
          <w:rFonts w:ascii="Arial" w:hAnsi="Arial" w:cs="Arial"/>
          <w:sz w:val="22"/>
          <w:szCs w:val="22"/>
        </w:rPr>
        <w:t>Καλαμιώτισσα</w:t>
      </w:r>
      <w:proofErr w:type="spellEnd"/>
      <w:r w:rsidR="004078F8" w:rsidRPr="002F1E5B">
        <w:rPr>
          <w:rFonts w:ascii="Arial" w:hAnsi="Arial" w:cs="Arial"/>
          <w:sz w:val="22"/>
          <w:szCs w:val="22"/>
        </w:rPr>
        <w:t xml:space="preserve"> – Αγία Άννα».</w:t>
      </w:r>
    </w:p>
    <w:p w:rsidR="004078F8" w:rsidRPr="002F1E5B" w:rsidRDefault="004078F8" w:rsidP="004078F8">
      <w:pPr>
        <w:tabs>
          <w:tab w:val="left" w:pos="426"/>
          <w:tab w:val="left" w:pos="1060"/>
          <w:tab w:val="left" w:pos="1701"/>
          <w:tab w:val="left" w:pos="9052"/>
          <w:tab w:val="left" w:pos="10360"/>
        </w:tabs>
        <w:autoSpaceDE w:val="0"/>
        <w:rPr>
          <w:rFonts w:ascii="Arial" w:hAnsi="Arial" w:cs="Arial"/>
          <w:sz w:val="22"/>
          <w:szCs w:val="22"/>
        </w:rPr>
      </w:pPr>
    </w:p>
    <w:p w:rsidR="004078F8" w:rsidRPr="00417DE0" w:rsidRDefault="004078F8" w:rsidP="004078F8">
      <w:pPr>
        <w:tabs>
          <w:tab w:val="left" w:pos="426"/>
          <w:tab w:val="left" w:pos="1060"/>
          <w:tab w:val="left" w:pos="1701"/>
          <w:tab w:val="left" w:pos="9052"/>
          <w:tab w:val="left" w:pos="10360"/>
        </w:tabs>
        <w:autoSpaceDE w:val="0"/>
        <w:rPr>
          <w:rFonts w:ascii="Arial" w:hAnsi="Arial" w:cs="Arial"/>
          <w:i/>
          <w:sz w:val="22"/>
          <w:szCs w:val="22"/>
        </w:rPr>
      </w:pPr>
    </w:p>
    <w:p w:rsidR="00D22170" w:rsidRPr="005B66E5" w:rsidRDefault="00D22170" w:rsidP="00B57B70">
      <w:pPr>
        <w:ind w:right="22"/>
        <w:jc w:val="both"/>
        <w:rPr>
          <w:sz w:val="20"/>
          <w:szCs w:val="20"/>
        </w:rPr>
      </w:pPr>
      <w:r w:rsidRPr="005B66E5">
        <w:rPr>
          <w:rFonts w:eastAsia="Arial"/>
          <w:sz w:val="22"/>
          <w:szCs w:val="22"/>
        </w:rPr>
        <w:t xml:space="preserve">     </w:t>
      </w:r>
      <w:r w:rsidRPr="005B66E5">
        <w:rPr>
          <w:sz w:val="20"/>
          <w:szCs w:val="20"/>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B57B70">
        <w:rPr>
          <w:rFonts w:ascii="Arial" w:hAnsi="Arial" w:cs="Arial"/>
          <w:b/>
          <w:sz w:val="22"/>
          <w:szCs w:val="22"/>
        </w:rPr>
        <w:t>2</w:t>
      </w:r>
      <w:r w:rsidR="006D4F0A">
        <w:rPr>
          <w:rFonts w:ascii="Arial" w:hAnsi="Arial" w:cs="Arial"/>
          <w:b/>
          <w:sz w:val="22"/>
          <w:szCs w:val="22"/>
        </w:rPr>
        <w:t>0</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4078F8" w:rsidRDefault="004078F8" w:rsidP="001D2D8C">
      <w:pPr>
        <w:pStyle w:val="af2"/>
        <w:ind w:left="510" w:firstLine="0"/>
        <w:rPr>
          <w:rFonts w:ascii="Arial" w:hAnsi="Arial" w:cs="Arial"/>
          <w:sz w:val="22"/>
          <w:szCs w:val="22"/>
        </w:rPr>
      </w:pPr>
    </w:p>
    <w:p w:rsidR="004078F8" w:rsidRDefault="004078F8" w:rsidP="001D2D8C">
      <w:pPr>
        <w:pStyle w:val="af2"/>
        <w:ind w:left="510" w:firstLine="0"/>
        <w:rPr>
          <w:rFonts w:ascii="Arial" w:hAnsi="Arial" w:cs="Arial"/>
          <w:sz w:val="22"/>
          <w:szCs w:val="22"/>
        </w:rPr>
      </w:pPr>
    </w:p>
    <w:p w:rsidR="004078F8" w:rsidRDefault="004078F8" w:rsidP="001D2D8C">
      <w:pPr>
        <w:pStyle w:val="af2"/>
        <w:ind w:left="510" w:firstLine="0"/>
        <w:rPr>
          <w:rFonts w:ascii="Arial" w:hAnsi="Arial" w:cs="Arial"/>
          <w:sz w:val="22"/>
          <w:szCs w:val="22"/>
        </w:rPr>
      </w:pP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CC76B6" w:rsidRDefault="00CC76B6" w:rsidP="00CC76B6">
      <w:pPr>
        <w:tabs>
          <w:tab w:val="left" w:pos="360"/>
          <w:tab w:val="left" w:pos="6237"/>
        </w:tabs>
        <w:ind w:left="360"/>
        <w:rPr>
          <w:rFonts w:ascii="Arial" w:hAnsi="Arial" w:cs="Arial"/>
          <w:sz w:val="22"/>
          <w:szCs w:val="22"/>
        </w:rPr>
      </w:pPr>
    </w:p>
    <w:p w:rsidR="0051784E" w:rsidRDefault="0051784E" w:rsidP="0051784E">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51784E" w:rsidRDefault="0051784E" w:rsidP="0051784E">
      <w:pPr>
        <w:tabs>
          <w:tab w:val="left" w:pos="360"/>
          <w:tab w:val="left" w:pos="6237"/>
        </w:tabs>
        <w:ind w:left="360"/>
        <w:rPr>
          <w:rFonts w:ascii="Arial" w:hAnsi="Arial" w:cs="Arial"/>
          <w:sz w:val="22"/>
          <w:szCs w:val="22"/>
        </w:rPr>
      </w:pPr>
    </w:p>
    <w:p w:rsidR="0051784E" w:rsidRPr="0013714E" w:rsidRDefault="0051784E" w:rsidP="0051784E">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51784E" w:rsidRPr="0013714E" w:rsidRDefault="0051784E" w:rsidP="0051784E">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51784E" w:rsidRPr="002F7346" w:rsidRDefault="0051784E" w:rsidP="005178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51784E" w:rsidRDefault="0051784E" w:rsidP="0051784E">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51784E" w:rsidRDefault="0051784E" w:rsidP="0051784E">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51784E" w:rsidRDefault="0051784E" w:rsidP="0051784E">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Pr>
          <w:rFonts w:ascii="Arial" w:eastAsia="Arial" w:hAnsi="Arial" w:cs="Arial"/>
          <w:sz w:val="22"/>
          <w:szCs w:val="22"/>
        </w:rPr>
        <w:t xml:space="preserve">       .                                                                         </w:t>
      </w:r>
    </w:p>
    <w:p w:rsidR="0051784E" w:rsidRDefault="0051784E" w:rsidP="0051784E">
      <w:pPr>
        <w:tabs>
          <w:tab w:val="left" w:pos="6237"/>
        </w:tabs>
        <w:rPr>
          <w:rFonts w:ascii="Arial" w:eastAsia="Arial" w:hAnsi="Arial" w:cs="Arial"/>
          <w:sz w:val="22"/>
          <w:szCs w:val="22"/>
        </w:rPr>
      </w:pPr>
    </w:p>
    <w:p w:rsidR="0051784E" w:rsidRDefault="0051784E" w:rsidP="0051784E">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51784E" w:rsidRDefault="0051784E" w:rsidP="0051784E">
      <w:pPr>
        <w:tabs>
          <w:tab w:val="left" w:pos="6237"/>
        </w:tabs>
        <w:ind w:left="360"/>
        <w:rPr>
          <w:rFonts w:ascii="Arial" w:hAnsi="Arial" w:cs="Arial"/>
          <w:sz w:val="22"/>
          <w:szCs w:val="22"/>
        </w:rPr>
      </w:pPr>
      <w:r>
        <w:rPr>
          <w:rFonts w:ascii="Arial" w:hAnsi="Arial" w:cs="Arial"/>
          <w:sz w:val="22"/>
          <w:szCs w:val="22"/>
        </w:rPr>
        <w:t xml:space="preserve">                                                                                           Λιβαδειά    </w:t>
      </w:r>
      <w:r w:rsidR="005F7341">
        <w:rPr>
          <w:rFonts w:ascii="Arial" w:hAnsi="Arial" w:cs="Arial"/>
          <w:sz w:val="22"/>
          <w:szCs w:val="22"/>
        </w:rPr>
        <w:t>12</w:t>
      </w:r>
      <w:r>
        <w:rPr>
          <w:rFonts w:ascii="Arial" w:hAnsi="Arial" w:cs="Arial"/>
          <w:sz w:val="22"/>
          <w:szCs w:val="22"/>
        </w:rPr>
        <w:t xml:space="preserve"> -10-2026</w:t>
      </w:r>
    </w:p>
    <w:p w:rsidR="0051784E" w:rsidRDefault="0051784E" w:rsidP="0051784E">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51784E" w:rsidRDefault="0051784E" w:rsidP="0051784E">
      <w:pPr>
        <w:tabs>
          <w:tab w:val="left" w:pos="6237"/>
        </w:tabs>
        <w:ind w:left="360"/>
        <w:rPr>
          <w:rFonts w:ascii="Arial" w:hAnsi="Arial" w:cs="Arial"/>
          <w:sz w:val="22"/>
          <w:szCs w:val="22"/>
        </w:rPr>
      </w:pPr>
      <w:r>
        <w:rPr>
          <w:rFonts w:ascii="Arial" w:eastAsia="Arial" w:hAnsi="Arial" w:cs="Arial"/>
          <w:sz w:val="22"/>
          <w:szCs w:val="22"/>
        </w:rPr>
        <w:t xml:space="preserve">                                                                                   </w:t>
      </w:r>
    </w:p>
    <w:p w:rsidR="0051784E" w:rsidRDefault="0051784E" w:rsidP="005F7341">
      <w:pPr>
        <w:tabs>
          <w:tab w:val="left" w:pos="559"/>
          <w:tab w:val="left" w:pos="1555"/>
        </w:tabs>
        <w:rPr>
          <w:rFonts w:ascii="Arial" w:hAnsi="Arial" w:cs="Arial"/>
          <w:sz w:val="22"/>
          <w:szCs w:val="22"/>
        </w:rPr>
      </w:pPr>
      <w:r>
        <w:rPr>
          <w:rFonts w:ascii="Arial" w:eastAsia="Arial" w:hAnsi="Arial" w:cs="Arial"/>
          <w:sz w:val="22"/>
          <w:szCs w:val="22"/>
        </w:rPr>
        <w:t xml:space="preserve">                                                                             </w:t>
      </w:r>
      <w:r w:rsidR="005F7341">
        <w:rPr>
          <w:rFonts w:ascii="Arial" w:eastAsia="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ΔΗΜΗΤΡΙΟΣ Κ. ΚΑΡΑΜΑΝΗΣ                                                               </w:t>
      </w:r>
      <w:r w:rsidR="005F7341">
        <w:rPr>
          <w:rFonts w:ascii="Arial" w:hAnsi="Arial" w:cs="Arial"/>
          <w:sz w:val="22"/>
          <w:szCs w:val="22"/>
        </w:rPr>
        <w:t xml:space="preserve">         </w:t>
      </w:r>
    </w:p>
    <w:p w:rsidR="0051784E" w:rsidRDefault="005F7341" w:rsidP="0051784E">
      <w:pPr>
        <w:spacing w:line="360" w:lineRule="auto"/>
        <w:ind w:hanging="432"/>
        <w:rPr>
          <w:rFonts w:ascii="Arial" w:hAnsi="Arial" w:cs="Arial"/>
          <w:sz w:val="22"/>
          <w:szCs w:val="22"/>
        </w:rPr>
      </w:pPr>
      <w:r>
        <w:rPr>
          <w:rFonts w:ascii="Arial" w:hAnsi="Arial" w:cs="Arial"/>
          <w:sz w:val="22"/>
          <w:szCs w:val="22"/>
        </w:rPr>
        <w:t xml:space="preserve">                                                                                                  ΔΗΜΑΡΧΟΣ ΛΕΒΑΔΕΩΝ</w:t>
      </w: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417036">
      <w:headerReference w:type="default" r:id="rId9"/>
      <w:headerReference w:type="first" r:id="rId10"/>
      <w:pgSz w:w="11906" w:h="16838"/>
      <w:pgMar w:top="1418" w:right="1983"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94C" w:rsidRDefault="0084794C">
      <w:r>
        <w:separator/>
      </w:r>
    </w:p>
  </w:endnote>
  <w:endnote w:type="continuationSeparator" w:id="0">
    <w:p w:rsidR="0084794C" w:rsidRDefault="008479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94C" w:rsidRDefault="0084794C">
      <w:r>
        <w:separator/>
      </w:r>
    </w:p>
  </w:footnote>
  <w:footnote w:type="continuationSeparator" w:id="0">
    <w:p w:rsidR="0084794C" w:rsidRDefault="008479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F071A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F071AD">
                <w:pPr>
                  <w:pStyle w:val="af1"/>
                </w:pPr>
                <w:r>
                  <w:rPr>
                    <w:rStyle w:val="a3"/>
                  </w:rPr>
                  <w:fldChar w:fldCharType="begin"/>
                </w:r>
                <w:r w:rsidR="00171F1B">
                  <w:rPr>
                    <w:rStyle w:val="a3"/>
                  </w:rPr>
                  <w:instrText xml:space="preserve"> PAGE </w:instrText>
                </w:r>
                <w:r>
                  <w:rPr>
                    <w:rStyle w:val="a3"/>
                  </w:rPr>
                  <w:fldChar w:fldCharType="separate"/>
                </w:r>
                <w:r w:rsidR="00E771E6">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D56DCA"/>
    <w:multiLevelType w:val="hybridMultilevel"/>
    <w:tmpl w:val="3488CAC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6">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B53192A"/>
    <w:multiLevelType w:val="hybridMultilevel"/>
    <w:tmpl w:val="17685BAC"/>
    <w:lvl w:ilvl="0" w:tplc="04080001">
      <w:start w:val="1"/>
      <w:numFmt w:val="bullet"/>
      <w:lvlText w:val=""/>
      <w:lvlJc w:val="left"/>
      <w:pPr>
        <w:ind w:left="1146"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8">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FCA4295"/>
    <w:multiLevelType w:val="multilevel"/>
    <w:tmpl w:val="3190E75C"/>
    <w:lvl w:ilvl="0">
      <w:start w:val="1"/>
      <w:numFmt w:val="bullet"/>
      <w:lvlText w:val=""/>
      <w:lvlJc w:val="left"/>
      <w:pPr>
        <w:ind w:left="720" w:hanging="360"/>
      </w:pPr>
      <w:rPr>
        <w:rFonts w:ascii="Symbol" w:hAnsi="Symbol" w:cs="Symbol"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236D444F"/>
    <w:multiLevelType w:val="hybridMultilevel"/>
    <w:tmpl w:val="A14694B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1">
    <w:nsid w:val="23F82D49"/>
    <w:multiLevelType w:val="hybridMultilevel"/>
    <w:tmpl w:val="F6EC8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E093A6B"/>
    <w:multiLevelType w:val="hybridMultilevel"/>
    <w:tmpl w:val="C01C6C96"/>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nsid w:val="3BA32D17"/>
    <w:multiLevelType w:val="hybridMultilevel"/>
    <w:tmpl w:val="0BB8D44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4">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A555515"/>
    <w:multiLevelType w:val="multilevel"/>
    <w:tmpl w:val="9A0682D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0F633C5"/>
    <w:multiLevelType w:val="hybridMultilevel"/>
    <w:tmpl w:val="72547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55642563"/>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E835DAB"/>
    <w:multiLevelType w:val="hybridMultilevel"/>
    <w:tmpl w:val="6F30F11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0"/>
  </w:num>
  <w:num w:numId="11">
    <w:abstractNumId w:val="18"/>
  </w:num>
  <w:num w:numId="12">
    <w:abstractNumId w:val="4"/>
  </w:num>
  <w:num w:numId="13">
    <w:abstractNumId w:val="1"/>
    <w:lvlOverride w:ilvl="0">
      <w:startOverride w:val="1"/>
    </w:lvlOverride>
  </w:num>
  <w:num w:numId="14">
    <w:abstractNumId w:val="17"/>
  </w:num>
  <w:num w:numId="15">
    <w:abstractNumId w:val="11"/>
  </w:num>
  <w:num w:numId="16">
    <w:abstractNumId w:val="3"/>
  </w:num>
  <w:num w:numId="17">
    <w:abstractNumId w:val="21"/>
  </w:num>
  <w:num w:numId="18">
    <w:abstractNumId w:val="8"/>
  </w:num>
  <w:num w:numId="19">
    <w:abstractNumId w:val="23"/>
  </w:num>
  <w:num w:numId="20">
    <w:abstractNumId w:val="2"/>
  </w:num>
  <w:num w:numId="21">
    <w:abstractNumId w:val="19"/>
  </w:num>
  <w:num w:numId="22">
    <w:abstractNumId w:val="24"/>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9"/>
  </w:num>
  <w:num w:numId="2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53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768F3"/>
    <w:rsid w:val="00081699"/>
    <w:rsid w:val="00092C75"/>
    <w:rsid w:val="00097687"/>
    <w:rsid w:val="000976F2"/>
    <w:rsid w:val="000A104C"/>
    <w:rsid w:val="000A1415"/>
    <w:rsid w:val="000A77AC"/>
    <w:rsid w:val="000A79F1"/>
    <w:rsid w:val="000B0A34"/>
    <w:rsid w:val="000B1BC7"/>
    <w:rsid w:val="000B247B"/>
    <w:rsid w:val="000B32D2"/>
    <w:rsid w:val="000B4F9B"/>
    <w:rsid w:val="000C2D8A"/>
    <w:rsid w:val="000C30B5"/>
    <w:rsid w:val="000C3CCB"/>
    <w:rsid w:val="000C660C"/>
    <w:rsid w:val="000D53A5"/>
    <w:rsid w:val="000D71C2"/>
    <w:rsid w:val="000D7650"/>
    <w:rsid w:val="000E1B84"/>
    <w:rsid w:val="000E3618"/>
    <w:rsid w:val="000E3782"/>
    <w:rsid w:val="000E7F9A"/>
    <w:rsid w:val="00100928"/>
    <w:rsid w:val="001011B5"/>
    <w:rsid w:val="00102FDF"/>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74C58"/>
    <w:rsid w:val="00181704"/>
    <w:rsid w:val="00184104"/>
    <w:rsid w:val="00190EE2"/>
    <w:rsid w:val="00195634"/>
    <w:rsid w:val="00196C95"/>
    <w:rsid w:val="001A184F"/>
    <w:rsid w:val="001A4B53"/>
    <w:rsid w:val="001A4EF0"/>
    <w:rsid w:val="001B049F"/>
    <w:rsid w:val="001B2912"/>
    <w:rsid w:val="001B4135"/>
    <w:rsid w:val="001B5CEF"/>
    <w:rsid w:val="001B63B1"/>
    <w:rsid w:val="001B7132"/>
    <w:rsid w:val="001C67C9"/>
    <w:rsid w:val="001D1C2B"/>
    <w:rsid w:val="001D2D8C"/>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46E"/>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492C"/>
    <w:rsid w:val="00275B54"/>
    <w:rsid w:val="002836AE"/>
    <w:rsid w:val="0028445A"/>
    <w:rsid w:val="00286B5D"/>
    <w:rsid w:val="002963E1"/>
    <w:rsid w:val="0029648E"/>
    <w:rsid w:val="0029762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1E5B"/>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467C1"/>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4A15"/>
    <w:rsid w:val="003C79BD"/>
    <w:rsid w:val="003D2432"/>
    <w:rsid w:val="003D2EA5"/>
    <w:rsid w:val="003D3232"/>
    <w:rsid w:val="003D36C5"/>
    <w:rsid w:val="003D4108"/>
    <w:rsid w:val="003D7E15"/>
    <w:rsid w:val="003E3562"/>
    <w:rsid w:val="003E6936"/>
    <w:rsid w:val="003F36E8"/>
    <w:rsid w:val="003F69CB"/>
    <w:rsid w:val="00401C9D"/>
    <w:rsid w:val="00401CD7"/>
    <w:rsid w:val="00404CF8"/>
    <w:rsid w:val="00406541"/>
    <w:rsid w:val="004078F8"/>
    <w:rsid w:val="00411130"/>
    <w:rsid w:val="00411AEF"/>
    <w:rsid w:val="00412B08"/>
    <w:rsid w:val="00413C26"/>
    <w:rsid w:val="00414942"/>
    <w:rsid w:val="00417036"/>
    <w:rsid w:val="00417DE0"/>
    <w:rsid w:val="004241E8"/>
    <w:rsid w:val="00424C24"/>
    <w:rsid w:val="004257A0"/>
    <w:rsid w:val="00426BAB"/>
    <w:rsid w:val="00431026"/>
    <w:rsid w:val="00431F8C"/>
    <w:rsid w:val="00433D36"/>
    <w:rsid w:val="00435514"/>
    <w:rsid w:val="00435EF6"/>
    <w:rsid w:val="00436195"/>
    <w:rsid w:val="00441560"/>
    <w:rsid w:val="00442D75"/>
    <w:rsid w:val="0044667E"/>
    <w:rsid w:val="00446B60"/>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1472"/>
    <w:rsid w:val="004E42A0"/>
    <w:rsid w:val="004E6F72"/>
    <w:rsid w:val="004E727A"/>
    <w:rsid w:val="005002A8"/>
    <w:rsid w:val="00507386"/>
    <w:rsid w:val="00507FE0"/>
    <w:rsid w:val="0051082A"/>
    <w:rsid w:val="005109CE"/>
    <w:rsid w:val="00510F33"/>
    <w:rsid w:val="005177A0"/>
    <w:rsid w:val="0051784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B66E5"/>
    <w:rsid w:val="005C18E0"/>
    <w:rsid w:val="005C3EA8"/>
    <w:rsid w:val="005C44F5"/>
    <w:rsid w:val="005C56F0"/>
    <w:rsid w:val="005C6285"/>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341"/>
    <w:rsid w:val="005F79F8"/>
    <w:rsid w:val="005F7FB2"/>
    <w:rsid w:val="0060147E"/>
    <w:rsid w:val="0060224B"/>
    <w:rsid w:val="006041E2"/>
    <w:rsid w:val="00604B45"/>
    <w:rsid w:val="00604E90"/>
    <w:rsid w:val="00605A98"/>
    <w:rsid w:val="00607253"/>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42C4"/>
    <w:rsid w:val="0067677F"/>
    <w:rsid w:val="00681BEC"/>
    <w:rsid w:val="006908AC"/>
    <w:rsid w:val="00691A15"/>
    <w:rsid w:val="0069699A"/>
    <w:rsid w:val="006A654E"/>
    <w:rsid w:val="006B1AF9"/>
    <w:rsid w:val="006B3F95"/>
    <w:rsid w:val="006B47C3"/>
    <w:rsid w:val="006C10D0"/>
    <w:rsid w:val="006C12E9"/>
    <w:rsid w:val="006C1CE4"/>
    <w:rsid w:val="006C20D0"/>
    <w:rsid w:val="006C289A"/>
    <w:rsid w:val="006C3307"/>
    <w:rsid w:val="006C3402"/>
    <w:rsid w:val="006C7289"/>
    <w:rsid w:val="006D1CF9"/>
    <w:rsid w:val="006D2323"/>
    <w:rsid w:val="006D4474"/>
    <w:rsid w:val="006D4F0A"/>
    <w:rsid w:val="006E217F"/>
    <w:rsid w:val="006E352C"/>
    <w:rsid w:val="006E5B34"/>
    <w:rsid w:val="006F31D8"/>
    <w:rsid w:val="006F53B6"/>
    <w:rsid w:val="006F6673"/>
    <w:rsid w:val="00700DEE"/>
    <w:rsid w:val="00703693"/>
    <w:rsid w:val="0070421F"/>
    <w:rsid w:val="007100F2"/>
    <w:rsid w:val="0071065A"/>
    <w:rsid w:val="00724507"/>
    <w:rsid w:val="00727DF5"/>
    <w:rsid w:val="00731EC0"/>
    <w:rsid w:val="00733DFA"/>
    <w:rsid w:val="00735575"/>
    <w:rsid w:val="00737C1A"/>
    <w:rsid w:val="00741E52"/>
    <w:rsid w:val="007427A2"/>
    <w:rsid w:val="00742D2A"/>
    <w:rsid w:val="00744ED7"/>
    <w:rsid w:val="00745121"/>
    <w:rsid w:val="007456A2"/>
    <w:rsid w:val="0074726B"/>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7F3DA3"/>
    <w:rsid w:val="00801390"/>
    <w:rsid w:val="008023AF"/>
    <w:rsid w:val="00802A86"/>
    <w:rsid w:val="00802C24"/>
    <w:rsid w:val="008039F8"/>
    <w:rsid w:val="00806E66"/>
    <w:rsid w:val="00806FAD"/>
    <w:rsid w:val="0080716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4794C"/>
    <w:rsid w:val="00851763"/>
    <w:rsid w:val="00853499"/>
    <w:rsid w:val="00854F4E"/>
    <w:rsid w:val="008573D2"/>
    <w:rsid w:val="0085799F"/>
    <w:rsid w:val="008624CB"/>
    <w:rsid w:val="00864277"/>
    <w:rsid w:val="0086636B"/>
    <w:rsid w:val="00867C10"/>
    <w:rsid w:val="00872040"/>
    <w:rsid w:val="00874721"/>
    <w:rsid w:val="008774BD"/>
    <w:rsid w:val="00894EA1"/>
    <w:rsid w:val="008968DB"/>
    <w:rsid w:val="00896D46"/>
    <w:rsid w:val="008A2997"/>
    <w:rsid w:val="008A46E4"/>
    <w:rsid w:val="008A5B7E"/>
    <w:rsid w:val="008B0877"/>
    <w:rsid w:val="008B1568"/>
    <w:rsid w:val="008B1DAA"/>
    <w:rsid w:val="008B3851"/>
    <w:rsid w:val="008C146F"/>
    <w:rsid w:val="008C4D4B"/>
    <w:rsid w:val="008C56A4"/>
    <w:rsid w:val="008D1B71"/>
    <w:rsid w:val="008E0542"/>
    <w:rsid w:val="008E4426"/>
    <w:rsid w:val="008E68C1"/>
    <w:rsid w:val="008F1622"/>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57D9"/>
    <w:rsid w:val="00AA6E43"/>
    <w:rsid w:val="00AB2B6E"/>
    <w:rsid w:val="00AB5608"/>
    <w:rsid w:val="00AB58C9"/>
    <w:rsid w:val="00AB6077"/>
    <w:rsid w:val="00AC24B1"/>
    <w:rsid w:val="00AC43B3"/>
    <w:rsid w:val="00AC51EC"/>
    <w:rsid w:val="00AC70D6"/>
    <w:rsid w:val="00AD0CDD"/>
    <w:rsid w:val="00AD197B"/>
    <w:rsid w:val="00AD198E"/>
    <w:rsid w:val="00AD6747"/>
    <w:rsid w:val="00AE14E6"/>
    <w:rsid w:val="00AE653B"/>
    <w:rsid w:val="00AF3850"/>
    <w:rsid w:val="00B00A6C"/>
    <w:rsid w:val="00B0269F"/>
    <w:rsid w:val="00B04804"/>
    <w:rsid w:val="00B04994"/>
    <w:rsid w:val="00B050E7"/>
    <w:rsid w:val="00B05A50"/>
    <w:rsid w:val="00B06A2F"/>
    <w:rsid w:val="00B07388"/>
    <w:rsid w:val="00B16BE3"/>
    <w:rsid w:val="00B17977"/>
    <w:rsid w:val="00B214AE"/>
    <w:rsid w:val="00B23DE8"/>
    <w:rsid w:val="00B2563A"/>
    <w:rsid w:val="00B268E6"/>
    <w:rsid w:val="00B3207E"/>
    <w:rsid w:val="00B336E7"/>
    <w:rsid w:val="00B3596C"/>
    <w:rsid w:val="00B36324"/>
    <w:rsid w:val="00B36F68"/>
    <w:rsid w:val="00B43889"/>
    <w:rsid w:val="00B44282"/>
    <w:rsid w:val="00B44792"/>
    <w:rsid w:val="00B523B0"/>
    <w:rsid w:val="00B57B70"/>
    <w:rsid w:val="00B63B8F"/>
    <w:rsid w:val="00B6438C"/>
    <w:rsid w:val="00B66A85"/>
    <w:rsid w:val="00B67EC2"/>
    <w:rsid w:val="00B754A9"/>
    <w:rsid w:val="00B760BE"/>
    <w:rsid w:val="00B761EA"/>
    <w:rsid w:val="00B80131"/>
    <w:rsid w:val="00B81CB6"/>
    <w:rsid w:val="00B831F3"/>
    <w:rsid w:val="00B83547"/>
    <w:rsid w:val="00B84CB7"/>
    <w:rsid w:val="00B85114"/>
    <w:rsid w:val="00B863CD"/>
    <w:rsid w:val="00B87DFD"/>
    <w:rsid w:val="00B91557"/>
    <w:rsid w:val="00B93338"/>
    <w:rsid w:val="00B935DB"/>
    <w:rsid w:val="00B94B57"/>
    <w:rsid w:val="00BA43E7"/>
    <w:rsid w:val="00BA634F"/>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2301"/>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1A8E"/>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914"/>
    <w:rsid w:val="00C97E3B"/>
    <w:rsid w:val="00CA2519"/>
    <w:rsid w:val="00CA365F"/>
    <w:rsid w:val="00CA67EF"/>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5A4B"/>
    <w:rsid w:val="00CC76B6"/>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74A"/>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5275"/>
    <w:rsid w:val="00E36069"/>
    <w:rsid w:val="00E367EE"/>
    <w:rsid w:val="00E37ACC"/>
    <w:rsid w:val="00E408E6"/>
    <w:rsid w:val="00E4380B"/>
    <w:rsid w:val="00E46A8D"/>
    <w:rsid w:val="00E47877"/>
    <w:rsid w:val="00E51524"/>
    <w:rsid w:val="00E60F84"/>
    <w:rsid w:val="00E646C4"/>
    <w:rsid w:val="00E656C8"/>
    <w:rsid w:val="00E70142"/>
    <w:rsid w:val="00E71863"/>
    <w:rsid w:val="00E750ED"/>
    <w:rsid w:val="00E75371"/>
    <w:rsid w:val="00E771E6"/>
    <w:rsid w:val="00E81E95"/>
    <w:rsid w:val="00E83E3E"/>
    <w:rsid w:val="00E83FDE"/>
    <w:rsid w:val="00E9207E"/>
    <w:rsid w:val="00E93B49"/>
    <w:rsid w:val="00EA7C87"/>
    <w:rsid w:val="00EA7E43"/>
    <w:rsid w:val="00EB2A5A"/>
    <w:rsid w:val="00EC0EC5"/>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1AD"/>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289"/>
    <w:rsid w:val="00F679A5"/>
    <w:rsid w:val="00F71053"/>
    <w:rsid w:val="00F71B6F"/>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A776A"/>
    <w:rsid w:val="00FB2AB3"/>
    <w:rsid w:val="00FB4C61"/>
    <w:rsid w:val="00FB7B27"/>
    <w:rsid w:val="00FB7B7B"/>
    <w:rsid w:val="00FC1880"/>
    <w:rsid w:val="00FC3CFB"/>
    <w:rsid w:val="00FC45E7"/>
    <w:rsid w:val="00FC72D7"/>
    <w:rsid w:val="00FD02E0"/>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53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DefaultChar">
    <w:name w:val="Default Char"/>
    <w:link w:val="Default"/>
    <w:rsid w:val="005B66E5"/>
    <w:rPr>
      <w:rFonts w:ascii="Arial" w:hAnsi="Arial" w:cs="Arial"/>
      <w:color w:val="000000"/>
      <w:sz w:val="24"/>
      <w:szCs w:val="24"/>
      <w:lang w:val="en-US" w:eastAsia="zh-CN"/>
    </w:rPr>
  </w:style>
  <w:style w:type="paragraph" w:customStyle="1" w:styleId="260">
    <w:name w:val="Σώμα κείμενου 26"/>
    <w:basedOn w:val="a"/>
    <w:qFormat/>
    <w:rsid w:val="00417DE0"/>
    <w:pPr>
      <w:widowControl w:val="0"/>
      <w:spacing w:after="120" w:line="480" w:lineRule="auto"/>
    </w:pPr>
    <w:rPr>
      <w:rFonts w:eastAsia="SimSun" w:cs="Mangal"/>
      <w:kern w:val="2"/>
      <w:lang w:bidi="hi-IN"/>
    </w:rPr>
  </w:style>
  <w:style w:type="paragraph" w:customStyle="1" w:styleId="101">
    <w:name w:val="Παράγραφος λίστας10"/>
    <w:basedOn w:val="a"/>
    <w:rsid w:val="00417DE0"/>
    <w:pPr>
      <w:widowControl w:val="0"/>
      <w:ind w:left="720"/>
      <w:contextualSpacing/>
    </w:pPr>
    <w:rPr>
      <w:rFonts w:eastAsia="SimSun" w:cs="Mangal"/>
      <w:kern w:val="2"/>
      <w:lang w:bidi="hi-IN"/>
    </w:rPr>
  </w:style>
  <w:style w:type="paragraph" w:customStyle="1" w:styleId="29">
    <w:name w:val="Σώμα κείμενου 29"/>
    <w:basedOn w:val="a"/>
    <w:rsid w:val="00417DE0"/>
    <w:pPr>
      <w:widowControl w:val="0"/>
      <w:spacing w:after="120" w:line="480" w:lineRule="auto"/>
    </w:pPr>
    <w:rPr>
      <w:rFonts w:eastAsia="SimSun" w:cs="Mangal"/>
      <w:kern w:val="2"/>
      <w:lang w:bidi="hi-IN"/>
    </w:rPr>
  </w:style>
  <w:style w:type="paragraph" w:customStyle="1" w:styleId="110">
    <w:name w:val="Παράγραφος λίστας11"/>
    <w:basedOn w:val="a"/>
    <w:rsid w:val="00417DE0"/>
    <w:pPr>
      <w:widowControl w:val="0"/>
      <w:ind w:left="720"/>
      <w:contextualSpacing/>
    </w:pPr>
    <w:rPr>
      <w:rFonts w:eastAsia="SimSun" w:cs="Mangal"/>
      <w:kern w:val="2"/>
      <w:lang w:bidi="hi-IN"/>
    </w:rPr>
  </w:style>
  <w:style w:type="paragraph" w:customStyle="1" w:styleId="71">
    <w:name w:val="Παράγραφος λίστας7"/>
    <w:basedOn w:val="a"/>
    <w:rsid w:val="00417DE0"/>
    <w:pPr>
      <w:widowControl w:val="0"/>
      <w:ind w:left="720"/>
      <w:contextualSpacing/>
    </w:pPr>
    <w:rPr>
      <w:rFonts w:eastAsia="SimSun" w:cs="Mangal"/>
      <w:kern w:val="2"/>
      <w:lang w:bidi="hi-IN"/>
    </w:rPr>
  </w:style>
  <w:style w:type="paragraph" w:customStyle="1" w:styleId="2110">
    <w:name w:val="Σώμα κείμενου 211"/>
    <w:basedOn w:val="a"/>
    <w:rsid w:val="00417DE0"/>
    <w:pPr>
      <w:widowControl w:val="0"/>
      <w:spacing w:after="120" w:line="480" w:lineRule="auto"/>
    </w:pPr>
    <w:rPr>
      <w:rFonts w:eastAsia="SimSun" w:cs="Mangal"/>
      <w:kern w:val="2"/>
      <w:lang w:bidi="hi-IN"/>
    </w:rPr>
  </w:style>
  <w:style w:type="paragraph" w:customStyle="1" w:styleId="2a">
    <w:name w:val="Παράγραφος λίστας2"/>
    <w:basedOn w:val="a"/>
    <w:rsid w:val="00417DE0"/>
    <w:pPr>
      <w:ind w:left="720"/>
      <w:contextualSpacing/>
    </w:pPr>
    <w:rPr>
      <w:color w:val="00000A"/>
      <w:lang w:eastAsia="el-GR"/>
    </w:rPr>
  </w:style>
  <w:style w:type="paragraph" w:customStyle="1" w:styleId="36">
    <w:name w:val="Παράγραφος λίστας3"/>
    <w:basedOn w:val="a"/>
    <w:rsid w:val="00417DE0"/>
    <w:pPr>
      <w:ind w:left="720"/>
      <w:contextualSpacing/>
    </w:pPr>
    <w:rPr>
      <w:color w:val="00000A"/>
      <w:lang w:eastAsia="el-GR"/>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47075003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568804974">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01064660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moslevadeon.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7D5A5-5C86-4D19-9384-F81599233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4731</Words>
  <Characters>25553</Characters>
  <Application>Microsoft Office Word</Application>
  <DocSecurity>0</DocSecurity>
  <Lines>212</Lines>
  <Paragraphs>60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30224</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2026-10-08T09:11:00Z</cp:lastPrinted>
  <dcterms:created xsi:type="dcterms:W3CDTF">2026-10-12T07:22:00Z</dcterms:created>
  <dcterms:modified xsi:type="dcterms:W3CDTF">2026-10-12T08:38:00Z</dcterms:modified>
</cp:coreProperties>
</file>