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4667C" w:rsidRPr="00A619A1" w:rsidRDefault="00B07AFA" w:rsidP="00E94339">
      <w:pPr>
        <w:spacing w:before="240" w:after="60"/>
        <w:rPr>
          <w:rFonts w:asciiTheme="minorHAnsi" w:hAnsiTheme="minorHAnsi" w:cstheme="minorHAnsi"/>
          <w:color w:val="000000"/>
          <w:sz w:val="22"/>
          <w:szCs w:val="22"/>
        </w:rPr>
      </w:pPr>
      <w:r w:rsidRPr="00A619A1">
        <w:rPr>
          <w:rFonts w:asciiTheme="minorHAnsi" w:hAnsiTheme="minorHAnsi" w:cstheme="minorHAnsi"/>
          <w:noProof/>
          <w:sz w:val="22"/>
          <w:szCs w:val="22"/>
        </w:rPr>
        <w:drawing>
          <wp:inline distT="0" distB="0" distL="0" distR="0">
            <wp:extent cx="495300" cy="4857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81" t="-420" r="-381" b="-420"/>
                    <a:stretch>
                      <a:fillRect/>
                    </a:stretch>
                  </pic:blipFill>
                  <pic:spPr bwMode="auto">
                    <a:xfrm>
                      <a:off x="0" y="0"/>
                      <a:ext cx="495300" cy="485775"/>
                    </a:xfrm>
                    <a:prstGeom prst="rect">
                      <a:avLst/>
                    </a:prstGeom>
                    <a:solidFill>
                      <a:srgbClr val="FFFFFF">
                        <a:alpha val="0"/>
                      </a:srgbClr>
                    </a:solidFill>
                    <a:ln w="9525">
                      <a:noFill/>
                      <a:miter lim="800000"/>
                      <a:headEnd/>
                      <a:tailEnd/>
                    </a:ln>
                  </pic:spPr>
                </pic:pic>
              </a:graphicData>
            </a:graphic>
          </wp:inline>
        </w:drawing>
      </w:r>
    </w:p>
    <w:p w:rsidR="002B16A2" w:rsidRPr="00442F38" w:rsidRDefault="0060642B" w:rsidP="00E94339">
      <w:pPr>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sidR="004F3E1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ΛΙΒΑΔΕΙΑ</w:t>
      </w:r>
      <w:r w:rsidR="00DE63A8" w:rsidRPr="00A619A1">
        <w:rPr>
          <w:rFonts w:asciiTheme="minorHAnsi" w:hAnsiTheme="minorHAnsi" w:cstheme="minorHAnsi"/>
          <w:color w:val="212529"/>
          <w:sz w:val="22"/>
          <w:szCs w:val="22"/>
        </w:rPr>
        <w:t xml:space="preserve"> </w:t>
      </w:r>
      <w:r w:rsidR="00534605" w:rsidRPr="00A619A1">
        <w:rPr>
          <w:rFonts w:asciiTheme="minorHAnsi" w:hAnsiTheme="minorHAnsi" w:cstheme="minorHAnsi"/>
          <w:color w:val="212529"/>
          <w:sz w:val="22"/>
          <w:szCs w:val="22"/>
        </w:rPr>
        <w:t xml:space="preserve"> </w:t>
      </w:r>
      <w:r w:rsidR="0070566F">
        <w:rPr>
          <w:rFonts w:asciiTheme="minorHAnsi" w:hAnsiTheme="minorHAnsi" w:cstheme="minorHAnsi"/>
          <w:color w:val="212529"/>
          <w:sz w:val="22"/>
          <w:szCs w:val="22"/>
        </w:rPr>
        <w:t xml:space="preserve"> </w:t>
      </w:r>
      <w:r w:rsidR="00B37A62" w:rsidRPr="00B37A62">
        <w:rPr>
          <w:rFonts w:asciiTheme="minorHAnsi" w:hAnsiTheme="minorHAnsi" w:cstheme="minorHAnsi"/>
          <w:color w:val="212529"/>
          <w:sz w:val="22"/>
          <w:szCs w:val="22"/>
        </w:rPr>
        <w:t>18</w:t>
      </w:r>
      <w:r w:rsidR="00F2747E">
        <w:rPr>
          <w:rFonts w:asciiTheme="minorHAnsi" w:hAnsiTheme="minorHAnsi" w:cstheme="minorHAnsi"/>
          <w:color w:val="212529"/>
          <w:sz w:val="22"/>
          <w:szCs w:val="22"/>
        </w:rPr>
        <w:t xml:space="preserve"> </w:t>
      </w:r>
      <w:r w:rsidR="009A6E18">
        <w:rPr>
          <w:rFonts w:asciiTheme="minorHAnsi" w:hAnsiTheme="minorHAnsi" w:cstheme="minorHAnsi"/>
          <w:color w:val="212529"/>
          <w:sz w:val="22"/>
          <w:szCs w:val="22"/>
        </w:rPr>
        <w:t>/9</w:t>
      </w:r>
      <w:r w:rsidR="005B65F9" w:rsidRPr="00A619A1">
        <w:rPr>
          <w:rFonts w:asciiTheme="minorHAnsi" w:hAnsiTheme="minorHAnsi" w:cstheme="minorHAnsi"/>
          <w:color w:val="212529"/>
          <w:sz w:val="22"/>
          <w:szCs w:val="22"/>
        </w:rPr>
        <w:t>/202</w:t>
      </w:r>
      <w:r w:rsidR="00593C33">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sidR="004F3E1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w:t>
      </w:r>
      <w:proofErr w:type="spellStart"/>
      <w:r w:rsidRPr="00A619A1">
        <w:rPr>
          <w:rFonts w:asciiTheme="minorHAnsi" w:hAnsiTheme="minorHAnsi" w:cstheme="minorHAnsi"/>
          <w:color w:val="000000"/>
          <w:sz w:val="22"/>
          <w:szCs w:val="22"/>
        </w:rPr>
        <w:t>Πρωτ</w:t>
      </w:r>
      <w:proofErr w:type="spellEnd"/>
      <w:r w:rsidRPr="00A619A1">
        <w:rPr>
          <w:rFonts w:asciiTheme="minorHAnsi" w:hAnsiTheme="minorHAnsi" w:cstheme="minorHAnsi"/>
          <w:color w:val="000000"/>
          <w:sz w:val="22"/>
          <w:szCs w:val="22"/>
        </w:rPr>
        <w:t xml:space="preserve"> </w:t>
      </w:r>
      <w:r w:rsidR="00FE26CC" w:rsidRPr="00A619A1">
        <w:rPr>
          <w:rFonts w:asciiTheme="minorHAnsi" w:hAnsiTheme="minorHAnsi" w:cstheme="minorHAnsi"/>
          <w:color w:val="000000"/>
          <w:sz w:val="22"/>
          <w:szCs w:val="22"/>
        </w:rPr>
        <w:t>:</w:t>
      </w:r>
      <w:r w:rsidR="00A16B84">
        <w:rPr>
          <w:rFonts w:asciiTheme="minorHAnsi" w:hAnsiTheme="minorHAnsi" w:cstheme="minorHAnsi"/>
          <w:color w:val="000000"/>
          <w:sz w:val="22"/>
          <w:szCs w:val="22"/>
        </w:rPr>
        <w:t xml:space="preserve"> </w:t>
      </w:r>
      <w:r w:rsidR="00195E0E">
        <w:rPr>
          <w:rFonts w:asciiTheme="minorHAnsi" w:hAnsiTheme="minorHAnsi" w:cstheme="minorHAnsi"/>
          <w:color w:val="000000"/>
          <w:sz w:val="22"/>
          <w:szCs w:val="22"/>
        </w:rPr>
        <w:t xml:space="preserve"> </w:t>
      </w:r>
      <w:r w:rsidR="00430A3A">
        <w:rPr>
          <w:rFonts w:asciiTheme="minorHAnsi" w:hAnsiTheme="minorHAnsi" w:cstheme="minorHAnsi"/>
          <w:color w:val="000000"/>
          <w:sz w:val="22"/>
          <w:szCs w:val="22"/>
        </w:rPr>
        <w:t>24041</w:t>
      </w:r>
      <w:r w:rsidR="00442F38">
        <w:rPr>
          <w:rFonts w:asciiTheme="minorHAnsi" w:hAnsiTheme="minorHAnsi" w:cstheme="minorHAnsi"/>
          <w:color w:val="000000"/>
          <w:sz w:val="22"/>
          <w:szCs w:val="22"/>
        </w:rPr>
        <w:t xml:space="preserve"> </w:t>
      </w:r>
      <w:r w:rsidR="009A6E18">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B07AFA"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ΤΜΗΜΑ: ΥΠΟΣΤΗΡΙΞΗΣ ΠΟΛΙΤΙΚΩΝ </w:t>
      </w:r>
      <w:r w:rsidR="00B07AFA" w:rsidRPr="00A619A1">
        <w:rPr>
          <w:rFonts w:asciiTheme="minorHAnsi" w:hAnsiTheme="minorHAnsi" w:cstheme="minorHAnsi"/>
          <w:color w:val="000000"/>
          <w:sz w:val="22"/>
          <w:szCs w:val="22"/>
        </w:rPr>
        <w:t>ΟΡΓΑΝΩΝ</w:t>
      </w:r>
    </w:p>
    <w:p w:rsidR="00A4667C" w:rsidRPr="00F2271D" w:rsidRDefault="0060642B" w:rsidP="00E94339">
      <w:pPr>
        <w:rPr>
          <w:rFonts w:asciiTheme="minorHAnsi" w:hAnsiTheme="minorHAnsi" w:cstheme="minorHAnsi"/>
          <w:sz w:val="22"/>
          <w:szCs w:val="22"/>
        </w:rPr>
      </w:pPr>
      <w:r w:rsidRPr="00A619A1">
        <w:rPr>
          <w:rFonts w:asciiTheme="minorHAnsi" w:eastAsia="Arial" w:hAnsiTheme="minorHAnsi" w:cstheme="minorHAnsi"/>
          <w:color w:val="000000"/>
          <w:sz w:val="22"/>
          <w:szCs w:val="22"/>
        </w:rPr>
        <w:t xml:space="preserve"> </w:t>
      </w:r>
      <w:r w:rsidRPr="00A619A1">
        <w:rPr>
          <w:rFonts w:asciiTheme="minorHAnsi" w:hAnsiTheme="minorHAnsi" w:cstheme="minorHAnsi"/>
          <w:color w:val="000000"/>
          <w:sz w:val="22"/>
          <w:szCs w:val="22"/>
        </w:rPr>
        <w:t>ΓΡΑΦΕΙΟ: ΔΗΜΟΤΙΚΟΥ ΣΥΜΒΟΥΛΙΟΥ</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Τ. Δ/</w:t>
      </w:r>
      <w:proofErr w:type="spellStart"/>
      <w:r w:rsidRPr="00A619A1">
        <w:rPr>
          <w:rFonts w:asciiTheme="minorHAnsi" w:hAnsiTheme="minorHAnsi" w:cstheme="minorHAnsi"/>
          <w:color w:val="000000"/>
          <w:sz w:val="22"/>
          <w:szCs w:val="22"/>
        </w:rPr>
        <w:t>νση</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r w:rsidR="00437F18" w:rsidRPr="00A619A1">
        <w:rPr>
          <w:rFonts w:asciiTheme="minorHAnsi" w:hAnsiTheme="minorHAnsi" w:cstheme="minorHAnsi"/>
          <w:color w:val="000000"/>
          <w:sz w:val="22"/>
          <w:szCs w:val="22"/>
        </w:rPr>
        <w:t xml:space="preserve"> Πλατεία Λ. Κα</w:t>
      </w:r>
      <w:r w:rsidR="00BC0749" w:rsidRPr="00A619A1">
        <w:rPr>
          <w:rFonts w:asciiTheme="minorHAnsi" w:hAnsiTheme="minorHAnsi" w:cstheme="minorHAnsi"/>
          <w:color w:val="000000"/>
          <w:sz w:val="22"/>
          <w:szCs w:val="22"/>
        </w:rPr>
        <w:t>τσώνη</w:t>
      </w:r>
      <w:r w:rsidRPr="00A619A1">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bCs/>
          <w:color w:val="000000"/>
          <w:sz w:val="22"/>
          <w:szCs w:val="22"/>
        </w:rPr>
        <w:t>Τ.Κ</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32131 ΛΙΒΑΔΕΙΑ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Πληρ</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rPr>
        <w:t>Αγγ</w:t>
      </w:r>
      <w:proofErr w:type="spellEnd"/>
      <w:r w:rsidRPr="00A619A1">
        <w:rPr>
          <w:rFonts w:asciiTheme="minorHAnsi" w:hAnsiTheme="minorHAnsi" w:cstheme="minorHAnsi"/>
          <w:color w:val="000000"/>
          <w:sz w:val="22"/>
          <w:szCs w:val="22"/>
        </w:rPr>
        <w:t xml:space="preserve">. Μπαλάσκα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Τηλ</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2261350885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FAX :      2261350811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Email</w:t>
      </w:r>
      <w:proofErr w:type="spellEnd"/>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lang w:val="en-US"/>
        </w:rPr>
        <w:t>ampalaska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livadia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gr</w:t>
      </w:r>
      <w:proofErr w:type="spellEnd"/>
      <w:r w:rsidRPr="00A619A1">
        <w:rPr>
          <w:rFonts w:asciiTheme="minorHAnsi" w:hAnsiTheme="minorHAnsi" w:cstheme="minorHAnsi"/>
          <w:color w:val="000000"/>
          <w:sz w:val="22"/>
          <w:szCs w:val="22"/>
        </w:rPr>
        <w:t xml:space="preserve">                           </w:t>
      </w:r>
    </w:p>
    <w:p w:rsidR="00A4667C" w:rsidRPr="00A619A1" w:rsidRDefault="0060642B" w:rsidP="00E94339">
      <w:pPr>
        <w:jc w:val="center"/>
        <w:rPr>
          <w:rFonts w:asciiTheme="minorHAnsi" w:hAnsiTheme="minorHAnsi" w:cstheme="minorHAnsi"/>
          <w:b/>
          <w:sz w:val="22"/>
          <w:szCs w:val="22"/>
        </w:rPr>
      </w:pPr>
      <w:r w:rsidRPr="00A619A1">
        <w:rPr>
          <w:rFonts w:asciiTheme="minorHAnsi" w:hAnsiTheme="minorHAnsi" w:cstheme="minorHAnsi"/>
          <w:b/>
          <w:color w:val="000000"/>
          <w:sz w:val="22"/>
          <w:szCs w:val="22"/>
          <w:u w:val="single"/>
        </w:rPr>
        <w:t>ΠΡΟΣΚΛΗΣΗ</w:t>
      </w:r>
    </w:p>
    <w:p w:rsidR="00A4667C" w:rsidRPr="00A619A1" w:rsidRDefault="00A4667C" w:rsidP="00E94339">
      <w:pPr>
        <w:rPr>
          <w:rFonts w:asciiTheme="minorHAnsi" w:hAnsiTheme="minorHAnsi" w:cstheme="minorHAnsi"/>
          <w:sz w:val="22"/>
          <w:szCs w:val="22"/>
        </w:rPr>
      </w:pPr>
    </w:p>
    <w:p w:rsidR="00A4667C" w:rsidRPr="00A619A1" w:rsidRDefault="00A4667C" w:rsidP="00E94339">
      <w:pPr>
        <w:rPr>
          <w:rFonts w:asciiTheme="minorHAnsi" w:hAnsiTheme="minorHAnsi" w:cstheme="minorHAnsi"/>
          <w:sz w:val="22"/>
          <w:szCs w:val="22"/>
        </w:rPr>
      </w:pP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ΠΡΟΣ:  Α) Τ</w:t>
      </w:r>
      <w:r w:rsidRPr="00A619A1">
        <w:rPr>
          <w:rFonts w:asciiTheme="minorHAnsi" w:hAnsiTheme="minorHAnsi" w:cstheme="minorHAnsi"/>
          <w:b/>
          <w:color w:val="000000"/>
          <w:sz w:val="22"/>
          <w:szCs w:val="22"/>
          <w:lang w:val="en-US"/>
        </w:rPr>
        <w:t>o</w:t>
      </w:r>
      <w:r w:rsidRPr="00A619A1">
        <w:rPr>
          <w:rFonts w:asciiTheme="minorHAnsi" w:hAnsiTheme="minorHAnsi" w:cstheme="minorHAnsi"/>
          <w:b/>
          <w:color w:val="000000"/>
          <w:sz w:val="22"/>
          <w:szCs w:val="22"/>
        </w:rPr>
        <w:t xml:space="preserve"> Δήμαρχο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hAnsiTheme="minorHAnsi" w:cstheme="minorHAnsi"/>
          <w:b/>
          <w:color w:val="000000"/>
          <w:sz w:val="22"/>
          <w:szCs w:val="22"/>
        </w:rPr>
        <w:t xml:space="preserve"> :  </w:t>
      </w:r>
      <w:r w:rsidR="00641DF7" w:rsidRPr="00A619A1">
        <w:rPr>
          <w:rFonts w:asciiTheme="minorHAnsi" w:eastAsia="Calibri" w:hAnsiTheme="minorHAnsi" w:cstheme="minorHAnsi"/>
          <w:b/>
          <w:color w:val="000000"/>
          <w:sz w:val="22"/>
          <w:szCs w:val="22"/>
        </w:rPr>
        <w:t xml:space="preserve"> ΔΗΜΗΤΡΙΟ Κ. ΚΑΡΑΜΑΝΗ  </w:t>
      </w: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p>
    <w:p w:rsidR="00A4667C" w:rsidRPr="00A619A1" w:rsidRDefault="0060642B" w:rsidP="00E94339">
      <w:pPr>
        <w:rPr>
          <w:rFonts w:asciiTheme="minorHAnsi" w:eastAsia="Arial"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 xml:space="preserve">Β) Τα τακτικά μέλη του Δημοτικού Συμβουλίου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eastAsia="Arial" w:hAnsiTheme="minorHAnsi" w:cstheme="minorHAnsi"/>
          <w:b/>
          <w:sz w:val="22"/>
          <w:szCs w:val="22"/>
        </w:rPr>
        <w:t xml:space="preserve"> </w:t>
      </w:r>
    </w:p>
    <w:p w:rsidR="00073AC3" w:rsidRPr="00A619A1" w:rsidRDefault="00073AC3" w:rsidP="00E94339">
      <w:pPr>
        <w:rPr>
          <w:rFonts w:asciiTheme="minorHAnsi" w:hAnsiTheme="minorHAnsi" w:cstheme="minorHAnsi"/>
          <w:sz w:val="22"/>
          <w:szCs w:val="22"/>
        </w:rPr>
      </w:pPr>
    </w:p>
    <w:tbl>
      <w:tblPr>
        <w:tblW w:w="9878" w:type="dxa"/>
        <w:tblCellSpacing w:w="56" w:type="dxa"/>
        <w:tblInd w:w="451" w:type="dxa"/>
        <w:tblLayout w:type="fixed"/>
        <w:tblCellMar>
          <w:top w:w="55" w:type="dxa"/>
          <w:left w:w="55" w:type="dxa"/>
          <w:bottom w:w="55" w:type="dxa"/>
          <w:right w:w="55" w:type="dxa"/>
        </w:tblCellMar>
        <w:tblLook w:val="0000"/>
      </w:tblPr>
      <w:tblGrid>
        <w:gridCol w:w="5243"/>
        <w:gridCol w:w="4333"/>
        <w:gridCol w:w="302"/>
      </w:tblGrid>
      <w:tr w:rsidR="00D96C93" w:rsidRPr="00A619A1" w:rsidTr="008C4F7D">
        <w:trPr>
          <w:trHeight w:val="390"/>
          <w:tblCellSpacing w:w="56" w:type="dxa"/>
        </w:trPr>
        <w:tc>
          <w:tcPr>
            <w:tcW w:w="9654" w:type="dxa"/>
            <w:gridSpan w:val="3"/>
            <w:shd w:val="clear" w:color="auto" w:fill="FFFFFF"/>
          </w:tcPr>
          <w:p w:rsidR="00D96C93" w:rsidRPr="00A619A1" w:rsidRDefault="00D454E8" w:rsidP="00E94339">
            <w:pPr>
              <w:rPr>
                <w:rFonts w:asciiTheme="minorHAnsi" w:hAnsiTheme="minorHAnsi" w:cstheme="minorHAnsi"/>
                <w:sz w:val="22"/>
                <w:szCs w:val="22"/>
              </w:rPr>
            </w:pPr>
            <w:r w:rsidRPr="00A619A1">
              <w:rPr>
                <w:rFonts w:asciiTheme="minorHAnsi" w:eastAsia="Liberation Serif" w:hAnsiTheme="minorHAnsi" w:cstheme="minorHAnsi"/>
                <w:sz w:val="22"/>
                <w:szCs w:val="22"/>
              </w:rPr>
              <w:t xml:space="preserve">                          </w:t>
            </w:r>
            <w:r w:rsidR="00D96C93" w:rsidRPr="00A619A1">
              <w:rPr>
                <w:rFonts w:asciiTheme="minorHAnsi" w:eastAsia="Liberation Serif" w:hAnsiTheme="minorHAnsi" w:cstheme="minorHAnsi"/>
                <w:sz w:val="22"/>
                <w:szCs w:val="22"/>
              </w:rPr>
              <w:t xml:space="preserve">ΟΝΟΜΑΤΕΠΩΝΥΜΟ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ΑΓΝΙΑΔΗΣ ΠΑΝΑΓΙΩΤΗΣ ( ΝΟΤΗΣ ) ΤΟΥ ΠΑΝΑΓΙΩΤΗ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ΓΚΩΝΙΑΣ ΚΩΝΣΤΑΝΤΙΝΟΣ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ΙΩΑΝΝΙΔΗΣ ΒΑΣΙΛΕΙΟΣ ΤΟΥ ΔΙΟΝΥΣΙΟΥ – ΑΝΔΡΕΑ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ΚΑΛΛΙΑΝΤΑΣΗΣ ΧΡΗΣΤΟΣ ΤΟΥ ΠΛΟΥΤΑΡΧΟΥ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ΚΑΤΗΣ ΧΑΡΑΛΑΜΠΟΣ</w:t>
            </w:r>
            <w:r w:rsidR="00B6580B">
              <w:rPr>
                <w:rFonts w:asciiTheme="minorHAnsi" w:hAnsiTheme="minorHAnsi" w:cstheme="minorHAnsi"/>
                <w:sz w:val="22"/>
                <w:szCs w:val="22"/>
                <w:lang w:val="en-US"/>
              </w:rPr>
              <w:t xml:space="preserve">  </w:t>
            </w:r>
            <w:r w:rsidR="00B6580B">
              <w:rPr>
                <w:rFonts w:asciiTheme="minorHAnsi" w:hAnsiTheme="minorHAnsi" w:cstheme="minorHAnsi"/>
                <w:sz w:val="22"/>
                <w:szCs w:val="22"/>
              </w:rPr>
              <w:t>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ΚΑΦΡΙΤΣΑΣ ΔΗΜΗΤΡΙΟΣ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ΛΙΑΝΟΣ ΓΕΩΡΓΙΟΣ ΤΟΥ ΧΑΡΑΛΑΜΠΟΥΣ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ΠΑΠΑΒΑΣΙΛΕΙΟΥ ΑΙΚΑΤΕΡΙΝΗ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ΠΛΙΑΚΟΣΤΑΜΟΣ ΚΩΝΣΤΑΝΤΙΝΟΣ ΤΟΥ ΙΩΑΝΝΗ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ΠΟΛΥΤΑΡΧΟΥ ΛΟΥΚΑΣ 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ΤΖΑΘΑΣ ΓΕΩΡΓΙΟΣ ΤΟΥ ΑΝΑΣΤΑΣΙΟΥ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ΤΖΟΥΒΑΡΑΣ ΝΙΚΟΛΑΟΣ ΤΟΥ ΗΛΙΑ</w:t>
            </w:r>
          </w:p>
        </w:tc>
      </w:tr>
      <w:tr w:rsidR="003D01F5" w:rsidRPr="00A619A1" w:rsidTr="008C4F7D">
        <w:trPr>
          <w:trHeight w:val="23"/>
          <w:tblCellSpacing w:w="56" w:type="dxa"/>
        </w:trPr>
        <w:tc>
          <w:tcPr>
            <w:tcW w:w="9654" w:type="dxa"/>
            <w:gridSpan w:val="3"/>
            <w:shd w:val="clear" w:color="auto" w:fill="FFFFFF"/>
          </w:tcPr>
          <w:p w:rsidR="003D01F5" w:rsidRPr="00A619A1" w:rsidRDefault="003D01F5"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ΤΟΛΙΑΣ ΔΗΜΗΤΡΙΟΣ</w:t>
            </w:r>
            <w:r w:rsidR="00B6580B">
              <w:rPr>
                <w:rFonts w:asciiTheme="minorHAnsi" w:hAnsiTheme="minorHAnsi" w:cstheme="minorHAnsi"/>
                <w:sz w:val="22"/>
                <w:szCs w:val="22"/>
              </w:rPr>
              <w:t xml:space="preserve"> ΤΟΥ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ΤΟΥΜΑΡΑΣ ΒΑΣΙΛΕΙΟΣ  ΤΟΥ ΣΕΡΑΦΕΙΜ</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ΤΑΓΚΑΛΕΓΚΑΣ ΙΩΑΝΝΗΣ ΤΟΥ ΔΗΜΗΤΡΙΟΥ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lastRenderedPageBreak/>
              <w:t>ΔΗΜΟΥ ΙΩΑΝΝΗΣ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ΚΑΛΟΓΡΗΑΣ ΑΘΑΝΑΣΙΟΣ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ΜΗΤΑΣ ΑΛΕΞΑΝΔΡΟΣ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ΜΕΡΤΖΑΝΗΣ ΚΩΝ/ΝΟΣ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ΜΙΧΑΣ ΔΗΜΗΤΡΙΟΣ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ΣΑΓΙΑΝΝΗΣ ΜΙΧΑΗΛ ΤΟΥ ΔΗΜΗΤΡΙΟΥ</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ΓΕΡΟΝΙΚΟΛΟΥ ΛΑΜΠΡΙΝΗ ΤΟΥ  ΘΕΟΔΩΡΟΥ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ΑΡΚΟΥΜΑΝΗΣ ΠΕΤΡΟΣ ΤΟΥ ΙΩΑΝΝΗ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ΚΟΤΡΟΓΙΑΝΝΟΣ ΓΕΩΡΓΙΟΣ ΤΟΥ ΔΗΜΗΤΡΙΟΥ </w:t>
            </w:r>
          </w:p>
        </w:tc>
      </w:tr>
      <w:tr w:rsidR="00BC2F17" w:rsidRPr="00A619A1" w:rsidTr="008C4F7D">
        <w:trPr>
          <w:gridAfter w:val="1"/>
          <w:wAfter w:w="134" w:type="dxa"/>
          <w:trHeight w:val="5133"/>
          <w:tblCellSpacing w:w="56" w:type="dxa"/>
        </w:trPr>
        <w:tc>
          <w:tcPr>
            <w:tcW w:w="9408" w:type="dxa"/>
            <w:gridSpan w:val="2"/>
            <w:shd w:val="clear" w:color="auto" w:fill="FFFFFF"/>
          </w:tcPr>
          <w:tbl>
            <w:tblPr>
              <w:tblW w:w="12466" w:type="dxa"/>
              <w:tblInd w:w="346" w:type="dxa"/>
              <w:tblLayout w:type="fixed"/>
              <w:tblCellMar>
                <w:top w:w="55" w:type="dxa"/>
                <w:left w:w="55" w:type="dxa"/>
                <w:bottom w:w="55" w:type="dxa"/>
                <w:right w:w="55" w:type="dxa"/>
              </w:tblCellMar>
              <w:tblLook w:val="0000"/>
            </w:tblPr>
            <w:tblGrid>
              <w:gridCol w:w="4529"/>
              <w:gridCol w:w="7937"/>
            </w:tblGrid>
            <w:tr w:rsidR="00BC2F17" w:rsidRPr="00A619A1" w:rsidTr="00532064">
              <w:trPr>
                <w:trHeight w:val="23"/>
              </w:trPr>
              <w:tc>
                <w:tcPr>
                  <w:tcW w:w="4529" w:type="dxa"/>
                  <w:shd w:val="clear" w:color="auto" w:fill="FFFFFF"/>
                </w:tcPr>
                <w:p w:rsidR="00BC2F17" w:rsidRPr="00A619A1" w:rsidRDefault="00BC2F17" w:rsidP="00E94339">
                  <w:pP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 xml:space="preserve">Γ) Τους  Πρόεδρους των  Κοινοτήτων: </w:t>
                  </w:r>
                </w:p>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ΔΑΥΛΕΙΑΣ</w:t>
                  </w:r>
                </w:p>
                <w:tbl>
                  <w:tblPr>
                    <w:tblW w:w="9646" w:type="dxa"/>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proofErr w:type="spellStart"/>
                        <w:r w:rsidRPr="00A619A1">
                          <w:rPr>
                            <w:rFonts w:asciiTheme="minorHAnsi" w:hAnsiTheme="minorHAnsi" w:cstheme="minorHAnsi"/>
                            <w:sz w:val="22"/>
                            <w:szCs w:val="22"/>
                          </w:rPr>
                          <w:t>Κακόγιαννο</w:t>
                        </w:r>
                        <w:proofErr w:type="spellEnd"/>
                        <w:r w:rsidRPr="00A619A1">
                          <w:rPr>
                            <w:rFonts w:asciiTheme="minorHAnsi" w:hAnsiTheme="minorHAnsi" w:cstheme="minorHAnsi"/>
                            <w:sz w:val="22"/>
                            <w:szCs w:val="22"/>
                          </w:rPr>
                          <w:t xml:space="preserve"> Στέργιο  (</w:t>
                        </w:r>
                        <w:proofErr w:type="spellStart"/>
                        <w:r w:rsidRPr="00A619A1">
                          <w:rPr>
                            <w:rFonts w:asciiTheme="minorHAnsi" w:hAnsiTheme="minorHAnsi" w:cstheme="minorHAnsi"/>
                            <w:sz w:val="22"/>
                            <w:szCs w:val="22"/>
                          </w:rPr>
                          <w:t>Δαυλείας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Κουρεντή</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Μαυρονερίου</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Ματσώτα</w:t>
                        </w:r>
                        <w:proofErr w:type="spellEnd"/>
                        <w:r w:rsidRPr="00A619A1">
                          <w:rPr>
                            <w:rFonts w:asciiTheme="minorHAnsi" w:hAnsiTheme="minorHAnsi" w:cstheme="minorHAnsi"/>
                            <w:sz w:val="22"/>
                            <w:szCs w:val="22"/>
                          </w:rPr>
                          <w:t xml:space="preserve">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Παρορίου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ΚΟΡΩΝΕΙΑΣ</w:t>
                  </w:r>
                </w:p>
                <w:p w:rsidR="00BC2F17" w:rsidRPr="00A619A1" w:rsidRDefault="00BC2F17" w:rsidP="00E94339">
                  <w:pPr>
                    <w:rPr>
                      <w:rFonts w:asciiTheme="minorHAnsi" w:eastAsia="Liberation Serif" w:hAnsiTheme="minorHAnsi" w:cstheme="minorHAnsi"/>
                      <w:sz w:val="22"/>
                      <w:szCs w:val="22"/>
                    </w:rPr>
                  </w:pPr>
                </w:p>
                <w:tbl>
                  <w:tblPr>
                    <w:tblW w:w="0" w:type="auto"/>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Δημητρίου Αλέξανδρο  (Κορώνειας)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Μίχο</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Αγ.Γεωργίου</w:t>
                        </w:r>
                        <w:proofErr w:type="spellEnd"/>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Πούλο</w:t>
                        </w:r>
                        <w:proofErr w:type="spellEnd"/>
                        <w:r w:rsidRPr="00A619A1">
                          <w:rPr>
                            <w:rFonts w:asciiTheme="minorHAnsi" w:hAnsiTheme="minorHAnsi" w:cstheme="minorHAnsi"/>
                            <w:sz w:val="22"/>
                            <w:szCs w:val="22"/>
                          </w:rPr>
                          <w:t xml:space="preserve"> Αντώνιο (Αγ. </w:t>
                        </w:r>
                        <w:proofErr w:type="spellStart"/>
                        <w:r w:rsidRPr="00A619A1">
                          <w:rPr>
                            <w:rFonts w:asciiTheme="minorHAnsi" w:hAnsiTheme="minorHAnsi" w:cstheme="minorHAnsi"/>
                            <w:sz w:val="22"/>
                            <w:szCs w:val="22"/>
                          </w:rPr>
                          <w:t>Αννας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4</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Ζαφείρα</w:t>
                        </w:r>
                        <w:proofErr w:type="spellEnd"/>
                        <w:r w:rsidRPr="00A619A1">
                          <w:rPr>
                            <w:rFonts w:asciiTheme="minorHAnsi" w:hAnsiTheme="minorHAnsi" w:cstheme="minorHAnsi"/>
                            <w:sz w:val="22"/>
                            <w:szCs w:val="22"/>
                          </w:rPr>
                          <w:t xml:space="preserve"> Νικόλαο  (Αγ. Τριάδας)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Λύτρα Παναγιώτη (</w:t>
                        </w:r>
                        <w:proofErr w:type="spellStart"/>
                        <w:r w:rsidRPr="00A619A1">
                          <w:rPr>
                            <w:rFonts w:asciiTheme="minorHAnsi" w:hAnsiTheme="minorHAnsi" w:cstheme="minorHAnsi"/>
                            <w:sz w:val="22"/>
                            <w:szCs w:val="22"/>
                          </w:rPr>
                          <w:t>Αλαλκομενών</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ΚΥΡΙΑΚΙΟΥ</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Φορτώση</w:t>
                        </w:r>
                        <w:proofErr w:type="spellEnd"/>
                        <w:r w:rsidRPr="00A619A1">
                          <w:rPr>
                            <w:rFonts w:asciiTheme="minorHAnsi" w:hAnsiTheme="minorHAnsi" w:cstheme="minorHAnsi"/>
                            <w:sz w:val="22"/>
                            <w:szCs w:val="22"/>
                          </w:rPr>
                          <w:t xml:space="preserve">  Ιωάννη  (</w:t>
                        </w:r>
                        <w:proofErr w:type="spellStart"/>
                        <w:r w:rsidRPr="00A619A1">
                          <w:rPr>
                            <w:rFonts w:asciiTheme="minorHAnsi" w:hAnsiTheme="minorHAnsi" w:cstheme="minorHAnsi"/>
                            <w:sz w:val="22"/>
                            <w:szCs w:val="22"/>
                          </w:rPr>
                          <w:t>Κυριακίου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ΛΙΒΑΔΕΙΑΣ</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Τσώκου</w:t>
                        </w:r>
                        <w:proofErr w:type="spellEnd"/>
                        <w:r w:rsidRPr="00A619A1">
                          <w:rPr>
                            <w:rFonts w:asciiTheme="minorHAnsi" w:hAnsiTheme="minorHAnsi" w:cstheme="minorHAnsi"/>
                            <w:sz w:val="22"/>
                            <w:szCs w:val="22"/>
                          </w:rPr>
                          <w:t xml:space="preserve"> Γεωργία (Λιβαδειάς)</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Μάρκο Γεώργιο  (</w:t>
                        </w:r>
                        <w:proofErr w:type="spellStart"/>
                        <w:r w:rsidRPr="00A619A1">
                          <w:rPr>
                            <w:rFonts w:asciiTheme="minorHAnsi" w:hAnsiTheme="minorHAnsi" w:cstheme="minorHAnsi"/>
                            <w:sz w:val="22"/>
                            <w:szCs w:val="22"/>
                          </w:rPr>
                          <w:t>Λαφυστίου</w:t>
                        </w:r>
                        <w:proofErr w:type="spellEnd"/>
                        <w:r w:rsidRPr="00A619A1">
                          <w:rPr>
                            <w:rFonts w:asciiTheme="minorHAnsi" w:hAnsiTheme="minorHAnsi" w:cstheme="minorHAnsi"/>
                            <w:sz w:val="22"/>
                            <w:szCs w:val="22"/>
                          </w:rPr>
                          <w:t xml:space="preserve">) </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2A7ED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Παναγιώτη (</w:t>
                        </w:r>
                        <w:proofErr w:type="spellStart"/>
                        <w:r w:rsidRPr="00A619A1">
                          <w:rPr>
                            <w:rFonts w:asciiTheme="minorHAnsi" w:hAnsiTheme="minorHAnsi" w:cstheme="minorHAnsi"/>
                            <w:sz w:val="22"/>
                            <w:szCs w:val="22"/>
                          </w:rPr>
                          <w:t>Ρωμέικου</w:t>
                        </w:r>
                        <w:proofErr w:type="spellEnd"/>
                        <w:r w:rsidRPr="00A619A1">
                          <w:rPr>
                            <w:rFonts w:asciiTheme="minorHAnsi" w:hAnsiTheme="minorHAnsi" w:cstheme="minorHAnsi"/>
                            <w:sz w:val="22"/>
                            <w:szCs w:val="22"/>
                          </w:rPr>
                          <w:t xml:space="preserve">) </w:t>
                        </w:r>
                      </w:p>
                      <w:p w:rsidR="00BC2F17" w:rsidRPr="00A619A1" w:rsidRDefault="00BC2F17" w:rsidP="00E94339">
                        <w:pPr>
                          <w:jc w:val="both"/>
                          <w:rPr>
                            <w:rFonts w:asciiTheme="minorHAnsi" w:hAnsiTheme="minorHAnsi" w:cstheme="minorHAnsi"/>
                            <w:sz w:val="22"/>
                            <w:szCs w:val="22"/>
                          </w:rPr>
                        </w:pPr>
                      </w:p>
                    </w:tc>
                  </w:tr>
                </w:tbl>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ΧΑΙΡΩΝΕΙΑΣ</w:t>
                  </w:r>
                </w:p>
                <w:p w:rsidR="00BC2F17" w:rsidRPr="00A619A1" w:rsidRDefault="00BC2F17" w:rsidP="00E94339">
                  <w:pPr>
                    <w:rPr>
                      <w:rFonts w:asciiTheme="minorHAnsi" w:eastAsia="Liberation Serif" w:hAnsiTheme="minorHAnsi" w:cstheme="minorHAnsi"/>
                      <w:sz w:val="22"/>
                      <w:szCs w:val="22"/>
                    </w:rPr>
                  </w:pPr>
                </w:p>
                <w:tbl>
                  <w:tblPr>
                    <w:tblW w:w="9580" w:type="dxa"/>
                    <w:tblLayout w:type="fixed"/>
                    <w:tblCellMar>
                      <w:top w:w="55" w:type="dxa"/>
                      <w:left w:w="55" w:type="dxa"/>
                      <w:bottom w:w="55" w:type="dxa"/>
                      <w:right w:w="55" w:type="dxa"/>
                    </w:tblCellMar>
                    <w:tblLook w:val="0000"/>
                  </w:tblPr>
                  <w:tblGrid>
                    <w:gridCol w:w="570"/>
                    <w:gridCol w:w="9010"/>
                  </w:tblGrid>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Σπυρόπουλο Αθανάσιο (Αγ. Βλασίου)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Παναγή Παναγιώτη   (Ακοντίου)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Τασούλα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Ανθοχωρίου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lastRenderedPageBreak/>
                          <w:t>4</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Ζαχαράκου</w:t>
                        </w:r>
                        <w:proofErr w:type="spellEnd"/>
                        <w:r w:rsidRPr="00A619A1">
                          <w:rPr>
                            <w:rFonts w:asciiTheme="minorHAnsi" w:hAnsiTheme="minorHAnsi" w:cstheme="minorHAnsi"/>
                            <w:sz w:val="22"/>
                            <w:szCs w:val="22"/>
                          </w:rPr>
                          <w:t xml:space="preserve"> Αικατερίνη (Βασιλικών)</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Νικόλαο  (</w:t>
                        </w:r>
                        <w:proofErr w:type="spellStart"/>
                        <w:r w:rsidRPr="00A619A1">
                          <w:rPr>
                            <w:rFonts w:asciiTheme="minorHAnsi" w:hAnsiTheme="minorHAnsi" w:cstheme="minorHAnsi"/>
                            <w:sz w:val="22"/>
                            <w:szCs w:val="22"/>
                          </w:rPr>
                          <w:t>Θουρίου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6</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r w:rsidRPr="00A619A1">
                          <w:rPr>
                            <w:rFonts w:asciiTheme="minorHAnsi" w:hAnsiTheme="minorHAnsi" w:cstheme="minorHAnsi"/>
                            <w:sz w:val="22"/>
                            <w:szCs w:val="22"/>
                          </w:rPr>
                          <w:t xml:space="preserve">Σκούρα Ανδρέα  ( </w:t>
                        </w:r>
                        <w:proofErr w:type="spellStart"/>
                        <w:r w:rsidRPr="00A619A1">
                          <w:rPr>
                            <w:rFonts w:asciiTheme="minorHAnsi" w:hAnsiTheme="minorHAnsi" w:cstheme="minorHAnsi"/>
                            <w:sz w:val="22"/>
                            <w:szCs w:val="22"/>
                          </w:rPr>
                          <w:t>Προσηλίου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7</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Παπαδά</w:t>
                        </w:r>
                        <w:proofErr w:type="spellEnd"/>
                        <w:r w:rsidRPr="00A619A1">
                          <w:rPr>
                            <w:rFonts w:asciiTheme="minorHAnsi" w:hAnsiTheme="minorHAnsi" w:cstheme="minorHAnsi"/>
                            <w:sz w:val="22"/>
                            <w:szCs w:val="22"/>
                          </w:rPr>
                          <w:t xml:space="preserve"> Αγγελική (Προφήτη Ηλία)</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8 </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Χολίδη</w:t>
                        </w:r>
                        <w:proofErr w:type="spellEnd"/>
                        <w:r w:rsidRPr="00A619A1">
                          <w:rPr>
                            <w:rFonts w:asciiTheme="minorHAnsi" w:hAnsiTheme="minorHAnsi" w:cstheme="minorHAnsi"/>
                            <w:sz w:val="22"/>
                            <w:szCs w:val="22"/>
                          </w:rPr>
                          <w:t xml:space="preserve"> Ηλία  (</w:t>
                        </w:r>
                        <w:proofErr w:type="spellStart"/>
                        <w:r w:rsidRPr="00A619A1">
                          <w:rPr>
                            <w:rFonts w:asciiTheme="minorHAnsi" w:hAnsiTheme="minorHAnsi" w:cstheme="minorHAnsi"/>
                            <w:sz w:val="22"/>
                            <w:szCs w:val="22"/>
                          </w:rPr>
                          <w:t>Χαιρωνειας</w:t>
                        </w:r>
                        <w:proofErr w:type="spellEnd"/>
                        <w:r w:rsidRPr="00A619A1">
                          <w:rPr>
                            <w:rFonts w:asciiTheme="minorHAnsi" w:hAnsiTheme="minorHAnsi" w:cstheme="minorHAnsi"/>
                            <w:sz w:val="22"/>
                            <w:szCs w:val="22"/>
                          </w:rPr>
                          <w:t xml:space="preserve">) </w:t>
                        </w:r>
                      </w:p>
                    </w:tc>
                  </w:tr>
                </w:tbl>
                <w:p w:rsidR="00BC2F17" w:rsidRPr="00A619A1" w:rsidRDefault="00BC2F17" w:rsidP="00E94339">
                  <w:pPr>
                    <w:rPr>
                      <w:rFonts w:asciiTheme="minorHAnsi" w:eastAsia="Liberation Serif" w:hAnsiTheme="minorHAnsi" w:cstheme="minorHAnsi"/>
                      <w:sz w:val="22"/>
                      <w:szCs w:val="22"/>
                    </w:rPr>
                  </w:pPr>
                </w:p>
              </w:tc>
              <w:tc>
                <w:tcPr>
                  <w:tcW w:w="7937" w:type="dxa"/>
                  <w:shd w:val="clear" w:color="auto" w:fill="FFFFFF"/>
                </w:tcPr>
                <w:p w:rsidR="00BC2F17" w:rsidRPr="00A619A1" w:rsidRDefault="00BC2F17" w:rsidP="00E94339">
                  <w:pPr>
                    <w:rPr>
                      <w:rFonts w:asciiTheme="minorHAnsi" w:eastAsia="Liberation Serif" w:hAnsiTheme="minorHAnsi" w:cstheme="minorHAnsi"/>
                      <w:sz w:val="22"/>
                      <w:szCs w:val="22"/>
                    </w:rPr>
                  </w:pPr>
                </w:p>
              </w:tc>
            </w:tr>
          </w:tbl>
          <w:p w:rsidR="0070566F" w:rsidRDefault="00CB39A9" w:rsidP="00B37A62">
            <w:pPr>
              <w:spacing w:beforeLines="20" w:afterLines="20"/>
              <w:ind w:left="360"/>
              <w:jc w:val="both"/>
              <w:rPr>
                <w:rFonts w:asciiTheme="minorHAnsi" w:hAnsiTheme="minorHAnsi" w:cstheme="minorHAnsi"/>
                <w:bCs/>
                <w:color w:val="000000"/>
                <w:sz w:val="22"/>
                <w:szCs w:val="22"/>
              </w:rPr>
            </w:pPr>
            <w:r w:rsidRPr="00A619A1">
              <w:rPr>
                <w:rFonts w:asciiTheme="minorHAnsi" w:hAnsiTheme="minorHAnsi" w:cstheme="minorHAnsi"/>
                <w:bCs/>
                <w:color w:val="000000"/>
                <w:sz w:val="22"/>
                <w:szCs w:val="22"/>
              </w:rPr>
              <w:lastRenderedPageBreak/>
              <w:t xml:space="preserve">   </w:t>
            </w:r>
            <w:r w:rsidR="0056231B">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Με την παρούσα, σας προσκαλούμε  να συμμετάσχετε </w:t>
            </w:r>
            <w:r w:rsidR="0070566F" w:rsidRPr="00AC5DBC">
              <w:rPr>
                <w:rFonts w:asciiTheme="minorHAnsi" w:hAnsiTheme="minorHAnsi" w:cstheme="minorHAnsi"/>
                <w:bCs/>
                <w:color w:val="000000"/>
                <w:sz w:val="22"/>
                <w:szCs w:val="22"/>
              </w:rPr>
              <w:t xml:space="preserve">σε </w:t>
            </w:r>
            <w:r w:rsidR="009A6E18">
              <w:rPr>
                <w:rFonts w:asciiTheme="minorHAnsi" w:hAnsiTheme="minorHAnsi" w:cstheme="minorHAnsi"/>
                <w:b/>
                <w:bCs/>
                <w:color w:val="000000"/>
                <w:sz w:val="22"/>
                <w:szCs w:val="22"/>
              </w:rPr>
              <w:t xml:space="preserve"> </w:t>
            </w:r>
            <w:r w:rsidR="0070566F" w:rsidRPr="00AC5DBC">
              <w:rPr>
                <w:rFonts w:asciiTheme="minorHAnsi" w:hAnsiTheme="minorHAnsi" w:cstheme="minorHAnsi"/>
                <w:b/>
                <w:bCs/>
                <w:color w:val="000000"/>
                <w:sz w:val="22"/>
                <w:szCs w:val="22"/>
                <w:u w:val="single"/>
              </w:rPr>
              <w:t>τακτική</w:t>
            </w:r>
            <w:r w:rsidR="0070566F" w:rsidRPr="00AC5DBC">
              <w:rPr>
                <w:rFonts w:asciiTheme="minorHAnsi" w:hAnsiTheme="minorHAnsi" w:cstheme="minorHAnsi"/>
                <w:bCs/>
                <w:color w:val="000000"/>
                <w:sz w:val="22"/>
                <w:szCs w:val="22"/>
                <w:u w:val="single"/>
              </w:rPr>
              <w:t xml:space="preserve"> </w:t>
            </w:r>
            <w:r w:rsidR="00C65B29" w:rsidRPr="00C65B29">
              <w:rPr>
                <w:rFonts w:asciiTheme="minorHAnsi" w:hAnsiTheme="minorHAnsi" w:cstheme="minorHAnsi"/>
                <w:b/>
                <w:bCs/>
                <w:color w:val="000000"/>
                <w:sz w:val="22"/>
                <w:szCs w:val="22"/>
                <w:u w:val="single"/>
              </w:rPr>
              <w:t>μικτή</w:t>
            </w:r>
            <w:r w:rsidR="00C65B29">
              <w:rPr>
                <w:rFonts w:asciiTheme="minorHAnsi" w:hAnsiTheme="minorHAnsi" w:cstheme="minorHAnsi"/>
                <w:bCs/>
                <w:color w:val="000000"/>
                <w:sz w:val="22"/>
                <w:szCs w:val="22"/>
                <w:u w:val="single"/>
              </w:rPr>
              <w:t xml:space="preserve">  (</w:t>
            </w:r>
            <w:r w:rsidR="009A6E18">
              <w:rPr>
                <w:rFonts w:asciiTheme="minorHAnsi" w:hAnsiTheme="minorHAnsi" w:cstheme="minorHAnsi"/>
                <w:b/>
                <w:bCs/>
                <w:color w:val="000000"/>
                <w:sz w:val="22"/>
                <w:szCs w:val="22"/>
                <w:u w:val="single"/>
              </w:rPr>
              <w:t>δ</w:t>
            </w:r>
            <w:r w:rsidR="0070566F" w:rsidRPr="00AC5DBC">
              <w:rPr>
                <w:rFonts w:asciiTheme="minorHAnsi" w:hAnsiTheme="minorHAnsi" w:cstheme="minorHAnsi"/>
                <w:b/>
                <w:bCs/>
                <w:color w:val="000000"/>
                <w:sz w:val="22"/>
                <w:szCs w:val="22"/>
                <w:u w:val="single"/>
              </w:rPr>
              <w:t>ια ζώσης</w:t>
            </w:r>
            <w:r w:rsidR="00C65B29">
              <w:rPr>
                <w:rFonts w:asciiTheme="minorHAnsi" w:hAnsiTheme="minorHAnsi" w:cstheme="minorHAnsi"/>
                <w:b/>
                <w:bCs/>
                <w:color w:val="000000"/>
                <w:sz w:val="22"/>
                <w:szCs w:val="22"/>
                <w:u w:val="single"/>
              </w:rPr>
              <w:t xml:space="preserve"> και με τηλεδιάσκεψη)</w:t>
            </w:r>
            <w:r w:rsidR="00A014ED" w:rsidRPr="00AC5DBC">
              <w:rPr>
                <w:rFonts w:asciiTheme="minorHAnsi" w:hAnsiTheme="minorHAnsi" w:cstheme="minorHAnsi"/>
                <w:b/>
                <w:bCs/>
                <w:color w:val="000000"/>
                <w:sz w:val="22"/>
                <w:szCs w:val="22"/>
                <w:u w:val="single"/>
              </w:rPr>
              <w:t xml:space="preserve"> </w:t>
            </w:r>
            <w:r w:rsidR="0070566F">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συνεδρίαση του Δημοτικού Συμβουλίου </w:t>
            </w:r>
            <w:r w:rsidR="0070566F" w:rsidRPr="00A619A1">
              <w:rPr>
                <w:rStyle w:val="a5"/>
                <w:rFonts w:asciiTheme="minorHAnsi" w:hAnsiTheme="minorHAnsi" w:cstheme="minorHAnsi"/>
                <w:b w:val="0"/>
                <w:sz w:val="22"/>
                <w:szCs w:val="22"/>
                <w:shd w:val="clear" w:color="auto" w:fill="FFFFFF"/>
              </w:rPr>
              <w:t>,</w:t>
            </w:r>
            <w:r w:rsidR="0070566F" w:rsidRPr="00A619A1">
              <w:rPr>
                <w:rFonts w:asciiTheme="minorHAnsi" w:hAnsiTheme="minorHAnsi" w:cstheme="minorHAnsi"/>
                <w:bCs/>
                <w:color w:val="000000"/>
                <w:sz w:val="22"/>
                <w:szCs w:val="22"/>
              </w:rPr>
              <w:t xml:space="preserve"> </w:t>
            </w:r>
            <w:r w:rsidR="0070566F" w:rsidRPr="00A619A1">
              <w:rPr>
                <w:rStyle w:val="a5"/>
                <w:rFonts w:asciiTheme="minorHAnsi" w:hAnsiTheme="minorHAnsi" w:cstheme="minorHAnsi"/>
                <w:b w:val="0"/>
                <w:sz w:val="22"/>
                <w:szCs w:val="22"/>
                <w:shd w:val="clear" w:color="auto" w:fill="FFFFFF"/>
              </w:rPr>
              <w:t xml:space="preserve">που θα πραγματοποιηθεί στην αίθουσα συνεδριάσεων του Δημοτικού Συμβουλίου στο Παλαιό Δημαρχείο </w:t>
            </w:r>
            <w:r w:rsidR="0070566F" w:rsidRPr="00A619A1">
              <w:rPr>
                <w:rFonts w:asciiTheme="minorHAnsi" w:hAnsiTheme="minorHAnsi" w:cstheme="minorHAnsi"/>
                <w:sz w:val="22"/>
                <w:szCs w:val="22"/>
              </w:rPr>
              <w:t xml:space="preserve">– Πλ. Εθνικής Αντίστασης </w:t>
            </w:r>
            <w:r w:rsidR="0070566F" w:rsidRPr="00A619A1">
              <w:rPr>
                <w:rFonts w:asciiTheme="minorHAnsi" w:hAnsiTheme="minorHAnsi" w:cstheme="minorHAnsi"/>
                <w:bCs/>
                <w:color w:val="000000"/>
                <w:sz w:val="22"/>
                <w:szCs w:val="22"/>
              </w:rPr>
              <w:t xml:space="preserve">, την </w:t>
            </w:r>
            <w:r w:rsidR="00442F38">
              <w:rPr>
                <w:rFonts w:asciiTheme="minorHAnsi" w:hAnsiTheme="minorHAnsi" w:cstheme="minorHAnsi"/>
                <w:bCs/>
                <w:color w:val="000000"/>
                <w:sz w:val="22"/>
                <w:szCs w:val="22"/>
              </w:rPr>
              <w:t>ΤΕΤΑΡΤΗ 2</w:t>
            </w:r>
            <w:r w:rsidR="009A6E18">
              <w:rPr>
                <w:rFonts w:asciiTheme="minorHAnsi" w:hAnsiTheme="minorHAnsi" w:cstheme="minorHAnsi"/>
                <w:bCs/>
                <w:color w:val="000000"/>
                <w:sz w:val="22"/>
                <w:szCs w:val="22"/>
              </w:rPr>
              <w:t>3</w:t>
            </w:r>
            <w:r w:rsidR="0070566F" w:rsidRPr="000346B3">
              <w:rPr>
                <w:rFonts w:asciiTheme="minorHAnsi" w:hAnsiTheme="minorHAnsi" w:cstheme="minorHAnsi"/>
                <w:bCs/>
                <w:color w:val="000000"/>
                <w:sz w:val="22"/>
                <w:szCs w:val="22"/>
              </w:rPr>
              <w:t>/0</w:t>
            </w:r>
            <w:r w:rsidR="00442F38">
              <w:rPr>
                <w:rFonts w:asciiTheme="minorHAnsi" w:hAnsiTheme="minorHAnsi" w:cstheme="minorHAnsi"/>
                <w:bCs/>
                <w:color w:val="000000"/>
                <w:sz w:val="22"/>
                <w:szCs w:val="22"/>
              </w:rPr>
              <w:t>9</w:t>
            </w:r>
            <w:r w:rsidR="0070566F" w:rsidRPr="000346B3">
              <w:rPr>
                <w:rFonts w:asciiTheme="minorHAnsi" w:hAnsiTheme="minorHAnsi" w:cstheme="minorHAnsi"/>
                <w:bCs/>
                <w:color w:val="000000"/>
                <w:sz w:val="22"/>
                <w:szCs w:val="22"/>
              </w:rPr>
              <w:t xml:space="preserve">/2026 </w:t>
            </w:r>
            <w:r w:rsidR="0070566F" w:rsidRPr="000346B3">
              <w:rPr>
                <w:rStyle w:val="a5"/>
                <w:rFonts w:asciiTheme="minorHAnsi" w:hAnsiTheme="minorHAnsi" w:cstheme="minorHAnsi"/>
                <w:b w:val="0"/>
                <w:sz w:val="22"/>
                <w:szCs w:val="22"/>
                <w:shd w:val="clear" w:color="auto" w:fill="FFFFFF"/>
              </w:rPr>
              <w:t xml:space="preserve"> και ώρα </w:t>
            </w:r>
            <w:r w:rsidR="0062502B">
              <w:rPr>
                <w:rStyle w:val="a5"/>
                <w:rFonts w:asciiTheme="minorHAnsi" w:hAnsiTheme="minorHAnsi" w:cstheme="minorHAnsi"/>
                <w:b w:val="0"/>
                <w:sz w:val="22"/>
                <w:szCs w:val="22"/>
                <w:shd w:val="clear" w:color="auto" w:fill="FFFFFF"/>
              </w:rPr>
              <w:t>20</w:t>
            </w:r>
            <w:r w:rsidR="0070566F" w:rsidRPr="000346B3">
              <w:rPr>
                <w:rStyle w:val="a5"/>
                <w:rFonts w:asciiTheme="minorHAnsi" w:hAnsiTheme="minorHAnsi" w:cstheme="minorHAnsi"/>
                <w:b w:val="0"/>
                <w:sz w:val="22"/>
                <w:szCs w:val="22"/>
                <w:shd w:val="clear" w:color="auto" w:fill="FFFFFF"/>
              </w:rPr>
              <w:t>:</w:t>
            </w:r>
            <w:r w:rsidR="0062502B">
              <w:rPr>
                <w:rStyle w:val="a5"/>
                <w:rFonts w:asciiTheme="minorHAnsi" w:hAnsiTheme="minorHAnsi" w:cstheme="minorHAnsi"/>
                <w:b w:val="0"/>
                <w:sz w:val="22"/>
                <w:szCs w:val="22"/>
                <w:shd w:val="clear" w:color="auto" w:fill="FFFFFF"/>
              </w:rPr>
              <w:t>0</w:t>
            </w:r>
            <w:r w:rsidR="0070566F" w:rsidRPr="000346B3">
              <w:rPr>
                <w:rStyle w:val="a5"/>
                <w:rFonts w:asciiTheme="minorHAnsi" w:hAnsiTheme="minorHAnsi" w:cstheme="minorHAnsi"/>
                <w:b w:val="0"/>
                <w:sz w:val="22"/>
                <w:szCs w:val="22"/>
                <w:shd w:val="clear" w:color="auto" w:fill="FFFFFF"/>
              </w:rPr>
              <w:t>0</w:t>
            </w:r>
            <w:r w:rsidR="0070566F" w:rsidRPr="00A619A1">
              <w:rPr>
                <w:rStyle w:val="a5"/>
                <w:rFonts w:asciiTheme="minorHAnsi" w:hAnsiTheme="minorHAnsi" w:cstheme="minorHAnsi"/>
                <w:b w:val="0"/>
                <w:sz w:val="22"/>
                <w:szCs w:val="22"/>
                <w:shd w:val="clear" w:color="auto" w:fill="FFFFFF"/>
              </w:rPr>
              <w:t xml:space="preserve"> , </w:t>
            </w:r>
            <w:proofErr w:type="spellStart"/>
            <w:r w:rsidR="0070566F" w:rsidRPr="00A619A1">
              <w:rPr>
                <w:rFonts w:asciiTheme="minorHAnsi" w:hAnsiTheme="minorHAnsi" w:cstheme="minorHAnsi"/>
                <w:bCs/>
                <w:color w:val="000000"/>
                <w:sz w:val="22"/>
                <w:szCs w:val="22"/>
              </w:rPr>
              <w:t>κατ΄εφαρμογήν</w:t>
            </w:r>
            <w:proofErr w:type="spellEnd"/>
            <w:r w:rsidR="0070566F" w:rsidRPr="00A619A1">
              <w:rPr>
                <w:rFonts w:asciiTheme="minorHAnsi" w:hAnsiTheme="minorHAnsi" w:cstheme="minorHAnsi"/>
                <w:bCs/>
                <w:color w:val="000000"/>
                <w:sz w:val="22"/>
                <w:szCs w:val="22"/>
              </w:rPr>
              <w:t xml:space="preserve"> των διατάξεων  τ</w:t>
            </w:r>
            <w:r w:rsidR="00EF7431">
              <w:rPr>
                <w:rFonts w:asciiTheme="minorHAnsi" w:hAnsiTheme="minorHAnsi" w:cstheme="minorHAnsi"/>
                <w:bCs/>
                <w:color w:val="000000"/>
                <w:sz w:val="22"/>
                <w:szCs w:val="22"/>
              </w:rPr>
              <w:t xml:space="preserve">ου </w:t>
            </w:r>
            <w:r w:rsidR="0070566F" w:rsidRPr="00A619A1">
              <w:rPr>
                <w:rFonts w:asciiTheme="minorHAnsi" w:hAnsiTheme="minorHAnsi" w:cstheme="minorHAnsi"/>
                <w:bCs/>
                <w:color w:val="000000"/>
                <w:sz w:val="22"/>
                <w:szCs w:val="22"/>
              </w:rPr>
              <w:t xml:space="preserve"> άρθρ</w:t>
            </w:r>
            <w:r w:rsidR="00EF7431">
              <w:rPr>
                <w:rFonts w:asciiTheme="minorHAnsi" w:hAnsiTheme="minorHAnsi" w:cstheme="minorHAnsi"/>
                <w:bCs/>
                <w:color w:val="000000"/>
                <w:sz w:val="22"/>
                <w:szCs w:val="22"/>
              </w:rPr>
              <w:t>ου</w:t>
            </w:r>
            <w:r w:rsidR="00550616">
              <w:rPr>
                <w:rFonts w:asciiTheme="minorHAnsi" w:hAnsiTheme="minorHAnsi" w:cstheme="minorHAnsi"/>
                <w:bCs/>
                <w:color w:val="000000"/>
                <w:sz w:val="22"/>
                <w:szCs w:val="22"/>
              </w:rPr>
              <w:t xml:space="preserve"> 124 του </w:t>
            </w:r>
            <w:r w:rsidR="0070566F" w:rsidRPr="00A619A1">
              <w:rPr>
                <w:rFonts w:asciiTheme="minorHAnsi" w:hAnsiTheme="minorHAnsi" w:cstheme="minorHAnsi"/>
                <w:bCs/>
                <w:color w:val="000000"/>
                <w:sz w:val="22"/>
                <w:szCs w:val="22"/>
              </w:rPr>
              <w:t xml:space="preserve"> Ν. </w:t>
            </w:r>
            <w:r w:rsidR="00550616">
              <w:rPr>
                <w:rFonts w:asciiTheme="minorHAnsi" w:hAnsiTheme="minorHAnsi" w:cstheme="minorHAnsi"/>
                <w:bCs/>
                <w:color w:val="000000"/>
                <w:sz w:val="22"/>
                <w:szCs w:val="22"/>
              </w:rPr>
              <w:t>5314/2026</w:t>
            </w:r>
            <w:r w:rsidR="0070566F" w:rsidRPr="00A619A1">
              <w:rPr>
                <w:rFonts w:asciiTheme="minorHAnsi" w:hAnsiTheme="minorHAnsi" w:cstheme="minorHAnsi"/>
                <w:bCs/>
                <w:color w:val="000000"/>
                <w:sz w:val="22"/>
                <w:szCs w:val="22"/>
              </w:rPr>
              <w:t xml:space="preserve"> </w:t>
            </w:r>
            <w:hyperlink r:id="rId9" w:history="1">
              <w:r w:rsidR="00550616" w:rsidRPr="000346B3">
                <w:rPr>
                  <w:rStyle w:val="-"/>
                  <w:rFonts w:asciiTheme="minorHAnsi" w:hAnsiTheme="minorHAnsi" w:cstheme="minorHAnsi"/>
                  <w:color w:val="auto"/>
                  <w:sz w:val="22"/>
                  <w:szCs w:val="22"/>
                  <w:u w:val="none"/>
                  <w:shd w:val="clear" w:color="auto" w:fill="FFFFFF"/>
                </w:rPr>
                <w:t>(ΦΕΚ 103/29.06.2026 τεύχος Α')</w:t>
              </w:r>
              <w:r w:rsidR="000346B3">
                <w:rPr>
                  <w:rStyle w:val="-"/>
                  <w:rFonts w:asciiTheme="minorHAnsi" w:hAnsiTheme="minorHAnsi" w:cstheme="minorHAnsi"/>
                  <w:color w:val="auto"/>
                  <w:sz w:val="22"/>
                  <w:szCs w:val="22"/>
                  <w:u w:val="none"/>
                  <w:shd w:val="clear" w:color="auto" w:fill="FFFFFF"/>
                </w:rPr>
                <w:t>νέος</w:t>
              </w:r>
              <w:r w:rsidR="00550616" w:rsidRPr="000346B3">
                <w:rPr>
                  <w:rStyle w:val="-"/>
                  <w:rFonts w:asciiTheme="minorHAnsi" w:hAnsiTheme="minorHAnsi" w:cstheme="minorHAnsi"/>
                  <w:color w:val="auto"/>
                  <w:sz w:val="22"/>
                  <w:szCs w:val="22"/>
                  <w:u w:val="none"/>
                  <w:shd w:val="clear" w:color="auto" w:fill="FFFFFF"/>
                </w:rPr>
                <w:t xml:space="preserve"> Κώδικας</w:t>
              </w:r>
            </w:hyperlink>
            <w:r w:rsidR="00550616" w:rsidRPr="000346B3">
              <w:rPr>
                <w:rFonts w:asciiTheme="minorHAnsi" w:hAnsiTheme="minorHAnsi" w:cstheme="minorHAnsi"/>
                <w:sz w:val="22"/>
                <w:szCs w:val="22"/>
              </w:rPr>
              <w:t xml:space="preserve"> </w:t>
            </w:r>
            <w:r w:rsidR="00550616" w:rsidRPr="00890710">
              <w:rPr>
                <w:rFonts w:asciiTheme="minorHAnsi" w:hAnsiTheme="minorHAnsi" w:cstheme="minorHAnsi"/>
                <w:sz w:val="22"/>
                <w:szCs w:val="22"/>
              </w:rPr>
              <w:t>Τοπικής Αυτοδιοίκησης</w:t>
            </w:r>
            <w:r w:rsidR="00890710">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 με τα παρακάτω   θέματα  συζήτησης  </w:t>
            </w:r>
          </w:p>
          <w:tbl>
            <w:tblPr>
              <w:tblW w:w="9238" w:type="dxa"/>
              <w:tblLayout w:type="fixed"/>
              <w:tblCellMar>
                <w:top w:w="55" w:type="dxa"/>
                <w:left w:w="55" w:type="dxa"/>
                <w:bottom w:w="55" w:type="dxa"/>
                <w:right w:w="55" w:type="dxa"/>
              </w:tblCellMar>
              <w:tblLook w:val="0000"/>
            </w:tblPr>
            <w:tblGrid>
              <w:gridCol w:w="9238"/>
            </w:tblGrid>
            <w:tr w:rsidR="003468D0" w:rsidRPr="00A619A1" w:rsidTr="00FF2F0A">
              <w:trPr>
                <w:trHeight w:val="23"/>
              </w:trPr>
              <w:tc>
                <w:tcPr>
                  <w:tcW w:w="9238" w:type="dxa"/>
                  <w:shd w:val="clear" w:color="auto" w:fill="FFFFFF"/>
                </w:tcPr>
                <w:p w:rsidR="003468D0" w:rsidRPr="00B37A62" w:rsidRDefault="0070566F" w:rsidP="00A70175">
                  <w:pPr>
                    <w:widowControl w:val="0"/>
                    <w:tabs>
                      <w:tab w:val="left" w:pos="6350"/>
                      <w:tab w:val="left" w:pos="8388"/>
                    </w:tabs>
                    <w:snapToGrid w:val="0"/>
                    <w:spacing w:line="276" w:lineRule="auto"/>
                    <w:textAlignment w:val="baseline"/>
                    <w:rPr>
                      <w:rFonts w:asciiTheme="minorHAnsi" w:eastAsia="Liberation Serif" w:hAnsiTheme="minorHAnsi" w:cstheme="minorHAnsi"/>
                      <w:b/>
                      <w:sz w:val="22"/>
                      <w:szCs w:val="22"/>
                    </w:rPr>
                  </w:pPr>
                  <w:r>
                    <w:rPr>
                      <w:rFonts w:asciiTheme="minorHAnsi" w:hAnsiTheme="minorHAnsi" w:cstheme="minorHAnsi"/>
                      <w:bCs/>
                      <w:color w:val="000000"/>
                      <w:sz w:val="22"/>
                      <w:szCs w:val="22"/>
                    </w:rPr>
                    <w:t xml:space="preserve"> </w:t>
                  </w:r>
                  <w:r w:rsidR="003468D0" w:rsidRPr="00032825">
                    <w:rPr>
                      <w:rFonts w:asciiTheme="minorHAnsi" w:hAnsiTheme="minorHAnsi" w:cstheme="minorHAnsi"/>
                      <w:b/>
                      <w:bCs/>
                      <w:color w:val="000000"/>
                      <w:sz w:val="22"/>
                      <w:szCs w:val="22"/>
                    </w:rPr>
                    <w:t xml:space="preserve"> </w:t>
                  </w:r>
                  <w:r w:rsidR="003468D0" w:rsidRPr="00032825">
                    <w:rPr>
                      <w:rFonts w:asciiTheme="minorHAnsi" w:hAnsiTheme="minorHAnsi" w:cstheme="minorHAnsi"/>
                      <w:b/>
                      <w:sz w:val="22"/>
                      <w:szCs w:val="22"/>
                    </w:rPr>
                    <w:t xml:space="preserve"> </w:t>
                  </w:r>
                  <w:r w:rsidR="00CA3B06" w:rsidRPr="00032825">
                    <w:rPr>
                      <w:rFonts w:asciiTheme="minorHAnsi" w:hAnsiTheme="minorHAnsi" w:cstheme="minorHAnsi"/>
                      <w:b/>
                      <w:sz w:val="22"/>
                      <w:szCs w:val="22"/>
                    </w:rPr>
                    <w:t xml:space="preserve">   </w:t>
                  </w:r>
                  <w:r w:rsidR="003468D0" w:rsidRPr="00032825">
                    <w:rPr>
                      <w:rFonts w:asciiTheme="minorHAnsi" w:hAnsiTheme="minorHAnsi" w:cstheme="minorHAnsi"/>
                      <w:b/>
                      <w:sz w:val="22"/>
                      <w:szCs w:val="22"/>
                    </w:rPr>
                    <w:t xml:space="preserve"> </w:t>
                  </w:r>
                  <w:r w:rsidR="003468D0" w:rsidRPr="00032825">
                    <w:rPr>
                      <w:rFonts w:asciiTheme="minorHAnsi" w:hAnsiTheme="minorHAnsi" w:cstheme="minorHAnsi"/>
                      <w:b/>
                      <w:bCs/>
                      <w:sz w:val="22"/>
                      <w:szCs w:val="22"/>
                    </w:rPr>
                    <w:t xml:space="preserve">ΑΝΑΚΟΙΝΩΣΕΙΣ ΠΡΟΕΔΡΟΥ </w:t>
                  </w:r>
                  <w:r w:rsidR="00A70175" w:rsidRPr="00032825">
                    <w:rPr>
                      <w:rFonts w:asciiTheme="minorHAnsi" w:hAnsiTheme="minorHAnsi" w:cstheme="minorHAnsi"/>
                      <w:b/>
                      <w:bCs/>
                      <w:sz w:val="22"/>
                      <w:szCs w:val="22"/>
                    </w:rPr>
                    <w:t xml:space="preserve">ΤΟΥ </w:t>
                  </w:r>
                  <w:r w:rsidR="003468D0" w:rsidRPr="00032825">
                    <w:rPr>
                      <w:rFonts w:asciiTheme="minorHAnsi" w:hAnsiTheme="minorHAnsi" w:cstheme="minorHAnsi"/>
                      <w:b/>
                      <w:bCs/>
                      <w:sz w:val="22"/>
                      <w:szCs w:val="22"/>
                    </w:rPr>
                    <w:t xml:space="preserve"> ΔΗΜΟΤΙΚΟΥ ΣΥΜΒΟΥΛΙΟΥ : </w:t>
                  </w:r>
                  <w:r w:rsidR="00DA658D" w:rsidRPr="00032825">
                    <w:rPr>
                      <w:rFonts w:asciiTheme="minorHAnsi" w:hAnsiTheme="minorHAnsi" w:cstheme="minorHAnsi"/>
                      <w:b/>
                      <w:bCs/>
                      <w:sz w:val="22"/>
                      <w:szCs w:val="22"/>
                    </w:rPr>
                    <w:t xml:space="preserve">  </w:t>
                  </w:r>
                  <w:proofErr w:type="spellStart"/>
                  <w:r w:rsidR="00290356">
                    <w:rPr>
                      <w:rFonts w:asciiTheme="minorHAnsi" w:hAnsiTheme="minorHAnsi" w:cstheme="minorHAnsi"/>
                      <w:b/>
                      <w:bCs/>
                      <w:sz w:val="22"/>
                      <w:szCs w:val="22"/>
                    </w:rPr>
                    <w:t>κ</w:t>
                  </w:r>
                  <w:r w:rsidR="00DA658D" w:rsidRPr="00032825">
                    <w:rPr>
                      <w:rFonts w:asciiTheme="minorHAnsi" w:hAnsiTheme="minorHAnsi" w:cstheme="minorHAnsi"/>
                      <w:b/>
                      <w:bCs/>
                      <w:sz w:val="22"/>
                      <w:szCs w:val="22"/>
                    </w:rPr>
                    <w:t>ας</w:t>
                  </w:r>
                  <w:proofErr w:type="spellEnd"/>
                  <w:r w:rsidR="003468D0" w:rsidRPr="00032825">
                    <w:rPr>
                      <w:rFonts w:asciiTheme="minorHAnsi" w:eastAsia="Liberation Serif" w:hAnsiTheme="minorHAnsi" w:cstheme="minorHAnsi"/>
                      <w:b/>
                      <w:sz w:val="22"/>
                      <w:szCs w:val="22"/>
                    </w:rPr>
                    <w:t xml:space="preserve">  ΧΕΒΑ ΑΘΑΝΑΣΙΑΣ </w:t>
                  </w:r>
                </w:p>
                <w:p w:rsidR="008D2AA6" w:rsidRPr="00B37A62" w:rsidRDefault="008D2AA6" w:rsidP="00A70175">
                  <w:pPr>
                    <w:widowControl w:val="0"/>
                    <w:tabs>
                      <w:tab w:val="left" w:pos="6350"/>
                      <w:tab w:val="left" w:pos="8388"/>
                    </w:tabs>
                    <w:snapToGrid w:val="0"/>
                    <w:spacing w:line="276" w:lineRule="auto"/>
                    <w:textAlignment w:val="baseline"/>
                    <w:rPr>
                      <w:rFonts w:asciiTheme="minorHAnsi" w:eastAsia="Liberation Serif" w:hAnsiTheme="minorHAnsi" w:cstheme="minorHAnsi"/>
                      <w:b/>
                      <w:sz w:val="22"/>
                      <w:szCs w:val="22"/>
                    </w:rPr>
                  </w:pPr>
                </w:p>
                <w:p w:rsidR="003468D0" w:rsidRDefault="003468D0" w:rsidP="00A70175">
                  <w:pPr>
                    <w:rPr>
                      <w:rFonts w:asciiTheme="minorHAnsi" w:hAnsiTheme="minorHAnsi" w:cstheme="minorHAnsi"/>
                      <w:b/>
                      <w:sz w:val="22"/>
                      <w:szCs w:val="22"/>
                    </w:rPr>
                  </w:pPr>
                  <w:r w:rsidRPr="00032825">
                    <w:rPr>
                      <w:rFonts w:asciiTheme="minorHAnsi" w:hAnsiTheme="minorHAnsi" w:cstheme="minorHAnsi"/>
                      <w:b/>
                      <w:bCs/>
                      <w:sz w:val="22"/>
                      <w:szCs w:val="22"/>
                    </w:rPr>
                    <w:t xml:space="preserve">    </w:t>
                  </w:r>
                  <w:r w:rsidR="00F3233C" w:rsidRPr="00032825">
                    <w:rPr>
                      <w:rFonts w:asciiTheme="minorHAnsi" w:hAnsiTheme="minorHAnsi" w:cstheme="minorHAnsi"/>
                      <w:b/>
                      <w:bCs/>
                      <w:sz w:val="22"/>
                      <w:szCs w:val="22"/>
                    </w:rPr>
                    <w:t xml:space="preserve"> </w:t>
                  </w:r>
                  <w:r w:rsidR="00DA658D" w:rsidRPr="00032825">
                    <w:rPr>
                      <w:rFonts w:asciiTheme="minorHAnsi" w:hAnsiTheme="minorHAnsi" w:cstheme="minorHAnsi"/>
                      <w:b/>
                      <w:bCs/>
                      <w:sz w:val="22"/>
                      <w:szCs w:val="22"/>
                    </w:rPr>
                    <w:t xml:space="preserve"> </w:t>
                  </w:r>
                  <w:r w:rsidRPr="00032825">
                    <w:rPr>
                      <w:rFonts w:asciiTheme="minorHAnsi" w:hAnsiTheme="minorHAnsi" w:cstheme="minorHAnsi"/>
                      <w:b/>
                      <w:bCs/>
                      <w:sz w:val="22"/>
                      <w:szCs w:val="22"/>
                    </w:rPr>
                    <w:t xml:space="preserve">ΑΝΑΚΟΙΝΩΣΕΙΣ ΔΗΜΑΡΧΟΥ ΛΕΒΑΔΕΩΝ:   κ. ΔΗΜΗΤΡΙΟΥ Κ.  ΚΑΡΑΜΑΝΗ   </w:t>
                  </w:r>
                  <w:r w:rsidRPr="00032825">
                    <w:rPr>
                      <w:rFonts w:asciiTheme="minorHAnsi" w:hAnsiTheme="minorHAnsi" w:cstheme="minorHAnsi"/>
                      <w:b/>
                      <w:sz w:val="22"/>
                      <w:szCs w:val="22"/>
                    </w:rPr>
                    <w:t xml:space="preserve"> </w:t>
                  </w:r>
                </w:p>
                <w:p w:rsidR="00A363AC" w:rsidRDefault="00A363AC" w:rsidP="00A70175">
                  <w:pPr>
                    <w:rPr>
                      <w:rFonts w:asciiTheme="minorHAnsi" w:hAnsiTheme="minorHAnsi" w:cstheme="minorHAnsi"/>
                      <w:b/>
                      <w:sz w:val="22"/>
                      <w:szCs w:val="22"/>
                    </w:rPr>
                  </w:pPr>
                </w:p>
                <w:p w:rsidR="003468D0" w:rsidRDefault="003468D0" w:rsidP="00A70175">
                  <w:pPr>
                    <w:widowControl w:val="0"/>
                    <w:snapToGrid w:val="0"/>
                    <w:jc w:val="center"/>
                    <w:textAlignment w:val="baseline"/>
                    <w:rPr>
                      <w:rFonts w:asciiTheme="minorHAnsi" w:hAnsiTheme="minorHAnsi" w:cstheme="minorHAnsi"/>
                      <w:b/>
                      <w:sz w:val="22"/>
                      <w:szCs w:val="22"/>
                    </w:rPr>
                  </w:pPr>
                  <w:r w:rsidRPr="00032825">
                    <w:rPr>
                      <w:rFonts w:asciiTheme="minorHAnsi" w:hAnsiTheme="minorHAnsi" w:cstheme="minorHAnsi"/>
                      <w:b/>
                      <w:sz w:val="22"/>
                      <w:szCs w:val="22"/>
                    </w:rPr>
                    <w:t>ΘΕΜΑΤΑ ΗΜΕΡΗΣΙΑΣ ΔΙΑΤΑΞΗΣ</w:t>
                  </w:r>
                </w:p>
                <w:p w:rsidR="008F02B8" w:rsidRPr="00032825" w:rsidRDefault="008F02B8" w:rsidP="00A70175">
                  <w:pPr>
                    <w:widowControl w:val="0"/>
                    <w:snapToGrid w:val="0"/>
                    <w:jc w:val="center"/>
                    <w:textAlignment w:val="baseline"/>
                    <w:rPr>
                      <w:rFonts w:asciiTheme="minorHAnsi" w:hAnsiTheme="minorHAnsi" w:cstheme="minorHAnsi"/>
                      <w:b/>
                      <w:sz w:val="22"/>
                      <w:szCs w:val="22"/>
                    </w:rPr>
                  </w:pPr>
                </w:p>
                <w:tbl>
                  <w:tblPr>
                    <w:tblStyle w:val="ac"/>
                    <w:tblW w:w="8987" w:type="dxa"/>
                    <w:tblLayout w:type="fixed"/>
                    <w:tblLook w:val="04A0"/>
                  </w:tblPr>
                  <w:tblGrid>
                    <w:gridCol w:w="765"/>
                    <w:gridCol w:w="3969"/>
                    <w:gridCol w:w="2268"/>
                    <w:gridCol w:w="1985"/>
                  </w:tblGrid>
                  <w:tr w:rsidR="00550616" w:rsidTr="008D2AA6">
                    <w:tc>
                      <w:tcPr>
                        <w:tcW w:w="765" w:type="dxa"/>
                      </w:tcPr>
                      <w:p w:rsidR="00550616" w:rsidRDefault="00550616" w:rsidP="00550616">
                        <w:pPr>
                          <w:ind w:right="17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Α/Α</w:t>
                        </w:r>
                      </w:p>
                    </w:tc>
                    <w:tc>
                      <w:tcPr>
                        <w:tcW w:w="3969"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ΤΙΤΛΟΣ ΘΕΜΑΤΟΣ </w:t>
                        </w:r>
                      </w:p>
                    </w:tc>
                    <w:tc>
                      <w:tcPr>
                        <w:tcW w:w="2268"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ΕΙΣΗΓΗΤΗΣ</w:t>
                        </w:r>
                      </w:p>
                    </w:tc>
                    <w:tc>
                      <w:tcPr>
                        <w:tcW w:w="1985"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ΑΡΜΟΔΙΑ ΥΠΗΡΕΣΙΑ</w:t>
                        </w:r>
                      </w:p>
                    </w:tc>
                  </w:tr>
                  <w:tr w:rsidR="00F70A38" w:rsidTr="008D2AA6">
                    <w:tc>
                      <w:tcPr>
                        <w:tcW w:w="765" w:type="dxa"/>
                      </w:tcPr>
                      <w:p w:rsidR="00F70A38" w:rsidRDefault="00F70A38"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w:t>
                        </w:r>
                      </w:p>
                    </w:tc>
                    <w:tc>
                      <w:tcPr>
                        <w:tcW w:w="3969" w:type="dxa"/>
                      </w:tcPr>
                      <w:p w:rsidR="00F70A38" w:rsidRPr="009A6E18" w:rsidRDefault="001127A2" w:rsidP="009A6E18">
                        <w:pPr>
                          <w:jc w:val="both"/>
                          <w:rPr>
                            <w:rFonts w:asciiTheme="minorHAnsi" w:hAnsiTheme="minorHAnsi" w:cstheme="minorHAnsi"/>
                            <w:b/>
                            <w:sz w:val="22"/>
                            <w:szCs w:val="22"/>
                          </w:rPr>
                        </w:pPr>
                        <w:proofErr w:type="spellStart"/>
                        <w:r>
                          <w:rPr>
                            <w:rFonts w:asciiTheme="minorHAnsi" w:hAnsiTheme="minorHAnsi" w:cstheme="minorHAnsi"/>
                            <w:sz w:val="22"/>
                            <w:szCs w:val="22"/>
                          </w:rPr>
                          <w:t>Κ</w:t>
                        </w:r>
                        <w:r w:rsidR="00F70A38">
                          <w:rPr>
                            <w:rFonts w:asciiTheme="minorHAnsi" w:hAnsiTheme="minorHAnsi" w:cstheme="minorHAnsi"/>
                            <w:sz w:val="22"/>
                            <w:szCs w:val="22"/>
                          </w:rPr>
                          <w:t>ατ΄εξαίρεση</w:t>
                        </w:r>
                        <w:proofErr w:type="spellEnd"/>
                        <w:r w:rsidR="00F70A38">
                          <w:rPr>
                            <w:rFonts w:asciiTheme="minorHAnsi" w:hAnsiTheme="minorHAnsi" w:cstheme="minorHAnsi"/>
                            <w:sz w:val="22"/>
                            <w:szCs w:val="22"/>
                          </w:rPr>
                          <w:t xml:space="preserve"> τροποποίηση του Οργανισμού Εσωτερικής Υπηρεσίας (Ο.Ε.Υ.) του Δήμου </w:t>
                        </w:r>
                        <w:proofErr w:type="spellStart"/>
                        <w:r w:rsidR="00F70A38">
                          <w:rPr>
                            <w:rFonts w:asciiTheme="minorHAnsi" w:hAnsiTheme="minorHAnsi" w:cstheme="minorHAnsi"/>
                            <w:sz w:val="22"/>
                            <w:szCs w:val="22"/>
                          </w:rPr>
                          <w:t>Λεβαδέων</w:t>
                        </w:r>
                        <w:proofErr w:type="spellEnd"/>
                        <w:r w:rsidR="00F70A38">
                          <w:rPr>
                            <w:rFonts w:asciiTheme="minorHAnsi" w:hAnsiTheme="minorHAnsi" w:cstheme="minorHAnsi"/>
                            <w:sz w:val="22"/>
                            <w:szCs w:val="22"/>
                          </w:rPr>
                          <w:t xml:space="preserve"> για την σύσταση οργανικών θέσεων (μόνιμου) προσωπικού στους παιδικούς , βρεφικούς και βρεφονηπιακούς σταθμούς του Δήμου μας , κατ’ εφαρμογή των άρθρων 759 και 768 του ν. 5314/2026 «Κώδικας Τοπικής Αυτοδιοίκησης» (ΦΕΚ103/τ.Α/29-06-2026.</w:t>
                        </w:r>
                        <w:r w:rsidR="00F70A38" w:rsidRPr="009A6E18">
                          <w:rPr>
                            <w:rFonts w:asciiTheme="minorHAnsi" w:hAnsiTheme="minorHAnsi" w:cstheme="minorHAnsi"/>
                            <w:b/>
                            <w:sz w:val="22"/>
                            <w:szCs w:val="22"/>
                          </w:rPr>
                          <w:t xml:space="preserve"> </w:t>
                        </w:r>
                        <w:r w:rsidR="00F70A38" w:rsidRPr="0056231B">
                          <w:rPr>
                            <w:rFonts w:asciiTheme="minorHAnsi" w:hAnsiTheme="minorHAnsi" w:cstheme="minorHAnsi"/>
                            <w:sz w:val="22"/>
                            <w:szCs w:val="22"/>
                          </w:rPr>
                          <w:t xml:space="preserve">(η </w:t>
                        </w:r>
                        <w:proofErr w:type="spellStart"/>
                        <w:r w:rsidR="00F70A38" w:rsidRPr="0056231B">
                          <w:rPr>
                            <w:rFonts w:asciiTheme="minorHAnsi" w:hAnsiTheme="minorHAnsi" w:cstheme="minorHAnsi"/>
                            <w:sz w:val="22"/>
                            <w:szCs w:val="22"/>
                          </w:rPr>
                          <w:t>αριθμ</w:t>
                        </w:r>
                        <w:proofErr w:type="spellEnd"/>
                        <w:r w:rsidR="00F70A38" w:rsidRPr="0056231B">
                          <w:rPr>
                            <w:rFonts w:asciiTheme="minorHAnsi" w:hAnsiTheme="minorHAnsi" w:cstheme="minorHAnsi"/>
                            <w:sz w:val="22"/>
                            <w:szCs w:val="22"/>
                          </w:rPr>
                          <w:t xml:space="preserve"> 276/2026 Απόφαση Δημοτικής Επιτροπής)</w:t>
                        </w:r>
                      </w:p>
                    </w:tc>
                    <w:tc>
                      <w:tcPr>
                        <w:tcW w:w="2268" w:type="dxa"/>
                      </w:tcPr>
                      <w:p w:rsidR="00F70A38" w:rsidRDefault="00F70A38" w:rsidP="008D308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Αντιδήμαρχος Διοικητικών Υπηρεσιών </w:t>
                        </w:r>
                      </w:p>
                      <w:p w:rsidR="00F70A38" w:rsidRDefault="00F70A38" w:rsidP="008D308C">
                        <w:pPr>
                          <w:ind w:right="346"/>
                          <w:rPr>
                            <w:rStyle w:val="FontStyle17"/>
                            <w:rFonts w:asciiTheme="minorHAnsi" w:eastAsia="Cambria" w:hAnsiTheme="minorHAnsi" w:cstheme="minorHAnsi"/>
                            <w:spacing w:val="-3"/>
                            <w:kern w:val="1"/>
                            <w:shd w:val="clear" w:color="auto" w:fill="FFFFFF"/>
                            <w:lang w:bidi="hi-IN"/>
                          </w:rPr>
                        </w:pPr>
                      </w:p>
                      <w:p w:rsidR="00F70A38" w:rsidRPr="0036196E" w:rsidRDefault="008D2AA6" w:rsidP="008D308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κ</w:t>
                        </w:r>
                        <w:r w:rsidR="00F70A38">
                          <w:rPr>
                            <w:rStyle w:val="FontStyle17"/>
                            <w:rFonts w:asciiTheme="minorHAnsi" w:eastAsia="Cambria" w:hAnsiTheme="minorHAnsi" w:cstheme="minorHAnsi"/>
                            <w:spacing w:val="-3"/>
                            <w:kern w:val="1"/>
                            <w:shd w:val="clear" w:color="auto" w:fill="FFFFFF"/>
                            <w:lang w:bidi="hi-IN"/>
                          </w:rPr>
                          <w:t xml:space="preserve">. </w:t>
                        </w:r>
                        <w:proofErr w:type="spellStart"/>
                        <w:r w:rsidR="00F70A38">
                          <w:rPr>
                            <w:rStyle w:val="FontStyle17"/>
                            <w:rFonts w:asciiTheme="minorHAnsi" w:eastAsia="Cambria" w:hAnsiTheme="minorHAnsi" w:cstheme="minorHAnsi"/>
                            <w:spacing w:val="-3"/>
                            <w:kern w:val="1"/>
                            <w:shd w:val="clear" w:color="auto" w:fill="FFFFFF"/>
                            <w:lang w:bidi="hi-IN"/>
                          </w:rPr>
                          <w:t>Τζάθας</w:t>
                        </w:r>
                        <w:proofErr w:type="spellEnd"/>
                        <w:r w:rsidR="00F70A38">
                          <w:rPr>
                            <w:rStyle w:val="FontStyle17"/>
                            <w:rFonts w:asciiTheme="minorHAnsi" w:eastAsia="Cambria" w:hAnsiTheme="minorHAnsi" w:cstheme="minorHAnsi"/>
                            <w:spacing w:val="-3"/>
                            <w:kern w:val="1"/>
                            <w:shd w:val="clear" w:color="auto" w:fill="FFFFFF"/>
                            <w:lang w:bidi="hi-IN"/>
                          </w:rPr>
                          <w:t xml:space="preserve"> Γεώργιος</w:t>
                        </w:r>
                      </w:p>
                    </w:tc>
                    <w:tc>
                      <w:tcPr>
                        <w:tcW w:w="1985" w:type="dxa"/>
                      </w:tcPr>
                      <w:p w:rsidR="00F70A38" w:rsidRPr="0036196E" w:rsidRDefault="00F70A38" w:rsidP="008D308C">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w:t>
                        </w:r>
                        <w:r>
                          <w:rPr>
                            <w:rStyle w:val="FontStyle17"/>
                            <w:rFonts w:asciiTheme="minorHAnsi" w:eastAsia="Cambria" w:hAnsiTheme="minorHAnsi" w:cstheme="minorHAnsi"/>
                            <w:spacing w:val="-3"/>
                            <w:kern w:val="1"/>
                            <w:shd w:val="clear" w:color="auto" w:fill="FFFFFF"/>
                            <w:lang w:bidi="hi-IN"/>
                          </w:rPr>
                          <w:t>Διοικητικών</w:t>
                        </w:r>
                        <w:r w:rsidRPr="0036196E">
                          <w:rPr>
                            <w:rStyle w:val="FontStyle17"/>
                            <w:rFonts w:asciiTheme="minorHAnsi" w:eastAsia="Cambria" w:hAnsiTheme="minorHAnsi" w:cstheme="minorHAnsi"/>
                            <w:spacing w:val="-3"/>
                            <w:kern w:val="1"/>
                            <w:shd w:val="clear" w:color="auto" w:fill="FFFFFF"/>
                            <w:lang w:bidi="hi-IN"/>
                          </w:rPr>
                          <w:t xml:space="preserve"> Υπηρεσιών  </w:t>
                        </w:r>
                      </w:p>
                    </w:tc>
                  </w:tr>
                  <w:tr w:rsidR="00444623" w:rsidTr="008D2AA6">
                    <w:tc>
                      <w:tcPr>
                        <w:tcW w:w="76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2</w:t>
                        </w:r>
                      </w:p>
                    </w:tc>
                    <w:tc>
                      <w:tcPr>
                        <w:tcW w:w="3969" w:type="dxa"/>
                      </w:tcPr>
                      <w:p w:rsidR="00444623" w:rsidRPr="00444623" w:rsidRDefault="00613450" w:rsidP="00613450">
                        <w:pPr>
                          <w:jc w:val="both"/>
                          <w:rPr>
                            <w:rFonts w:asciiTheme="minorHAnsi" w:hAnsiTheme="minorHAnsi" w:cstheme="minorHAnsi"/>
                            <w:sz w:val="22"/>
                            <w:szCs w:val="22"/>
                          </w:rPr>
                        </w:pPr>
                        <w:r>
                          <w:rPr>
                            <w:rFonts w:asciiTheme="minorHAnsi" w:eastAsia="Calibri" w:hAnsiTheme="minorHAnsi" w:cstheme="minorHAnsi"/>
                            <w:bCs/>
                            <w:spacing w:val="-3"/>
                            <w:sz w:val="22"/>
                            <w:szCs w:val="22"/>
                            <w:shd w:val="clear" w:color="auto" w:fill="FFFFFF"/>
                          </w:rPr>
                          <w:t xml:space="preserve">Τροποποίηση της </w:t>
                        </w:r>
                        <w:proofErr w:type="spellStart"/>
                        <w:r>
                          <w:rPr>
                            <w:rFonts w:asciiTheme="minorHAnsi" w:eastAsia="Calibri" w:hAnsiTheme="minorHAnsi" w:cstheme="minorHAnsi"/>
                            <w:bCs/>
                            <w:spacing w:val="-3"/>
                            <w:sz w:val="22"/>
                            <w:szCs w:val="22"/>
                            <w:shd w:val="clear" w:color="auto" w:fill="FFFFFF"/>
                          </w:rPr>
                          <w:t>αριθμ</w:t>
                        </w:r>
                        <w:proofErr w:type="spellEnd"/>
                        <w:r>
                          <w:rPr>
                            <w:rFonts w:asciiTheme="minorHAnsi" w:eastAsia="Calibri" w:hAnsiTheme="minorHAnsi" w:cstheme="minorHAnsi"/>
                            <w:bCs/>
                            <w:spacing w:val="-3"/>
                            <w:sz w:val="22"/>
                            <w:szCs w:val="22"/>
                            <w:shd w:val="clear" w:color="auto" w:fill="FFFFFF"/>
                          </w:rPr>
                          <w:t xml:space="preserve"> 39/2024 απόφασης του Δημοτικού Συμβουλίου περί ορισμού μελών </w:t>
                        </w:r>
                        <w:r w:rsidR="00444623" w:rsidRPr="00444623">
                          <w:rPr>
                            <w:rFonts w:asciiTheme="minorHAnsi" w:eastAsia="Calibri" w:hAnsiTheme="minorHAnsi" w:cstheme="minorHAnsi"/>
                            <w:bCs/>
                            <w:spacing w:val="-3"/>
                            <w:sz w:val="22"/>
                            <w:szCs w:val="22"/>
                            <w:shd w:val="clear" w:color="auto" w:fill="FFFFFF"/>
                          </w:rPr>
                          <w:t xml:space="preserve">Διοικητικού Συμβουλίου της Δημοτικής Επιχείρησης Ύδρευσης Αποχέτευσης Λιβαδειάς (Δ.Ε.Υ.Α.Λ) , </w:t>
                        </w:r>
                        <w:r>
                          <w:rPr>
                            <w:rFonts w:asciiTheme="minorHAnsi" w:eastAsia="Calibri" w:hAnsiTheme="minorHAnsi" w:cstheme="minorHAnsi"/>
                            <w:bCs/>
                            <w:spacing w:val="-3"/>
                            <w:sz w:val="22"/>
                            <w:szCs w:val="22"/>
                            <w:shd w:val="clear" w:color="auto" w:fill="FFFFFF"/>
                          </w:rPr>
                          <w:t xml:space="preserve">λόγω </w:t>
                        </w:r>
                        <w:r w:rsidR="00444623" w:rsidRPr="00444623">
                          <w:rPr>
                            <w:rFonts w:asciiTheme="minorHAnsi" w:eastAsia="Calibri" w:hAnsiTheme="minorHAnsi" w:cstheme="minorHAnsi"/>
                            <w:bCs/>
                            <w:spacing w:val="-3"/>
                            <w:sz w:val="22"/>
                            <w:szCs w:val="22"/>
                            <w:shd w:val="clear" w:color="auto" w:fill="FFFFFF"/>
                          </w:rPr>
                          <w:t xml:space="preserve"> παραίτησης</w:t>
                        </w:r>
                        <w:r>
                          <w:rPr>
                            <w:rFonts w:asciiTheme="minorHAnsi" w:eastAsia="Calibri" w:hAnsiTheme="minorHAnsi" w:cstheme="minorHAnsi"/>
                            <w:bCs/>
                            <w:spacing w:val="-3"/>
                            <w:sz w:val="22"/>
                            <w:szCs w:val="22"/>
                            <w:shd w:val="clear" w:color="auto" w:fill="FFFFFF"/>
                          </w:rPr>
                          <w:t xml:space="preserve"> τακτικού μέλους και αντικατάστασης αυτού</w:t>
                        </w:r>
                        <w:r w:rsidR="00444623" w:rsidRPr="00444623">
                          <w:rPr>
                            <w:rFonts w:asciiTheme="minorHAnsi" w:eastAsia="Calibri" w:hAnsiTheme="minorHAnsi" w:cstheme="minorHAnsi"/>
                            <w:bCs/>
                            <w:spacing w:val="-3"/>
                            <w:sz w:val="22"/>
                            <w:szCs w:val="22"/>
                            <w:shd w:val="clear" w:color="auto" w:fill="FFFFFF"/>
                          </w:rPr>
                          <w:t xml:space="preserve"> .</w:t>
                        </w:r>
                      </w:p>
                    </w:tc>
                    <w:tc>
                      <w:tcPr>
                        <w:tcW w:w="2268" w:type="dxa"/>
                      </w:tcPr>
                      <w:p w:rsidR="00444623" w:rsidRDefault="00444623" w:rsidP="008D308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Δήμαρχος </w:t>
                        </w:r>
                        <w:proofErr w:type="spellStart"/>
                        <w:r>
                          <w:rPr>
                            <w:rStyle w:val="FontStyle17"/>
                            <w:rFonts w:asciiTheme="minorHAnsi" w:eastAsia="Cambria" w:hAnsiTheme="minorHAnsi" w:cstheme="minorHAnsi"/>
                            <w:spacing w:val="-3"/>
                            <w:kern w:val="1"/>
                            <w:shd w:val="clear" w:color="auto" w:fill="FFFFFF"/>
                            <w:lang w:bidi="hi-IN"/>
                          </w:rPr>
                          <w:t>Λεβαδέων</w:t>
                        </w:r>
                        <w:proofErr w:type="spellEnd"/>
                        <w:r>
                          <w:rPr>
                            <w:rStyle w:val="FontStyle17"/>
                            <w:rFonts w:asciiTheme="minorHAnsi" w:eastAsia="Cambria" w:hAnsiTheme="minorHAnsi" w:cstheme="minorHAnsi"/>
                            <w:spacing w:val="-3"/>
                            <w:kern w:val="1"/>
                            <w:shd w:val="clear" w:color="auto" w:fill="FFFFFF"/>
                            <w:lang w:bidi="hi-IN"/>
                          </w:rPr>
                          <w:t xml:space="preserve"> </w:t>
                        </w:r>
                      </w:p>
                      <w:p w:rsidR="00444623" w:rsidRPr="0036196E" w:rsidRDefault="00444623" w:rsidP="00444623">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κ. </w:t>
                        </w:r>
                        <w:proofErr w:type="spellStart"/>
                        <w:r>
                          <w:rPr>
                            <w:rStyle w:val="FontStyle17"/>
                            <w:rFonts w:asciiTheme="minorHAnsi" w:eastAsia="Cambria" w:hAnsiTheme="minorHAnsi" w:cstheme="minorHAnsi"/>
                            <w:spacing w:val="-3"/>
                            <w:kern w:val="1"/>
                            <w:shd w:val="clear" w:color="auto" w:fill="FFFFFF"/>
                            <w:lang w:bidi="hi-IN"/>
                          </w:rPr>
                          <w:t>Καραμάνης</w:t>
                        </w:r>
                        <w:proofErr w:type="spellEnd"/>
                        <w:r>
                          <w:rPr>
                            <w:rStyle w:val="FontStyle17"/>
                            <w:rFonts w:asciiTheme="minorHAnsi" w:eastAsia="Cambria" w:hAnsiTheme="minorHAnsi" w:cstheme="minorHAnsi"/>
                            <w:spacing w:val="-3"/>
                            <w:kern w:val="1"/>
                            <w:shd w:val="clear" w:color="auto" w:fill="FFFFFF"/>
                            <w:lang w:bidi="hi-IN"/>
                          </w:rPr>
                          <w:t xml:space="preserve"> Δημήτριος</w:t>
                        </w:r>
                      </w:p>
                    </w:tc>
                    <w:tc>
                      <w:tcPr>
                        <w:tcW w:w="1985"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w:t>
                        </w:r>
                        <w:r>
                          <w:rPr>
                            <w:rStyle w:val="FontStyle17"/>
                            <w:rFonts w:asciiTheme="minorHAnsi" w:eastAsia="Cambria" w:hAnsiTheme="minorHAnsi" w:cstheme="minorHAnsi"/>
                            <w:spacing w:val="-3"/>
                            <w:kern w:val="1"/>
                            <w:shd w:val="clear" w:color="auto" w:fill="FFFFFF"/>
                            <w:lang w:bidi="hi-IN"/>
                          </w:rPr>
                          <w:t>Διοικητικών</w:t>
                        </w:r>
                        <w:r w:rsidRPr="0036196E">
                          <w:rPr>
                            <w:rStyle w:val="FontStyle17"/>
                            <w:rFonts w:asciiTheme="minorHAnsi" w:eastAsia="Cambria" w:hAnsiTheme="minorHAnsi" w:cstheme="minorHAnsi"/>
                            <w:spacing w:val="-3"/>
                            <w:kern w:val="1"/>
                            <w:shd w:val="clear" w:color="auto" w:fill="FFFFFF"/>
                            <w:lang w:bidi="hi-IN"/>
                          </w:rPr>
                          <w:t xml:space="preserve"> Υπηρεσιών  </w:t>
                        </w:r>
                      </w:p>
                    </w:tc>
                  </w:tr>
                  <w:tr w:rsidR="00444623" w:rsidTr="008D2AA6">
                    <w:tc>
                      <w:tcPr>
                        <w:tcW w:w="76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3</w:t>
                        </w:r>
                      </w:p>
                    </w:tc>
                    <w:tc>
                      <w:tcPr>
                        <w:tcW w:w="3969" w:type="dxa"/>
                      </w:tcPr>
                      <w:p w:rsidR="00444623" w:rsidRPr="0056231B" w:rsidRDefault="00444623" w:rsidP="0056231B">
                        <w:pPr>
                          <w:jc w:val="both"/>
                          <w:rPr>
                            <w:rFonts w:asciiTheme="minorHAnsi" w:hAnsiTheme="minorHAnsi" w:cstheme="minorHAnsi"/>
                            <w:sz w:val="22"/>
                            <w:szCs w:val="22"/>
                          </w:rPr>
                        </w:pPr>
                        <w:r w:rsidRPr="0056231B">
                          <w:rPr>
                            <w:rFonts w:asciiTheme="minorHAnsi" w:hAnsiTheme="minorHAnsi" w:cstheme="minorHAnsi"/>
                            <w:sz w:val="22"/>
                            <w:szCs w:val="22"/>
                          </w:rPr>
                          <w:t>Έκθεση αποτελεσμάτων εκτέλεσης προϋπολογισμού Α’ τριμήνου έτους 2026.</w:t>
                        </w:r>
                        <w:r>
                          <w:rPr>
                            <w:rFonts w:asciiTheme="minorHAnsi" w:hAnsiTheme="minorHAnsi" w:cstheme="minorHAnsi"/>
                            <w:sz w:val="22"/>
                            <w:szCs w:val="22"/>
                          </w:rPr>
                          <w:t xml:space="preserve"> </w:t>
                        </w:r>
                        <w:r w:rsidRPr="0056231B">
                          <w:rPr>
                            <w:rFonts w:asciiTheme="minorHAnsi" w:hAnsiTheme="minorHAnsi" w:cstheme="minorHAnsi"/>
                            <w:sz w:val="22"/>
                            <w:szCs w:val="22"/>
                          </w:rPr>
                          <w:t xml:space="preserve">(η </w:t>
                        </w:r>
                        <w:proofErr w:type="spellStart"/>
                        <w:r w:rsidRPr="0056231B">
                          <w:rPr>
                            <w:rFonts w:asciiTheme="minorHAnsi" w:hAnsiTheme="minorHAnsi" w:cstheme="minorHAnsi"/>
                            <w:sz w:val="22"/>
                            <w:szCs w:val="22"/>
                          </w:rPr>
                          <w:t>αριθμ</w:t>
                        </w:r>
                        <w:proofErr w:type="spellEnd"/>
                        <w:r w:rsidRPr="0056231B">
                          <w:rPr>
                            <w:rFonts w:asciiTheme="minorHAnsi" w:hAnsiTheme="minorHAnsi" w:cstheme="minorHAnsi"/>
                            <w:sz w:val="22"/>
                            <w:szCs w:val="22"/>
                          </w:rPr>
                          <w:t xml:space="preserve"> 247/2026 Απόφαση Δημοτικής Επιτροπής)</w:t>
                        </w:r>
                      </w:p>
                    </w:tc>
                    <w:tc>
                      <w:tcPr>
                        <w:tcW w:w="2268" w:type="dxa"/>
                      </w:tcPr>
                      <w:p w:rsidR="00444623" w:rsidRPr="0036196E" w:rsidRDefault="00444623" w:rsidP="008D308C">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444623" w:rsidRPr="0036196E" w:rsidRDefault="00444623" w:rsidP="008D308C">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tc>
                  </w:tr>
                  <w:tr w:rsidR="00444623" w:rsidTr="008D2AA6">
                    <w:tc>
                      <w:tcPr>
                        <w:tcW w:w="765" w:type="dxa"/>
                      </w:tcPr>
                      <w:p w:rsidR="00444623" w:rsidRPr="009C391A" w:rsidRDefault="00444623" w:rsidP="0087161B">
                        <w:pPr>
                          <w:ind w:right="346"/>
                          <w:rPr>
                            <w:rStyle w:val="FontStyle17"/>
                            <w:rFonts w:asciiTheme="minorHAnsi" w:eastAsia="Cambria" w:hAnsiTheme="minorHAnsi" w:cstheme="minorHAnsi"/>
                            <w:spacing w:val="-3"/>
                            <w:kern w:val="1"/>
                            <w:shd w:val="clear" w:color="auto" w:fill="FFFFFF"/>
                            <w:lang w:val="en-US" w:bidi="hi-IN"/>
                          </w:rPr>
                        </w:pPr>
                        <w:r>
                          <w:rPr>
                            <w:rStyle w:val="FontStyle17"/>
                            <w:rFonts w:asciiTheme="minorHAnsi" w:eastAsia="Cambria" w:hAnsiTheme="minorHAnsi" w:cstheme="minorHAnsi"/>
                            <w:spacing w:val="-3"/>
                            <w:kern w:val="1"/>
                            <w:shd w:val="clear" w:color="auto" w:fill="FFFFFF"/>
                            <w:lang w:val="en-US" w:bidi="hi-IN"/>
                          </w:rPr>
                          <w:t>4</w:t>
                        </w:r>
                      </w:p>
                    </w:tc>
                    <w:tc>
                      <w:tcPr>
                        <w:tcW w:w="3969" w:type="dxa"/>
                      </w:tcPr>
                      <w:p w:rsidR="00444623" w:rsidRPr="0056231B" w:rsidRDefault="00444623" w:rsidP="0056231B">
                        <w:pPr>
                          <w:jc w:val="both"/>
                          <w:rPr>
                            <w:rFonts w:asciiTheme="minorHAnsi" w:hAnsiTheme="minorHAnsi" w:cstheme="minorHAnsi"/>
                            <w:sz w:val="22"/>
                            <w:szCs w:val="22"/>
                          </w:rPr>
                        </w:pPr>
                        <w:r w:rsidRPr="0056231B">
                          <w:rPr>
                            <w:rFonts w:asciiTheme="minorHAnsi" w:hAnsiTheme="minorHAnsi" w:cstheme="minorHAnsi"/>
                            <w:sz w:val="22"/>
                            <w:szCs w:val="22"/>
                          </w:rPr>
                          <w:t xml:space="preserve">Έκθεση αποτελεσμάτων εκτέλεσης προϋπολογισμού Β’ τριμήνου έτους 2026.(η </w:t>
                        </w:r>
                        <w:proofErr w:type="spellStart"/>
                        <w:r w:rsidRPr="0056231B">
                          <w:rPr>
                            <w:rFonts w:asciiTheme="minorHAnsi" w:hAnsiTheme="minorHAnsi" w:cstheme="minorHAnsi"/>
                            <w:sz w:val="22"/>
                            <w:szCs w:val="22"/>
                          </w:rPr>
                          <w:t>αριθμ</w:t>
                        </w:r>
                        <w:proofErr w:type="spellEnd"/>
                        <w:r w:rsidRPr="0056231B">
                          <w:rPr>
                            <w:rFonts w:asciiTheme="minorHAnsi" w:hAnsiTheme="minorHAnsi" w:cstheme="minorHAnsi"/>
                            <w:sz w:val="22"/>
                            <w:szCs w:val="22"/>
                          </w:rPr>
                          <w:t xml:space="preserve"> 248/2026 Απόφαση Δημοτικής Επιτροπής)</w:t>
                        </w:r>
                      </w:p>
                    </w:tc>
                    <w:tc>
                      <w:tcPr>
                        <w:tcW w:w="2268"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tc>
                  </w:tr>
                  <w:tr w:rsidR="00444623" w:rsidTr="008D2AA6">
                    <w:tc>
                      <w:tcPr>
                        <w:tcW w:w="765" w:type="dxa"/>
                      </w:tcPr>
                      <w:p w:rsidR="00444623" w:rsidRPr="009E3EF5"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5</w:t>
                        </w:r>
                      </w:p>
                    </w:tc>
                    <w:tc>
                      <w:tcPr>
                        <w:tcW w:w="3969" w:type="dxa"/>
                      </w:tcPr>
                      <w:p w:rsidR="00444623" w:rsidRPr="00E902D9" w:rsidRDefault="00F63A66" w:rsidP="0056231B">
                        <w:pPr>
                          <w:rPr>
                            <w:rStyle w:val="FontStyle17"/>
                            <w:rFonts w:asciiTheme="minorHAnsi" w:eastAsia="Cambria" w:hAnsiTheme="minorHAnsi" w:cstheme="minorHAnsi"/>
                            <w:spacing w:val="-3"/>
                            <w:kern w:val="1"/>
                            <w:highlight w:val="yellow"/>
                            <w:shd w:val="clear" w:color="auto" w:fill="FFFFFF"/>
                            <w:lang w:bidi="hi-IN"/>
                          </w:rPr>
                        </w:pPr>
                        <w:r w:rsidRPr="00B0732A">
                          <w:rPr>
                            <w:rFonts w:asciiTheme="minorHAnsi" w:hAnsiTheme="minorHAnsi" w:cstheme="minorHAnsi"/>
                            <w:sz w:val="22"/>
                            <w:szCs w:val="22"/>
                          </w:rPr>
                          <w:t>Απευθείας εκμίσθωση κυλικείων στο Δημοτικό Στάδιο Λιβαδειάς «ΛΑΜΠΡΟΣ ΚΑΤΣΩΝΗΣ»</w:t>
                        </w:r>
                      </w:p>
                    </w:tc>
                    <w:tc>
                      <w:tcPr>
                        <w:tcW w:w="2268"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p w:rsidR="00B37A62" w:rsidRDefault="00B37A62" w:rsidP="0087161B">
                        <w:pPr>
                          <w:ind w:right="346"/>
                          <w:rPr>
                            <w:rStyle w:val="FontStyle17"/>
                            <w:rFonts w:asciiTheme="minorHAnsi" w:eastAsia="Cambria" w:hAnsiTheme="minorHAnsi" w:cstheme="minorHAnsi"/>
                            <w:spacing w:val="-3"/>
                            <w:kern w:val="1"/>
                            <w:shd w:val="clear" w:color="auto" w:fill="FFFFFF"/>
                            <w:lang w:bidi="hi-IN"/>
                          </w:rPr>
                        </w:pPr>
                      </w:p>
                      <w:p w:rsidR="00B37A62" w:rsidRPr="0036196E" w:rsidRDefault="00B37A62" w:rsidP="0087161B">
                        <w:pPr>
                          <w:ind w:right="346"/>
                          <w:rPr>
                            <w:rStyle w:val="FontStyle17"/>
                            <w:rFonts w:asciiTheme="minorHAnsi" w:eastAsia="Cambria" w:hAnsiTheme="minorHAnsi" w:cstheme="minorHAnsi"/>
                            <w:spacing w:val="-3"/>
                            <w:kern w:val="1"/>
                            <w:shd w:val="clear" w:color="auto" w:fill="FFFFFF"/>
                            <w:lang w:bidi="hi-IN"/>
                          </w:rPr>
                        </w:pPr>
                      </w:p>
                    </w:tc>
                  </w:tr>
                  <w:tr w:rsidR="00444623" w:rsidTr="008D2AA6">
                    <w:tc>
                      <w:tcPr>
                        <w:tcW w:w="76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lastRenderedPageBreak/>
                          <w:t>6</w:t>
                        </w:r>
                      </w:p>
                    </w:tc>
                    <w:tc>
                      <w:tcPr>
                        <w:tcW w:w="3969" w:type="dxa"/>
                      </w:tcPr>
                      <w:p w:rsidR="00444623" w:rsidRDefault="00444623" w:rsidP="0087161B">
                        <w:pPr>
                          <w:ind w:left="35" w:hangingChars="16" w:hanging="35"/>
                          <w:rPr>
                            <w:rFonts w:asciiTheme="minorHAnsi" w:hAnsiTheme="minorHAnsi" w:cstheme="minorHAnsi"/>
                            <w:sz w:val="22"/>
                            <w:szCs w:val="22"/>
                          </w:rPr>
                        </w:pPr>
                        <w:r w:rsidRPr="00F26F46">
                          <w:rPr>
                            <w:rFonts w:asciiTheme="minorHAnsi" w:hAnsiTheme="minorHAnsi" w:cstheme="minorHAnsi"/>
                            <w:sz w:val="22"/>
                            <w:szCs w:val="22"/>
                          </w:rPr>
                          <w:t xml:space="preserve">Διατήρηση η μη  θέσης  κενωθέντος  περιπτέρου  επί της οδού </w:t>
                        </w:r>
                        <w:proofErr w:type="spellStart"/>
                        <w:r w:rsidRPr="00F26F46">
                          <w:rPr>
                            <w:rFonts w:asciiTheme="minorHAnsi" w:hAnsiTheme="minorHAnsi" w:cstheme="minorHAnsi"/>
                            <w:sz w:val="22"/>
                            <w:szCs w:val="22"/>
                          </w:rPr>
                          <w:t>Δημ</w:t>
                        </w:r>
                        <w:proofErr w:type="spellEnd"/>
                        <w:r w:rsidRPr="00F26F46">
                          <w:rPr>
                            <w:rFonts w:asciiTheme="minorHAnsi" w:hAnsiTheme="minorHAnsi" w:cstheme="minorHAnsi"/>
                            <w:sz w:val="22"/>
                            <w:szCs w:val="22"/>
                          </w:rPr>
                          <w:t xml:space="preserve">.  Ι. </w:t>
                        </w:r>
                        <w:proofErr w:type="spellStart"/>
                        <w:r w:rsidRPr="00F26F46">
                          <w:rPr>
                            <w:rFonts w:asciiTheme="minorHAnsi" w:hAnsiTheme="minorHAnsi" w:cstheme="minorHAnsi"/>
                            <w:sz w:val="22"/>
                            <w:szCs w:val="22"/>
                          </w:rPr>
                          <w:t>Περγαντά</w:t>
                        </w:r>
                        <w:proofErr w:type="spellEnd"/>
                        <w:r w:rsidRPr="00F26F46">
                          <w:rPr>
                            <w:rFonts w:asciiTheme="minorHAnsi" w:hAnsiTheme="minorHAnsi" w:cstheme="minorHAnsi"/>
                            <w:sz w:val="22"/>
                            <w:szCs w:val="22"/>
                          </w:rPr>
                          <w:t xml:space="preserve">  26</w:t>
                        </w:r>
                        <w:r w:rsidRPr="00F70A38">
                          <w:rPr>
                            <w:rFonts w:asciiTheme="minorHAnsi" w:hAnsiTheme="minorHAnsi" w:cstheme="minorHAnsi"/>
                            <w:sz w:val="22"/>
                            <w:szCs w:val="22"/>
                          </w:rPr>
                          <w:t xml:space="preserve"> </w:t>
                        </w:r>
                        <w:r w:rsidRPr="00F26F46">
                          <w:rPr>
                            <w:rFonts w:asciiTheme="minorHAnsi" w:hAnsiTheme="minorHAnsi" w:cstheme="minorHAnsi"/>
                            <w:sz w:val="22"/>
                            <w:szCs w:val="22"/>
                          </w:rPr>
                          <w:t>στην Κοινότητα Λιβαδειάς</w:t>
                        </w:r>
                      </w:p>
                      <w:p w:rsidR="00444623" w:rsidRPr="0056231B" w:rsidRDefault="00444623" w:rsidP="0087161B">
                        <w:pPr>
                          <w:ind w:left="35" w:hangingChars="16" w:hanging="35"/>
                          <w:rPr>
                            <w:rFonts w:asciiTheme="minorHAnsi" w:hAnsiTheme="minorHAnsi" w:cstheme="minorHAnsi"/>
                            <w:bCs/>
                            <w:sz w:val="22"/>
                            <w:szCs w:val="22"/>
                          </w:rPr>
                        </w:pPr>
                        <w:r w:rsidRPr="0056231B">
                          <w:rPr>
                            <w:rFonts w:asciiTheme="minorHAnsi" w:hAnsiTheme="minorHAnsi" w:cstheme="minorHAnsi"/>
                            <w:sz w:val="22"/>
                            <w:szCs w:val="22"/>
                          </w:rPr>
                          <w:t xml:space="preserve">(η </w:t>
                        </w:r>
                        <w:proofErr w:type="spellStart"/>
                        <w:r w:rsidRPr="0056231B">
                          <w:rPr>
                            <w:rFonts w:asciiTheme="minorHAnsi" w:hAnsiTheme="minorHAnsi" w:cstheme="minorHAnsi"/>
                            <w:sz w:val="22"/>
                            <w:szCs w:val="22"/>
                          </w:rPr>
                          <w:t>αριθμ</w:t>
                        </w:r>
                        <w:proofErr w:type="spellEnd"/>
                        <w:r w:rsidRPr="0056231B">
                          <w:rPr>
                            <w:rFonts w:asciiTheme="minorHAnsi" w:hAnsiTheme="minorHAnsi" w:cstheme="minorHAnsi"/>
                            <w:sz w:val="22"/>
                            <w:szCs w:val="22"/>
                          </w:rPr>
                          <w:t xml:space="preserve"> 278/2026 Απόφαση Δημοτικής Επιτροπής)</w:t>
                        </w:r>
                      </w:p>
                    </w:tc>
                    <w:tc>
                      <w:tcPr>
                        <w:tcW w:w="2268"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tc>
                  </w:tr>
                  <w:tr w:rsidR="00444623" w:rsidTr="008D2AA6">
                    <w:tc>
                      <w:tcPr>
                        <w:tcW w:w="76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7</w:t>
                        </w:r>
                      </w:p>
                    </w:tc>
                    <w:tc>
                      <w:tcPr>
                        <w:tcW w:w="3969" w:type="dxa"/>
                      </w:tcPr>
                      <w:p w:rsidR="00444623" w:rsidRPr="00F26F46" w:rsidRDefault="00444623" w:rsidP="0056231B">
                        <w:pPr>
                          <w:ind w:leftChars="-72" w:left="47" w:hangingChars="87" w:hanging="191"/>
                          <w:rPr>
                            <w:rFonts w:asciiTheme="minorHAnsi" w:hAnsiTheme="minorHAnsi" w:cstheme="minorHAnsi"/>
                            <w:bCs/>
                            <w:sz w:val="22"/>
                            <w:szCs w:val="22"/>
                          </w:rPr>
                        </w:pPr>
                        <w:r w:rsidRPr="00F26F46">
                          <w:rPr>
                            <w:rFonts w:asciiTheme="minorHAnsi" w:hAnsiTheme="minorHAnsi" w:cstheme="minorHAnsi"/>
                            <w:sz w:val="22"/>
                            <w:szCs w:val="22"/>
                          </w:rPr>
                          <w:t xml:space="preserve">   Διατήρηση ή μη θέσης κενωθέντος περιπτέρου ή την μετατόπισή του επί της οδού Δελφών (απέναντι από την Τεχνική Σχολή) στην Κοινότητα Λιβαδειάς</w:t>
                        </w:r>
                        <w:r>
                          <w:rPr>
                            <w:rFonts w:asciiTheme="minorHAnsi" w:hAnsiTheme="minorHAnsi" w:cstheme="minorHAnsi"/>
                            <w:sz w:val="22"/>
                            <w:szCs w:val="22"/>
                          </w:rPr>
                          <w:t xml:space="preserve"> </w:t>
                        </w:r>
                        <w:r w:rsidRPr="0056231B">
                          <w:rPr>
                            <w:rFonts w:asciiTheme="minorHAnsi" w:hAnsiTheme="minorHAnsi" w:cstheme="minorHAnsi"/>
                            <w:sz w:val="22"/>
                            <w:szCs w:val="22"/>
                          </w:rPr>
                          <w:t xml:space="preserve">(η </w:t>
                        </w:r>
                        <w:proofErr w:type="spellStart"/>
                        <w:r w:rsidRPr="0056231B">
                          <w:rPr>
                            <w:rFonts w:asciiTheme="minorHAnsi" w:hAnsiTheme="minorHAnsi" w:cstheme="minorHAnsi"/>
                            <w:sz w:val="22"/>
                            <w:szCs w:val="22"/>
                          </w:rPr>
                          <w:t>αριθμ</w:t>
                        </w:r>
                        <w:proofErr w:type="spellEnd"/>
                        <w:r w:rsidRPr="0056231B">
                          <w:rPr>
                            <w:rFonts w:asciiTheme="minorHAnsi" w:hAnsiTheme="minorHAnsi" w:cstheme="minorHAnsi"/>
                            <w:sz w:val="22"/>
                            <w:szCs w:val="22"/>
                          </w:rPr>
                          <w:t xml:space="preserve"> 279/2026 Απόφαση Δημοτικής Επιτροπής)</w:t>
                        </w:r>
                      </w:p>
                    </w:tc>
                    <w:tc>
                      <w:tcPr>
                        <w:tcW w:w="2268"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tc>
                  </w:tr>
                  <w:tr w:rsidR="00444623" w:rsidTr="008D2AA6">
                    <w:tc>
                      <w:tcPr>
                        <w:tcW w:w="76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8</w:t>
                        </w:r>
                      </w:p>
                    </w:tc>
                    <w:tc>
                      <w:tcPr>
                        <w:tcW w:w="3969" w:type="dxa"/>
                      </w:tcPr>
                      <w:p w:rsidR="00444623" w:rsidRPr="00F26F46" w:rsidRDefault="00444623" w:rsidP="0087161B">
                        <w:pPr>
                          <w:rPr>
                            <w:rFonts w:asciiTheme="minorHAnsi" w:hAnsiTheme="minorHAnsi" w:cstheme="minorHAnsi"/>
                            <w:sz w:val="22"/>
                            <w:szCs w:val="22"/>
                          </w:rPr>
                        </w:pPr>
                        <w:r w:rsidRPr="00F26F46">
                          <w:rPr>
                            <w:rFonts w:asciiTheme="minorHAnsi" w:hAnsiTheme="minorHAnsi" w:cstheme="minorHAnsi"/>
                            <w:sz w:val="22"/>
                            <w:szCs w:val="22"/>
                          </w:rPr>
                          <w:t xml:space="preserve">Διατήρηση η μη θέσης κενωθέντος περιπτέρου ή την μετατόπισή του επί της </w:t>
                        </w:r>
                      </w:p>
                      <w:p w:rsidR="00444623" w:rsidRPr="00F26F46" w:rsidRDefault="00444623" w:rsidP="0087161B">
                        <w:pPr>
                          <w:rPr>
                            <w:rFonts w:asciiTheme="minorHAnsi" w:hAnsiTheme="minorHAnsi" w:cstheme="minorHAnsi"/>
                            <w:sz w:val="22"/>
                            <w:szCs w:val="22"/>
                          </w:rPr>
                        </w:pPr>
                        <w:r w:rsidRPr="00F26F46">
                          <w:rPr>
                            <w:rFonts w:asciiTheme="minorHAnsi" w:hAnsiTheme="minorHAnsi" w:cstheme="minorHAnsi"/>
                            <w:sz w:val="22"/>
                            <w:szCs w:val="22"/>
                          </w:rPr>
                          <w:t>Πλατείας Αγίου Μελετίου στην Κοινότητα Λιβαδειάς</w:t>
                        </w:r>
                        <w:r>
                          <w:rPr>
                            <w:rFonts w:asciiTheme="minorHAnsi" w:hAnsiTheme="minorHAnsi" w:cstheme="minorHAnsi"/>
                            <w:sz w:val="22"/>
                            <w:szCs w:val="22"/>
                          </w:rPr>
                          <w:t xml:space="preserve"> </w:t>
                        </w:r>
                        <w:r w:rsidRPr="0056231B">
                          <w:rPr>
                            <w:rFonts w:asciiTheme="minorHAnsi" w:hAnsiTheme="minorHAnsi" w:cstheme="minorHAnsi"/>
                            <w:sz w:val="22"/>
                            <w:szCs w:val="22"/>
                          </w:rPr>
                          <w:t xml:space="preserve">(η </w:t>
                        </w:r>
                        <w:proofErr w:type="spellStart"/>
                        <w:r w:rsidRPr="0056231B">
                          <w:rPr>
                            <w:rFonts w:asciiTheme="minorHAnsi" w:hAnsiTheme="minorHAnsi" w:cstheme="minorHAnsi"/>
                            <w:sz w:val="22"/>
                            <w:szCs w:val="22"/>
                          </w:rPr>
                          <w:t>αριθμ</w:t>
                        </w:r>
                        <w:proofErr w:type="spellEnd"/>
                        <w:r w:rsidRPr="0056231B">
                          <w:rPr>
                            <w:rFonts w:asciiTheme="minorHAnsi" w:hAnsiTheme="minorHAnsi" w:cstheme="minorHAnsi"/>
                            <w:sz w:val="22"/>
                            <w:szCs w:val="22"/>
                          </w:rPr>
                          <w:t xml:space="preserve"> 280/2026 Απόφαση Δημοτικής Επιτροπής)</w:t>
                        </w:r>
                      </w:p>
                    </w:tc>
                    <w:tc>
                      <w:tcPr>
                        <w:tcW w:w="2268" w:type="dxa"/>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Borders>
                          <w:bottom w:val="single" w:sz="4" w:space="0" w:color="auto"/>
                        </w:tcBorders>
                      </w:tcPr>
                      <w:p w:rsidR="00444623" w:rsidRPr="0036196E" w:rsidRDefault="00444623"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tc>
                  </w:tr>
                  <w:tr w:rsidR="00444623" w:rsidTr="008D2AA6">
                    <w:tc>
                      <w:tcPr>
                        <w:tcW w:w="765" w:type="dxa"/>
                      </w:tcPr>
                      <w:p w:rsidR="00444623" w:rsidRDefault="00444623" w:rsidP="0087161B">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9</w:t>
                        </w:r>
                      </w:p>
                    </w:tc>
                    <w:tc>
                      <w:tcPr>
                        <w:tcW w:w="3969" w:type="dxa"/>
                      </w:tcPr>
                      <w:p w:rsidR="00444623" w:rsidRPr="00F26F46" w:rsidRDefault="00B37A62" w:rsidP="00F70A38">
                        <w:pPr>
                          <w:rPr>
                            <w:rFonts w:asciiTheme="minorHAnsi" w:hAnsiTheme="minorHAnsi" w:cstheme="minorHAnsi"/>
                            <w:sz w:val="22"/>
                            <w:szCs w:val="22"/>
                          </w:rPr>
                        </w:pPr>
                        <w:r>
                          <w:rPr>
                            <w:rFonts w:asciiTheme="minorHAnsi" w:hAnsiTheme="minorHAnsi" w:cstheme="minorHAnsi"/>
                            <w:sz w:val="22"/>
                            <w:szCs w:val="22"/>
                          </w:rPr>
                          <w:t>Προσωρινή μετακίνηση χώρου λειτουργίας λαϊκών αγορών στη Λιβαδειά</w:t>
                        </w:r>
                      </w:p>
                    </w:tc>
                    <w:tc>
                      <w:tcPr>
                        <w:tcW w:w="2268" w:type="dxa"/>
                      </w:tcPr>
                      <w:p w:rsidR="00444623" w:rsidRDefault="00B37A62"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Αντιδήμαρχος</w:t>
                        </w:r>
                        <w:r>
                          <w:rPr>
                            <w:rStyle w:val="FontStyle17"/>
                            <w:rFonts w:asciiTheme="minorHAnsi" w:eastAsia="Cambria" w:hAnsiTheme="minorHAnsi" w:cstheme="minorHAnsi"/>
                            <w:spacing w:val="-3"/>
                            <w:kern w:val="1"/>
                            <w:shd w:val="clear" w:color="auto" w:fill="FFFFFF"/>
                            <w:lang w:bidi="hi-IN"/>
                          </w:rPr>
                          <w:t xml:space="preserve"> κ. </w:t>
                        </w:r>
                      </w:p>
                      <w:p w:rsidR="00B37A62" w:rsidRDefault="00B37A62" w:rsidP="00B37A62">
                        <w:pPr>
                          <w:ind w:right="346"/>
                          <w:rPr>
                            <w:rStyle w:val="FontStyle17"/>
                            <w:rFonts w:asciiTheme="minorHAnsi" w:eastAsia="Cambria" w:hAnsiTheme="minorHAnsi" w:cstheme="minorHAnsi"/>
                            <w:spacing w:val="-3"/>
                            <w:kern w:val="1"/>
                            <w:shd w:val="clear" w:color="auto" w:fill="FFFFFF"/>
                            <w:lang w:bidi="hi-IN"/>
                          </w:rPr>
                        </w:pPr>
                        <w:proofErr w:type="spellStart"/>
                        <w:r>
                          <w:rPr>
                            <w:rStyle w:val="FontStyle17"/>
                            <w:rFonts w:asciiTheme="minorHAnsi" w:eastAsia="Cambria" w:hAnsiTheme="minorHAnsi" w:cstheme="minorHAnsi"/>
                            <w:spacing w:val="-3"/>
                            <w:kern w:val="1"/>
                            <w:shd w:val="clear" w:color="auto" w:fill="FFFFFF"/>
                            <w:lang w:bidi="hi-IN"/>
                          </w:rPr>
                          <w:t>Τουμαράς</w:t>
                        </w:r>
                        <w:proofErr w:type="spellEnd"/>
                        <w:r>
                          <w:rPr>
                            <w:rStyle w:val="FontStyle17"/>
                            <w:rFonts w:asciiTheme="minorHAnsi" w:eastAsia="Cambria" w:hAnsiTheme="minorHAnsi" w:cstheme="minorHAnsi"/>
                            <w:spacing w:val="-3"/>
                            <w:kern w:val="1"/>
                            <w:shd w:val="clear" w:color="auto" w:fill="FFFFFF"/>
                            <w:lang w:bidi="hi-IN"/>
                          </w:rPr>
                          <w:t xml:space="preserve"> Βασίλειος</w:t>
                        </w:r>
                      </w:p>
                    </w:tc>
                    <w:tc>
                      <w:tcPr>
                        <w:tcW w:w="1985" w:type="dxa"/>
                        <w:tcBorders>
                          <w:right w:val="single" w:sz="4" w:space="0" w:color="auto"/>
                        </w:tcBorders>
                      </w:tcPr>
                      <w:p w:rsidR="00444623" w:rsidRDefault="00B37A62" w:rsidP="0087161B">
                        <w:pPr>
                          <w:ind w:right="-33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Αυτοτελές Τμήμα Τοπικής Οικονομικής Ανάπτυξης</w:t>
                        </w:r>
                      </w:p>
                    </w:tc>
                  </w:tr>
                  <w:tr w:rsidR="00B37A62" w:rsidTr="008D2AA6">
                    <w:tc>
                      <w:tcPr>
                        <w:tcW w:w="765" w:type="dxa"/>
                      </w:tcPr>
                      <w:p w:rsidR="00B37A62" w:rsidRDefault="00B37A62" w:rsidP="00444623">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10</w:t>
                        </w:r>
                      </w:p>
                    </w:tc>
                    <w:tc>
                      <w:tcPr>
                        <w:tcW w:w="3969" w:type="dxa"/>
                      </w:tcPr>
                      <w:p w:rsidR="00B37A62" w:rsidRPr="00F26F46" w:rsidRDefault="00B37A62" w:rsidP="00EF05E9">
                        <w:pPr>
                          <w:rPr>
                            <w:rFonts w:asciiTheme="minorHAnsi" w:hAnsiTheme="minorHAnsi" w:cstheme="minorHAnsi"/>
                            <w:sz w:val="22"/>
                            <w:szCs w:val="22"/>
                          </w:rPr>
                        </w:pPr>
                        <w:r w:rsidRPr="009A6E18">
                          <w:rPr>
                            <w:rFonts w:asciiTheme="minorHAnsi" w:hAnsiTheme="minorHAnsi" w:cstheme="minorHAnsi"/>
                            <w:sz w:val="22"/>
                            <w:szCs w:val="22"/>
                          </w:rPr>
                          <w:t xml:space="preserve">Λήψη Απόφασης περί ένταξης στο υπό εκπόνηση/τροποποίηση Επιχειρησιακό Πρόγραμμα του Δήμου </w:t>
                        </w:r>
                        <w:proofErr w:type="spellStart"/>
                        <w:r w:rsidRPr="009A6E18">
                          <w:rPr>
                            <w:rFonts w:asciiTheme="minorHAnsi" w:hAnsiTheme="minorHAnsi" w:cstheme="minorHAnsi"/>
                            <w:sz w:val="22"/>
                            <w:szCs w:val="22"/>
                          </w:rPr>
                          <w:t>Λεβαδέων</w:t>
                        </w:r>
                        <w:proofErr w:type="spellEnd"/>
                        <w:r w:rsidRPr="009A6E18">
                          <w:rPr>
                            <w:rFonts w:asciiTheme="minorHAnsi" w:hAnsiTheme="minorHAnsi" w:cstheme="minorHAnsi"/>
                            <w:sz w:val="22"/>
                            <w:szCs w:val="22"/>
                          </w:rPr>
                          <w:t xml:space="preserve"> της προτεινόμενης πράξης χρηματοδότησης στο πλαίσιο της με Α.Π. </w:t>
                        </w:r>
                        <w:r w:rsidRPr="0056231B">
                          <w:rPr>
                            <w:rStyle w:val="a5"/>
                            <w:rFonts w:asciiTheme="minorHAnsi" w:hAnsiTheme="minorHAnsi" w:cstheme="minorHAnsi"/>
                            <w:b w:val="0"/>
                            <w:spacing w:val="-2"/>
                            <w:sz w:val="22"/>
                            <w:szCs w:val="22"/>
                            <w:shd w:val="clear" w:color="auto" w:fill="FFFFFF"/>
                          </w:rPr>
                          <w:t>6876/06.05.2026 πρόσκλησης με κωδικό  στο ΟΠΣΚΑΠ: Π3-77-4.1_EL_025_Δ</w:t>
                        </w:r>
                        <w:r w:rsidRPr="0056231B">
                          <w:rPr>
                            <w:rFonts w:asciiTheme="minorHAnsi" w:hAnsiTheme="minorHAnsi" w:cstheme="minorHAnsi"/>
                            <w:b/>
                            <w:sz w:val="22"/>
                            <w:szCs w:val="22"/>
                          </w:rPr>
                          <w:t xml:space="preserve"> της </w:t>
                        </w:r>
                        <w:r w:rsidRPr="0056231B">
                          <w:rPr>
                            <w:rStyle w:val="a5"/>
                            <w:rFonts w:asciiTheme="minorHAnsi" w:hAnsiTheme="minorHAnsi" w:cstheme="minorHAnsi"/>
                            <w:b w:val="0"/>
                            <w:spacing w:val="-2"/>
                            <w:sz w:val="22"/>
                            <w:szCs w:val="22"/>
                            <w:shd w:val="clear" w:color="auto" w:fill="FFFFFF"/>
                          </w:rPr>
                          <w:t>ΕΛΙΚΩΝΑΣ-ΠΑΡΝΑΣΣΟΣ Α.Α.Ε</w:t>
                        </w:r>
                        <w:r w:rsidRPr="009A6E18">
                          <w:rPr>
                            <w:rFonts w:asciiTheme="minorHAnsi" w:hAnsiTheme="minorHAnsi" w:cstheme="minorHAnsi"/>
                            <w:sz w:val="22"/>
                            <w:szCs w:val="22"/>
                          </w:rPr>
                          <w:t xml:space="preserve"> με τίτλο «Βελτίωση Κ/Χ υποδομών στον οικισμό Ελικώνας»</w:t>
                        </w:r>
                      </w:p>
                    </w:tc>
                    <w:tc>
                      <w:tcPr>
                        <w:tcW w:w="2268" w:type="dxa"/>
                      </w:tcPr>
                      <w:p w:rsidR="00B37A62" w:rsidRDefault="00B37A62" w:rsidP="00EF05E9">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Αντιδήμαρχος Τεχνικών Υπηρεσιών </w:t>
                        </w:r>
                        <w:proofErr w:type="spellStart"/>
                        <w:r>
                          <w:rPr>
                            <w:rStyle w:val="FontStyle17"/>
                            <w:rFonts w:asciiTheme="minorHAnsi" w:eastAsia="Cambria" w:hAnsiTheme="minorHAnsi" w:cstheme="minorHAnsi"/>
                            <w:spacing w:val="-3"/>
                            <w:kern w:val="1"/>
                            <w:shd w:val="clear" w:color="auto" w:fill="FFFFFF"/>
                            <w:lang w:bidi="hi-IN"/>
                          </w:rPr>
                          <w:t>κ.Λιανός</w:t>
                        </w:r>
                        <w:proofErr w:type="spellEnd"/>
                        <w:r>
                          <w:rPr>
                            <w:rStyle w:val="FontStyle17"/>
                            <w:rFonts w:asciiTheme="minorHAnsi" w:eastAsia="Cambria" w:hAnsiTheme="minorHAnsi" w:cstheme="minorHAnsi"/>
                            <w:spacing w:val="-3"/>
                            <w:kern w:val="1"/>
                            <w:shd w:val="clear" w:color="auto" w:fill="FFFFFF"/>
                            <w:lang w:bidi="hi-IN"/>
                          </w:rPr>
                          <w:t xml:space="preserve"> Γεώργιος</w:t>
                        </w:r>
                      </w:p>
                    </w:tc>
                    <w:tc>
                      <w:tcPr>
                        <w:tcW w:w="1985" w:type="dxa"/>
                      </w:tcPr>
                      <w:p w:rsidR="00B37A62" w:rsidRDefault="00B37A62" w:rsidP="00EF05E9">
                        <w:pPr>
                          <w:ind w:right="-335"/>
                          <w:rPr>
                            <w:rFonts w:asciiTheme="minorHAnsi" w:hAnsiTheme="minorHAnsi" w:cstheme="minorHAnsi"/>
                            <w:sz w:val="22"/>
                            <w:szCs w:val="22"/>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w:t>
                        </w:r>
                        <w:r>
                          <w:rPr>
                            <w:rFonts w:asciiTheme="minorHAnsi" w:hAnsiTheme="minorHAnsi" w:cstheme="minorHAnsi"/>
                            <w:sz w:val="22"/>
                            <w:szCs w:val="22"/>
                          </w:rPr>
                          <w:t>Τεχνικών</w:t>
                        </w:r>
                      </w:p>
                      <w:p w:rsidR="00B37A62" w:rsidRPr="0036196E" w:rsidRDefault="00B37A62" w:rsidP="00EF05E9">
                        <w:pPr>
                          <w:ind w:right="-335"/>
                          <w:rPr>
                            <w:rFonts w:asciiTheme="minorHAnsi" w:hAnsiTheme="minorHAnsi" w:cstheme="minorHAnsi"/>
                            <w:sz w:val="22"/>
                            <w:szCs w:val="22"/>
                          </w:rPr>
                        </w:pPr>
                        <w:r>
                          <w:rPr>
                            <w:rFonts w:asciiTheme="minorHAnsi" w:hAnsiTheme="minorHAnsi" w:cstheme="minorHAnsi"/>
                            <w:sz w:val="22"/>
                            <w:szCs w:val="22"/>
                          </w:rPr>
                          <w:t xml:space="preserve"> Υπηρεσιών</w:t>
                        </w:r>
                      </w:p>
                      <w:p w:rsidR="00B37A62" w:rsidRDefault="00B37A62" w:rsidP="00EF05E9">
                        <w:pPr>
                          <w:ind w:right="-335"/>
                          <w:rPr>
                            <w:rStyle w:val="FontStyle17"/>
                            <w:rFonts w:asciiTheme="minorHAnsi" w:eastAsia="Cambria" w:hAnsiTheme="minorHAnsi" w:cstheme="minorHAnsi"/>
                            <w:spacing w:val="-3"/>
                            <w:kern w:val="1"/>
                            <w:shd w:val="clear" w:color="auto" w:fill="FFFFFF"/>
                            <w:lang w:bidi="hi-IN"/>
                          </w:rPr>
                        </w:pPr>
                      </w:p>
                    </w:tc>
                  </w:tr>
                  <w:tr w:rsidR="00B82C83" w:rsidTr="00D31FC4">
                    <w:tc>
                      <w:tcPr>
                        <w:tcW w:w="765" w:type="dxa"/>
                      </w:tcPr>
                      <w:p w:rsidR="00B82C83" w:rsidRDefault="00DD2FC4" w:rsidP="00444623">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11</w:t>
                        </w:r>
                      </w:p>
                    </w:tc>
                    <w:tc>
                      <w:tcPr>
                        <w:tcW w:w="3969" w:type="dxa"/>
                      </w:tcPr>
                      <w:p w:rsidR="00B82C83" w:rsidRPr="00A5002B" w:rsidRDefault="00DD2FC4" w:rsidP="00D31FC4">
                        <w:pPr>
                          <w:spacing w:line="360" w:lineRule="auto"/>
                          <w:rPr>
                            <w:rStyle w:val="FontStyle17"/>
                            <w:rFonts w:asciiTheme="minorHAnsi" w:eastAsia="Cambria" w:hAnsiTheme="minorHAnsi" w:cstheme="minorHAnsi"/>
                            <w:spacing w:val="-3"/>
                            <w:kern w:val="1"/>
                            <w:shd w:val="clear" w:color="auto" w:fill="FFFFFF"/>
                            <w:lang w:bidi="hi-IN"/>
                          </w:rPr>
                        </w:pPr>
                        <w:r>
                          <w:rPr>
                            <w:rFonts w:asciiTheme="minorHAnsi" w:hAnsiTheme="minorHAnsi" w:cstheme="minorHAnsi"/>
                            <w:bCs/>
                            <w:spacing w:val="-7"/>
                            <w:sz w:val="22"/>
                            <w:szCs w:val="22"/>
                            <w:shd w:val="clear" w:color="auto" w:fill="FFFFFF"/>
                          </w:rPr>
                          <w:t>Δωρεάν π</w:t>
                        </w:r>
                        <w:r w:rsidR="00B82C83" w:rsidRPr="00B82C83">
                          <w:rPr>
                            <w:rFonts w:asciiTheme="minorHAnsi" w:hAnsiTheme="minorHAnsi" w:cstheme="minorHAnsi"/>
                            <w:bCs/>
                            <w:spacing w:val="-7"/>
                            <w:sz w:val="22"/>
                            <w:szCs w:val="22"/>
                            <w:shd w:val="clear" w:color="auto" w:fill="FFFFFF"/>
                          </w:rPr>
                          <w:t>αραχώρηση</w:t>
                        </w:r>
                        <w:r>
                          <w:rPr>
                            <w:rFonts w:asciiTheme="minorHAnsi" w:hAnsiTheme="minorHAnsi" w:cstheme="minorHAnsi"/>
                            <w:bCs/>
                            <w:spacing w:val="-7"/>
                            <w:sz w:val="22"/>
                            <w:szCs w:val="22"/>
                            <w:shd w:val="clear" w:color="auto" w:fill="FFFFFF"/>
                          </w:rPr>
                          <w:t xml:space="preserve">  χρήσης  </w:t>
                        </w:r>
                        <w:r w:rsidR="00B82C83" w:rsidRPr="00B82C83">
                          <w:rPr>
                            <w:rFonts w:asciiTheme="minorHAnsi" w:hAnsiTheme="minorHAnsi" w:cstheme="minorHAnsi"/>
                            <w:bCs/>
                            <w:spacing w:val="-7"/>
                            <w:sz w:val="22"/>
                            <w:szCs w:val="22"/>
                            <w:shd w:val="clear" w:color="auto" w:fill="FFFFFF"/>
                          </w:rPr>
                          <w:t xml:space="preserve"> </w:t>
                        </w:r>
                        <w:r w:rsidRPr="00F80C35">
                          <w:rPr>
                            <w:rFonts w:ascii="Calibri" w:hAnsi="Calibri" w:cs="Calibri"/>
                            <w:color w:val="000000"/>
                            <w:sz w:val="22"/>
                            <w:szCs w:val="22"/>
                          </w:rPr>
                          <w:t>αίθουσας εκδηλώσεων του 6</w:t>
                        </w:r>
                        <w:r w:rsidRPr="00F80C35">
                          <w:rPr>
                            <w:rFonts w:ascii="Calibri" w:hAnsi="Calibri" w:cs="Calibri"/>
                            <w:color w:val="000000"/>
                            <w:sz w:val="22"/>
                            <w:szCs w:val="22"/>
                            <w:vertAlign w:val="superscript"/>
                          </w:rPr>
                          <w:t>ου</w:t>
                        </w:r>
                        <w:r w:rsidRPr="00F80C35">
                          <w:rPr>
                            <w:rFonts w:ascii="Calibri" w:hAnsi="Calibri" w:cs="Calibri"/>
                            <w:color w:val="000000"/>
                            <w:sz w:val="22"/>
                            <w:szCs w:val="22"/>
                          </w:rPr>
                          <w:t xml:space="preserve"> Δημοτικού Σχολείου Λιβαδειάς στον Πολιτιστικό Μικρασιατικό Σύλλογο Λιβαδειάς</w:t>
                        </w:r>
                        <w:r w:rsidR="00B82C83" w:rsidRPr="00A5002B">
                          <w:rPr>
                            <w:rStyle w:val="FontStyle17"/>
                            <w:rFonts w:asciiTheme="minorHAnsi" w:eastAsia="Cambria" w:hAnsiTheme="minorHAnsi" w:cstheme="minorHAnsi"/>
                            <w:spacing w:val="-3"/>
                            <w:kern w:val="1"/>
                            <w:shd w:val="clear" w:color="auto" w:fill="FFFFFF"/>
                            <w:lang w:bidi="hi-IN"/>
                          </w:rPr>
                          <w:t>.</w:t>
                        </w:r>
                      </w:p>
                      <w:p w:rsidR="00B82C83" w:rsidRPr="009A6E18" w:rsidRDefault="00B82C83" w:rsidP="00D31FC4">
                        <w:pPr>
                          <w:rPr>
                            <w:rFonts w:asciiTheme="minorHAnsi" w:hAnsiTheme="minorHAnsi" w:cstheme="minorHAnsi"/>
                            <w:sz w:val="22"/>
                            <w:szCs w:val="22"/>
                          </w:rPr>
                        </w:pPr>
                      </w:p>
                    </w:tc>
                    <w:tc>
                      <w:tcPr>
                        <w:tcW w:w="2268" w:type="dxa"/>
                      </w:tcPr>
                      <w:p w:rsidR="00B82C83" w:rsidRDefault="00B82C83"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B82C83" w:rsidRDefault="00B82C83"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DD2FC4" w:rsidRPr="00DD2FC4" w:rsidRDefault="00DD2FC4" w:rsidP="00DD2FC4">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DD2FC4" w:rsidRPr="00DD2FC4" w:rsidRDefault="00DD2FC4" w:rsidP="00DD2FC4">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p>
                      <w:p w:rsidR="00DD2FC4" w:rsidRPr="00DD2FC4" w:rsidRDefault="00DD2FC4" w:rsidP="00DD2FC4">
                        <w:pPr>
                          <w:rPr>
                            <w:rFonts w:ascii="Calibri" w:hAnsi="Calibri" w:cs="Calibri"/>
                            <w:sz w:val="22"/>
                            <w:szCs w:val="22"/>
                          </w:rPr>
                        </w:pPr>
                        <w:r>
                          <w:rPr>
                            <w:rFonts w:ascii="Calibri" w:hAnsi="Calibri" w:cs="Calibri"/>
                            <w:sz w:val="22"/>
                            <w:szCs w:val="22"/>
                          </w:rPr>
                          <w:t xml:space="preserve"> </w:t>
                        </w:r>
                      </w:p>
                      <w:p w:rsidR="00B82C83" w:rsidRPr="0036196E" w:rsidRDefault="00B82C83" w:rsidP="00EF05E9">
                        <w:pPr>
                          <w:ind w:right="-335"/>
                          <w:rPr>
                            <w:rStyle w:val="FontStyle17"/>
                            <w:rFonts w:asciiTheme="minorHAnsi" w:eastAsia="Cambria" w:hAnsiTheme="minorHAnsi" w:cstheme="minorHAnsi"/>
                            <w:spacing w:val="-3"/>
                            <w:kern w:val="1"/>
                            <w:shd w:val="clear" w:color="auto" w:fill="FFFFFF"/>
                            <w:lang w:bidi="hi-IN"/>
                          </w:rPr>
                        </w:pPr>
                      </w:p>
                    </w:tc>
                  </w:tr>
                  <w:tr w:rsidR="00DD2FC4" w:rsidTr="008D2AA6">
                    <w:tc>
                      <w:tcPr>
                        <w:tcW w:w="765" w:type="dxa"/>
                      </w:tcPr>
                      <w:p w:rsidR="00DD2FC4" w:rsidRDefault="00DD2FC4" w:rsidP="00444623">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12</w:t>
                        </w:r>
                      </w:p>
                    </w:tc>
                    <w:tc>
                      <w:tcPr>
                        <w:tcW w:w="3969" w:type="dxa"/>
                      </w:tcPr>
                      <w:p w:rsidR="00DD2FC4" w:rsidRPr="00DD2FC4" w:rsidRDefault="00DD2FC4" w:rsidP="00EF05E9">
                        <w:pPr>
                          <w:rPr>
                            <w:rFonts w:asciiTheme="minorHAnsi" w:hAnsiTheme="minorHAnsi" w:cstheme="minorHAnsi"/>
                            <w:sz w:val="22"/>
                            <w:szCs w:val="22"/>
                          </w:rPr>
                        </w:pPr>
                        <w:r>
                          <w:rPr>
                            <w:rFonts w:asciiTheme="minorHAnsi" w:hAnsiTheme="minorHAnsi" w:cstheme="minorHAnsi"/>
                            <w:bCs/>
                            <w:spacing w:val="-7"/>
                            <w:sz w:val="22"/>
                            <w:szCs w:val="22"/>
                            <w:shd w:val="clear" w:color="auto" w:fill="FFFFFF"/>
                          </w:rPr>
                          <w:t>Δωρεάν π</w:t>
                        </w:r>
                        <w:r w:rsidRPr="00B82C83">
                          <w:rPr>
                            <w:rFonts w:asciiTheme="minorHAnsi" w:hAnsiTheme="minorHAnsi" w:cstheme="minorHAnsi"/>
                            <w:bCs/>
                            <w:spacing w:val="-7"/>
                            <w:sz w:val="22"/>
                            <w:szCs w:val="22"/>
                            <w:shd w:val="clear" w:color="auto" w:fill="FFFFFF"/>
                          </w:rPr>
                          <w:t>αραχώρηση</w:t>
                        </w:r>
                        <w:r>
                          <w:rPr>
                            <w:rFonts w:asciiTheme="minorHAnsi" w:hAnsiTheme="minorHAnsi" w:cstheme="minorHAnsi"/>
                            <w:bCs/>
                            <w:spacing w:val="-7"/>
                            <w:sz w:val="22"/>
                            <w:szCs w:val="22"/>
                            <w:shd w:val="clear" w:color="auto" w:fill="FFFFFF"/>
                          </w:rPr>
                          <w:t xml:space="preserve">  σχολικής  </w:t>
                        </w:r>
                        <w:r w:rsidRPr="00B82C83">
                          <w:rPr>
                            <w:rFonts w:asciiTheme="minorHAnsi" w:hAnsiTheme="minorHAnsi" w:cstheme="minorHAnsi"/>
                            <w:bCs/>
                            <w:spacing w:val="-7"/>
                            <w:sz w:val="22"/>
                            <w:szCs w:val="22"/>
                            <w:shd w:val="clear" w:color="auto" w:fill="FFFFFF"/>
                          </w:rPr>
                          <w:t xml:space="preserve"> </w:t>
                        </w:r>
                        <w:r w:rsidRPr="00DD2FC4">
                          <w:rPr>
                            <w:rFonts w:ascii="Calibri" w:hAnsi="Calibri" w:cs="Calibri"/>
                            <w:color w:val="000000"/>
                            <w:sz w:val="22"/>
                            <w:szCs w:val="22"/>
                          </w:rPr>
                          <w:t>αίθουσας του 9</w:t>
                        </w:r>
                        <w:r w:rsidRPr="00DD2FC4">
                          <w:rPr>
                            <w:rFonts w:ascii="Calibri" w:hAnsi="Calibri" w:cs="Calibri"/>
                            <w:color w:val="000000"/>
                            <w:sz w:val="22"/>
                            <w:szCs w:val="22"/>
                            <w:vertAlign w:val="superscript"/>
                          </w:rPr>
                          <w:t>ου</w:t>
                        </w:r>
                        <w:r w:rsidRPr="00DD2FC4">
                          <w:rPr>
                            <w:rFonts w:ascii="Calibri" w:hAnsi="Calibri" w:cs="Calibri"/>
                            <w:color w:val="000000"/>
                            <w:sz w:val="22"/>
                            <w:szCs w:val="22"/>
                          </w:rPr>
                          <w:t xml:space="preserve"> Δημοτικού Σχολείου Λιβαδειάς στο Σύλλογο «Η ΤΕΧΝΗ ΤΟΥ ΕΥ ΖΗΝ</w:t>
                        </w:r>
                      </w:p>
                    </w:tc>
                    <w:tc>
                      <w:tcPr>
                        <w:tcW w:w="2268" w:type="dxa"/>
                      </w:tcPr>
                      <w:p w:rsidR="00DD2FC4" w:rsidRDefault="00DD2FC4"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DD2FC4" w:rsidRDefault="00DD2FC4"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DD2FC4" w:rsidRPr="00DD2FC4" w:rsidRDefault="00DD2FC4" w:rsidP="00EF05E9">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DD2FC4" w:rsidRPr="00DD2FC4" w:rsidRDefault="00DD2FC4" w:rsidP="00EF05E9">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r>
                          <w:rPr>
                            <w:rFonts w:ascii="Calibri" w:hAnsi="Calibri" w:cs="Calibri"/>
                            <w:sz w:val="22"/>
                            <w:szCs w:val="22"/>
                          </w:rPr>
                          <w:t xml:space="preserve"> </w:t>
                        </w:r>
                      </w:p>
                      <w:p w:rsidR="00DD2FC4" w:rsidRPr="0036196E" w:rsidRDefault="00DD2FC4" w:rsidP="00EF05E9">
                        <w:pPr>
                          <w:ind w:right="-335"/>
                          <w:rPr>
                            <w:rStyle w:val="FontStyle17"/>
                            <w:rFonts w:asciiTheme="minorHAnsi" w:eastAsia="Cambria" w:hAnsiTheme="minorHAnsi" w:cstheme="minorHAnsi"/>
                            <w:spacing w:val="-3"/>
                            <w:kern w:val="1"/>
                            <w:shd w:val="clear" w:color="auto" w:fill="FFFFFF"/>
                            <w:lang w:bidi="hi-IN"/>
                          </w:rPr>
                        </w:pPr>
                      </w:p>
                    </w:tc>
                  </w:tr>
                  <w:tr w:rsidR="00D31FC4" w:rsidTr="008D2AA6">
                    <w:tc>
                      <w:tcPr>
                        <w:tcW w:w="765" w:type="dxa"/>
                      </w:tcPr>
                      <w:p w:rsidR="00D31FC4" w:rsidRDefault="00D31FC4" w:rsidP="00444623">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13</w:t>
                        </w:r>
                      </w:p>
                    </w:tc>
                    <w:tc>
                      <w:tcPr>
                        <w:tcW w:w="3969" w:type="dxa"/>
                      </w:tcPr>
                      <w:p w:rsidR="00D31FC4" w:rsidRDefault="004A4651" w:rsidP="00EF05E9">
                        <w:pPr>
                          <w:rPr>
                            <w:rFonts w:asciiTheme="minorHAnsi" w:hAnsiTheme="minorHAnsi" w:cstheme="minorHAnsi"/>
                            <w:bCs/>
                            <w:spacing w:val="-7"/>
                            <w:sz w:val="22"/>
                            <w:szCs w:val="22"/>
                            <w:shd w:val="clear" w:color="auto" w:fill="FFFFFF"/>
                          </w:rPr>
                        </w:pPr>
                        <w:r>
                          <w:rPr>
                            <w:rFonts w:asciiTheme="minorHAnsi" w:hAnsiTheme="minorHAnsi" w:cstheme="minorHAnsi"/>
                            <w:bCs/>
                            <w:spacing w:val="-7"/>
                            <w:sz w:val="22"/>
                            <w:szCs w:val="22"/>
                            <w:shd w:val="clear" w:color="auto" w:fill="FFFFFF"/>
                          </w:rPr>
                          <w:t>Δωρεάν π</w:t>
                        </w:r>
                        <w:r w:rsidRPr="00B82C83">
                          <w:rPr>
                            <w:rFonts w:asciiTheme="minorHAnsi" w:hAnsiTheme="minorHAnsi" w:cstheme="minorHAnsi"/>
                            <w:bCs/>
                            <w:spacing w:val="-7"/>
                            <w:sz w:val="22"/>
                            <w:szCs w:val="22"/>
                            <w:shd w:val="clear" w:color="auto" w:fill="FFFFFF"/>
                          </w:rPr>
                          <w:t>αραχώρηση</w:t>
                        </w:r>
                        <w:r>
                          <w:rPr>
                            <w:rFonts w:asciiTheme="minorHAnsi" w:hAnsiTheme="minorHAnsi" w:cstheme="minorHAnsi"/>
                            <w:bCs/>
                            <w:spacing w:val="-7"/>
                            <w:sz w:val="22"/>
                            <w:szCs w:val="22"/>
                            <w:shd w:val="clear" w:color="auto" w:fill="FFFFFF"/>
                          </w:rPr>
                          <w:t xml:space="preserve">  </w:t>
                        </w:r>
                        <w:r w:rsidRPr="00D958C0">
                          <w:rPr>
                            <w:rFonts w:ascii="Calibri" w:hAnsi="Calibri" w:cs="Calibri"/>
                            <w:color w:val="000000"/>
                            <w:sz w:val="22"/>
                            <w:szCs w:val="22"/>
                          </w:rPr>
                          <w:t>της αίθουσας εκδηλώσεων του 2</w:t>
                        </w:r>
                        <w:r w:rsidRPr="00D958C0">
                          <w:rPr>
                            <w:rFonts w:ascii="Calibri" w:hAnsi="Calibri" w:cs="Calibri"/>
                            <w:color w:val="000000"/>
                            <w:sz w:val="22"/>
                            <w:szCs w:val="22"/>
                            <w:vertAlign w:val="superscript"/>
                          </w:rPr>
                          <w:t>ου</w:t>
                        </w:r>
                        <w:r w:rsidRPr="00D958C0">
                          <w:rPr>
                            <w:rFonts w:ascii="Calibri" w:hAnsi="Calibri" w:cs="Calibri"/>
                            <w:color w:val="000000"/>
                            <w:sz w:val="22"/>
                            <w:szCs w:val="22"/>
                          </w:rPr>
                          <w:t xml:space="preserve"> ΓΕΛ Λιβαδειάς στον Χορευτικό Λαογραφικό Όμιλο Λιβαδειάς</w:t>
                        </w:r>
                      </w:p>
                    </w:tc>
                    <w:tc>
                      <w:tcPr>
                        <w:tcW w:w="2268" w:type="dxa"/>
                      </w:tcPr>
                      <w:p w:rsidR="00D31FC4" w:rsidRDefault="00D31FC4"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D31FC4" w:rsidRDefault="00D31FC4"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D31FC4" w:rsidRPr="00DD2FC4" w:rsidRDefault="00D31FC4" w:rsidP="00EF05E9">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D31FC4" w:rsidRPr="00DD2FC4" w:rsidRDefault="00D31FC4" w:rsidP="00EF05E9">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r>
                          <w:rPr>
                            <w:rFonts w:ascii="Calibri" w:hAnsi="Calibri" w:cs="Calibri"/>
                            <w:sz w:val="22"/>
                            <w:szCs w:val="22"/>
                          </w:rPr>
                          <w:t xml:space="preserve"> </w:t>
                        </w:r>
                      </w:p>
                      <w:p w:rsidR="00D31FC4" w:rsidRPr="0036196E" w:rsidRDefault="00D31FC4" w:rsidP="00EF05E9">
                        <w:pPr>
                          <w:ind w:right="-335"/>
                          <w:rPr>
                            <w:rStyle w:val="FontStyle17"/>
                            <w:rFonts w:asciiTheme="minorHAnsi" w:eastAsia="Cambria" w:hAnsiTheme="minorHAnsi" w:cstheme="minorHAnsi"/>
                            <w:spacing w:val="-3"/>
                            <w:kern w:val="1"/>
                            <w:shd w:val="clear" w:color="auto" w:fill="FFFFFF"/>
                            <w:lang w:bidi="hi-IN"/>
                          </w:rPr>
                        </w:pPr>
                      </w:p>
                    </w:tc>
                  </w:tr>
                  <w:tr w:rsidR="00D31FC4" w:rsidTr="00FB461D">
                    <w:trPr>
                      <w:trHeight w:val="119"/>
                    </w:trPr>
                    <w:tc>
                      <w:tcPr>
                        <w:tcW w:w="765" w:type="dxa"/>
                      </w:tcPr>
                      <w:p w:rsidR="00D31FC4" w:rsidRDefault="00D31FC4" w:rsidP="00444623">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14</w:t>
                        </w:r>
                      </w:p>
                    </w:tc>
                    <w:tc>
                      <w:tcPr>
                        <w:tcW w:w="3969" w:type="dxa"/>
                      </w:tcPr>
                      <w:p w:rsidR="00D31FC4" w:rsidRDefault="004A4651" w:rsidP="00EF05E9">
                        <w:pPr>
                          <w:rPr>
                            <w:rFonts w:asciiTheme="minorHAnsi" w:hAnsiTheme="minorHAnsi" w:cstheme="minorHAnsi"/>
                            <w:bCs/>
                            <w:spacing w:val="-7"/>
                            <w:sz w:val="22"/>
                            <w:szCs w:val="22"/>
                            <w:shd w:val="clear" w:color="auto" w:fill="FFFFFF"/>
                          </w:rPr>
                        </w:pPr>
                        <w:r>
                          <w:rPr>
                            <w:rFonts w:asciiTheme="minorHAnsi" w:hAnsiTheme="minorHAnsi" w:cstheme="minorHAnsi"/>
                            <w:bCs/>
                            <w:spacing w:val="-7"/>
                            <w:sz w:val="22"/>
                            <w:szCs w:val="22"/>
                            <w:shd w:val="clear" w:color="auto" w:fill="FFFFFF"/>
                          </w:rPr>
                          <w:t>Δωρεάν π</w:t>
                        </w:r>
                        <w:r w:rsidRPr="00B82C83">
                          <w:rPr>
                            <w:rFonts w:asciiTheme="minorHAnsi" w:hAnsiTheme="minorHAnsi" w:cstheme="minorHAnsi"/>
                            <w:bCs/>
                            <w:spacing w:val="-7"/>
                            <w:sz w:val="22"/>
                            <w:szCs w:val="22"/>
                            <w:shd w:val="clear" w:color="auto" w:fill="FFFFFF"/>
                          </w:rPr>
                          <w:t>αραχώρηση</w:t>
                        </w:r>
                        <w:r>
                          <w:rPr>
                            <w:rFonts w:asciiTheme="minorHAnsi" w:hAnsiTheme="minorHAnsi" w:cstheme="minorHAnsi"/>
                            <w:bCs/>
                            <w:spacing w:val="-7"/>
                            <w:sz w:val="22"/>
                            <w:szCs w:val="22"/>
                            <w:shd w:val="clear" w:color="auto" w:fill="FFFFFF"/>
                          </w:rPr>
                          <w:t xml:space="preserve">  </w:t>
                        </w:r>
                        <w:r w:rsidRPr="009E1262">
                          <w:rPr>
                            <w:rFonts w:ascii="Calibri" w:hAnsi="Calibri" w:cs="Calibri"/>
                            <w:color w:val="000000"/>
                            <w:sz w:val="22"/>
                            <w:szCs w:val="22"/>
                          </w:rPr>
                          <w:t>της αίθουσας εκδηλώσεων του 6</w:t>
                        </w:r>
                        <w:r w:rsidRPr="009E1262">
                          <w:rPr>
                            <w:rFonts w:ascii="Calibri" w:hAnsi="Calibri" w:cs="Calibri"/>
                            <w:color w:val="000000"/>
                            <w:sz w:val="22"/>
                            <w:szCs w:val="22"/>
                            <w:vertAlign w:val="superscript"/>
                          </w:rPr>
                          <w:t>ου</w:t>
                        </w:r>
                        <w:r w:rsidRPr="009E1262">
                          <w:rPr>
                            <w:rFonts w:ascii="Calibri" w:hAnsi="Calibri" w:cs="Calibri"/>
                            <w:color w:val="000000"/>
                            <w:sz w:val="22"/>
                            <w:szCs w:val="22"/>
                          </w:rPr>
                          <w:t xml:space="preserve"> Δημοτικού Σχολείου Λιβαδειάς στον ΑΧΟΛ Λιβαδειάς</w:t>
                        </w:r>
                      </w:p>
                    </w:tc>
                    <w:tc>
                      <w:tcPr>
                        <w:tcW w:w="2268" w:type="dxa"/>
                      </w:tcPr>
                      <w:p w:rsidR="00D31FC4" w:rsidRDefault="00D31FC4"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D31FC4" w:rsidRDefault="00D31FC4"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D31FC4" w:rsidRPr="00DD2FC4" w:rsidRDefault="00D31FC4" w:rsidP="00EF05E9">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D31FC4" w:rsidRPr="00DD2FC4" w:rsidRDefault="00D31FC4" w:rsidP="00EF05E9">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r>
                          <w:rPr>
                            <w:rFonts w:ascii="Calibri" w:hAnsi="Calibri" w:cs="Calibri"/>
                            <w:sz w:val="22"/>
                            <w:szCs w:val="22"/>
                          </w:rPr>
                          <w:t xml:space="preserve"> </w:t>
                        </w:r>
                      </w:p>
                      <w:p w:rsidR="00D31FC4" w:rsidRPr="0036196E" w:rsidRDefault="00D31FC4" w:rsidP="00EF05E9">
                        <w:pPr>
                          <w:ind w:right="-335"/>
                          <w:rPr>
                            <w:rStyle w:val="FontStyle17"/>
                            <w:rFonts w:asciiTheme="minorHAnsi" w:eastAsia="Cambria" w:hAnsiTheme="minorHAnsi" w:cstheme="minorHAnsi"/>
                            <w:spacing w:val="-3"/>
                            <w:kern w:val="1"/>
                            <w:shd w:val="clear" w:color="auto" w:fill="FFFFFF"/>
                            <w:lang w:bidi="hi-IN"/>
                          </w:rPr>
                        </w:pPr>
                      </w:p>
                    </w:tc>
                  </w:tr>
                </w:tbl>
                <w:p w:rsidR="00FF0F62" w:rsidRPr="00FF0F62" w:rsidRDefault="00FF0F62" w:rsidP="00FF0F62">
                  <w:pPr>
                    <w:pStyle w:val="Web"/>
                    <w:shd w:val="clear" w:color="auto" w:fill="FFFFFF"/>
                    <w:rPr>
                      <w:rFonts w:asciiTheme="minorHAnsi" w:hAnsiTheme="minorHAnsi" w:cstheme="minorHAnsi"/>
                      <w:color w:val="212529"/>
                      <w:sz w:val="22"/>
                      <w:szCs w:val="22"/>
                    </w:rPr>
                  </w:pPr>
                  <w:r w:rsidRPr="00FF0F62">
                    <w:rPr>
                      <w:rFonts w:asciiTheme="minorHAnsi" w:hAnsiTheme="minorHAnsi" w:cstheme="minorHAnsi"/>
                      <w:color w:val="212529"/>
                      <w:sz w:val="22"/>
                      <w:szCs w:val="22"/>
                    </w:rPr>
                    <w:lastRenderedPageBreak/>
                    <w:t>Η παρούσα πρόσκληση αναρτάται αυθημερόν στην ιστοσελίδα του Δήμου και κοινοποιείται στα μέλη του Δημοτικού Συμβουλίου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124 παρ. 2 του ν. 5314/2026.</w:t>
                  </w:r>
                </w:p>
                <w:p w:rsidR="00A0428B" w:rsidRPr="008F02B8" w:rsidRDefault="00FF0F62" w:rsidP="00B37A62">
                  <w:pPr>
                    <w:pStyle w:val="Web"/>
                    <w:shd w:val="clear" w:color="auto" w:fill="FFFFFF"/>
                    <w:rPr>
                      <w:rFonts w:asciiTheme="minorHAnsi" w:hAnsiTheme="minorHAnsi" w:cstheme="minorHAnsi"/>
                      <w:b/>
                      <w:sz w:val="22"/>
                      <w:szCs w:val="22"/>
                    </w:rPr>
                  </w:pPr>
                  <w:r w:rsidRPr="00890710">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Pr="00890710">
                    <w:rPr>
                      <w:rFonts w:asciiTheme="minorHAnsi" w:hAnsiTheme="minorHAnsi" w:cstheme="minorHAnsi"/>
                      <w:color w:val="212529"/>
                      <w:sz w:val="22"/>
                      <w:szCs w:val="22"/>
                    </w:rPr>
                    <w:t>Λεβαδέων</w:t>
                  </w:r>
                  <w:proofErr w:type="spellEnd"/>
                  <w:r w:rsidRPr="00890710">
                    <w:rPr>
                      <w:rFonts w:asciiTheme="minorHAnsi" w:hAnsiTheme="minorHAnsi" w:cstheme="minorHAnsi"/>
                      <w:color w:val="212529"/>
                      <w:sz w:val="22"/>
                      <w:szCs w:val="22"/>
                    </w:rPr>
                    <w:t> </w:t>
                  </w:r>
                  <w:hyperlink r:id="rId10" w:history="1">
                    <w:r w:rsidR="00890710" w:rsidRPr="00890710">
                      <w:rPr>
                        <w:rStyle w:val="-"/>
                        <w:rFonts w:asciiTheme="minorHAnsi" w:hAnsiTheme="minorHAnsi" w:cstheme="minorHAnsi"/>
                        <w:sz w:val="22"/>
                        <w:szCs w:val="22"/>
                      </w:rPr>
                      <w:t>https://www.youtube.com/@dimos</w:t>
                    </w:r>
                    <w:r w:rsidR="00890710" w:rsidRPr="00890710">
                      <w:rPr>
                        <w:rStyle w:val="-"/>
                        <w:rFonts w:asciiTheme="minorHAnsi" w:hAnsiTheme="minorHAnsi" w:cstheme="minorHAnsi"/>
                        <w:sz w:val="22"/>
                        <w:szCs w:val="22"/>
                        <w:lang w:val="en-US"/>
                      </w:rPr>
                      <w:t>levadeon</w:t>
                    </w:r>
                  </w:hyperlink>
                  <w:r w:rsidRPr="00890710">
                    <w:rPr>
                      <w:rFonts w:asciiTheme="minorHAnsi" w:hAnsiTheme="minorHAnsi" w:cstheme="minorHAnsi"/>
                      <w:color w:val="212529"/>
                      <w:sz w:val="22"/>
                      <w:szCs w:val="22"/>
                    </w:rPr>
                    <w:t>, με ανάρτηση του σχετικού συνδέσμου στην ιστοσελίδα του Δήμου, σύμφωνα με το άρθρο 122 παρ. 2 του ν. 5314/2026.</w:t>
                  </w:r>
                </w:p>
              </w:tc>
            </w:tr>
          </w:tbl>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r w:rsidRPr="00A619A1">
              <w:rPr>
                <w:rFonts w:asciiTheme="minorHAnsi" w:eastAsia="Arial" w:hAnsiTheme="minorHAnsi" w:cstheme="minorHAnsi"/>
                <w:b/>
                <w:bCs/>
                <w:sz w:val="22"/>
                <w:szCs w:val="22"/>
              </w:rPr>
              <w:lastRenderedPageBreak/>
              <w:t>Η  ΠΡΟΕΔΡΟΣ ΤΟΥ ΔΗΜΟΤΙΚΟΥ ΣΥΜΒΟΥΛΙΟΥ</w:t>
            </w:r>
          </w:p>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p>
          <w:p w:rsidR="00A70175" w:rsidRDefault="00A70175" w:rsidP="00A70175">
            <w:pPr>
              <w:spacing w:before="100" w:beforeAutospacing="1" w:after="100" w:afterAutospacing="1"/>
              <w:ind w:left="360"/>
              <w:jc w:val="cente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ΧΕΒΑ ΑΘΑΝΑΣΙΑ (ΝΑΝΣΥ)</w:t>
            </w:r>
          </w:p>
          <w:p w:rsidR="00A70175" w:rsidRPr="00A619A1" w:rsidRDefault="00C00CF2" w:rsidP="00A70175">
            <w:pPr>
              <w:jc w:val="both"/>
              <w:rPr>
                <w:rFonts w:asciiTheme="minorHAnsi" w:hAnsiTheme="minorHAnsi" w:cstheme="minorHAnsi"/>
                <w:bCs/>
                <w:sz w:val="22"/>
                <w:szCs w:val="22"/>
              </w:rPr>
            </w:pPr>
            <w:r>
              <w:rPr>
                <w:rFonts w:asciiTheme="minorHAnsi" w:hAnsiTheme="minorHAnsi" w:cstheme="minorHAnsi"/>
                <w:sz w:val="22"/>
                <w:szCs w:val="22"/>
              </w:rPr>
              <w:t xml:space="preserve"> </w:t>
            </w:r>
            <w:r w:rsidR="00A70175" w:rsidRPr="00A619A1">
              <w:rPr>
                <w:rFonts w:asciiTheme="minorHAnsi" w:hAnsiTheme="minorHAnsi" w:cstheme="minorHAnsi"/>
                <w:sz w:val="22"/>
                <w:szCs w:val="22"/>
              </w:rPr>
              <w:t xml:space="preserve"> ΚΑΛΟΥΝΤΑΙ </w:t>
            </w:r>
            <w:r w:rsidR="00A363AC">
              <w:rPr>
                <w:rFonts w:asciiTheme="minorHAnsi" w:hAnsiTheme="minorHAnsi" w:cstheme="minorHAnsi"/>
                <w:sz w:val="22"/>
                <w:szCs w:val="22"/>
              </w:rPr>
              <w:t xml:space="preserve"> </w:t>
            </w:r>
            <w:r w:rsidR="00A70175" w:rsidRPr="00A619A1">
              <w:rPr>
                <w:rFonts w:asciiTheme="minorHAnsi" w:hAnsiTheme="minorHAnsi" w:cstheme="minorHAnsi"/>
                <w:sz w:val="22"/>
                <w:szCs w:val="22"/>
              </w:rPr>
              <w:t>Βάσει του</w:t>
            </w:r>
            <w:r w:rsidR="00A363AC">
              <w:rPr>
                <w:rFonts w:asciiTheme="minorHAnsi" w:hAnsiTheme="minorHAnsi" w:cstheme="minorHAnsi"/>
                <w:sz w:val="22"/>
                <w:szCs w:val="22"/>
              </w:rPr>
              <w:t xml:space="preserve"> </w:t>
            </w:r>
            <w:r w:rsidR="00A70175" w:rsidRPr="00A619A1">
              <w:rPr>
                <w:rFonts w:asciiTheme="minorHAnsi" w:hAnsiTheme="minorHAnsi" w:cstheme="minorHAnsi"/>
                <w:sz w:val="22"/>
                <w:szCs w:val="22"/>
              </w:rPr>
              <w:t xml:space="preserve"> άρθρου 4 του  </w:t>
            </w:r>
            <w:r w:rsidR="00A70175" w:rsidRPr="00A619A1">
              <w:rPr>
                <w:rFonts w:asciiTheme="minorHAnsi" w:hAnsiTheme="minorHAnsi" w:cstheme="minorHAnsi"/>
                <w:bCs/>
                <w:sz w:val="22"/>
                <w:szCs w:val="22"/>
              </w:rPr>
              <w:t xml:space="preserve"> Κανονισμού Λειτουργίας Δημοτικού Συμβουλίου </w:t>
            </w:r>
            <w:proofErr w:type="spellStart"/>
            <w:r w:rsidR="00A70175" w:rsidRPr="00A619A1">
              <w:rPr>
                <w:rFonts w:asciiTheme="minorHAnsi" w:hAnsiTheme="minorHAnsi" w:cstheme="minorHAnsi"/>
                <w:bCs/>
                <w:sz w:val="22"/>
                <w:szCs w:val="22"/>
              </w:rPr>
              <w:t>Λεβαδέων</w:t>
            </w:r>
            <w:proofErr w:type="spellEnd"/>
            <w:r w:rsidR="00A70175" w:rsidRPr="00A619A1">
              <w:rPr>
                <w:rFonts w:asciiTheme="minorHAnsi" w:hAnsiTheme="minorHAnsi" w:cstheme="minorHAnsi"/>
                <w:bCs/>
                <w:sz w:val="22"/>
                <w:szCs w:val="22"/>
              </w:rPr>
              <w:t>) οι κατωτέρω</w:t>
            </w:r>
            <w:r w:rsidR="00A363AC">
              <w:rPr>
                <w:rFonts w:asciiTheme="minorHAnsi" w:hAnsiTheme="minorHAnsi" w:cstheme="minorHAnsi"/>
                <w:bCs/>
                <w:sz w:val="22"/>
                <w:szCs w:val="22"/>
              </w:rPr>
              <w:t xml:space="preserve"> </w:t>
            </w:r>
            <w:r w:rsidR="00890710">
              <w:rPr>
                <w:rFonts w:asciiTheme="minorHAnsi" w:hAnsiTheme="minorHAnsi" w:cstheme="minorHAnsi"/>
                <w:bCs/>
                <w:sz w:val="22"/>
                <w:szCs w:val="22"/>
              </w:rPr>
              <w:t xml:space="preserve">προϊστάμενοι των αρμοδίων υπηρεσιών </w:t>
            </w:r>
            <w:r w:rsidR="00A363AC">
              <w:rPr>
                <w:rFonts w:asciiTheme="minorHAnsi" w:hAnsiTheme="minorHAnsi" w:cstheme="minorHAnsi"/>
                <w:bCs/>
                <w:sz w:val="22"/>
                <w:szCs w:val="22"/>
              </w:rPr>
              <w:t xml:space="preserve"> του Δήμου </w:t>
            </w:r>
            <w:r w:rsidR="00A70175" w:rsidRPr="00A619A1">
              <w:rPr>
                <w:rFonts w:asciiTheme="minorHAnsi" w:hAnsiTheme="minorHAnsi" w:cstheme="minorHAnsi"/>
                <w:bCs/>
                <w:sz w:val="22"/>
                <w:szCs w:val="22"/>
              </w:rPr>
              <w:t>:</w:t>
            </w:r>
          </w:p>
          <w:p w:rsidR="00A70175" w:rsidRDefault="00A70175" w:rsidP="00A70175">
            <w:pPr>
              <w:rPr>
                <w:rFonts w:asciiTheme="minorHAnsi" w:hAnsiTheme="minorHAnsi" w:cstheme="minorHAnsi"/>
                <w:sz w:val="22"/>
                <w:szCs w:val="22"/>
              </w:rPr>
            </w:pPr>
            <w:r w:rsidRPr="00A619A1">
              <w:rPr>
                <w:rFonts w:asciiTheme="minorHAnsi" w:hAnsiTheme="minorHAnsi" w:cstheme="minorHAnsi"/>
                <w:sz w:val="22"/>
                <w:szCs w:val="22"/>
              </w:rPr>
              <w:t xml:space="preserve"> </w:t>
            </w:r>
          </w:p>
          <w:p w:rsidR="00C6471F" w:rsidRPr="00D3043B" w:rsidRDefault="000B640A" w:rsidP="00A70175">
            <w:pPr>
              <w:rPr>
                <w:rFonts w:asciiTheme="minorHAnsi" w:eastAsia="Arial" w:hAnsiTheme="minorHAnsi" w:cstheme="minorHAnsi"/>
                <w:sz w:val="22"/>
                <w:szCs w:val="22"/>
              </w:rPr>
            </w:pPr>
            <w:r w:rsidRPr="000B640A">
              <w:rPr>
                <w:rFonts w:asciiTheme="minorHAnsi" w:hAnsiTheme="minorHAnsi" w:cstheme="minorHAnsi"/>
                <w:sz w:val="22"/>
                <w:szCs w:val="22"/>
              </w:rPr>
              <w:t>1</w:t>
            </w:r>
            <w:r w:rsidR="00A0428B">
              <w:rPr>
                <w:rFonts w:asciiTheme="minorHAnsi" w:hAnsiTheme="minorHAnsi" w:cstheme="minorHAnsi"/>
                <w:sz w:val="22"/>
                <w:szCs w:val="22"/>
              </w:rPr>
              <w:t>.</w:t>
            </w:r>
            <w:r w:rsidR="00EE719A">
              <w:rPr>
                <w:rFonts w:asciiTheme="minorHAnsi" w:hAnsiTheme="minorHAnsi" w:cstheme="minorHAnsi"/>
                <w:sz w:val="22"/>
                <w:szCs w:val="22"/>
              </w:rPr>
              <w:t xml:space="preserve"> </w:t>
            </w:r>
            <w:r w:rsidR="00C6471F">
              <w:rPr>
                <w:rFonts w:asciiTheme="minorHAnsi" w:hAnsiTheme="minorHAnsi" w:cstheme="minorHAnsi"/>
                <w:sz w:val="22"/>
                <w:szCs w:val="22"/>
              </w:rPr>
              <w:t>ΠΡΟΙΣΤΑΜΕΝ</w:t>
            </w:r>
            <w:r w:rsidR="00034AA8">
              <w:rPr>
                <w:rFonts w:asciiTheme="minorHAnsi" w:hAnsiTheme="minorHAnsi" w:cstheme="minorHAnsi"/>
                <w:sz w:val="22"/>
                <w:szCs w:val="22"/>
              </w:rPr>
              <w:t xml:space="preserve">Η </w:t>
            </w:r>
            <w:r w:rsidR="00C6471F">
              <w:rPr>
                <w:rFonts w:asciiTheme="minorHAnsi" w:hAnsiTheme="minorHAnsi" w:cstheme="minorHAnsi"/>
                <w:sz w:val="22"/>
                <w:szCs w:val="22"/>
              </w:rPr>
              <w:t xml:space="preserve"> Δ/ΝΣΗΣ </w:t>
            </w:r>
            <w:r w:rsidR="00C6471F">
              <w:rPr>
                <w:rFonts w:asciiTheme="minorHAnsi" w:eastAsia="Arial" w:hAnsiTheme="minorHAnsi" w:cstheme="minorHAnsi"/>
                <w:sz w:val="22"/>
                <w:szCs w:val="22"/>
              </w:rPr>
              <w:t xml:space="preserve"> </w:t>
            </w:r>
            <w:r w:rsidR="00034AA8">
              <w:rPr>
                <w:rFonts w:asciiTheme="minorHAnsi" w:eastAsia="Arial" w:hAnsiTheme="minorHAnsi" w:cstheme="minorHAnsi"/>
                <w:sz w:val="22"/>
                <w:szCs w:val="22"/>
              </w:rPr>
              <w:t>ΔΙΟΙΚΗΤΙΚΩΝ ΥΠΗΡΕΣΙΩΝ –ΚΟΙΤΣΑΝΟΥ ΑΘΑΝΑΣΙΑ</w:t>
            </w:r>
          </w:p>
          <w:p w:rsidR="00034AA8" w:rsidRDefault="00F40379" w:rsidP="00A70175">
            <w:pPr>
              <w:rPr>
                <w:rFonts w:asciiTheme="minorHAnsi" w:eastAsia="Arial" w:hAnsiTheme="minorHAnsi" w:cstheme="minorHAnsi"/>
                <w:sz w:val="22"/>
                <w:szCs w:val="22"/>
              </w:rPr>
            </w:pPr>
            <w:r w:rsidRPr="00F40379">
              <w:rPr>
                <w:rFonts w:asciiTheme="minorHAnsi" w:hAnsiTheme="minorHAnsi" w:cstheme="minorHAnsi"/>
                <w:sz w:val="22"/>
                <w:szCs w:val="22"/>
              </w:rPr>
              <w:t xml:space="preserve">2. </w:t>
            </w:r>
            <w:r w:rsidR="0036196E">
              <w:rPr>
                <w:rFonts w:asciiTheme="minorHAnsi" w:hAnsiTheme="minorHAnsi" w:cstheme="minorHAnsi"/>
                <w:sz w:val="22"/>
                <w:szCs w:val="22"/>
              </w:rPr>
              <w:t xml:space="preserve">ΠΡΟΙΣΤΑΜΕΝΟΣ Δ/ΝΣΗΣ </w:t>
            </w:r>
            <w:r w:rsidR="0036196E">
              <w:rPr>
                <w:rFonts w:asciiTheme="minorHAnsi" w:eastAsia="Arial" w:hAnsiTheme="minorHAnsi" w:cstheme="minorHAnsi"/>
                <w:sz w:val="22"/>
                <w:szCs w:val="22"/>
              </w:rPr>
              <w:t xml:space="preserve"> </w:t>
            </w:r>
            <w:r w:rsidR="00034AA8">
              <w:rPr>
                <w:rFonts w:asciiTheme="minorHAnsi" w:eastAsia="Arial" w:hAnsiTheme="minorHAnsi" w:cstheme="minorHAnsi"/>
                <w:sz w:val="22"/>
                <w:szCs w:val="22"/>
              </w:rPr>
              <w:t xml:space="preserve">ΟΙΚΟΝΟΜΙΚΩΝ ΥΠΗΡΕΣΙΩΝ- ΣΤΑΜΑΤΑΚΗΣ ΑΝΔΡΕΑΣ </w:t>
            </w:r>
          </w:p>
          <w:p w:rsidR="007940B8" w:rsidRDefault="00B37A62" w:rsidP="000B640A">
            <w:pPr>
              <w:rPr>
                <w:rFonts w:asciiTheme="minorHAnsi" w:eastAsia="Arial" w:hAnsiTheme="minorHAnsi" w:cstheme="minorHAnsi"/>
                <w:sz w:val="22"/>
                <w:szCs w:val="22"/>
              </w:rPr>
            </w:pPr>
            <w:r>
              <w:rPr>
                <w:rFonts w:asciiTheme="minorHAnsi" w:eastAsia="Arial" w:hAnsiTheme="minorHAnsi" w:cstheme="minorHAnsi"/>
                <w:sz w:val="22"/>
                <w:szCs w:val="22"/>
              </w:rPr>
              <w:t>3</w:t>
            </w:r>
            <w:r>
              <w:rPr>
                <w:rFonts w:asciiTheme="minorHAnsi" w:hAnsiTheme="minorHAnsi" w:cstheme="minorHAnsi"/>
                <w:sz w:val="22"/>
                <w:szCs w:val="22"/>
              </w:rPr>
              <w:t>. ΠΡΟΙΣΤΑΜΕΝΗ  ΑΥΤ/ΛΟΥΣ ΤΜΗΜΑΤΟΣ ΟΙΚΟΝΟΜΙΚΗΣ ΑΝΑΠΤΥΞΗΣ</w:t>
            </w:r>
          </w:p>
          <w:p w:rsidR="007940B8" w:rsidRDefault="00B37A62" w:rsidP="000B640A">
            <w:pPr>
              <w:rPr>
                <w:rFonts w:asciiTheme="minorHAnsi" w:eastAsia="Arial" w:hAnsiTheme="minorHAnsi" w:cstheme="minorHAnsi"/>
                <w:sz w:val="22"/>
                <w:szCs w:val="22"/>
              </w:rPr>
            </w:pPr>
            <w:r>
              <w:rPr>
                <w:rFonts w:asciiTheme="minorHAnsi" w:eastAsia="Arial" w:hAnsiTheme="minorHAnsi" w:cstheme="minorHAnsi"/>
                <w:sz w:val="22"/>
                <w:szCs w:val="22"/>
              </w:rPr>
              <w:t>4.</w:t>
            </w:r>
            <w:r>
              <w:rPr>
                <w:rFonts w:asciiTheme="minorHAnsi" w:hAnsiTheme="minorHAnsi" w:cstheme="minorHAnsi"/>
                <w:sz w:val="22"/>
                <w:szCs w:val="22"/>
              </w:rPr>
              <w:t xml:space="preserve"> ΠΡΟΙΣΤΑΜΕΝΟΣ Δ/ΝΣΗΣ </w:t>
            </w:r>
            <w:r>
              <w:rPr>
                <w:rFonts w:asciiTheme="minorHAnsi" w:eastAsia="Arial" w:hAnsiTheme="minorHAnsi" w:cstheme="minorHAnsi"/>
                <w:sz w:val="22"/>
                <w:szCs w:val="22"/>
              </w:rPr>
              <w:t xml:space="preserve"> ΤΕΧΝΙΚΩΝ ΥΠΗΡΕΣΙΩΝ ΝΤΑΛΙΑΝΗΣ ΧΡΗΣΤΟΣ</w:t>
            </w:r>
          </w:p>
          <w:p w:rsidR="00D31FC4" w:rsidRDefault="00D31FC4" w:rsidP="000B640A">
            <w:pPr>
              <w:rPr>
                <w:rFonts w:asciiTheme="minorHAnsi" w:eastAsia="Arial" w:hAnsiTheme="minorHAnsi" w:cstheme="minorHAnsi"/>
                <w:sz w:val="22"/>
                <w:szCs w:val="22"/>
              </w:rPr>
            </w:pPr>
            <w:r>
              <w:rPr>
                <w:rFonts w:asciiTheme="minorHAnsi" w:eastAsia="Arial" w:hAnsiTheme="minorHAnsi" w:cstheme="minorHAnsi"/>
                <w:sz w:val="22"/>
                <w:szCs w:val="22"/>
              </w:rPr>
              <w:t>5.</w:t>
            </w:r>
            <w:r>
              <w:rPr>
                <w:rFonts w:asciiTheme="minorHAnsi" w:hAnsiTheme="minorHAnsi" w:cstheme="minorHAnsi"/>
                <w:sz w:val="22"/>
                <w:szCs w:val="22"/>
              </w:rPr>
              <w:t xml:space="preserve"> ΠΡΟΙΣΤΑΜΕΝΗ Δ/ΝΣΗΣ ΚΟΙΝΩΝΙΚΗΣ ΠΡΟΣΤΑΣΙΑΣ </w:t>
            </w:r>
            <w:r>
              <w:rPr>
                <w:rFonts w:asciiTheme="minorHAnsi" w:eastAsia="Arial" w:hAnsiTheme="minorHAnsi" w:cstheme="minorHAnsi"/>
                <w:sz w:val="22"/>
                <w:szCs w:val="22"/>
              </w:rPr>
              <w:t xml:space="preserve"> </w:t>
            </w:r>
            <w:r>
              <w:rPr>
                <w:rFonts w:asciiTheme="minorHAnsi" w:hAnsiTheme="minorHAnsi" w:cstheme="minorHAnsi"/>
                <w:color w:val="000000"/>
                <w:sz w:val="22"/>
                <w:szCs w:val="22"/>
              </w:rPr>
              <w:t>- ΠΑΠΑΓΕΩΡΓΙΟΥ ΜΑΡΙΑ</w:t>
            </w:r>
          </w:p>
          <w:p w:rsidR="00B37A62" w:rsidRDefault="00B37A62" w:rsidP="000B640A">
            <w:pPr>
              <w:rPr>
                <w:rFonts w:asciiTheme="minorHAnsi" w:eastAsia="Arial" w:hAnsiTheme="minorHAnsi" w:cstheme="minorHAnsi"/>
                <w:sz w:val="22"/>
                <w:szCs w:val="22"/>
              </w:rPr>
            </w:pPr>
          </w:p>
          <w:p w:rsidR="002C7B8B" w:rsidRPr="00C00CF2" w:rsidRDefault="002C7B8B" w:rsidP="000B640A">
            <w:pPr>
              <w:rPr>
                <w:rFonts w:asciiTheme="minorHAnsi" w:hAnsiTheme="minorHAnsi" w:cstheme="minorHAnsi"/>
                <w:color w:val="000000"/>
                <w:sz w:val="22"/>
                <w:szCs w:val="22"/>
              </w:rPr>
            </w:pPr>
          </w:p>
          <w:p w:rsidR="00BD4AB4" w:rsidRDefault="00EF7431" w:rsidP="00541AE1">
            <w:pPr>
              <w:spacing w:beforeLines="20" w:afterLines="20"/>
              <w:ind w:left="360"/>
              <w:jc w:val="both"/>
              <w:rPr>
                <w:rFonts w:asciiTheme="minorHAnsi" w:hAnsiTheme="minorHAnsi" w:cstheme="minorHAnsi"/>
                <w:b/>
                <w:sz w:val="22"/>
                <w:szCs w:val="22"/>
              </w:rPr>
            </w:pPr>
            <w:r w:rsidRPr="00EF7431">
              <w:rPr>
                <w:rFonts w:asciiTheme="minorHAnsi" w:hAnsiTheme="minorHAnsi" w:cstheme="minorHAnsi"/>
                <w:b/>
                <w:i/>
                <w:sz w:val="22"/>
                <w:szCs w:val="22"/>
                <w:highlight w:val="yellow"/>
                <w:u w:val="single"/>
              </w:rPr>
              <w:t xml:space="preserve">Βάσει των διατάξεων  </w:t>
            </w:r>
            <w:r w:rsidRPr="00EF7431">
              <w:rPr>
                <w:rFonts w:asciiTheme="minorHAnsi" w:hAnsiTheme="minorHAnsi" w:cstheme="minorHAnsi"/>
                <w:b/>
                <w:bCs/>
                <w:i/>
                <w:sz w:val="22"/>
                <w:szCs w:val="22"/>
                <w:highlight w:val="yellow"/>
                <w:u w:val="single"/>
              </w:rPr>
              <w:t xml:space="preserve">της </w:t>
            </w:r>
            <w:proofErr w:type="spellStart"/>
            <w:r w:rsidRPr="00EF7431">
              <w:rPr>
                <w:rFonts w:asciiTheme="minorHAnsi" w:hAnsiTheme="minorHAnsi" w:cstheme="minorHAnsi"/>
                <w:b/>
                <w:bCs/>
                <w:i/>
                <w:sz w:val="22"/>
                <w:szCs w:val="22"/>
                <w:highlight w:val="yellow"/>
                <w:u w:val="single"/>
              </w:rPr>
              <w:t>υπ΄αριθμ</w:t>
            </w:r>
            <w:proofErr w:type="spellEnd"/>
            <w:r w:rsidRPr="00EF7431">
              <w:rPr>
                <w:rFonts w:asciiTheme="minorHAnsi" w:hAnsiTheme="minorHAnsi" w:cstheme="minorHAnsi"/>
                <w:b/>
                <w:bCs/>
                <w:i/>
                <w:sz w:val="22"/>
                <w:szCs w:val="22"/>
                <w:highlight w:val="yellow"/>
                <w:u w:val="single"/>
              </w:rPr>
              <w:t xml:space="preserve"> </w:t>
            </w:r>
            <w:r w:rsidRPr="00EF7431">
              <w:rPr>
                <w:rFonts w:asciiTheme="minorHAnsi" w:hAnsiTheme="minorHAnsi" w:cstheme="minorHAnsi"/>
                <w:b/>
                <w:bCs/>
                <w:i/>
                <w:color w:val="000000"/>
                <w:sz w:val="22"/>
                <w:szCs w:val="22"/>
                <w:highlight w:val="yellow"/>
                <w:u w:val="single"/>
              </w:rPr>
              <w:t xml:space="preserve">98/2024 του ΥΠ.ΕΣ (9ΝΚ846ΜΤΛ6-Π6Λ) </w:t>
            </w:r>
            <w:r w:rsidRPr="00EF7431">
              <w:rPr>
                <w:rFonts w:asciiTheme="minorHAnsi" w:hAnsiTheme="minorHAnsi" w:cstheme="minorHAnsi"/>
                <w:b/>
                <w:i/>
                <w:sz w:val="22"/>
                <w:szCs w:val="22"/>
                <w:highlight w:val="yellow"/>
                <w:u w:val="single"/>
              </w:rPr>
              <w:t xml:space="preserve"> , μέρος 7 , ορίζεται προθεσμία ενημέρωσης του Προέδρου του Δημοτικού Συμβουλίου αναφορικά με τον τρόπο  συμμετοχής σε αυτή του κάθε δημοτικού συμβούλου  , δηλαδή είτε διά ζώσης, είτε μέσω τηλεδιάσκεψης μέχρι την  Τετάρτη   2</w:t>
            </w:r>
            <w:r w:rsidRPr="00EF7431">
              <w:rPr>
                <w:rFonts w:asciiTheme="minorHAnsi" w:hAnsiTheme="minorHAnsi" w:cstheme="minorHAnsi"/>
                <w:b/>
                <w:bCs/>
                <w:color w:val="000000"/>
                <w:sz w:val="22"/>
                <w:szCs w:val="22"/>
                <w:highlight w:val="yellow"/>
                <w:u w:val="single"/>
              </w:rPr>
              <w:t xml:space="preserve">/9/2026 </w:t>
            </w:r>
            <w:r w:rsidRPr="00EF7431">
              <w:rPr>
                <w:rStyle w:val="a5"/>
                <w:rFonts w:asciiTheme="minorHAnsi" w:hAnsiTheme="minorHAnsi" w:cstheme="minorHAnsi"/>
                <w:b w:val="0"/>
                <w:sz w:val="22"/>
                <w:szCs w:val="22"/>
                <w:highlight w:val="yellow"/>
                <w:u w:val="single"/>
                <w:shd w:val="clear" w:color="auto" w:fill="FFFFFF"/>
              </w:rPr>
              <w:t xml:space="preserve"> </w:t>
            </w:r>
            <w:r w:rsidRPr="00EF7431">
              <w:rPr>
                <w:rFonts w:asciiTheme="minorHAnsi" w:hAnsiTheme="minorHAnsi" w:cstheme="minorHAnsi"/>
                <w:b/>
                <w:i/>
                <w:sz w:val="22"/>
                <w:szCs w:val="22"/>
                <w:highlight w:val="yellow"/>
                <w:u w:val="single"/>
              </w:rPr>
              <w:t>και ώρα 10:00π.μ .</w:t>
            </w:r>
            <w:r w:rsidRPr="00117DD8">
              <w:rPr>
                <w:rFonts w:asciiTheme="minorHAnsi" w:hAnsiTheme="minorHAnsi" w:cstheme="minorHAnsi"/>
                <w:b/>
                <w:i/>
                <w:sz w:val="22"/>
                <w:szCs w:val="22"/>
                <w:u w:val="single"/>
              </w:rPr>
              <w:t xml:space="preserve">  </w:t>
            </w: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Pr="00A619A1"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tc>
      </w:tr>
    </w:tbl>
    <w:p w:rsidR="003B127A" w:rsidRPr="00A619A1" w:rsidRDefault="003B127A" w:rsidP="00DD1D06">
      <w:pPr>
        <w:spacing w:before="100" w:beforeAutospacing="1" w:after="100" w:afterAutospacing="1"/>
        <w:ind w:left="360"/>
        <w:rPr>
          <w:rFonts w:asciiTheme="minorHAnsi" w:hAnsiTheme="minorHAnsi" w:cstheme="minorHAnsi"/>
          <w:b/>
          <w:sz w:val="22"/>
          <w:szCs w:val="22"/>
        </w:rPr>
      </w:pPr>
    </w:p>
    <w:sectPr w:rsidR="003B127A" w:rsidRPr="00A619A1" w:rsidSect="00DA658D">
      <w:footerReference w:type="default" r:id="rId11"/>
      <w:pgSz w:w="11906" w:h="16838"/>
      <w:pgMar w:top="1134" w:right="1134" w:bottom="1134" w:left="1134" w:header="720" w:footer="720" w:gutter="0"/>
      <w:cols w:space="720"/>
      <w:docGrid w:linePitch="360" w:charSpace="-635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58B3" w:rsidRDefault="00E058B3" w:rsidP="005E5D39">
      <w:r>
        <w:separator/>
      </w:r>
    </w:p>
  </w:endnote>
  <w:endnote w:type="continuationSeparator" w:id="0">
    <w:p w:rsidR="00E058B3" w:rsidRDefault="00E058B3" w:rsidP="005E5D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816407"/>
      <w:docPartObj>
        <w:docPartGallery w:val="Page Numbers (Bottom of Page)"/>
        <w:docPartUnique/>
      </w:docPartObj>
    </w:sdtPr>
    <w:sdtContent>
      <w:p w:rsidR="00FF2F0A" w:rsidRDefault="00FF2F0A">
        <w:pPr>
          <w:pStyle w:val="aa"/>
          <w:jc w:val="center"/>
        </w:pPr>
        <w:r>
          <w:t>[</w:t>
        </w:r>
        <w:fldSimple w:instr=" PAGE   \* MERGEFORMAT ">
          <w:r w:rsidR="00057F94">
            <w:rPr>
              <w:noProof/>
            </w:rPr>
            <w:t>4</w:t>
          </w:r>
        </w:fldSimple>
        <w:r>
          <w:t>]</w:t>
        </w:r>
      </w:p>
    </w:sdtContent>
  </w:sdt>
  <w:p w:rsidR="00FF2F0A" w:rsidRDefault="00FF2F0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58B3" w:rsidRDefault="00E058B3" w:rsidP="005E5D39">
      <w:r>
        <w:separator/>
      </w:r>
    </w:p>
  </w:footnote>
  <w:footnote w:type="continuationSeparator" w:id="0">
    <w:p w:rsidR="00E058B3" w:rsidRDefault="00E058B3" w:rsidP="005E5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bullet"/>
      <w:lvlText w:val=""/>
      <w:lvlJc w:val="left"/>
      <w:pPr>
        <w:tabs>
          <w:tab w:val="num" w:pos="833"/>
        </w:tabs>
        <w:ind w:left="833" w:hanging="360"/>
      </w:pPr>
      <w:rPr>
        <w:rFonts w:ascii="Symbol" w:hAnsi="Symbol" w:cs="OpenSymbol"/>
        <w:color w:val="000000"/>
        <w:sz w:val="22"/>
        <w:szCs w:val="22"/>
        <w:lang w:val="el-GR"/>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color w:val="000000"/>
        <w:sz w:val="22"/>
        <w:szCs w:val="22"/>
        <w:lang w:val="el-GR"/>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color w:val="000000"/>
        <w:sz w:val="22"/>
        <w:szCs w:val="22"/>
        <w:lang w:val="el-GR"/>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3">
    <w:nsid w:val="00000005"/>
    <w:multiLevelType w:val="multilevel"/>
    <w:tmpl w:val="00000005"/>
    <w:name w:val="WW8Num5"/>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singleLevel"/>
    <w:tmpl w:val="0000000A"/>
    <w:name w:val="WW8Num11"/>
    <w:lvl w:ilvl="0">
      <w:start w:val="1"/>
      <w:numFmt w:val="bullet"/>
      <w:lvlText w:val=""/>
      <w:lvlJc w:val="left"/>
      <w:pPr>
        <w:tabs>
          <w:tab w:val="num" w:pos="0"/>
        </w:tabs>
        <w:ind w:left="720" w:hanging="360"/>
      </w:pPr>
      <w:rPr>
        <w:rFonts w:ascii="Symbol" w:hAnsi="Symbol" w:cs="Symbol" w:hint="default"/>
      </w:rPr>
    </w:lvl>
  </w:abstractNum>
  <w:abstractNum w:abstractNumId="8">
    <w:nsid w:val="02051BDB"/>
    <w:multiLevelType w:val="hybridMultilevel"/>
    <w:tmpl w:val="34B44A84"/>
    <w:lvl w:ilvl="0" w:tplc="BC42DCB0">
      <w:start w:val="1"/>
      <w:numFmt w:val="decimal"/>
      <w:lvlText w:val="%1."/>
      <w:lvlJc w:val="left"/>
      <w:pPr>
        <w:ind w:left="1069"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33238FE"/>
    <w:multiLevelType w:val="hybridMultilevel"/>
    <w:tmpl w:val="4088FDC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0">
    <w:nsid w:val="03D062B6"/>
    <w:multiLevelType w:val="hybridMultilevel"/>
    <w:tmpl w:val="7C16B79C"/>
    <w:lvl w:ilvl="0" w:tplc="0408000F">
      <w:start w:val="1"/>
      <w:numFmt w:val="decimal"/>
      <w:lvlText w:val="%1."/>
      <w:lvlJc w:val="left"/>
      <w:pPr>
        <w:ind w:left="1636" w:hanging="360"/>
      </w:pPr>
    </w:lvl>
    <w:lvl w:ilvl="1" w:tplc="04080019" w:tentative="1">
      <w:start w:val="1"/>
      <w:numFmt w:val="lowerLetter"/>
      <w:lvlText w:val="%2."/>
      <w:lvlJc w:val="left"/>
      <w:pPr>
        <w:ind w:left="2356" w:hanging="360"/>
      </w:pPr>
    </w:lvl>
    <w:lvl w:ilvl="2" w:tplc="0408001B" w:tentative="1">
      <w:start w:val="1"/>
      <w:numFmt w:val="lowerRoman"/>
      <w:lvlText w:val="%3."/>
      <w:lvlJc w:val="right"/>
      <w:pPr>
        <w:ind w:left="3076" w:hanging="180"/>
      </w:pPr>
    </w:lvl>
    <w:lvl w:ilvl="3" w:tplc="0408000F" w:tentative="1">
      <w:start w:val="1"/>
      <w:numFmt w:val="decimal"/>
      <w:lvlText w:val="%4."/>
      <w:lvlJc w:val="left"/>
      <w:pPr>
        <w:ind w:left="3796" w:hanging="360"/>
      </w:pPr>
    </w:lvl>
    <w:lvl w:ilvl="4" w:tplc="04080019" w:tentative="1">
      <w:start w:val="1"/>
      <w:numFmt w:val="lowerLetter"/>
      <w:lvlText w:val="%5."/>
      <w:lvlJc w:val="left"/>
      <w:pPr>
        <w:ind w:left="4516" w:hanging="360"/>
      </w:pPr>
    </w:lvl>
    <w:lvl w:ilvl="5" w:tplc="0408001B" w:tentative="1">
      <w:start w:val="1"/>
      <w:numFmt w:val="lowerRoman"/>
      <w:lvlText w:val="%6."/>
      <w:lvlJc w:val="right"/>
      <w:pPr>
        <w:ind w:left="5236" w:hanging="180"/>
      </w:pPr>
    </w:lvl>
    <w:lvl w:ilvl="6" w:tplc="0408000F" w:tentative="1">
      <w:start w:val="1"/>
      <w:numFmt w:val="decimal"/>
      <w:lvlText w:val="%7."/>
      <w:lvlJc w:val="left"/>
      <w:pPr>
        <w:ind w:left="5956" w:hanging="360"/>
      </w:pPr>
    </w:lvl>
    <w:lvl w:ilvl="7" w:tplc="04080019" w:tentative="1">
      <w:start w:val="1"/>
      <w:numFmt w:val="lowerLetter"/>
      <w:lvlText w:val="%8."/>
      <w:lvlJc w:val="left"/>
      <w:pPr>
        <w:ind w:left="6676" w:hanging="360"/>
      </w:pPr>
    </w:lvl>
    <w:lvl w:ilvl="8" w:tplc="0408001B" w:tentative="1">
      <w:start w:val="1"/>
      <w:numFmt w:val="lowerRoman"/>
      <w:lvlText w:val="%9."/>
      <w:lvlJc w:val="right"/>
      <w:pPr>
        <w:ind w:left="7396" w:hanging="180"/>
      </w:pPr>
    </w:lvl>
  </w:abstractNum>
  <w:abstractNum w:abstractNumId="11">
    <w:nsid w:val="03FB6FC6"/>
    <w:multiLevelType w:val="hybridMultilevel"/>
    <w:tmpl w:val="77F8F4B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2">
    <w:nsid w:val="04084340"/>
    <w:multiLevelType w:val="hybridMultilevel"/>
    <w:tmpl w:val="649C0E56"/>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3">
    <w:nsid w:val="0471125E"/>
    <w:multiLevelType w:val="hybridMultilevel"/>
    <w:tmpl w:val="9BCC91D6"/>
    <w:lvl w:ilvl="0" w:tplc="0408000F">
      <w:start w:val="1"/>
      <w:numFmt w:val="decimal"/>
      <w:lvlText w:val="%1."/>
      <w:lvlJc w:val="left"/>
      <w:pPr>
        <w:ind w:left="927"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064116F6"/>
    <w:multiLevelType w:val="hybridMultilevel"/>
    <w:tmpl w:val="22D21F18"/>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5">
    <w:nsid w:val="07A8761A"/>
    <w:multiLevelType w:val="hybridMultilevel"/>
    <w:tmpl w:val="B3ECE844"/>
    <w:lvl w:ilvl="0" w:tplc="0408000F">
      <w:start w:val="1"/>
      <w:numFmt w:val="decimal"/>
      <w:lvlText w:val="%1."/>
      <w:lvlJc w:val="left"/>
      <w:pPr>
        <w:ind w:left="1065" w:hanging="360"/>
      </w:pPr>
    </w:lvl>
    <w:lvl w:ilvl="1" w:tplc="04080019" w:tentative="1">
      <w:start w:val="1"/>
      <w:numFmt w:val="lowerLetter"/>
      <w:lvlText w:val="%2."/>
      <w:lvlJc w:val="left"/>
      <w:pPr>
        <w:ind w:left="1785" w:hanging="360"/>
      </w:pPr>
    </w:lvl>
    <w:lvl w:ilvl="2" w:tplc="0408001B" w:tentative="1">
      <w:start w:val="1"/>
      <w:numFmt w:val="lowerRoman"/>
      <w:lvlText w:val="%3."/>
      <w:lvlJc w:val="right"/>
      <w:pPr>
        <w:ind w:left="2505" w:hanging="180"/>
      </w:pPr>
    </w:lvl>
    <w:lvl w:ilvl="3" w:tplc="0408000F" w:tentative="1">
      <w:start w:val="1"/>
      <w:numFmt w:val="decimal"/>
      <w:lvlText w:val="%4."/>
      <w:lvlJc w:val="left"/>
      <w:pPr>
        <w:ind w:left="3225" w:hanging="360"/>
      </w:pPr>
    </w:lvl>
    <w:lvl w:ilvl="4" w:tplc="04080019" w:tentative="1">
      <w:start w:val="1"/>
      <w:numFmt w:val="lowerLetter"/>
      <w:lvlText w:val="%5."/>
      <w:lvlJc w:val="left"/>
      <w:pPr>
        <w:ind w:left="3945" w:hanging="360"/>
      </w:pPr>
    </w:lvl>
    <w:lvl w:ilvl="5" w:tplc="0408001B" w:tentative="1">
      <w:start w:val="1"/>
      <w:numFmt w:val="lowerRoman"/>
      <w:lvlText w:val="%6."/>
      <w:lvlJc w:val="right"/>
      <w:pPr>
        <w:ind w:left="4665" w:hanging="180"/>
      </w:pPr>
    </w:lvl>
    <w:lvl w:ilvl="6" w:tplc="0408000F" w:tentative="1">
      <w:start w:val="1"/>
      <w:numFmt w:val="decimal"/>
      <w:lvlText w:val="%7."/>
      <w:lvlJc w:val="left"/>
      <w:pPr>
        <w:ind w:left="5385" w:hanging="360"/>
      </w:pPr>
    </w:lvl>
    <w:lvl w:ilvl="7" w:tplc="04080019" w:tentative="1">
      <w:start w:val="1"/>
      <w:numFmt w:val="lowerLetter"/>
      <w:lvlText w:val="%8."/>
      <w:lvlJc w:val="left"/>
      <w:pPr>
        <w:ind w:left="6105" w:hanging="360"/>
      </w:pPr>
    </w:lvl>
    <w:lvl w:ilvl="8" w:tplc="0408001B" w:tentative="1">
      <w:start w:val="1"/>
      <w:numFmt w:val="lowerRoman"/>
      <w:lvlText w:val="%9."/>
      <w:lvlJc w:val="right"/>
      <w:pPr>
        <w:ind w:left="6825" w:hanging="180"/>
      </w:pPr>
    </w:lvl>
  </w:abstractNum>
  <w:abstractNum w:abstractNumId="16">
    <w:nsid w:val="07C07C2F"/>
    <w:multiLevelType w:val="hybridMultilevel"/>
    <w:tmpl w:val="4E36C0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0F5A1724"/>
    <w:multiLevelType w:val="hybridMultilevel"/>
    <w:tmpl w:val="0574B02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8">
    <w:nsid w:val="0F654519"/>
    <w:multiLevelType w:val="hybridMultilevel"/>
    <w:tmpl w:val="1A56A1F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16102B45"/>
    <w:multiLevelType w:val="hybridMultilevel"/>
    <w:tmpl w:val="BAEA2F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011512E"/>
    <w:multiLevelType w:val="hybridMultilevel"/>
    <w:tmpl w:val="2C68FAA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1">
    <w:nsid w:val="24476E22"/>
    <w:multiLevelType w:val="hybridMultilevel"/>
    <w:tmpl w:val="13B0B708"/>
    <w:lvl w:ilvl="0" w:tplc="AFCEEE1A">
      <w:start w:val="1"/>
      <w:numFmt w:val="decimal"/>
      <w:lvlText w:val="%1."/>
      <w:lvlJc w:val="left"/>
      <w:pPr>
        <w:ind w:left="763" w:hanging="360"/>
      </w:pPr>
      <w:rPr>
        <w:rFonts w:asciiTheme="minorHAnsi" w:hAnsiTheme="minorHAnsi" w:cstheme="minorHAnsi" w:hint="default"/>
        <w:b w:val="0"/>
        <w:sz w:val="22"/>
      </w:rPr>
    </w:lvl>
    <w:lvl w:ilvl="1" w:tplc="04080019" w:tentative="1">
      <w:start w:val="1"/>
      <w:numFmt w:val="lowerLetter"/>
      <w:lvlText w:val="%2."/>
      <w:lvlJc w:val="left"/>
      <w:pPr>
        <w:ind w:left="1483" w:hanging="360"/>
      </w:pPr>
    </w:lvl>
    <w:lvl w:ilvl="2" w:tplc="0408001B" w:tentative="1">
      <w:start w:val="1"/>
      <w:numFmt w:val="lowerRoman"/>
      <w:lvlText w:val="%3."/>
      <w:lvlJc w:val="right"/>
      <w:pPr>
        <w:ind w:left="2203" w:hanging="180"/>
      </w:pPr>
    </w:lvl>
    <w:lvl w:ilvl="3" w:tplc="0408000F" w:tentative="1">
      <w:start w:val="1"/>
      <w:numFmt w:val="decimal"/>
      <w:lvlText w:val="%4."/>
      <w:lvlJc w:val="left"/>
      <w:pPr>
        <w:ind w:left="2923" w:hanging="360"/>
      </w:pPr>
    </w:lvl>
    <w:lvl w:ilvl="4" w:tplc="04080019" w:tentative="1">
      <w:start w:val="1"/>
      <w:numFmt w:val="lowerLetter"/>
      <w:lvlText w:val="%5."/>
      <w:lvlJc w:val="left"/>
      <w:pPr>
        <w:ind w:left="3643" w:hanging="360"/>
      </w:pPr>
    </w:lvl>
    <w:lvl w:ilvl="5" w:tplc="0408001B" w:tentative="1">
      <w:start w:val="1"/>
      <w:numFmt w:val="lowerRoman"/>
      <w:lvlText w:val="%6."/>
      <w:lvlJc w:val="right"/>
      <w:pPr>
        <w:ind w:left="4363" w:hanging="180"/>
      </w:pPr>
    </w:lvl>
    <w:lvl w:ilvl="6" w:tplc="0408000F" w:tentative="1">
      <w:start w:val="1"/>
      <w:numFmt w:val="decimal"/>
      <w:lvlText w:val="%7."/>
      <w:lvlJc w:val="left"/>
      <w:pPr>
        <w:ind w:left="5083" w:hanging="360"/>
      </w:pPr>
    </w:lvl>
    <w:lvl w:ilvl="7" w:tplc="04080019" w:tentative="1">
      <w:start w:val="1"/>
      <w:numFmt w:val="lowerLetter"/>
      <w:lvlText w:val="%8."/>
      <w:lvlJc w:val="left"/>
      <w:pPr>
        <w:ind w:left="5803" w:hanging="360"/>
      </w:pPr>
    </w:lvl>
    <w:lvl w:ilvl="8" w:tplc="0408001B" w:tentative="1">
      <w:start w:val="1"/>
      <w:numFmt w:val="lowerRoman"/>
      <w:lvlText w:val="%9."/>
      <w:lvlJc w:val="right"/>
      <w:pPr>
        <w:ind w:left="6523" w:hanging="180"/>
      </w:pPr>
    </w:lvl>
  </w:abstractNum>
  <w:abstractNum w:abstractNumId="22">
    <w:nsid w:val="286A29DA"/>
    <w:multiLevelType w:val="hybridMultilevel"/>
    <w:tmpl w:val="75407A5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2CDB19A3"/>
    <w:multiLevelType w:val="hybridMultilevel"/>
    <w:tmpl w:val="A3C09526"/>
    <w:lvl w:ilvl="0" w:tplc="4CA251D0">
      <w:start w:val="1"/>
      <w:numFmt w:val="decimal"/>
      <w:lvlText w:val="%1."/>
      <w:lvlJc w:val="left"/>
      <w:pPr>
        <w:ind w:left="1429" w:hanging="360"/>
      </w:pPr>
      <w:rPr>
        <w:b/>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24">
    <w:nsid w:val="39CF07F9"/>
    <w:multiLevelType w:val="hybridMultilevel"/>
    <w:tmpl w:val="142AF898"/>
    <w:lvl w:ilvl="0" w:tplc="97426730">
      <w:start w:val="1"/>
      <w:numFmt w:val="decimal"/>
      <w:lvlText w:val="%1."/>
      <w:lvlJc w:val="left"/>
      <w:pPr>
        <w:ind w:left="502" w:hanging="360"/>
      </w:pPr>
      <w:rPr>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5">
    <w:nsid w:val="40570A28"/>
    <w:multiLevelType w:val="hybridMultilevel"/>
    <w:tmpl w:val="913C3E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0872D4B"/>
    <w:multiLevelType w:val="hybridMultilevel"/>
    <w:tmpl w:val="CA18851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7">
    <w:nsid w:val="4A7A63DC"/>
    <w:multiLevelType w:val="hybridMultilevel"/>
    <w:tmpl w:val="1FB268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DCC5E21"/>
    <w:multiLevelType w:val="hybridMultilevel"/>
    <w:tmpl w:val="9B9A11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E597D4D"/>
    <w:multiLevelType w:val="hybridMultilevel"/>
    <w:tmpl w:val="321A6B52"/>
    <w:lvl w:ilvl="0" w:tplc="0408000F">
      <w:start w:val="1"/>
      <w:numFmt w:val="decimal"/>
      <w:lvlText w:val="%1."/>
      <w:lvlJc w:val="left"/>
      <w:pPr>
        <w:ind w:left="935" w:hanging="360"/>
      </w:pPr>
    </w:lvl>
    <w:lvl w:ilvl="1" w:tplc="04080019" w:tentative="1">
      <w:start w:val="1"/>
      <w:numFmt w:val="lowerLetter"/>
      <w:lvlText w:val="%2."/>
      <w:lvlJc w:val="left"/>
      <w:pPr>
        <w:ind w:left="1655" w:hanging="360"/>
      </w:pPr>
    </w:lvl>
    <w:lvl w:ilvl="2" w:tplc="0408001B" w:tentative="1">
      <w:start w:val="1"/>
      <w:numFmt w:val="lowerRoman"/>
      <w:lvlText w:val="%3."/>
      <w:lvlJc w:val="right"/>
      <w:pPr>
        <w:ind w:left="2375" w:hanging="180"/>
      </w:pPr>
    </w:lvl>
    <w:lvl w:ilvl="3" w:tplc="0408000F" w:tentative="1">
      <w:start w:val="1"/>
      <w:numFmt w:val="decimal"/>
      <w:lvlText w:val="%4."/>
      <w:lvlJc w:val="left"/>
      <w:pPr>
        <w:ind w:left="3095" w:hanging="360"/>
      </w:pPr>
    </w:lvl>
    <w:lvl w:ilvl="4" w:tplc="04080019" w:tentative="1">
      <w:start w:val="1"/>
      <w:numFmt w:val="lowerLetter"/>
      <w:lvlText w:val="%5."/>
      <w:lvlJc w:val="left"/>
      <w:pPr>
        <w:ind w:left="3815" w:hanging="360"/>
      </w:pPr>
    </w:lvl>
    <w:lvl w:ilvl="5" w:tplc="0408001B" w:tentative="1">
      <w:start w:val="1"/>
      <w:numFmt w:val="lowerRoman"/>
      <w:lvlText w:val="%6."/>
      <w:lvlJc w:val="right"/>
      <w:pPr>
        <w:ind w:left="4535" w:hanging="180"/>
      </w:pPr>
    </w:lvl>
    <w:lvl w:ilvl="6" w:tplc="0408000F" w:tentative="1">
      <w:start w:val="1"/>
      <w:numFmt w:val="decimal"/>
      <w:lvlText w:val="%7."/>
      <w:lvlJc w:val="left"/>
      <w:pPr>
        <w:ind w:left="5255" w:hanging="360"/>
      </w:pPr>
    </w:lvl>
    <w:lvl w:ilvl="7" w:tplc="04080019" w:tentative="1">
      <w:start w:val="1"/>
      <w:numFmt w:val="lowerLetter"/>
      <w:lvlText w:val="%8."/>
      <w:lvlJc w:val="left"/>
      <w:pPr>
        <w:ind w:left="5975" w:hanging="360"/>
      </w:pPr>
    </w:lvl>
    <w:lvl w:ilvl="8" w:tplc="0408001B" w:tentative="1">
      <w:start w:val="1"/>
      <w:numFmt w:val="lowerRoman"/>
      <w:lvlText w:val="%9."/>
      <w:lvlJc w:val="right"/>
      <w:pPr>
        <w:ind w:left="6695" w:hanging="180"/>
      </w:pPr>
    </w:lvl>
  </w:abstractNum>
  <w:abstractNum w:abstractNumId="30">
    <w:nsid w:val="53B627C2"/>
    <w:multiLevelType w:val="hybridMultilevel"/>
    <w:tmpl w:val="CBB2050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1">
    <w:nsid w:val="5ACE4E57"/>
    <w:multiLevelType w:val="hybridMultilevel"/>
    <w:tmpl w:val="496642E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2">
    <w:nsid w:val="5DAB2D9C"/>
    <w:multiLevelType w:val="hybridMultilevel"/>
    <w:tmpl w:val="CDD62E7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1374463"/>
    <w:multiLevelType w:val="hybridMultilevel"/>
    <w:tmpl w:val="4A7E3CE0"/>
    <w:lvl w:ilvl="0" w:tplc="E752B626">
      <w:start w:val="1"/>
      <w:numFmt w:val="decimal"/>
      <w:lvlText w:val="%1."/>
      <w:lvlJc w:val="left"/>
      <w:pPr>
        <w:ind w:left="720" w:hanging="360"/>
      </w:pPr>
      <w:rPr>
        <w:rFonts w:asciiTheme="minorHAnsi" w:hAnsiTheme="minorHAnsi" w:cstheme="minorHAnsi" w:hint="default"/>
        <w:b/>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BC54DF"/>
    <w:multiLevelType w:val="hybridMultilevel"/>
    <w:tmpl w:val="A0125F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DB3417B"/>
    <w:multiLevelType w:val="hybridMultilevel"/>
    <w:tmpl w:val="A732B4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DC27078"/>
    <w:multiLevelType w:val="hybridMultilevel"/>
    <w:tmpl w:val="E326C24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7">
    <w:nsid w:val="72B54C4F"/>
    <w:multiLevelType w:val="hybridMultilevel"/>
    <w:tmpl w:val="1054AEB8"/>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8">
    <w:nsid w:val="74547929"/>
    <w:multiLevelType w:val="hybridMultilevel"/>
    <w:tmpl w:val="DB340680"/>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num w:numId="1">
    <w:abstractNumId w:val="13"/>
  </w:num>
  <w:num w:numId="2">
    <w:abstractNumId w:val="27"/>
  </w:num>
  <w:num w:numId="3">
    <w:abstractNumId w:val="21"/>
  </w:num>
  <w:num w:numId="4">
    <w:abstractNumId w:val="33"/>
  </w:num>
  <w:num w:numId="5">
    <w:abstractNumId w:val="36"/>
  </w:num>
  <w:num w:numId="6">
    <w:abstractNumId w:val="11"/>
  </w:num>
  <w:num w:numId="7">
    <w:abstractNumId w:val="22"/>
  </w:num>
  <w:num w:numId="8">
    <w:abstractNumId w:val="31"/>
  </w:num>
  <w:num w:numId="9">
    <w:abstractNumId w:val="30"/>
  </w:num>
  <w:num w:numId="10">
    <w:abstractNumId w:val="18"/>
  </w:num>
  <w:num w:numId="11">
    <w:abstractNumId w:val="29"/>
  </w:num>
  <w:num w:numId="12">
    <w:abstractNumId w:val="32"/>
  </w:num>
  <w:num w:numId="13">
    <w:abstractNumId w:val="19"/>
  </w:num>
  <w:num w:numId="14">
    <w:abstractNumId w:val="16"/>
  </w:num>
  <w:num w:numId="15">
    <w:abstractNumId w:val="8"/>
  </w:num>
  <w:num w:numId="16">
    <w:abstractNumId w:val="25"/>
  </w:num>
  <w:num w:numId="17">
    <w:abstractNumId w:val="20"/>
  </w:num>
  <w:num w:numId="18">
    <w:abstractNumId w:val="14"/>
  </w:num>
  <w:num w:numId="19">
    <w:abstractNumId w:val="38"/>
  </w:num>
  <w:num w:numId="20">
    <w:abstractNumId w:val="26"/>
  </w:num>
  <w:num w:numId="21">
    <w:abstractNumId w:val="9"/>
  </w:num>
  <w:num w:numId="22">
    <w:abstractNumId w:val="12"/>
  </w:num>
  <w:num w:numId="23">
    <w:abstractNumId w:val="10"/>
  </w:num>
  <w:num w:numId="24">
    <w:abstractNumId w:val="23"/>
  </w:num>
  <w:num w:numId="25">
    <w:abstractNumId w:val="37"/>
  </w:num>
  <w:num w:numId="26">
    <w:abstractNumId w:val="15"/>
  </w:num>
  <w:num w:numId="27">
    <w:abstractNumId w:val="17"/>
  </w:num>
  <w:num w:numId="28">
    <w:abstractNumId w:val="28"/>
  </w:num>
  <w:num w:numId="29">
    <w:abstractNumId w:val="34"/>
  </w:num>
  <w:num w:numId="30">
    <w:abstractNumId w:val="24"/>
  </w:num>
  <w:num w:numId="31">
    <w:abstractNumId w:val="3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8098">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B07AFA"/>
    <w:rsid w:val="00000836"/>
    <w:rsid w:val="00000924"/>
    <w:rsid w:val="0000111B"/>
    <w:rsid w:val="000018AF"/>
    <w:rsid w:val="00002700"/>
    <w:rsid w:val="0000380E"/>
    <w:rsid w:val="00004971"/>
    <w:rsid w:val="00005E79"/>
    <w:rsid w:val="00005EDC"/>
    <w:rsid w:val="000066CB"/>
    <w:rsid w:val="000078A7"/>
    <w:rsid w:val="000106F3"/>
    <w:rsid w:val="0001313F"/>
    <w:rsid w:val="00013417"/>
    <w:rsid w:val="00013D7B"/>
    <w:rsid w:val="000141C6"/>
    <w:rsid w:val="00014AE1"/>
    <w:rsid w:val="00014AF7"/>
    <w:rsid w:val="00015135"/>
    <w:rsid w:val="00015B73"/>
    <w:rsid w:val="00016E9E"/>
    <w:rsid w:val="00017116"/>
    <w:rsid w:val="00017289"/>
    <w:rsid w:val="00017A81"/>
    <w:rsid w:val="00017BDD"/>
    <w:rsid w:val="00020C23"/>
    <w:rsid w:val="00022798"/>
    <w:rsid w:val="00022898"/>
    <w:rsid w:val="00024F43"/>
    <w:rsid w:val="00025C38"/>
    <w:rsid w:val="00026220"/>
    <w:rsid w:val="00026742"/>
    <w:rsid w:val="00026B07"/>
    <w:rsid w:val="00027633"/>
    <w:rsid w:val="00027DA9"/>
    <w:rsid w:val="00032081"/>
    <w:rsid w:val="00032825"/>
    <w:rsid w:val="00032FBB"/>
    <w:rsid w:val="0003409F"/>
    <w:rsid w:val="000346B3"/>
    <w:rsid w:val="00034AA8"/>
    <w:rsid w:val="00035486"/>
    <w:rsid w:val="00035D37"/>
    <w:rsid w:val="00035F35"/>
    <w:rsid w:val="000362FE"/>
    <w:rsid w:val="00041B3B"/>
    <w:rsid w:val="00042423"/>
    <w:rsid w:val="00042BDE"/>
    <w:rsid w:val="000436E3"/>
    <w:rsid w:val="00043C28"/>
    <w:rsid w:val="00043F2D"/>
    <w:rsid w:val="00044241"/>
    <w:rsid w:val="00044D49"/>
    <w:rsid w:val="000450A5"/>
    <w:rsid w:val="00045F02"/>
    <w:rsid w:val="00045F68"/>
    <w:rsid w:val="00046738"/>
    <w:rsid w:val="0004746B"/>
    <w:rsid w:val="0005070F"/>
    <w:rsid w:val="00050F37"/>
    <w:rsid w:val="00053D06"/>
    <w:rsid w:val="00054AF6"/>
    <w:rsid w:val="0005515D"/>
    <w:rsid w:val="000551DA"/>
    <w:rsid w:val="0005722A"/>
    <w:rsid w:val="00057879"/>
    <w:rsid w:val="00057F94"/>
    <w:rsid w:val="00061211"/>
    <w:rsid w:val="00061B7C"/>
    <w:rsid w:val="00062A70"/>
    <w:rsid w:val="00062A86"/>
    <w:rsid w:val="00064316"/>
    <w:rsid w:val="0006636E"/>
    <w:rsid w:val="00066C8D"/>
    <w:rsid w:val="00070A6F"/>
    <w:rsid w:val="00071BC1"/>
    <w:rsid w:val="00071D5E"/>
    <w:rsid w:val="00073AC3"/>
    <w:rsid w:val="00073DD0"/>
    <w:rsid w:val="0007456C"/>
    <w:rsid w:val="00074643"/>
    <w:rsid w:val="00077275"/>
    <w:rsid w:val="000807EE"/>
    <w:rsid w:val="00080F1C"/>
    <w:rsid w:val="00082E7E"/>
    <w:rsid w:val="0008360C"/>
    <w:rsid w:val="00083744"/>
    <w:rsid w:val="00084776"/>
    <w:rsid w:val="0008735A"/>
    <w:rsid w:val="00087AEC"/>
    <w:rsid w:val="000949C1"/>
    <w:rsid w:val="000951B0"/>
    <w:rsid w:val="00095CB9"/>
    <w:rsid w:val="00096684"/>
    <w:rsid w:val="0009688E"/>
    <w:rsid w:val="000975BD"/>
    <w:rsid w:val="000A05CC"/>
    <w:rsid w:val="000A0A67"/>
    <w:rsid w:val="000A18D8"/>
    <w:rsid w:val="000A1B19"/>
    <w:rsid w:val="000A3092"/>
    <w:rsid w:val="000A3CB5"/>
    <w:rsid w:val="000A5564"/>
    <w:rsid w:val="000A5E9C"/>
    <w:rsid w:val="000A5EB9"/>
    <w:rsid w:val="000A66B4"/>
    <w:rsid w:val="000A70E7"/>
    <w:rsid w:val="000B1100"/>
    <w:rsid w:val="000B1235"/>
    <w:rsid w:val="000B1367"/>
    <w:rsid w:val="000B230E"/>
    <w:rsid w:val="000B3720"/>
    <w:rsid w:val="000B37B6"/>
    <w:rsid w:val="000B50A0"/>
    <w:rsid w:val="000B5759"/>
    <w:rsid w:val="000B5BC0"/>
    <w:rsid w:val="000B6177"/>
    <w:rsid w:val="000B6378"/>
    <w:rsid w:val="000B640A"/>
    <w:rsid w:val="000B70F4"/>
    <w:rsid w:val="000B7BA3"/>
    <w:rsid w:val="000C1570"/>
    <w:rsid w:val="000C159B"/>
    <w:rsid w:val="000C16A7"/>
    <w:rsid w:val="000C215A"/>
    <w:rsid w:val="000C2322"/>
    <w:rsid w:val="000C3359"/>
    <w:rsid w:val="000C3499"/>
    <w:rsid w:val="000C4190"/>
    <w:rsid w:val="000C5361"/>
    <w:rsid w:val="000C5A87"/>
    <w:rsid w:val="000C65E6"/>
    <w:rsid w:val="000C6E11"/>
    <w:rsid w:val="000C74B8"/>
    <w:rsid w:val="000D1864"/>
    <w:rsid w:val="000D22D6"/>
    <w:rsid w:val="000D320F"/>
    <w:rsid w:val="000D45FE"/>
    <w:rsid w:val="000D4965"/>
    <w:rsid w:val="000D6830"/>
    <w:rsid w:val="000D6967"/>
    <w:rsid w:val="000D7218"/>
    <w:rsid w:val="000E0B20"/>
    <w:rsid w:val="000E32AC"/>
    <w:rsid w:val="000E4BC2"/>
    <w:rsid w:val="000E51AA"/>
    <w:rsid w:val="000E569C"/>
    <w:rsid w:val="000E74A3"/>
    <w:rsid w:val="000E7F7C"/>
    <w:rsid w:val="000F34C5"/>
    <w:rsid w:val="000F4E02"/>
    <w:rsid w:val="000F4F5B"/>
    <w:rsid w:val="00100890"/>
    <w:rsid w:val="00101199"/>
    <w:rsid w:val="0010142F"/>
    <w:rsid w:val="001033DA"/>
    <w:rsid w:val="00104CA4"/>
    <w:rsid w:val="00104E89"/>
    <w:rsid w:val="00105EAC"/>
    <w:rsid w:val="00106BC1"/>
    <w:rsid w:val="001077C3"/>
    <w:rsid w:val="00110708"/>
    <w:rsid w:val="001127A2"/>
    <w:rsid w:val="00112B2E"/>
    <w:rsid w:val="00112B30"/>
    <w:rsid w:val="0011454F"/>
    <w:rsid w:val="00116AB2"/>
    <w:rsid w:val="00116ECC"/>
    <w:rsid w:val="001177B8"/>
    <w:rsid w:val="00122139"/>
    <w:rsid w:val="00122641"/>
    <w:rsid w:val="001233A5"/>
    <w:rsid w:val="00123C3C"/>
    <w:rsid w:val="00125C89"/>
    <w:rsid w:val="00126E45"/>
    <w:rsid w:val="00126E55"/>
    <w:rsid w:val="00127B99"/>
    <w:rsid w:val="00127C99"/>
    <w:rsid w:val="001300E3"/>
    <w:rsid w:val="00130BE3"/>
    <w:rsid w:val="0013202E"/>
    <w:rsid w:val="00133E2C"/>
    <w:rsid w:val="00134A1E"/>
    <w:rsid w:val="00134F2A"/>
    <w:rsid w:val="00137D31"/>
    <w:rsid w:val="001407F8"/>
    <w:rsid w:val="00140900"/>
    <w:rsid w:val="00141D59"/>
    <w:rsid w:val="00142405"/>
    <w:rsid w:val="00144338"/>
    <w:rsid w:val="00145B00"/>
    <w:rsid w:val="00145DB4"/>
    <w:rsid w:val="001469D1"/>
    <w:rsid w:val="00146B4F"/>
    <w:rsid w:val="00146E2E"/>
    <w:rsid w:val="00147B24"/>
    <w:rsid w:val="00150E21"/>
    <w:rsid w:val="00151758"/>
    <w:rsid w:val="00153DE3"/>
    <w:rsid w:val="00157B0F"/>
    <w:rsid w:val="001605DE"/>
    <w:rsid w:val="00161245"/>
    <w:rsid w:val="0016169F"/>
    <w:rsid w:val="00163110"/>
    <w:rsid w:val="00164A6E"/>
    <w:rsid w:val="001653A3"/>
    <w:rsid w:val="00165996"/>
    <w:rsid w:val="00165FF8"/>
    <w:rsid w:val="001669FC"/>
    <w:rsid w:val="0016750A"/>
    <w:rsid w:val="00170EF7"/>
    <w:rsid w:val="00171621"/>
    <w:rsid w:val="00172905"/>
    <w:rsid w:val="00172B8C"/>
    <w:rsid w:val="00173B16"/>
    <w:rsid w:val="00173B7F"/>
    <w:rsid w:val="00175776"/>
    <w:rsid w:val="00175AA9"/>
    <w:rsid w:val="0017627B"/>
    <w:rsid w:val="00176359"/>
    <w:rsid w:val="001770F5"/>
    <w:rsid w:val="001814B7"/>
    <w:rsid w:val="00186CAE"/>
    <w:rsid w:val="00186F21"/>
    <w:rsid w:val="00187286"/>
    <w:rsid w:val="00191499"/>
    <w:rsid w:val="001916A5"/>
    <w:rsid w:val="00191D72"/>
    <w:rsid w:val="00195185"/>
    <w:rsid w:val="00195E0E"/>
    <w:rsid w:val="00195EC9"/>
    <w:rsid w:val="0019684B"/>
    <w:rsid w:val="001A2993"/>
    <w:rsid w:val="001A2AD3"/>
    <w:rsid w:val="001A2C70"/>
    <w:rsid w:val="001A42D1"/>
    <w:rsid w:val="001A531C"/>
    <w:rsid w:val="001A7A62"/>
    <w:rsid w:val="001B1BC6"/>
    <w:rsid w:val="001B28B0"/>
    <w:rsid w:val="001B454A"/>
    <w:rsid w:val="001B4BFB"/>
    <w:rsid w:val="001B553B"/>
    <w:rsid w:val="001B5CE8"/>
    <w:rsid w:val="001C08E8"/>
    <w:rsid w:val="001C4175"/>
    <w:rsid w:val="001C42DD"/>
    <w:rsid w:val="001C71FD"/>
    <w:rsid w:val="001D0DD5"/>
    <w:rsid w:val="001D0E69"/>
    <w:rsid w:val="001D1210"/>
    <w:rsid w:val="001D2C1B"/>
    <w:rsid w:val="001D592C"/>
    <w:rsid w:val="001D6AE7"/>
    <w:rsid w:val="001D744A"/>
    <w:rsid w:val="001E16D8"/>
    <w:rsid w:val="001E1913"/>
    <w:rsid w:val="001E1FD5"/>
    <w:rsid w:val="001E2397"/>
    <w:rsid w:val="001E62A5"/>
    <w:rsid w:val="001E7EED"/>
    <w:rsid w:val="001F0918"/>
    <w:rsid w:val="001F2173"/>
    <w:rsid w:val="001F289D"/>
    <w:rsid w:val="001F3211"/>
    <w:rsid w:val="001F3598"/>
    <w:rsid w:val="001F3707"/>
    <w:rsid w:val="001F3A61"/>
    <w:rsid w:val="001F4F81"/>
    <w:rsid w:val="001F6878"/>
    <w:rsid w:val="001F6EA3"/>
    <w:rsid w:val="001F7136"/>
    <w:rsid w:val="001F7592"/>
    <w:rsid w:val="00201095"/>
    <w:rsid w:val="002014C5"/>
    <w:rsid w:val="00201E85"/>
    <w:rsid w:val="00202332"/>
    <w:rsid w:val="002033F4"/>
    <w:rsid w:val="0020498C"/>
    <w:rsid w:val="00204EFD"/>
    <w:rsid w:val="00206473"/>
    <w:rsid w:val="0020672B"/>
    <w:rsid w:val="00206C93"/>
    <w:rsid w:val="00210DFB"/>
    <w:rsid w:val="00212894"/>
    <w:rsid w:val="002137D6"/>
    <w:rsid w:val="00213A30"/>
    <w:rsid w:val="00213D78"/>
    <w:rsid w:val="00215C15"/>
    <w:rsid w:val="00215F7F"/>
    <w:rsid w:val="00216EF9"/>
    <w:rsid w:val="002173C7"/>
    <w:rsid w:val="0022109E"/>
    <w:rsid w:val="002215CE"/>
    <w:rsid w:val="002215FC"/>
    <w:rsid w:val="002229B2"/>
    <w:rsid w:val="00222E2A"/>
    <w:rsid w:val="0022615C"/>
    <w:rsid w:val="0022664E"/>
    <w:rsid w:val="0022714F"/>
    <w:rsid w:val="00231870"/>
    <w:rsid w:val="00233007"/>
    <w:rsid w:val="00233185"/>
    <w:rsid w:val="0023357F"/>
    <w:rsid w:val="00233719"/>
    <w:rsid w:val="00234B46"/>
    <w:rsid w:val="00237950"/>
    <w:rsid w:val="00237EB0"/>
    <w:rsid w:val="0024103A"/>
    <w:rsid w:val="00242D2D"/>
    <w:rsid w:val="002430A6"/>
    <w:rsid w:val="00244A40"/>
    <w:rsid w:val="002456E4"/>
    <w:rsid w:val="00245D48"/>
    <w:rsid w:val="00247BA1"/>
    <w:rsid w:val="00250D02"/>
    <w:rsid w:val="002525EA"/>
    <w:rsid w:val="002529E3"/>
    <w:rsid w:val="0025336D"/>
    <w:rsid w:val="0025362F"/>
    <w:rsid w:val="00253803"/>
    <w:rsid w:val="00253EBD"/>
    <w:rsid w:val="0025575A"/>
    <w:rsid w:val="00256213"/>
    <w:rsid w:val="00257E06"/>
    <w:rsid w:val="002607C4"/>
    <w:rsid w:val="00263C5D"/>
    <w:rsid w:val="00263EEA"/>
    <w:rsid w:val="00263F7F"/>
    <w:rsid w:val="002669A9"/>
    <w:rsid w:val="00266FFA"/>
    <w:rsid w:val="002670ED"/>
    <w:rsid w:val="00267428"/>
    <w:rsid w:val="00267B9F"/>
    <w:rsid w:val="00267C5E"/>
    <w:rsid w:val="00272C65"/>
    <w:rsid w:val="00274548"/>
    <w:rsid w:val="00275DA8"/>
    <w:rsid w:val="00276D6B"/>
    <w:rsid w:val="002802B4"/>
    <w:rsid w:val="002803F4"/>
    <w:rsid w:val="002816DF"/>
    <w:rsid w:val="00281A2F"/>
    <w:rsid w:val="00282C4A"/>
    <w:rsid w:val="00282D5B"/>
    <w:rsid w:val="00283442"/>
    <w:rsid w:val="00283ED1"/>
    <w:rsid w:val="00285909"/>
    <w:rsid w:val="002859DF"/>
    <w:rsid w:val="002902A6"/>
    <w:rsid w:val="00290356"/>
    <w:rsid w:val="002913E8"/>
    <w:rsid w:val="002939E7"/>
    <w:rsid w:val="00293F00"/>
    <w:rsid w:val="00295CEA"/>
    <w:rsid w:val="00297190"/>
    <w:rsid w:val="00297849"/>
    <w:rsid w:val="00297D80"/>
    <w:rsid w:val="002A10EE"/>
    <w:rsid w:val="002A1742"/>
    <w:rsid w:val="002A1CAF"/>
    <w:rsid w:val="002A361C"/>
    <w:rsid w:val="002A6FD4"/>
    <w:rsid w:val="002A7A59"/>
    <w:rsid w:val="002A7ED7"/>
    <w:rsid w:val="002B0759"/>
    <w:rsid w:val="002B16A2"/>
    <w:rsid w:val="002B5147"/>
    <w:rsid w:val="002B6A88"/>
    <w:rsid w:val="002B6EBD"/>
    <w:rsid w:val="002B793A"/>
    <w:rsid w:val="002C043F"/>
    <w:rsid w:val="002C1756"/>
    <w:rsid w:val="002C2799"/>
    <w:rsid w:val="002C4195"/>
    <w:rsid w:val="002C6A9C"/>
    <w:rsid w:val="002C6CF5"/>
    <w:rsid w:val="002C7B8B"/>
    <w:rsid w:val="002D16DF"/>
    <w:rsid w:val="002D219E"/>
    <w:rsid w:val="002D38A3"/>
    <w:rsid w:val="002E17E5"/>
    <w:rsid w:val="002E52F1"/>
    <w:rsid w:val="002E5FAF"/>
    <w:rsid w:val="002E6D92"/>
    <w:rsid w:val="002E7210"/>
    <w:rsid w:val="002F0E43"/>
    <w:rsid w:val="002F0E82"/>
    <w:rsid w:val="002F239B"/>
    <w:rsid w:val="002F4BE5"/>
    <w:rsid w:val="002F55CB"/>
    <w:rsid w:val="002F59DD"/>
    <w:rsid w:val="003004E8"/>
    <w:rsid w:val="00301DB2"/>
    <w:rsid w:val="0030258F"/>
    <w:rsid w:val="00302E1C"/>
    <w:rsid w:val="00303C1A"/>
    <w:rsid w:val="00303D34"/>
    <w:rsid w:val="003055DB"/>
    <w:rsid w:val="0030584F"/>
    <w:rsid w:val="0030623B"/>
    <w:rsid w:val="0030719B"/>
    <w:rsid w:val="00310AC5"/>
    <w:rsid w:val="00311486"/>
    <w:rsid w:val="00311ACD"/>
    <w:rsid w:val="00313095"/>
    <w:rsid w:val="003156EC"/>
    <w:rsid w:val="003158F9"/>
    <w:rsid w:val="00315A2E"/>
    <w:rsid w:val="003160A2"/>
    <w:rsid w:val="00316ED5"/>
    <w:rsid w:val="00317E6B"/>
    <w:rsid w:val="00320739"/>
    <w:rsid w:val="003208B6"/>
    <w:rsid w:val="00323281"/>
    <w:rsid w:val="003237AE"/>
    <w:rsid w:val="0032420E"/>
    <w:rsid w:val="003257D8"/>
    <w:rsid w:val="00325C64"/>
    <w:rsid w:val="0032787E"/>
    <w:rsid w:val="00327AA0"/>
    <w:rsid w:val="00327C79"/>
    <w:rsid w:val="0033095D"/>
    <w:rsid w:val="00330A2F"/>
    <w:rsid w:val="00330F9D"/>
    <w:rsid w:val="00330FD9"/>
    <w:rsid w:val="0033185D"/>
    <w:rsid w:val="003321D6"/>
    <w:rsid w:val="00332A5B"/>
    <w:rsid w:val="00332CB4"/>
    <w:rsid w:val="003366C2"/>
    <w:rsid w:val="00340131"/>
    <w:rsid w:val="00340F24"/>
    <w:rsid w:val="00341B34"/>
    <w:rsid w:val="00342839"/>
    <w:rsid w:val="00343F43"/>
    <w:rsid w:val="00344E03"/>
    <w:rsid w:val="003456C8"/>
    <w:rsid w:val="00345A44"/>
    <w:rsid w:val="003462D5"/>
    <w:rsid w:val="003468D0"/>
    <w:rsid w:val="003474E9"/>
    <w:rsid w:val="00347E90"/>
    <w:rsid w:val="00347F01"/>
    <w:rsid w:val="00350EAD"/>
    <w:rsid w:val="0035171B"/>
    <w:rsid w:val="00352838"/>
    <w:rsid w:val="00352F1B"/>
    <w:rsid w:val="00353DC8"/>
    <w:rsid w:val="00354107"/>
    <w:rsid w:val="00354D85"/>
    <w:rsid w:val="003553B6"/>
    <w:rsid w:val="0035546A"/>
    <w:rsid w:val="00355BC4"/>
    <w:rsid w:val="00355E75"/>
    <w:rsid w:val="00357E43"/>
    <w:rsid w:val="00360825"/>
    <w:rsid w:val="00360E35"/>
    <w:rsid w:val="00361769"/>
    <w:rsid w:val="0036196E"/>
    <w:rsid w:val="00362AA0"/>
    <w:rsid w:val="003640F9"/>
    <w:rsid w:val="00364133"/>
    <w:rsid w:val="003656B9"/>
    <w:rsid w:val="00366183"/>
    <w:rsid w:val="00371727"/>
    <w:rsid w:val="00371B5A"/>
    <w:rsid w:val="00373250"/>
    <w:rsid w:val="0037516E"/>
    <w:rsid w:val="00375E8D"/>
    <w:rsid w:val="0037620B"/>
    <w:rsid w:val="00376CCA"/>
    <w:rsid w:val="00380037"/>
    <w:rsid w:val="0038019C"/>
    <w:rsid w:val="00380CFA"/>
    <w:rsid w:val="00380F0E"/>
    <w:rsid w:val="003852BB"/>
    <w:rsid w:val="00387087"/>
    <w:rsid w:val="00390DD9"/>
    <w:rsid w:val="0039126B"/>
    <w:rsid w:val="003918B6"/>
    <w:rsid w:val="003922CC"/>
    <w:rsid w:val="003924A3"/>
    <w:rsid w:val="00392DE2"/>
    <w:rsid w:val="003936BB"/>
    <w:rsid w:val="00393800"/>
    <w:rsid w:val="00395049"/>
    <w:rsid w:val="00395552"/>
    <w:rsid w:val="003974C9"/>
    <w:rsid w:val="003A100D"/>
    <w:rsid w:val="003A1627"/>
    <w:rsid w:val="003A2015"/>
    <w:rsid w:val="003A36AB"/>
    <w:rsid w:val="003A415F"/>
    <w:rsid w:val="003A6AED"/>
    <w:rsid w:val="003A6B72"/>
    <w:rsid w:val="003A72D9"/>
    <w:rsid w:val="003A78EB"/>
    <w:rsid w:val="003A79C7"/>
    <w:rsid w:val="003B09CE"/>
    <w:rsid w:val="003B0E6F"/>
    <w:rsid w:val="003B119F"/>
    <w:rsid w:val="003B127A"/>
    <w:rsid w:val="003B28E5"/>
    <w:rsid w:val="003B3A55"/>
    <w:rsid w:val="003B43F7"/>
    <w:rsid w:val="003B447D"/>
    <w:rsid w:val="003C1365"/>
    <w:rsid w:val="003C17A6"/>
    <w:rsid w:val="003C348A"/>
    <w:rsid w:val="003C3A0C"/>
    <w:rsid w:val="003C4BD0"/>
    <w:rsid w:val="003C56A4"/>
    <w:rsid w:val="003C6383"/>
    <w:rsid w:val="003C7D17"/>
    <w:rsid w:val="003D01F5"/>
    <w:rsid w:val="003D0389"/>
    <w:rsid w:val="003D1C65"/>
    <w:rsid w:val="003D2C28"/>
    <w:rsid w:val="003D5927"/>
    <w:rsid w:val="003D7398"/>
    <w:rsid w:val="003D7553"/>
    <w:rsid w:val="003E050D"/>
    <w:rsid w:val="003E099A"/>
    <w:rsid w:val="003E2D31"/>
    <w:rsid w:val="003E439F"/>
    <w:rsid w:val="003E4885"/>
    <w:rsid w:val="003E4B33"/>
    <w:rsid w:val="003E4E66"/>
    <w:rsid w:val="003E5239"/>
    <w:rsid w:val="003E52AD"/>
    <w:rsid w:val="003E6993"/>
    <w:rsid w:val="003E6D29"/>
    <w:rsid w:val="003E6E31"/>
    <w:rsid w:val="003E7A85"/>
    <w:rsid w:val="003F0AD8"/>
    <w:rsid w:val="003F1477"/>
    <w:rsid w:val="003F2B71"/>
    <w:rsid w:val="003F33BC"/>
    <w:rsid w:val="003F359F"/>
    <w:rsid w:val="003F3DDB"/>
    <w:rsid w:val="003F3E78"/>
    <w:rsid w:val="003F58C2"/>
    <w:rsid w:val="003F5BEF"/>
    <w:rsid w:val="003F63A5"/>
    <w:rsid w:val="003F7D79"/>
    <w:rsid w:val="00400D6A"/>
    <w:rsid w:val="00401F5E"/>
    <w:rsid w:val="004048CE"/>
    <w:rsid w:val="00404BCF"/>
    <w:rsid w:val="00405101"/>
    <w:rsid w:val="00405671"/>
    <w:rsid w:val="00405816"/>
    <w:rsid w:val="00410067"/>
    <w:rsid w:val="004110F4"/>
    <w:rsid w:val="00412E46"/>
    <w:rsid w:val="0041544C"/>
    <w:rsid w:val="00417812"/>
    <w:rsid w:val="00420125"/>
    <w:rsid w:val="00422703"/>
    <w:rsid w:val="00424B78"/>
    <w:rsid w:val="004308A5"/>
    <w:rsid w:val="00430A3A"/>
    <w:rsid w:val="00430E99"/>
    <w:rsid w:val="00430EBC"/>
    <w:rsid w:val="00431CE0"/>
    <w:rsid w:val="00431DEB"/>
    <w:rsid w:val="00432129"/>
    <w:rsid w:val="004341DB"/>
    <w:rsid w:val="00435F3D"/>
    <w:rsid w:val="00437E09"/>
    <w:rsid w:val="00437F18"/>
    <w:rsid w:val="0044241E"/>
    <w:rsid w:val="00442F38"/>
    <w:rsid w:val="004435F2"/>
    <w:rsid w:val="00443657"/>
    <w:rsid w:val="00444553"/>
    <w:rsid w:val="00444623"/>
    <w:rsid w:val="00445116"/>
    <w:rsid w:val="00445F68"/>
    <w:rsid w:val="00446433"/>
    <w:rsid w:val="0044724A"/>
    <w:rsid w:val="00450282"/>
    <w:rsid w:val="004511C0"/>
    <w:rsid w:val="0045160D"/>
    <w:rsid w:val="00451E19"/>
    <w:rsid w:val="0045346E"/>
    <w:rsid w:val="00455192"/>
    <w:rsid w:val="0045637A"/>
    <w:rsid w:val="004564EF"/>
    <w:rsid w:val="00460373"/>
    <w:rsid w:val="00470141"/>
    <w:rsid w:val="00470262"/>
    <w:rsid w:val="00470900"/>
    <w:rsid w:val="00470C14"/>
    <w:rsid w:val="00471355"/>
    <w:rsid w:val="0047178A"/>
    <w:rsid w:val="00472588"/>
    <w:rsid w:val="00472C9A"/>
    <w:rsid w:val="00475E92"/>
    <w:rsid w:val="00476CA0"/>
    <w:rsid w:val="004772F3"/>
    <w:rsid w:val="0047745D"/>
    <w:rsid w:val="004778CB"/>
    <w:rsid w:val="004804F5"/>
    <w:rsid w:val="004805BA"/>
    <w:rsid w:val="00482D71"/>
    <w:rsid w:val="004837CB"/>
    <w:rsid w:val="00483996"/>
    <w:rsid w:val="00483A9B"/>
    <w:rsid w:val="0048437E"/>
    <w:rsid w:val="004843E9"/>
    <w:rsid w:val="004874FF"/>
    <w:rsid w:val="00487A96"/>
    <w:rsid w:val="00490B31"/>
    <w:rsid w:val="0049134A"/>
    <w:rsid w:val="0049377B"/>
    <w:rsid w:val="0049636E"/>
    <w:rsid w:val="00496D66"/>
    <w:rsid w:val="00496E55"/>
    <w:rsid w:val="004974AD"/>
    <w:rsid w:val="004A01FF"/>
    <w:rsid w:val="004A04D8"/>
    <w:rsid w:val="004A07D0"/>
    <w:rsid w:val="004A2223"/>
    <w:rsid w:val="004A25EE"/>
    <w:rsid w:val="004A3974"/>
    <w:rsid w:val="004A4651"/>
    <w:rsid w:val="004A549B"/>
    <w:rsid w:val="004A605B"/>
    <w:rsid w:val="004A6DAB"/>
    <w:rsid w:val="004B03D5"/>
    <w:rsid w:val="004B065A"/>
    <w:rsid w:val="004B0A1A"/>
    <w:rsid w:val="004B1800"/>
    <w:rsid w:val="004B19D0"/>
    <w:rsid w:val="004B283C"/>
    <w:rsid w:val="004B3A03"/>
    <w:rsid w:val="004B4A8E"/>
    <w:rsid w:val="004B5B9D"/>
    <w:rsid w:val="004C0A26"/>
    <w:rsid w:val="004C102B"/>
    <w:rsid w:val="004C2819"/>
    <w:rsid w:val="004C2A0E"/>
    <w:rsid w:val="004C7EB5"/>
    <w:rsid w:val="004D18D8"/>
    <w:rsid w:val="004D2CD4"/>
    <w:rsid w:val="004D4098"/>
    <w:rsid w:val="004D47CE"/>
    <w:rsid w:val="004D556D"/>
    <w:rsid w:val="004E157F"/>
    <w:rsid w:val="004E5137"/>
    <w:rsid w:val="004E6418"/>
    <w:rsid w:val="004E71B4"/>
    <w:rsid w:val="004E71D9"/>
    <w:rsid w:val="004F3E11"/>
    <w:rsid w:val="004F58B5"/>
    <w:rsid w:val="004F646B"/>
    <w:rsid w:val="004F78AF"/>
    <w:rsid w:val="0050035E"/>
    <w:rsid w:val="0050064D"/>
    <w:rsid w:val="00500FBC"/>
    <w:rsid w:val="0050121B"/>
    <w:rsid w:val="00502220"/>
    <w:rsid w:val="0050482D"/>
    <w:rsid w:val="00505F49"/>
    <w:rsid w:val="005061FA"/>
    <w:rsid w:val="005075C1"/>
    <w:rsid w:val="00507D33"/>
    <w:rsid w:val="0051028A"/>
    <w:rsid w:val="00511650"/>
    <w:rsid w:val="00511BE8"/>
    <w:rsid w:val="00511DC2"/>
    <w:rsid w:val="005124C9"/>
    <w:rsid w:val="00512B2B"/>
    <w:rsid w:val="0051451B"/>
    <w:rsid w:val="00514C2E"/>
    <w:rsid w:val="005154B1"/>
    <w:rsid w:val="0051559C"/>
    <w:rsid w:val="005167D3"/>
    <w:rsid w:val="005171E9"/>
    <w:rsid w:val="005178DD"/>
    <w:rsid w:val="00521202"/>
    <w:rsid w:val="00521D05"/>
    <w:rsid w:val="00522382"/>
    <w:rsid w:val="0052255A"/>
    <w:rsid w:val="00523504"/>
    <w:rsid w:val="005252E7"/>
    <w:rsid w:val="005268A6"/>
    <w:rsid w:val="00531360"/>
    <w:rsid w:val="00531930"/>
    <w:rsid w:val="00532064"/>
    <w:rsid w:val="0053396A"/>
    <w:rsid w:val="00534605"/>
    <w:rsid w:val="00535DD1"/>
    <w:rsid w:val="005367F9"/>
    <w:rsid w:val="00537402"/>
    <w:rsid w:val="00540072"/>
    <w:rsid w:val="005417A6"/>
    <w:rsid w:val="00541AE1"/>
    <w:rsid w:val="00541B64"/>
    <w:rsid w:val="005450A4"/>
    <w:rsid w:val="005455B3"/>
    <w:rsid w:val="00546781"/>
    <w:rsid w:val="00547237"/>
    <w:rsid w:val="005479C7"/>
    <w:rsid w:val="00550616"/>
    <w:rsid w:val="005519D2"/>
    <w:rsid w:val="00552050"/>
    <w:rsid w:val="005534E6"/>
    <w:rsid w:val="00553776"/>
    <w:rsid w:val="00553C50"/>
    <w:rsid w:val="00555286"/>
    <w:rsid w:val="00555BE6"/>
    <w:rsid w:val="0055600A"/>
    <w:rsid w:val="005562AA"/>
    <w:rsid w:val="0055695C"/>
    <w:rsid w:val="00557938"/>
    <w:rsid w:val="00560DB1"/>
    <w:rsid w:val="00560E07"/>
    <w:rsid w:val="0056109C"/>
    <w:rsid w:val="005611E1"/>
    <w:rsid w:val="0056231B"/>
    <w:rsid w:val="00562389"/>
    <w:rsid w:val="005637D9"/>
    <w:rsid w:val="00563B01"/>
    <w:rsid w:val="0056474F"/>
    <w:rsid w:val="00565D42"/>
    <w:rsid w:val="005701EB"/>
    <w:rsid w:val="00572A99"/>
    <w:rsid w:val="00573EC4"/>
    <w:rsid w:val="0057677D"/>
    <w:rsid w:val="00576D5A"/>
    <w:rsid w:val="00577670"/>
    <w:rsid w:val="005819F8"/>
    <w:rsid w:val="00586194"/>
    <w:rsid w:val="005865A6"/>
    <w:rsid w:val="00590DF4"/>
    <w:rsid w:val="00591A62"/>
    <w:rsid w:val="0059215E"/>
    <w:rsid w:val="00593690"/>
    <w:rsid w:val="0059380B"/>
    <w:rsid w:val="00593AB3"/>
    <w:rsid w:val="00593C33"/>
    <w:rsid w:val="00593E62"/>
    <w:rsid w:val="00594E5D"/>
    <w:rsid w:val="00595419"/>
    <w:rsid w:val="00595CE1"/>
    <w:rsid w:val="00597031"/>
    <w:rsid w:val="005976CE"/>
    <w:rsid w:val="005A18A6"/>
    <w:rsid w:val="005A2B93"/>
    <w:rsid w:val="005A4D32"/>
    <w:rsid w:val="005A5DEA"/>
    <w:rsid w:val="005A614A"/>
    <w:rsid w:val="005A6160"/>
    <w:rsid w:val="005A66E0"/>
    <w:rsid w:val="005B104E"/>
    <w:rsid w:val="005B1AFB"/>
    <w:rsid w:val="005B25E5"/>
    <w:rsid w:val="005B2B9E"/>
    <w:rsid w:val="005B2C36"/>
    <w:rsid w:val="005B350A"/>
    <w:rsid w:val="005B3FD0"/>
    <w:rsid w:val="005B4BB1"/>
    <w:rsid w:val="005B50DC"/>
    <w:rsid w:val="005B53DC"/>
    <w:rsid w:val="005B6280"/>
    <w:rsid w:val="005B65F9"/>
    <w:rsid w:val="005B7F47"/>
    <w:rsid w:val="005C0B0C"/>
    <w:rsid w:val="005C0E48"/>
    <w:rsid w:val="005C1635"/>
    <w:rsid w:val="005C2DA0"/>
    <w:rsid w:val="005C3C71"/>
    <w:rsid w:val="005C66D6"/>
    <w:rsid w:val="005C6918"/>
    <w:rsid w:val="005C6B65"/>
    <w:rsid w:val="005C75EB"/>
    <w:rsid w:val="005C7B8C"/>
    <w:rsid w:val="005D0A6C"/>
    <w:rsid w:val="005D0D95"/>
    <w:rsid w:val="005D1074"/>
    <w:rsid w:val="005D2B7C"/>
    <w:rsid w:val="005D3F23"/>
    <w:rsid w:val="005D4AB8"/>
    <w:rsid w:val="005D5EA6"/>
    <w:rsid w:val="005D62D3"/>
    <w:rsid w:val="005D6CCF"/>
    <w:rsid w:val="005D7BAD"/>
    <w:rsid w:val="005E16A3"/>
    <w:rsid w:val="005E16D9"/>
    <w:rsid w:val="005E1BA2"/>
    <w:rsid w:val="005E301C"/>
    <w:rsid w:val="005E3764"/>
    <w:rsid w:val="005E5D39"/>
    <w:rsid w:val="005E61CA"/>
    <w:rsid w:val="005E7608"/>
    <w:rsid w:val="005F063F"/>
    <w:rsid w:val="005F0DAE"/>
    <w:rsid w:val="005F1F6E"/>
    <w:rsid w:val="005F3977"/>
    <w:rsid w:val="005F3BE4"/>
    <w:rsid w:val="005F5616"/>
    <w:rsid w:val="005F5A89"/>
    <w:rsid w:val="005F647C"/>
    <w:rsid w:val="005F6E35"/>
    <w:rsid w:val="005F71F4"/>
    <w:rsid w:val="005F7223"/>
    <w:rsid w:val="005F7BA1"/>
    <w:rsid w:val="00600AF0"/>
    <w:rsid w:val="00600B21"/>
    <w:rsid w:val="0060170E"/>
    <w:rsid w:val="00601859"/>
    <w:rsid w:val="006024EF"/>
    <w:rsid w:val="00602E68"/>
    <w:rsid w:val="006034FD"/>
    <w:rsid w:val="006041FF"/>
    <w:rsid w:val="006044A4"/>
    <w:rsid w:val="00604F2E"/>
    <w:rsid w:val="00604F47"/>
    <w:rsid w:val="00605EC7"/>
    <w:rsid w:val="00605F45"/>
    <w:rsid w:val="00606319"/>
    <w:rsid w:val="0060642B"/>
    <w:rsid w:val="00606C58"/>
    <w:rsid w:val="006101A4"/>
    <w:rsid w:val="00612225"/>
    <w:rsid w:val="00613450"/>
    <w:rsid w:val="006135B7"/>
    <w:rsid w:val="00613857"/>
    <w:rsid w:val="00614F02"/>
    <w:rsid w:val="00615EFE"/>
    <w:rsid w:val="00616A75"/>
    <w:rsid w:val="00616E27"/>
    <w:rsid w:val="006178FB"/>
    <w:rsid w:val="00620FFA"/>
    <w:rsid w:val="006216BC"/>
    <w:rsid w:val="006222F1"/>
    <w:rsid w:val="00622CC5"/>
    <w:rsid w:val="006244DD"/>
    <w:rsid w:val="006247CB"/>
    <w:rsid w:val="0062502B"/>
    <w:rsid w:val="0062765D"/>
    <w:rsid w:val="00627A16"/>
    <w:rsid w:val="00627F87"/>
    <w:rsid w:val="006304C0"/>
    <w:rsid w:val="00630631"/>
    <w:rsid w:val="00632ED4"/>
    <w:rsid w:val="0063431E"/>
    <w:rsid w:val="00635054"/>
    <w:rsid w:val="006362BD"/>
    <w:rsid w:val="006379E1"/>
    <w:rsid w:val="00641731"/>
    <w:rsid w:val="00641DF7"/>
    <w:rsid w:val="00644DB2"/>
    <w:rsid w:val="00645822"/>
    <w:rsid w:val="00646474"/>
    <w:rsid w:val="0064670F"/>
    <w:rsid w:val="00646B35"/>
    <w:rsid w:val="00650F46"/>
    <w:rsid w:val="00650FDC"/>
    <w:rsid w:val="0065138B"/>
    <w:rsid w:val="00652B83"/>
    <w:rsid w:val="00653795"/>
    <w:rsid w:val="00654816"/>
    <w:rsid w:val="0065482E"/>
    <w:rsid w:val="00656B5C"/>
    <w:rsid w:val="00660148"/>
    <w:rsid w:val="00660F71"/>
    <w:rsid w:val="006620B3"/>
    <w:rsid w:val="00663903"/>
    <w:rsid w:val="0066693B"/>
    <w:rsid w:val="00666A80"/>
    <w:rsid w:val="00666C68"/>
    <w:rsid w:val="00672789"/>
    <w:rsid w:val="00673145"/>
    <w:rsid w:val="00673505"/>
    <w:rsid w:val="00674A25"/>
    <w:rsid w:val="00674CC6"/>
    <w:rsid w:val="00675088"/>
    <w:rsid w:val="00676F9B"/>
    <w:rsid w:val="00677E69"/>
    <w:rsid w:val="00680C64"/>
    <w:rsid w:val="0068127F"/>
    <w:rsid w:val="00681FE7"/>
    <w:rsid w:val="00683345"/>
    <w:rsid w:val="0068340E"/>
    <w:rsid w:val="006835B8"/>
    <w:rsid w:val="006838FE"/>
    <w:rsid w:val="00686103"/>
    <w:rsid w:val="0068624F"/>
    <w:rsid w:val="00686254"/>
    <w:rsid w:val="00690502"/>
    <w:rsid w:val="00690B22"/>
    <w:rsid w:val="006912DA"/>
    <w:rsid w:val="00691359"/>
    <w:rsid w:val="0069307B"/>
    <w:rsid w:val="006938D6"/>
    <w:rsid w:val="0069441C"/>
    <w:rsid w:val="00694D83"/>
    <w:rsid w:val="006959BA"/>
    <w:rsid w:val="00696E5B"/>
    <w:rsid w:val="00696F41"/>
    <w:rsid w:val="006A0DE5"/>
    <w:rsid w:val="006A0EBF"/>
    <w:rsid w:val="006A1226"/>
    <w:rsid w:val="006A1B8F"/>
    <w:rsid w:val="006A1E54"/>
    <w:rsid w:val="006A230A"/>
    <w:rsid w:val="006A4574"/>
    <w:rsid w:val="006A4A0A"/>
    <w:rsid w:val="006A5EC5"/>
    <w:rsid w:val="006A5FFC"/>
    <w:rsid w:val="006A6685"/>
    <w:rsid w:val="006A7A36"/>
    <w:rsid w:val="006B028E"/>
    <w:rsid w:val="006B032A"/>
    <w:rsid w:val="006B0897"/>
    <w:rsid w:val="006B1391"/>
    <w:rsid w:val="006B1573"/>
    <w:rsid w:val="006B17FD"/>
    <w:rsid w:val="006B296A"/>
    <w:rsid w:val="006B36B2"/>
    <w:rsid w:val="006B3DB0"/>
    <w:rsid w:val="006B430A"/>
    <w:rsid w:val="006B6E1D"/>
    <w:rsid w:val="006B7B3C"/>
    <w:rsid w:val="006B7C2A"/>
    <w:rsid w:val="006B7E49"/>
    <w:rsid w:val="006C1853"/>
    <w:rsid w:val="006C1BFA"/>
    <w:rsid w:val="006C2A55"/>
    <w:rsid w:val="006C2AD4"/>
    <w:rsid w:val="006C31F5"/>
    <w:rsid w:val="006C48B6"/>
    <w:rsid w:val="006C7206"/>
    <w:rsid w:val="006C78F2"/>
    <w:rsid w:val="006C79E4"/>
    <w:rsid w:val="006D1833"/>
    <w:rsid w:val="006D278E"/>
    <w:rsid w:val="006D2CA5"/>
    <w:rsid w:val="006D341D"/>
    <w:rsid w:val="006D4D1B"/>
    <w:rsid w:val="006D5F7F"/>
    <w:rsid w:val="006D73B4"/>
    <w:rsid w:val="006D776B"/>
    <w:rsid w:val="006E1C79"/>
    <w:rsid w:val="006E1CBC"/>
    <w:rsid w:val="006E21CB"/>
    <w:rsid w:val="006E5C87"/>
    <w:rsid w:val="006E7038"/>
    <w:rsid w:val="006E715D"/>
    <w:rsid w:val="006F0457"/>
    <w:rsid w:val="006F1BD3"/>
    <w:rsid w:val="006F27E8"/>
    <w:rsid w:val="006F2EF2"/>
    <w:rsid w:val="006F4133"/>
    <w:rsid w:val="006F4785"/>
    <w:rsid w:val="006F5416"/>
    <w:rsid w:val="006F57C7"/>
    <w:rsid w:val="006F7187"/>
    <w:rsid w:val="006F76A3"/>
    <w:rsid w:val="00700FE7"/>
    <w:rsid w:val="00701B38"/>
    <w:rsid w:val="0070206E"/>
    <w:rsid w:val="007029A1"/>
    <w:rsid w:val="0070363B"/>
    <w:rsid w:val="00704BD6"/>
    <w:rsid w:val="0070566F"/>
    <w:rsid w:val="00705E5C"/>
    <w:rsid w:val="00707AD1"/>
    <w:rsid w:val="00710152"/>
    <w:rsid w:val="007103EC"/>
    <w:rsid w:val="0071116F"/>
    <w:rsid w:val="00711711"/>
    <w:rsid w:val="00712908"/>
    <w:rsid w:val="00713609"/>
    <w:rsid w:val="00716F30"/>
    <w:rsid w:val="00716FE5"/>
    <w:rsid w:val="00717327"/>
    <w:rsid w:val="00717832"/>
    <w:rsid w:val="007204AD"/>
    <w:rsid w:val="00720E48"/>
    <w:rsid w:val="00721904"/>
    <w:rsid w:val="00724888"/>
    <w:rsid w:val="00725CDC"/>
    <w:rsid w:val="00731D35"/>
    <w:rsid w:val="0073224F"/>
    <w:rsid w:val="0073372F"/>
    <w:rsid w:val="00733B6B"/>
    <w:rsid w:val="00736EF3"/>
    <w:rsid w:val="007406EF"/>
    <w:rsid w:val="007409D5"/>
    <w:rsid w:val="0074187D"/>
    <w:rsid w:val="00742FFB"/>
    <w:rsid w:val="00744627"/>
    <w:rsid w:val="00745C0D"/>
    <w:rsid w:val="0074633D"/>
    <w:rsid w:val="007464FB"/>
    <w:rsid w:val="00747067"/>
    <w:rsid w:val="00747B59"/>
    <w:rsid w:val="00747DB2"/>
    <w:rsid w:val="007504AE"/>
    <w:rsid w:val="00751ECC"/>
    <w:rsid w:val="00754042"/>
    <w:rsid w:val="00754A21"/>
    <w:rsid w:val="00757767"/>
    <w:rsid w:val="00761506"/>
    <w:rsid w:val="00762B44"/>
    <w:rsid w:val="00763621"/>
    <w:rsid w:val="00763E1E"/>
    <w:rsid w:val="00764D7C"/>
    <w:rsid w:val="00766FFE"/>
    <w:rsid w:val="007704BA"/>
    <w:rsid w:val="00770559"/>
    <w:rsid w:val="00770C52"/>
    <w:rsid w:val="0077254F"/>
    <w:rsid w:val="00776B36"/>
    <w:rsid w:val="007777CE"/>
    <w:rsid w:val="00780F09"/>
    <w:rsid w:val="0078107C"/>
    <w:rsid w:val="0078137E"/>
    <w:rsid w:val="00781DF8"/>
    <w:rsid w:val="0078236B"/>
    <w:rsid w:val="0078299D"/>
    <w:rsid w:val="00782B90"/>
    <w:rsid w:val="00782DD7"/>
    <w:rsid w:val="007836FC"/>
    <w:rsid w:val="007846E7"/>
    <w:rsid w:val="00784C14"/>
    <w:rsid w:val="00785802"/>
    <w:rsid w:val="00785E4E"/>
    <w:rsid w:val="00785E8C"/>
    <w:rsid w:val="00790913"/>
    <w:rsid w:val="00791599"/>
    <w:rsid w:val="00791C79"/>
    <w:rsid w:val="007940B8"/>
    <w:rsid w:val="00794B14"/>
    <w:rsid w:val="007956AB"/>
    <w:rsid w:val="007961B0"/>
    <w:rsid w:val="00796755"/>
    <w:rsid w:val="007A0EB8"/>
    <w:rsid w:val="007A2A62"/>
    <w:rsid w:val="007A30A9"/>
    <w:rsid w:val="007A6625"/>
    <w:rsid w:val="007A72CC"/>
    <w:rsid w:val="007B1ADA"/>
    <w:rsid w:val="007B1FF9"/>
    <w:rsid w:val="007B62B6"/>
    <w:rsid w:val="007B7167"/>
    <w:rsid w:val="007B7C1C"/>
    <w:rsid w:val="007C046C"/>
    <w:rsid w:val="007C1BEB"/>
    <w:rsid w:val="007C257E"/>
    <w:rsid w:val="007C4967"/>
    <w:rsid w:val="007C4B0B"/>
    <w:rsid w:val="007C5658"/>
    <w:rsid w:val="007C5CB0"/>
    <w:rsid w:val="007C64EC"/>
    <w:rsid w:val="007D01D5"/>
    <w:rsid w:val="007D1C98"/>
    <w:rsid w:val="007D22A3"/>
    <w:rsid w:val="007D292A"/>
    <w:rsid w:val="007D51E4"/>
    <w:rsid w:val="007D669C"/>
    <w:rsid w:val="007D7048"/>
    <w:rsid w:val="007D744D"/>
    <w:rsid w:val="007D77DA"/>
    <w:rsid w:val="007D7F80"/>
    <w:rsid w:val="007E164A"/>
    <w:rsid w:val="007E33C5"/>
    <w:rsid w:val="007E35F7"/>
    <w:rsid w:val="007E419E"/>
    <w:rsid w:val="007E4976"/>
    <w:rsid w:val="007E4CA7"/>
    <w:rsid w:val="007E5568"/>
    <w:rsid w:val="007E5843"/>
    <w:rsid w:val="007E63B4"/>
    <w:rsid w:val="007E76ED"/>
    <w:rsid w:val="007F1059"/>
    <w:rsid w:val="007F211F"/>
    <w:rsid w:val="007F2528"/>
    <w:rsid w:val="007F555C"/>
    <w:rsid w:val="007F6C9D"/>
    <w:rsid w:val="00800403"/>
    <w:rsid w:val="0080067F"/>
    <w:rsid w:val="00800ED3"/>
    <w:rsid w:val="008013AF"/>
    <w:rsid w:val="008024AF"/>
    <w:rsid w:val="00802705"/>
    <w:rsid w:val="00803B5F"/>
    <w:rsid w:val="008054DB"/>
    <w:rsid w:val="00806328"/>
    <w:rsid w:val="00811CDA"/>
    <w:rsid w:val="00812DDE"/>
    <w:rsid w:val="00815B3D"/>
    <w:rsid w:val="00820170"/>
    <w:rsid w:val="00820D68"/>
    <w:rsid w:val="008211D6"/>
    <w:rsid w:val="00821A60"/>
    <w:rsid w:val="008220E0"/>
    <w:rsid w:val="008249D8"/>
    <w:rsid w:val="0082614A"/>
    <w:rsid w:val="00826D3D"/>
    <w:rsid w:val="0082749A"/>
    <w:rsid w:val="0082768B"/>
    <w:rsid w:val="008304C3"/>
    <w:rsid w:val="008308A4"/>
    <w:rsid w:val="008316B0"/>
    <w:rsid w:val="00831FDB"/>
    <w:rsid w:val="00833473"/>
    <w:rsid w:val="008334F1"/>
    <w:rsid w:val="008357EA"/>
    <w:rsid w:val="00835DF0"/>
    <w:rsid w:val="008365A6"/>
    <w:rsid w:val="00840F33"/>
    <w:rsid w:val="0084156D"/>
    <w:rsid w:val="008417B5"/>
    <w:rsid w:val="0084189B"/>
    <w:rsid w:val="008420D5"/>
    <w:rsid w:val="00843BCA"/>
    <w:rsid w:val="008446F6"/>
    <w:rsid w:val="00845773"/>
    <w:rsid w:val="0085155F"/>
    <w:rsid w:val="00854248"/>
    <w:rsid w:val="008558AC"/>
    <w:rsid w:val="0085600E"/>
    <w:rsid w:val="00856B6A"/>
    <w:rsid w:val="00857D97"/>
    <w:rsid w:val="008610B5"/>
    <w:rsid w:val="00861C35"/>
    <w:rsid w:val="00862FEA"/>
    <w:rsid w:val="00863225"/>
    <w:rsid w:val="00864EEB"/>
    <w:rsid w:val="00865843"/>
    <w:rsid w:val="00866665"/>
    <w:rsid w:val="00867235"/>
    <w:rsid w:val="008766DF"/>
    <w:rsid w:val="0087671F"/>
    <w:rsid w:val="00882FE0"/>
    <w:rsid w:val="00883C01"/>
    <w:rsid w:val="00883F24"/>
    <w:rsid w:val="008849D5"/>
    <w:rsid w:val="0088705D"/>
    <w:rsid w:val="008901F0"/>
    <w:rsid w:val="008902D0"/>
    <w:rsid w:val="00890710"/>
    <w:rsid w:val="00892FC0"/>
    <w:rsid w:val="00893986"/>
    <w:rsid w:val="008955CB"/>
    <w:rsid w:val="00896763"/>
    <w:rsid w:val="008973B3"/>
    <w:rsid w:val="008A0965"/>
    <w:rsid w:val="008A0DA7"/>
    <w:rsid w:val="008A4540"/>
    <w:rsid w:val="008A5082"/>
    <w:rsid w:val="008A524E"/>
    <w:rsid w:val="008A69EE"/>
    <w:rsid w:val="008B09B5"/>
    <w:rsid w:val="008B0BBC"/>
    <w:rsid w:val="008B1246"/>
    <w:rsid w:val="008B2E00"/>
    <w:rsid w:val="008B3054"/>
    <w:rsid w:val="008B33E6"/>
    <w:rsid w:val="008B4F3F"/>
    <w:rsid w:val="008B5499"/>
    <w:rsid w:val="008B5CD2"/>
    <w:rsid w:val="008B67DE"/>
    <w:rsid w:val="008B6832"/>
    <w:rsid w:val="008B7CB0"/>
    <w:rsid w:val="008C0A65"/>
    <w:rsid w:val="008C3460"/>
    <w:rsid w:val="008C45B4"/>
    <w:rsid w:val="008C4EDB"/>
    <w:rsid w:val="008C4F7D"/>
    <w:rsid w:val="008C50DF"/>
    <w:rsid w:val="008C5F11"/>
    <w:rsid w:val="008C7A46"/>
    <w:rsid w:val="008D0329"/>
    <w:rsid w:val="008D23EE"/>
    <w:rsid w:val="008D2AA6"/>
    <w:rsid w:val="008D52BB"/>
    <w:rsid w:val="008D7BA0"/>
    <w:rsid w:val="008E1293"/>
    <w:rsid w:val="008E1513"/>
    <w:rsid w:val="008E1DF4"/>
    <w:rsid w:val="008E3689"/>
    <w:rsid w:val="008E3830"/>
    <w:rsid w:val="008E4E09"/>
    <w:rsid w:val="008E4FB5"/>
    <w:rsid w:val="008E5EDD"/>
    <w:rsid w:val="008E70F1"/>
    <w:rsid w:val="008F02B8"/>
    <w:rsid w:val="008F0ADB"/>
    <w:rsid w:val="008F161C"/>
    <w:rsid w:val="008F218A"/>
    <w:rsid w:val="008F249E"/>
    <w:rsid w:val="008F2FC3"/>
    <w:rsid w:val="008F3C7D"/>
    <w:rsid w:val="008F44BE"/>
    <w:rsid w:val="008F562F"/>
    <w:rsid w:val="009023F7"/>
    <w:rsid w:val="0090304D"/>
    <w:rsid w:val="0090669E"/>
    <w:rsid w:val="009068F2"/>
    <w:rsid w:val="009104B7"/>
    <w:rsid w:val="009109DD"/>
    <w:rsid w:val="00912B0E"/>
    <w:rsid w:val="0091553C"/>
    <w:rsid w:val="00915842"/>
    <w:rsid w:val="00916AE7"/>
    <w:rsid w:val="00917117"/>
    <w:rsid w:val="00917619"/>
    <w:rsid w:val="0092009B"/>
    <w:rsid w:val="009201E5"/>
    <w:rsid w:val="00920CFF"/>
    <w:rsid w:val="00921DE7"/>
    <w:rsid w:val="00924857"/>
    <w:rsid w:val="00930A5B"/>
    <w:rsid w:val="00931527"/>
    <w:rsid w:val="009320B8"/>
    <w:rsid w:val="00932284"/>
    <w:rsid w:val="00933477"/>
    <w:rsid w:val="00936388"/>
    <w:rsid w:val="009372A5"/>
    <w:rsid w:val="00937EEF"/>
    <w:rsid w:val="00941EDB"/>
    <w:rsid w:val="00942C9E"/>
    <w:rsid w:val="009431DB"/>
    <w:rsid w:val="009454C4"/>
    <w:rsid w:val="00945DFC"/>
    <w:rsid w:val="00946C53"/>
    <w:rsid w:val="009510BB"/>
    <w:rsid w:val="0095147C"/>
    <w:rsid w:val="009532D4"/>
    <w:rsid w:val="009532DE"/>
    <w:rsid w:val="00954487"/>
    <w:rsid w:val="00954749"/>
    <w:rsid w:val="00955B60"/>
    <w:rsid w:val="00956B77"/>
    <w:rsid w:val="00956E37"/>
    <w:rsid w:val="009603D1"/>
    <w:rsid w:val="009606B3"/>
    <w:rsid w:val="00960B2E"/>
    <w:rsid w:val="00960F22"/>
    <w:rsid w:val="00961615"/>
    <w:rsid w:val="00961F93"/>
    <w:rsid w:val="00962D30"/>
    <w:rsid w:val="00964BFD"/>
    <w:rsid w:val="009655AD"/>
    <w:rsid w:val="00965E03"/>
    <w:rsid w:val="009665BE"/>
    <w:rsid w:val="009670EF"/>
    <w:rsid w:val="0096712A"/>
    <w:rsid w:val="00967679"/>
    <w:rsid w:val="00970D2F"/>
    <w:rsid w:val="0097149B"/>
    <w:rsid w:val="00975876"/>
    <w:rsid w:val="00976645"/>
    <w:rsid w:val="00976C2E"/>
    <w:rsid w:val="00981537"/>
    <w:rsid w:val="009830A7"/>
    <w:rsid w:val="009837A4"/>
    <w:rsid w:val="00984148"/>
    <w:rsid w:val="009843CA"/>
    <w:rsid w:val="009849C9"/>
    <w:rsid w:val="00984AF4"/>
    <w:rsid w:val="00984EFA"/>
    <w:rsid w:val="009856D9"/>
    <w:rsid w:val="00985E96"/>
    <w:rsid w:val="009876FC"/>
    <w:rsid w:val="00991A93"/>
    <w:rsid w:val="009938DB"/>
    <w:rsid w:val="00993CEA"/>
    <w:rsid w:val="00993FED"/>
    <w:rsid w:val="00995B5B"/>
    <w:rsid w:val="009976B2"/>
    <w:rsid w:val="00997BE3"/>
    <w:rsid w:val="009A1AE2"/>
    <w:rsid w:val="009A1EEC"/>
    <w:rsid w:val="009A2403"/>
    <w:rsid w:val="009A3117"/>
    <w:rsid w:val="009A38FB"/>
    <w:rsid w:val="009A4F41"/>
    <w:rsid w:val="009A6251"/>
    <w:rsid w:val="009A6E18"/>
    <w:rsid w:val="009A79DB"/>
    <w:rsid w:val="009B2DB0"/>
    <w:rsid w:val="009B35B2"/>
    <w:rsid w:val="009C0287"/>
    <w:rsid w:val="009C30CA"/>
    <w:rsid w:val="009C391A"/>
    <w:rsid w:val="009C3BEF"/>
    <w:rsid w:val="009C5B15"/>
    <w:rsid w:val="009C67F5"/>
    <w:rsid w:val="009D0900"/>
    <w:rsid w:val="009D2433"/>
    <w:rsid w:val="009D26A9"/>
    <w:rsid w:val="009D3151"/>
    <w:rsid w:val="009D3456"/>
    <w:rsid w:val="009D3F8B"/>
    <w:rsid w:val="009D404F"/>
    <w:rsid w:val="009D5B92"/>
    <w:rsid w:val="009D7C0A"/>
    <w:rsid w:val="009E0ACD"/>
    <w:rsid w:val="009E0B47"/>
    <w:rsid w:val="009E109A"/>
    <w:rsid w:val="009E1227"/>
    <w:rsid w:val="009E2207"/>
    <w:rsid w:val="009E2A01"/>
    <w:rsid w:val="009E2ED2"/>
    <w:rsid w:val="009E3D22"/>
    <w:rsid w:val="009E3EF5"/>
    <w:rsid w:val="009E4A07"/>
    <w:rsid w:val="009E5611"/>
    <w:rsid w:val="009E59E8"/>
    <w:rsid w:val="009E5EB8"/>
    <w:rsid w:val="009E6392"/>
    <w:rsid w:val="009F1F93"/>
    <w:rsid w:val="009F2005"/>
    <w:rsid w:val="009F21D1"/>
    <w:rsid w:val="009F3A5C"/>
    <w:rsid w:val="009F4954"/>
    <w:rsid w:val="009F4DF1"/>
    <w:rsid w:val="009F7600"/>
    <w:rsid w:val="009F7962"/>
    <w:rsid w:val="00A0095E"/>
    <w:rsid w:val="00A00C97"/>
    <w:rsid w:val="00A014ED"/>
    <w:rsid w:val="00A022FB"/>
    <w:rsid w:val="00A03AD5"/>
    <w:rsid w:val="00A0428B"/>
    <w:rsid w:val="00A0464E"/>
    <w:rsid w:val="00A05315"/>
    <w:rsid w:val="00A0549A"/>
    <w:rsid w:val="00A05741"/>
    <w:rsid w:val="00A05851"/>
    <w:rsid w:val="00A05F9F"/>
    <w:rsid w:val="00A06B0A"/>
    <w:rsid w:val="00A0742D"/>
    <w:rsid w:val="00A07914"/>
    <w:rsid w:val="00A1200F"/>
    <w:rsid w:val="00A13685"/>
    <w:rsid w:val="00A14A1D"/>
    <w:rsid w:val="00A15016"/>
    <w:rsid w:val="00A16B84"/>
    <w:rsid w:val="00A177E3"/>
    <w:rsid w:val="00A209F3"/>
    <w:rsid w:val="00A2265C"/>
    <w:rsid w:val="00A26ADE"/>
    <w:rsid w:val="00A276A9"/>
    <w:rsid w:val="00A30BA9"/>
    <w:rsid w:val="00A30F00"/>
    <w:rsid w:val="00A32095"/>
    <w:rsid w:val="00A32DA4"/>
    <w:rsid w:val="00A33DC9"/>
    <w:rsid w:val="00A355B2"/>
    <w:rsid w:val="00A363AC"/>
    <w:rsid w:val="00A36578"/>
    <w:rsid w:val="00A37659"/>
    <w:rsid w:val="00A37F35"/>
    <w:rsid w:val="00A436FA"/>
    <w:rsid w:val="00A44D26"/>
    <w:rsid w:val="00A45B71"/>
    <w:rsid w:val="00A45DB6"/>
    <w:rsid w:val="00A461E1"/>
    <w:rsid w:val="00A4667C"/>
    <w:rsid w:val="00A46978"/>
    <w:rsid w:val="00A47BAD"/>
    <w:rsid w:val="00A505AE"/>
    <w:rsid w:val="00A5384F"/>
    <w:rsid w:val="00A5590B"/>
    <w:rsid w:val="00A55D02"/>
    <w:rsid w:val="00A5636F"/>
    <w:rsid w:val="00A56ADE"/>
    <w:rsid w:val="00A619A1"/>
    <w:rsid w:val="00A624A4"/>
    <w:rsid w:val="00A65671"/>
    <w:rsid w:val="00A67B2B"/>
    <w:rsid w:val="00A70175"/>
    <w:rsid w:val="00A70D14"/>
    <w:rsid w:val="00A71C92"/>
    <w:rsid w:val="00A72FE9"/>
    <w:rsid w:val="00A74140"/>
    <w:rsid w:val="00A813D4"/>
    <w:rsid w:val="00A81BC3"/>
    <w:rsid w:val="00A81F33"/>
    <w:rsid w:val="00A83474"/>
    <w:rsid w:val="00A8446A"/>
    <w:rsid w:val="00A857C0"/>
    <w:rsid w:val="00A86570"/>
    <w:rsid w:val="00A865D6"/>
    <w:rsid w:val="00A93848"/>
    <w:rsid w:val="00A953D2"/>
    <w:rsid w:val="00A95ED9"/>
    <w:rsid w:val="00AA113B"/>
    <w:rsid w:val="00AA1184"/>
    <w:rsid w:val="00AA1498"/>
    <w:rsid w:val="00AA178B"/>
    <w:rsid w:val="00AA19F2"/>
    <w:rsid w:val="00AA1E2D"/>
    <w:rsid w:val="00AA3482"/>
    <w:rsid w:val="00AA4873"/>
    <w:rsid w:val="00AA57D6"/>
    <w:rsid w:val="00AA6AEC"/>
    <w:rsid w:val="00AB095B"/>
    <w:rsid w:val="00AB2525"/>
    <w:rsid w:val="00AB3FFF"/>
    <w:rsid w:val="00AB52DC"/>
    <w:rsid w:val="00AB70A3"/>
    <w:rsid w:val="00AB7403"/>
    <w:rsid w:val="00AC167E"/>
    <w:rsid w:val="00AC27D1"/>
    <w:rsid w:val="00AC29FF"/>
    <w:rsid w:val="00AC31C7"/>
    <w:rsid w:val="00AC5DBC"/>
    <w:rsid w:val="00AC6806"/>
    <w:rsid w:val="00AC747E"/>
    <w:rsid w:val="00AD1CEE"/>
    <w:rsid w:val="00AD2BBF"/>
    <w:rsid w:val="00AD5A3A"/>
    <w:rsid w:val="00AD6462"/>
    <w:rsid w:val="00AD66A8"/>
    <w:rsid w:val="00AE1C67"/>
    <w:rsid w:val="00AE1FD5"/>
    <w:rsid w:val="00AE2496"/>
    <w:rsid w:val="00AE3D67"/>
    <w:rsid w:val="00AE40CE"/>
    <w:rsid w:val="00AE6E8F"/>
    <w:rsid w:val="00AE6F30"/>
    <w:rsid w:val="00AE7645"/>
    <w:rsid w:val="00AF1A19"/>
    <w:rsid w:val="00AF1BB7"/>
    <w:rsid w:val="00AF25D9"/>
    <w:rsid w:val="00B00B3E"/>
    <w:rsid w:val="00B01620"/>
    <w:rsid w:val="00B03A75"/>
    <w:rsid w:val="00B04377"/>
    <w:rsid w:val="00B04661"/>
    <w:rsid w:val="00B057E1"/>
    <w:rsid w:val="00B05A97"/>
    <w:rsid w:val="00B07AFA"/>
    <w:rsid w:val="00B102FD"/>
    <w:rsid w:val="00B11C04"/>
    <w:rsid w:val="00B1431D"/>
    <w:rsid w:val="00B15208"/>
    <w:rsid w:val="00B163F9"/>
    <w:rsid w:val="00B169E2"/>
    <w:rsid w:val="00B218DB"/>
    <w:rsid w:val="00B267A5"/>
    <w:rsid w:val="00B273F6"/>
    <w:rsid w:val="00B318F7"/>
    <w:rsid w:val="00B328E4"/>
    <w:rsid w:val="00B32C2E"/>
    <w:rsid w:val="00B330FB"/>
    <w:rsid w:val="00B343B7"/>
    <w:rsid w:val="00B34448"/>
    <w:rsid w:val="00B344F8"/>
    <w:rsid w:val="00B34F21"/>
    <w:rsid w:val="00B350E2"/>
    <w:rsid w:val="00B351B3"/>
    <w:rsid w:val="00B369E0"/>
    <w:rsid w:val="00B36B63"/>
    <w:rsid w:val="00B37618"/>
    <w:rsid w:val="00B37A62"/>
    <w:rsid w:val="00B40406"/>
    <w:rsid w:val="00B41208"/>
    <w:rsid w:val="00B41614"/>
    <w:rsid w:val="00B418EF"/>
    <w:rsid w:val="00B41CA4"/>
    <w:rsid w:val="00B43866"/>
    <w:rsid w:val="00B46A3A"/>
    <w:rsid w:val="00B46AF2"/>
    <w:rsid w:val="00B46B0A"/>
    <w:rsid w:val="00B4701E"/>
    <w:rsid w:val="00B47992"/>
    <w:rsid w:val="00B50BAE"/>
    <w:rsid w:val="00B56CCF"/>
    <w:rsid w:val="00B56E27"/>
    <w:rsid w:val="00B56FA5"/>
    <w:rsid w:val="00B60ED2"/>
    <w:rsid w:val="00B64689"/>
    <w:rsid w:val="00B64BDD"/>
    <w:rsid w:val="00B657A1"/>
    <w:rsid w:val="00B6580B"/>
    <w:rsid w:val="00B65B2D"/>
    <w:rsid w:val="00B6641C"/>
    <w:rsid w:val="00B67F5D"/>
    <w:rsid w:val="00B70147"/>
    <w:rsid w:val="00B71855"/>
    <w:rsid w:val="00B72FAD"/>
    <w:rsid w:val="00B756C8"/>
    <w:rsid w:val="00B7749E"/>
    <w:rsid w:val="00B803EF"/>
    <w:rsid w:val="00B81965"/>
    <w:rsid w:val="00B82140"/>
    <w:rsid w:val="00B82C83"/>
    <w:rsid w:val="00B8314E"/>
    <w:rsid w:val="00B83980"/>
    <w:rsid w:val="00B84125"/>
    <w:rsid w:val="00B85E9B"/>
    <w:rsid w:val="00B871E8"/>
    <w:rsid w:val="00B91483"/>
    <w:rsid w:val="00B922BE"/>
    <w:rsid w:val="00B93E36"/>
    <w:rsid w:val="00B9455C"/>
    <w:rsid w:val="00B95FD1"/>
    <w:rsid w:val="00B96593"/>
    <w:rsid w:val="00B97107"/>
    <w:rsid w:val="00B97C7D"/>
    <w:rsid w:val="00BA01B4"/>
    <w:rsid w:val="00BA1164"/>
    <w:rsid w:val="00BA12F5"/>
    <w:rsid w:val="00BA160F"/>
    <w:rsid w:val="00BA173F"/>
    <w:rsid w:val="00BA20D9"/>
    <w:rsid w:val="00BA3742"/>
    <w:rsid w:val="00BA6685"/>
    <w:rsid w:val="00BA689E"/>
    <w:rsid w:val="00BA795E"/>
    <w:rsid w:val="00BB018F"/>
    <w:rsid w:val="00BB06AE"/>
    <w:rsid w:val="00BB2541"/>
    <w:rsid w:val="00BB47AD"/>
    <w:rsid w:val="00BB49C1"/>
    <w:rsid w:val="00BB7019"/>
    <w:rsid w:val="00BC0749"/>
    <w:rsid w:val="00BC0E8D"/>
    <w:rsid w:val="00BC1061"/>
    <w:rsid w:val="00BC1FAE"/>
    <w:rsid w:val="00BC2D06"/>
    <w:rsid w:val="00BC2F17"/>
    <w:rsid w:val="00BC3549"/>
    <w:rsid w:val="00BC4839"/>
    <w:rsid w:val="00BC5EEE"/>
    <w:rsid w:val="00BC68CC"/>
    <w:rsid w:val="00BC7295"/>
    <w:rsid w:val="00BC7CB0"/>
    <w:rsid w:val="00BD3219"/>
    <w:rsid w:val="00BD3A52"/>
    <w:rsid w:val="00BD3BDF"/>
    <w:rsid w:val="00BD4AB4"/>
    <w:rsid w:val="00BD5A1D"/>
    <w:rsid w:val="00BD69FF"/>
    <w:rsid w:val="00BD71A3"/>
    <w:rsid w:val="00BD7409"/>
    <w:rsid w:val="00BE046B"/>
    <w:rsid w:val="00BE080F"/>
    <w:rsid w:val="00BE0A99"/>
    <w:rsid w:val="00BE40CC"/>
    <w:rsid w:val="00BE695D"/>
    <w:rsid w:val="00BF0E6C"/>
    <w:rsid w:val="00BF1C08"/>
    <w:rsid w:val="00BF254A"/>
    <w:rsid w:val="00BF35C6"/>
    <w:rsid w:val="00BF5821"/>
    <w:rsid w:val="00BF6544"/>
    <w:rsid w:val="00BF6CAE"/>
    <w:rsid w:val="00BF7509"/>
    <w:rsid w:val="00BF767B"/>
    <w:rsid w:val="00C00CF2"/>
    <w:rsid w:val="00C01464"/>
    <w:rsid w:val="00C01568"/>
    <w:rsid w:val="00C01E7C"/>
    <w:rsid w:val="00C0246A"/>
    <w:rsid w:val="00C02C8F"/>
    <w:rsid w:val="00C03603"/>
    <w:rsid w:val="00C0423D"/>
    <w:rsid w:val="00C07D26"/>
    <w:rsid w:val="00C100F6"/>
    <w:rsid w:val="00C104F0"/>
    <w:rsid w:val="00C10AD6"/>
    <w:rsid w:val="00C12234"/>
    <w:rsid w:val="00C12A17"/>
    <w:rsid w:val="00C143BC"/>
    <w:rsid w:val="00C143C1"/>
    <w:rsid w:val="00C143CC"/>
    <w:rsid w:val="00C14B3E"/>
    <w:rsid w:val="00C15202"/>
    <w:rsid w:val="00C15CA0"/>
    <w:rsid w:val="00C16CB0"/>
    <w:rsid w:val="00C21911"/>
    <w:rsid w:val="00C22707"/>
    <w:rsid w:val="00C22D77"/>
    <w:rsid w:val="00C23478"/>
    <w:rsid w:val="00C239B6"/>
    <w:rsid w:val="00C267EF"/>
    <w:rsid w:val="00C26CD4"/>
    <w:rsid w:val="00C2762A"/>
    <w:rsid w:val="00C32368"/>
    <w:rsid w:val="00C32A57"/>
    <w:rsid w:val="00C33ED2"/>
    <w:rsid w:val="00C34E97"/>
    <w:rsid w:val="00C3626A"/>
    <w:rsid w:val="00C37A1C"/>
    <w:rsid w:val="00C37A55"/>
    <w:rsid w:val="00C400F2"/>
    <w:rsid w:val="00C4134B"/>
    <w:rsid w:val="00C42406"/>
    <w:rsid w:val="00C42E18"/>
    <w:rsid w:val="00C4430B"/>
    <w:rsid w:val="00C449E1"/>
    <w:rsid w:val="00C45173"/>
    <w:rsid w:val="00C46006"/>
    <w:rsid w:val="00C466ED"/>
    <w:rsid w:val="00C46D21"/>
    <w:rsid w:val="00C478B3"/>
    <w:rsid w:val="00C47D6B"/>
    <w:rsid w:val="00C50F99"/>
    <w:rsid w:val="00C51EC7"/>
    <w:rsid w:val="00C523C6"/>
    <w:rsid w:val="00C52A9C"/>
    <w:rsid w:val="00C52BA2"/>
    <w:rsid w:val="00C55B74"/>
    <w:rsid w:val="00C5783B"/>
    <w:rsid w:val="00C57DCB"/>
    <w:rsid w:val="00C57F0E"/>
    <w:rsid w:val="00C61D74"/>
    <w:rsid w:val="00C62671"/>
    <w:rsid w:val="00C6471F"/>
    <w:rsid w:val="00C65B29"/>
    <w:rsid w:val="00C667E4"/>
    <w:rsid w:val="00C67AA9"/>
    <w:rsid w:val="00C70021"/>
    <w:rsid w:val="00C7044C"/>
    <w:rsid w:val="00C7048B"/>
    <w:rsid w:val="00C72A58"/>
    <w:rsid w:val="00C75189"/>
    <w:rsid w:val="00C75F22"/>
    <w:rsid w:val="00C768C5"/>
    <w:rsid w:val="00C775F6"/>
    <w:rsid w:val="00C77EB2"/>
    <w:rsid w:val="00C8378F"/>
    <w:rsid w:val="00C83AB9"/>
    <w:rsid w:val="00C84C77"/>
    <w:rsid w:val="00C87666"/>
    <w:rsid w:val="00C876C9"/>
    <w:rsid w:val="00C9037E"/>
    <w:rsid w:val="00C93679"/>
    <w:rsid w:val="00C948F2"/>
    <w:rsid w:val="00C959F5"/>
    <w:rsid w:val="00CA1654"/>
    <w:rsid w:val="00CA286F"/>
    <w:rsid w:val="00CA29D6"/>
    <w:rsid w:val="00CA363A"/>
    <w:rsid w:val="00CA3649"/>
    <w:rsid w:val="00CA3B06"/>
    <w:rsid w:val="00CA4964"/>
    <w:rsid w:val="00CA7905"/>
    <w:rsid w:val="00CA7F4F"/>
    <w:rsid w:val="00CB0540"/>
    <w:rsid w:val="00CB0696"/>
    <w:rsid w:val="00CB13CB"/>
    <w:rsid w:val="00CB1A5F"/>
    <w:rsid w:val="00CB3588"/>
    <w:rsid w:val="00CB39A9"/>
    <w:rsid w:val="00CB3C29"/>
    <w:rsid w:val="00CB573A"/>
    <w:rsid w:val="00CB6047"/>
    <w:rsid w:val="00CB6725"/>
    <w:rsid w:val="00CB6738"/>
    <w:rsid w:val="00CB7D91"/>
    <w:rsid w:val="00CC2343"/>
    <w:rsid w:val="00CC28ED"/>
    <w:rsid w:val="00CC2BF6"/>
    <w:rsid w:val="00CC4967"/>
    <w:rsid w:val="00CC55FA"/>
    <w:rsid w:val="00CC639E"/>
    <w:rsid w:val="00CC7562"/>
    <w:rsid w:val="00CC779D"/>
    <w:rsid w:val="00CD0525"/>
    <w:rsid w:val="00CD44E6"/>
    <w:rsid w:val="00CD5294"/>
    <w:rsid w:val="00CD6031"/>
    <w:rsid w:val="00CD6227"/>
    <w:rsid w:val="00CD6CAA"/>
    <w:rsid w:val="00CE120C"/>
    <w:rsid w:val="00CE19A5"/>
    <w:rsid w:val="00CE2926"/>
    <w:rsid w:val="00CE396B"/>
    <w:rsid w:val="00CE4F53"/>
    <w:rsid w:val="00CE5665"/>
    <w:rsid w:val="00CF06EC"/>
    <w:rsid w:val="00CF1898"/>
    <w:rsid w:val="00CF48C2"/>
    <w:rsid w:val="00CF50FF"/>
    <w:rsid w:val="00CF5A16"/>
    <w:rsid w:val="00CF6B04"/>
    <w:rsid w:val="00CF7543"/>
    <w:rsid w:val="00D00490"/>
    <w:rsid w:val="00D006CD"/>
    <w:rsid w:val="00D02572"/>
    <w:rsid w:val="00D03729"/>
    <w:rsid w:val="00D0633F"/>
    <w:rsid w:val="00D1028D"/>
    <w:rsid w:val="00D10665"/>
    <w:rsid w:val="00D11EF6"/>
    <w:rsid w:val="00D11F43"/>
    <w:rsid w:val="00D13649"/>
    <w:rsid w:val="00D14567"/>
    <w:rsid w:val="00D146AE"/>
    <w:rsid w:val="00D14A8C"/>
    <w:rsid w:val="00D14B6B"/>
    <w:rsid w:val="00D21241"/>
    <w:rsid w:val="00D22E02"/>
    <w:rsid w:val="00D2309A"/>
    <w:rsid w:val="00D24190"/>
    <w:rsid w:val="00D2448B"/>
    <w:rsid w:val="00D24A41"/>
    <w:rsid w:val="00D25D0C"/>
    <w:rsid w:val="00D26F67"/>
    <w:rsid w:val="00D2743B"/>
    <w:rsid w:val="00D3043B"/>
    <w:rsid w:val="00D31632"/>
    <w:rsid w:val="00D31FC4"/>
    <w:rsid w:val="00D33180"/>
    <w:rsid w:val="00D33430"/>
    <w:rsid w:val="00D33767"/>
    <w:rsid w:val="00D34EF1"/>
    <w:rsid w:val="00D35E40"/>
    <w:rsid w:val="00D372FB"/>
    <w:rsid w:val="00D37708"/>
    <w:rsid w:val="00D40123"/>
    <w:rsid w:val="00D454E8"/>
    <w:rsid w:val="00D45AD4"/>
    <w:rsid w:val="00D45F18"/>
    <w:rsid w:val="00D45F61"/>
    <w:rsid w:val="00D47840"/>
    <w:rsid w:val="00D47BAA"/>
    <w:rsid w:val="00D51990"/>
    <w:rsid w:val="00D51A22"/>
    <w:rsid w:val="00D51E46"/>
    <w:rsid w:val="00D530A2"/>
    <w:rsid w:val="00D54165"/>
    <w:rsid w:val="00D543B1"/>
    <w:rsid w:val="00D5495A"/>
    <w:rsid w:val="00D56161"/>
    <w:rsid w:val="00D60E88"/>
    <w:rsid w:val="00D61A2C"/>
    <w:rsid w:val="00D6489A"/>
    <w:rsid w:val="00D65AA3"/>
    <w:rsid w:val="00D672CB"/>
    <w:rsid w:val="00D6793D"/>
    <w:rsid w:val="00D7126E"/>
    <w:rsid w:val="00D75188"/>
    <w:rsid w:val="00D75C2A"/>
    <w:rsid w:val="00D75E4A"/>
    <w:rsid w:val="00D75F35"/>
    <w:rsid w:val="00D769C9"/>
    <w:rsid w:val="00D76B43"/>
    <w:rsid w:val="00D77077"/>
    <w:rsid w:val="00D77C9D"/>
    <w:rsid w:val="00D80ADA"/>
    <w:rsid w:val="00D8137A"/>
    <w:rsid w:val="00D83539"/>
    <w:rsid w:val="00D8372A"/>
    <w:rsid w:val="00D8752F"/>
    <w:rsid w:val="00D87D53"/>
    <w:rsid w:val="00D90462"/>
    <w:rsid w:val="00D91F82"/>
    <w:rsid w:val="00D92145"/>
    <w:rsid w:val="00D92210"/>
    <w:rsid w:val="00D95F55"/>
    <w:rsid w:val="00D9658B"/>
    <w:rsid w:val="00D96B78"/>
    <w:rsid w:val="00D96C93"/>
    <w:rsid w:val="00D979E4"/>
    <w:rsid w:val="00DA1261"/>
    <w:rsid w:val="00DA1607"/>
    <w:rsid w:val="00DA3CF3"/>
    <w:rsid w:val="00DA5B27"/>
    <w:rsid w:val="00DA5CD1"/>
    <w:rsid w:val="00DA658D"/>
    <w:rsid w:val="00DA6F9C"/>
    <w:rsid w:val="00DB0AAF"/>
    <w:rsid w:val="00DB0B02"/>
    <w:rsid w:val="00DB10B9"/>
    <w:rsid w:val="00DB1B6B"/>
    <w:rsid w:val="00DB2696"/>
    <w:rsid w:val="00DB348B"/>
    <w:rsid w:val="00DB4DFE"/>
    <w:rsid w:val="00DB64E6"/>
    <w:rsid w:val="00DB7648"/>
    <w:rsid w:val="00DC03AD"/>
    <w:rsid w:val="00DC0A81"/>
    <w:rsid w:val="00DC3C5F"/>
    <w:rsid w:val="00DC3FB8"/>
    <w:rsid w:val="00DC508A"/>
    <w:rsid w:val="00DC719C"/>
    <w:rsid w:val="00DC7BFF"/>
    <w:rsid w:val="00DD0253"/>
    <w:rsid w:val="00DD0DB2"/>
    <w:rsid w:val="00DD1408"/>
    <w:rsid w:val="00DD157C"/>
    <w:rsid w:val="00DD1D06"/>
    <w:rsid w:val="00DD2878"/>
    <w:rsid w:val="00DD2FC4"/>
    <w:rsid w:val="00DD32AF"/>
    <w:rsid w:val="00DD4608"/>
    <w:rsid w:val="00DD6E43"/>
    <w:rsid w:val="00DD7316"/>
    <w:rsid w:val="00DD784A"/>
    <w:rsid w:val="00DE1C5B"/>
    <w:rsid w:val="00DE2688"/>
    <w:rsid w:val="00DE2F60"/>
    <w:rsid w:val="00DE551C"/>
    <w:rsid w:val="00DE575D"/>
    <w:rsid w:val="00DE63A8"/>
    <w:rsid w:val="00DE6476"/>
    <w:rsid w:val="00DE64E9"/>
    <w:rsid w:val="00DF0FD2"/>
    <w:rsid w:val="00DF34CF"/>
    <w:rsid w:val="00DF34D7"/>
    <w:rsid w:val="00DF60FC"/>
    <w:rsid w:val="00DF681A"/>
    <w:rsid w:val="00DF7244"/>
    <w:rsid w:val="00DF7F54"/>
    <w:rsid w:val="00E00780"/>
    <w:rsid w:val="00E00D28"/>
    <w:rsid w:val="00E0257F"/>
    <w:rsid w:val="00E02E18"/>
    <w:rsid w:val="00E02ED1"/>
    <w:rsid w:val="00E03BFF"/>
    <w:rsid w:val="00E03C43"/>
    <w:rsid w:val="00E04B91"/>
    <w:rsid w:val="00E058B3"/>
    <w:rsid w:val="00E07A38"/>
    <w:rsid w:val="00E11079"/>
    <w:rsid w:val="00E11DA8"/>
    <w:rsid w:val="00E12C12"/>
    <w:rsid w:val="00E12F96"/>
    <w:rsid w:val="00E13DAF"/>
    <w:rsid w:val="00E14216"/>
    <w:rsid w:val="00E14EDF"/>
    <w:rsid w:val="00E159B7"/>
    <w:rsid w:val="00E17C8C"/>
    <w:rsid w:val="00E17D53"/>
    <w:rsid w:val="00E20890"/>
    <w:rsid w:val="00E228FF"/>
    <w:rsid w:val="00E25C2F"/>
    <w:rsid w:val="00E274C3"/>
    <w:rsid w:val="00E3023A"/>
    <w:rsid w:val="00E316B4"/>
    <w:rsid w:val="00E332A8"/>
    <w:rsid w:val="00E33B6A"/>
    <w:rsid w:val="00E3417A"/>
    <w:rsid w:val="00E35873"/>
    <w:rsid w:val="00E3619E"/>
    <w:rsid w:val="00E3638D"/>
    <w:rsid w:val="00E368AF"/>
    <w:rsid w:val="00E36C2D"/>
    <w:rsid w:val="00E416CF"/>
    <w:rsid w:val="00E428AB"/>
    <w:rsid w:val="00E44290"/>
    <w:rsid w:val="00E44BB7"/>
    <w:rsid w:val="00E45B8D"/>
    <w:rsid w:val="00E470F8"/>
    <w:rsid w:val="00E474CC"/>
    <w:rsid w:val="00E47AA8"/>
    <w:rsid w:val="00E52618"/>
    <w:rsid w:val="00E54383"/>
    <w:rsid w:val="00E5439A"/>
    <w:rsid w:val="00E54650"/>
    <w:rsid w:val="00E54CFD"/>
    <w:rsid w:val="00E557B8"/>
    <w:rsid w:val="00E5714B"/>
    <w:rsid w:val="00E6179C"/>
    <w:rsid w:val="00E61ADA"/>
    <w:rsid w:val="00E640DF"/>
    <w:rsid w:val="00E646A5"/>
    <w:rsid w:val="00E661F8"/>
    <w:rsid w:val="00E673B5"/>
    <w:rsid w:val="00E7082C"/>
    <w:rsid w:val="00E71284"/>
    <w:rsid w:val="00E71824"/>
    <w:rsid w:val="00E71D3B"/>
    <w:rsid w:val="00E71DD8"/>
    <w:rsid w:val="00E737E9"/>
    <w:rsid w:val="00E776CC"/>
    <w:rsid w:val="00E83245"/>
    <w:rsid w:val="00E84FE0"/>
    <w:rsid w:val="00E8562B"/>
    <w:rsid w:val="00E8585F"/>
    <w:rsid w:val="00E86E30"/>
    <w:rsid w:val="00E900C6"/>
    <w:rsid w:val="00E902D9"/>
    <w:rsid w:val="00E90A6E"/>
    <w:rsid w:val="00E914F9"/>
    <w:rsid w:val="00E9317B"/>
    <w:rsid w:val="00E932EE"/>
    <w:rsid w:val="00E93D48"/>
    <w:rsid w:val="00E94339"/>
    <w:rsid w:val="00E9465A"/>
    <w:rsid w:val="00E94D92"/>
    <w:rsid w:val="00E95C6A"/>
    <w:rsid w:val="00E963A5"/>
    <w:rsid w:val="00E96D1B"/>
    <w:rsid w:val="00E976A6"/>
    <w:rsid w:val="00E976E2"/>
    <w:rsid w:val="00EA06C4"/>
    <w:rsid w:val="00EA11DA"/>
    <w:rsid w:val="00EA185F"/>
    <w:rsid w:val="00EA1FF7"/>
    <w:rsid w:val="00EA4A22"/>
    <w:rsid w:val="00EA6C40"/>
    <w:rsid w:val="00EA74E6"/>
    <w:rsid w:val="00EA7D9E"/>
    <w:rsid w:val="00EA7E11"/>
    <w:rsid w:val="00EA7E76"/>
    <w:rsid w:val="00EB0475"/>
    <w:rsid w:val="00EB1239"/>
    <w:rsid w:val="00EB15B8"/>
    <w:rsid w:val="00EB1A69"/>
    <w:rsid w:val="00EB42FC"/>
    <w:rsid w:val="00EB78BE"/>
    <w:rsid w:val="00EC11B6"/>
    <w:rsid w:val="00EC15A8"/>
    <w:rsid w:val="00ED00B7"/>
    <w:rsid w:val="00ED3933"/>
    <w:rsid w:val="00ED7652"/>
    <w:rsid w:val="00EE0125"/>
    <w:rsid w:val="00EE027D"/>
    <w:rsid w:val="00EE0EDB"/>
    <w:rsid w:val="00EE107C"/>
    <w:rsid w:val="00EE305F"/>
    <w:rsid w:val="00EE35D0"/>
    <w:rsid w:val="00EE3D66"/>
    <w:rsid w:val="00EE4888"/>
    <w:rsid w:val="00EE719A"/>
    <w:rsid w:val="00EF205C"/>
    <w:rsid w:val="00EF22CB"/>
    <w:rsid w:val="00EF24DC"/>
    <w:rsid w:val="00EF264E"/>
    <w:rsid w:val="00EF3908"/>
    <w:rsid w:val="00EF3C82"/>
    <w:rsid w:val="00EF4A75"/>
    <w:rsid w:val="00EF6191"/>
    <w:rsid w:val="00EF7431"/>
    <w:rsid w:val="00F00EE1"/>
    <w:rsid w:val="00F00F35"/>
    <w:rsid w:val="00F0229D"/>
    <w:rsid w:val="00F02427"/>
    <w:rsid w:val="00F03A1A"/>
    <w:rsid w:val="00F051CB"/>
    <w:rsid w:val="00F05CDB"/>
    <w:rsid w:val="00F05DDC"/>
    <w:rsid w:val="00F125D4"/>
    <w:rsid w:val="00F127EF"/>
    <w:rsid w:val="00F168DF"/>
    <w:rsid w:val="00F17145"/>
    <w:rsid w:val="00F2018C"/>
    <w:rsid w:val="00F2180F"/>
    <w:rsid w:val="00F2271D"/>
    <w:rsid w:val="00F248DD"/>
    <w:rsid w:val="00F27407"/>
    <w:rsid w:val="00F2747E"/>
    <w:rsid w:val="00F27602"/>
    <w:rsid w:val="00F276CA"/>
    <w:rsid w:val="00F317CC"/>
    <w:rsid w:val="00F3233C"/>
    <w:rsid w:val="00F32BD7"/>
    <w:rsid w:val="00F32E8C"/>
    <w:rsid w:val="00F33A46"/>
    <w:rsid w:val="00F36C42"/>
    <w:rsid w:val="00F36F6F"/>
    <w:rsid w:val="00F37FD3"/>
    <w:rsid w:val="00F40379"/>
    <w:rsid w:val="00F4198B"/>
    <w:rsid w:val="00F41DA2"/>
    <w:rsid w:val="00F42514"/>
    <w:rsid w:val="00F429FB"/>
    <w:rsid w:val="00F42A55"/>
    <w:rsid w:val="00F44D80"/>
    <w:rsid w:val="00F4536C"/>
    <w:rsid w:val="00F45DDB"/>
    <w:rsid w:val="00F47150"/>
    <w:rsid w:val="00F471E0"/>
    <w:rsid w:val="00F47C6B"/>
    <w:rsid w:val="00F5163B"/>
    <w:rsid w:val="00F52563"/>
    <w:rsid w:val="00F52B19"/>
    <w:rsid w:val="00F54C13"/>
    <w:rsid w:val="00F54F36"/>
    <w:rsid w:val="00F5562A"/>
    <w:rsid w:val="00F55708"/>
    <w:rsid w:val="00F5602D"/>
    <w:rsid w:val="00F5706A"/>
    <w:rsid w:val="00F57796"/>
    <w:rsid w:val="00F61847"/>
    <w:rsid w:val="00F61AE0"/>
    <w:rsid w:val="00F61C0D"/>
    <w:rsid w:val="00F62670"/>
    <w:rsid w:val="00F62FD9"/>
    <w:rsid w:val="00F63A66"/>
    <w:rsid w:val="00F6413E"/>
    <w:rsid w:val="00F64919"/>
    <w:rsid w:val="00F65B89"/>
    <w:rsid w:val="00F65EBB"/>
    <w:rsid w:val="00F66483"/>
    <w:rsid w:val="00F67EF2"/>
    <w:rsid w:val="00F70A38"/>
    <w:rsid w:val="00F73136"/>
    <w:rsid w:val="00F73698"/>
    <w:rsid w:val="00F74318"/>
    <w:rsid w:val="00F748AE"/>
    <w:rsid w:val="00F768EF"/>
    <w:rsid w:val="00F77157"/>
    <w:rsid w:val="00F775BA"/>
    <w:rsid w:val="00F82272"/>
    <w:rsid w:val="00F870A5"/>
    <w:rsid w:val="00F938A0"/>
    <w:rsid w:val="00F95078"/>
    <w:rsid w:val="00F95349"/>
    <w:rsid w:val="00F96122"/>
    <w:rsid w:val="00F963AA"/>
    <w:rsid w:val="00F96F9B"/>
    <w:rsid w:val="00FA0CB9"/>
    <w:rsid w:val="00FA3B3B"/>
    <w:rsid w:val="00FA4888"/>
    <w:rsid w:val="00FA5F03"/>
    <w:rsid w:val="00FA6DDB"/>
    <w:rsid w:val="00FB0B12"/>
    <w:rsid w:val="00FB25B2"/>
    <w:rsid w:val="00FB3326"/>
    <w:rsid w:val="00FB461D"/>
    <w:rsid w:val="00FC1A7E"/>
    <w:rsid w:val="00FC1E3B"/>
    <w:rsid w:val="00FC24C6"/>
    <w:rsid w:val="00FC2BD8"/>
    <w:rsid w:val="00FC3D91"/>
    <w:rsid w:val="00FC5EDF"/>
    <w:rsid w:val="00FC7C76"/>
    <w:rsid w:val="00FD0956"/>
    <w:rsid w:val="00FD2114"/>
    <w:rsid w:val="00FD326F"/>
    <w:rsid w:val="00FD3828"/>
    <w:rsid w:val="00FD3844"/>
    <w:rsid w:val="00FD546C"/>
    <w:rsid w:val="00FD57F6"/>
    <w:rsid w:val="00FD5BC5"/>
    <w:rsid w:val="00FD69C3"/>
    <w:rsid w:val="00FD6B89"/>
    <w:rsid w:val="00FD6C56"/>
    <w:rsid w:val="00FD7ABF"/>
    <w:rsid w:val="00FE1353"/>
    <w:rsid w:val="00FE2546"/>
    <w:rsid w:val="00FE2668"/>
    <w:rsid w:val="00FE26CC"/>
    <w:rsid w:val="00FE347A"/>
    <w:rsid w:val="00FE565D"/>
    <w:rsid w:val="00FE630D"/>
    <w:rsid w:val="00FE7157"/>
    <w:rsid w:val="00FE75E9"/>
    <w:rsid w:val="00FF0EB5"/>
    <w:rsid w:val="00FF0F62"/>
    <w:rsid w:val="00FF2224"/>
    <w:rsid w:val="00FF2B58"/>
    <w:rsid w:val="00FF2F0A"/>
    <w:rsid w:val="00FF452E"/>
    <w:rsid w:val="00FF50A3"/>
    <w:rsid w:val="00FF69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09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67C"/>
  </w:style>
  <w:style w:type="paragraph" w:styleId="1">
    <w:name w:val="heading 1"/>
    <w:basedOn w:val="a"/>
    <w:next w:val="a"/>
    <w:link w:val="1Char"/>
    <w:qFormat/>
    <w:rsid w:val="00754A21"/>
    <w:pPr>
      <w:keepNext/>
      <w:tabs>
        <w:tab w:val="num" w:pos="0"/>
      </w:tabs>
      <w:suppressAutoHyphens/>
      <w:ind w:left="432" w:hanging="432"/>
      <w:jc w:val="center"/>
      <w:outlineLvl w:val="0"/>
    </w:pPr>
    <w:rPr>
      <w:b/>
      <w:bCs/>
      <w:sz w:val="24"/>
      <w:szCs w:val="24"/>
      <w:lang w:eastAsia="zh-CN"/>
    </w:rPr>
  </w:style>
  <w:style w:type="paragraph" w:styleId="2">
    <w:name w:val="heading 2"/>
    <w:basedOn w:val="a"/>
    <w:next w:val="a"/>
    <w:link w:val="2Char"/>
    <w:qFormat/>
    <w:rsid w:val="00754A21"/>
    <w:pPr>
      <w:keepNext/>
      <w:tabs>
        <w:tab w:val="num" w:pos="0"/>
      </w:tabs>
      <w:suppressAutoHyphens/>
      <w:spacing w:before="240" w:after="60"/>
      <w:ind w:left="576" w:hanging="576"/>
      <w:outlineLvl w:val="1"/>
    </w:pPr>
    <w:rPr>
      <w:rFonts w:ascii="Arial" w:hAnsi="Arial" w:cs="Arial"/>
      <w:b/>
      <w:bCs/>
      <w:i/>
      <w:iCs/>
      <w:sz w:val="28"/>
      <w:szCs w:val="28"/>
      <w:lang w:eastAsia="zh-CN"/>
    </w:rPr>
  </w:style>
  <w:style w:type="paragraph" w:styleId="3">
    <w:name w:val="heading 3"/>
    <w:basedOn w:val="a"/>
    <w:next w:val="a"/>
    <w:link w:val="3Char"/>
    <w:qFormat/>
    <w:rsid w:val="00754A21"/>
    <w:pPr>
      <w:keepNext/>
      <w:tabs>
        <w:tab w:val="num" w:pos="0"/>
      </w:tabs>
      <w:suppressAutoHyphens/>
      <w:spacing w:before="240" w:after="60"/>
      <w:ind w:left="720" w:hanging="720"/>
      <w:outlineLvl w:val="2"/>
    </w:pPr>
    <w:rPr>
      <w:rFonts w:ascii="Arial" w:hAnsi="Arial" w:cs="Arial"/>
      <w:b/>
      <w:bCs/>
      <w:sz w:val="26"/>
      <w:szCs w:val="26"/>
      <w:lang w:eastAsia="zh-CN"/>
    </w:rPr>
  </w:style>
  <w:style w:type="paragraph" w:styleId="9">
    <w:name w:val="heading 9"/>
    <w:basedOn w:val="a"/>
    <w:next w:val="a"/>
    <w:link w:val="9Char"/>
    <w:uiPriority w:val="9"/>
    <w:semiHidden/>
    <w:unhideWhenUsed/>
    <w:qFormat/>
    <w:rsid w:val="000B37B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A19F2"/>
    <w:rPr>
      <w:rFonts w:ascii="Tahoma" w:hAnsi="Tahoma" w:cs="Tahoma"/>
      <w:sz w:val="16"/>
      <w:szCs w:val="16"/>
    </w:rPr>
  </w:style>
  <w:style w:type="character" w:customStyle="1" w:styleId="Char">
    <w:name w:val="Κείμενο πλαισίου Char"/>
    <w:basedOn w:val="a0"/>
    <w:link w:val="a3"/>
    <w:uiPriority w:val="99"/>
    <w:semiHidden/>
    <w:rsid w:val="00AA19F2"/>
    <w:rPr>
      <w:rFonts w:ascii="Tahoma" w:hAnsi="Tahoma" w:cs="Tahoma"/>
      <w:sz w:val="16"/>
      <w:szCs w:val="16"/>
    </w:rPr>
  </w:style>
  <w:style w:type="paragraph" w:customStyle="1" w:styleId="western">
    <w:name w:val="western"/>
    <w:basedOn w:val="a"/>
    <w:rsid w:val="00AA19F2"/>
    <w:pPr>
      <w:spacing w:before="100" w:beforeAutospacing="1" w:after="142" w:line="288" w:lineRule="auto"/>
    </w:pPr>
    <w:rPr>
      <w:color w:val="000000"/>
      <w:sz w:val="24"/>
      <w:szCs w:val="24"/>
    </w:rPr>
  </w:style>
  <w:style w:type="character" w:customStyle="1" w:styleId="FontStyle17">
    <w:name w:val="Font Style17"/>
    <w:basedOn w:val="a0"/>
    <w:qFormat/>
    <w:rsid w:val="004A07D0"/>
    <w:rPr>
      <w:rFonts w:ascii="Times New Roman" w:hAnsi="Times New Roman" w:cs="Times New Roman"/>
      <w:sz w:val="22"/>
      <w:szCs w:val="22"/>
    </w:rPr>
  </w:style>
  <w:style w:type="character" w:customStyle="1" w:styleId="FontStyle16">
    <w:name w:val="Font Style16"/>
    <w:basedOn w:val="a0"/>
    <w:rsid w:val="004A07D0"/>
    <w:rPr>
      <w:rFonts w:ascii="Times New Roman" w:hAnsi="Times New Roman" w:cs="Times New Roman"/>
      <w:b/>
      <w:bCs/>
      <w:sz w:val="22"/>
      <w:szCs w:val="22"/>
    </w:rPr>
  </w:style>
  <w:style w:type="paragraph" w:styleId="a4">
    <w:name w:val="List Paragraph"/>
    <w:aliases w:val="Bullet List,FooterText,numbered,Paragraphe de liste1,lp1,Kommentar,Diligence Check,Bullet2,Bullet21,bl1,Bullet22,Bullet23,Bullet211,Bullet24,Bullet25,Bullet26,Bullet27,bl11,Bullet212,Bullet28,bl12,Bullet213,Bullet29,bl13,Bullet214,bl14"/>
    <w:basedOn w:val="a"/>
    <w:link w:val="Char0"/>
    <w:uiPriority w:val="34"/>
    <w:qFormat/>
    <w:rsid w:val="004A07D0"/>
    <w:pPr>
      <w:ind w:left="720"/>
      <w:contextualSpacing/>
    </w:pPr>
  </w:style>
  <w:style w:type="character" w:styleId="a5">
    <w:name w:val="Strong"/>
    <w:basedOn w:val="a0"/>
    <w:uiPriority w:val="22"/>
    <w:qFormat/>
    <w:rsid w:val="003C56A4"/>
    <w:rPr>
      <w:b/>
      <w:bCs/>
    </w:rPr>
  </w:style>
  <w:style w:type="paragraph" w:styleId="Web">
    <w:name w:val="Normal (Web)"/>
    <w:basedOn w:val="a"/>
    <w:uiPriority w:val="99"/>
    <w:unhideWhenUsed/>
    <w:rsid w:val="003C56A4"/>
    <w:pPr>
      <w:spacing w:before="100" w:beforeAutospacing="1" w:after="119"/>
    </w:pPr>
    <w:rPr>
      <w:sz w:val="24"/>
      <w:szCs w:val="24"/>
    </w:rPr>
  </w:style>
  <w:style w:type="character" w:styleId="-">
    <w:name w:val="Hyperlink"/>
    <w:basedOn w:val="a0"/>
    <w:uiPriority w:val="99"/>
    <w:unhideWhenUsed/>
    <w:rsid w:val="00FD6C56"/>
    <w:rPr>
      <w:color w:val="0000FF"/>
      <w:u w:val="single"/>
    </w:rPr>
  </w:style>
  <w:style w:type="character" w:customStyle="1" w:styleId="1Char">
    <w:name w:val="Επικεφαλίδα 1 Char"/>
    <w:basedOn w:val="a0"/>
    <w:link w:val="1"/>
    <w:rsid w:val="00754A21"/>
    <w:rPr>
      <w:b/>
      <w:bCs/>
      <w:sz w:val="24"/>
      <w:szCs w:val="24"/>
      <w:lang w:eastAsia="zh-CN"/>
    </w:rPr>
  </w:style>
  <w:style w:type="character" w:customStyle="1" w:styleId="2Char">
    <w:name w:val="Επικεφαλίδα 2 Char"/>
    <w:basedOn w:val="a0"/>
    <w:link w:val="2"/>
    <w:rsid w:val="00754A21"/>
    <w:rPr>
      <w:rFonts w:ascii="Arial" w:hAnsi="Arial" w:cs="Arial"/>
      <w:b/>
      <w:bCs/>
      <w:i/>
      <w:iCs/>
      <w:sz w:val="28"/>
      <w:szCs w:val="28"/>
      <w:lang w:eastAsia="zh-CN"/>
    </w:rPr>
  </w:style>
  <w:style w:type="character" w:customStyle="1" w:styleId="3Char">
    <w:name w:val="Επικεφαλίδα 3 Char"/>
    <w:basedOn w:val="a0"/>
    <w:link w:val="3"/>
    <w:rsid w:val="00754A21"/>
    <w:rPr>
      <w:rFonts w:ascii="Arial" w:hAnsi="Arial" w:cs="Arial"/>
      <w:b/>
      <w:bCs/>
      <w:sz w:val="26"/>
      <w:szCs w:val="26"/>
      <w:lang w:eastAsia="zh-CN"/>
    </w:rPr>
  </w:style>
  <w:style w:type="paragraph" w:styleId="a6">
    <w:name w:val="List"/>
    <w:basedOn w:val="a7"/>
    <w:rsid w:val="00754A21"/>
    <w:pPr>
      <w:suppressAutoHyphens/>
      <w:spacing w:after="0"/>
    </w:pPr>
    <w:rPr>
      <w:rFonts w:cs="Mangal"/>
      <w:sz w:val="24"/>
      <w:lang w:eastAsia="zh-CN"/>
    </w:rPr>
  </w:style>
  <w:style w:type="paragraph" w:styleId="a8">
    <w:name w:val="Body Text Indent"/>
    <w:basedOn w:val="a"/>
    <w:link w:val="Char1"/>
    <w:rsid w:val="00754A21"/>
    <w:pPr>
      <w:tabs>
        <w:tab w:val="left" w:pos="6237"/>
      </w:tabs>
      <w:suppressAutoHyphens/>
      <w:ind w:firstLine="567"/>
      <w:jc w:val="both"/>
    </w:pPr>
    <w:rPr>
      <w:sz w:val="24"/>
      <w:lang w:eastAsia="zh-CN"/>
    </w:rPr>
  </w:style>
  <w:style w:type="character" w:customStyle="1" w:styleId="Char2">
    <w:name w:val="Σώμα κείμενου με εσοχή Char"/>
    <w:basedOn w:val="a0"/>
    <w:link w:val="a8"/>
    <w:rsid w:val="00754A21"/>
  </w:style>
  <w:style w:type="paragraph" w:styleId="a9">
    <w:name w:val="header"/>
    <w:basedOn w:val="a"/>
    <w:link w:val="Char3"/>
    <w:rsid w:val="00754A21"/>
    <w:pPr>
      <w:tabs>
        <w:tab w:val="center" w:pos="4153"/>
        <w:tab w:val="right" w:pos="8306"/>
      </w:tabs>
      <w:suppressAutoHyphens/>
    </w:pPr>
    <w:rPr>
      <w:sz w:val="24"/>
      <w:szCs w:val="24"/>
      <w:lang w:eastAsia="zh-CN"/>
    </w:rPr>
  </w:style>
  <w:style w:type="character" w:customStyle="1" w:styleId="Char3">
    <w:name w:val="Κεφαλίδα Char"/>
    <w:basedOn w:val="a0"/>
    <w:link w:val="a9"/>
    <w:rsid w:val="00754A21"/>
    <w:rPr>
      <w:sz w:val="24"/>
      <w:szCs w:val="24"/>
      <w:lang w:eastAsia="zh-CN"/>
    </w:rPr>
  </w:style>
  <w:style w:type="paragraph" w:styleId="20">
    <w:name w:val="List 2"/>
    <w:basedOn w:val="a"/>
    <w:uiPriority w:val="99"/>
    <w:unhideWhenUsed/>
    <w:rsid w:val="00754A21"/>
    <w:pPr>
      <w:suppressAutoHyphens/>
      <w:ind w:left="566" w:hanging="283"/>
      <w:contextualSpacing/>
    </w:pPr>
    <w:rPr>
      <w:sz w:val="24"/>
      <w:szCs w:val="24"/>
      <w:lang w:eastAsia="zh-CN"/>
    </w:rPr>
  </w:style>
  <w:style w:type="character" w:customStyle="1" w:styleId="Char1">
    <w:name w:val="Σώμα κείμενου με εσοχή Char1"/>
    <w:basedOn w:val="a0"/>
    <w:link w:val="a8"/>
    <w:rsid w:val="00754A21"/>
    <w:rPr>
      <w:sz w:val="24"/>
      <w:lang w:eastAsia="zh-CN"/>
    </w:rPr>
  </w:style>
  <w:style w:type="paragraph" w:styleId="a7">
    <w:name w:val="Body Text"/>
    <w:basedOn w:val="a"/>
    <w:link w:val="Char4"/>
    <w:uiPriority w:val="99"/>
    <w:unhideWhenUsed/>
    <w:rsid w:val="00754A21"/>
    <w:pPr>
      <w:spacing w:after="120"/>
    </w:pPr>
  </w:style>
  <w:style w:type="character" w:customStyle="1" w:styleId="Char4">
    <w:name w:val="Σώμα κειμένου Char"/>
    <w:basedOn w:val="a0"/>
    <w:link w:val="a7"/>
    <w:uiPriority w:val="99"/>
    <w:rsid w:val="00754A21"/>
  </w:style>
  <w:style w:type="paragraph" w:styleId="aa">
    <w:name w:val="footer"/>
    <w:basedOn w:val="a"/>
    <w:link w:val="Char5"/>
    <w:uiPriority w:val="99"/>
    <w:unhideWhenUsed/>
    <w:rsid w:val="005E5D39"/>
    <w:pPr>
      <w:tabs>
        <w:tab w:val="center" w:pos="4153"/>
        <w:tab w:val="right" w:pos="8306"/>
      </w:tabs>
    </w:pPr>
  </w:style>
  <w:style w:type="character" w:customStyle="1" w:styleId="Char5">
    <w:name w:val="Υποσέλιδο Char"/>
    <w:basedOn w:val="a0"/>
    <w:link w:val="aa"/>
    <w:uiPriority w:val="99"/>
    <w:rsid w:val="005E5D39"/>
  </w:style>
  <w:style w:type="character" w:customStyle="1" w:styleId="WW8Num1z6">
    <w:name w:val="WW8Num1z6"/>
    <w:rsid w:val="009C0287"/>
  </w:style>
  <w:style w:type="character" w:customStyle="1" w:styleId="apple-style-span">
    <w:name w:val="apple-style-span"/>
    <w:basedOn w:val="a0"/>
    <w:rsid w:val="004D18D8"/>
    <w:rPr>
      <w:rFonts w:ascii="Times New Roman" w:hAnsi="Times New Roman" w:cs="Times New Roman" w:hint="default"/>
    </w:rPr>
  </w:style>
  <w:style w:type="character" w:customStyle="1" w:styleId="10">
    <w:name w:val="Έντονο1"/>
    <w:basedOn w:val="a0"/>
    <w:rsid w:val="00332CB4"/>
    <w:rPr>
      <w:b/>
      <w:bCs/>
    </w:rPr>
  </w:style>
  <w:style w:type="character" w:customStyle="1" w:styleId="WW8Num6z0">
    <w:name w:val="WW8Num6z0"/>
    <w:rsid w:val="00F82272"/>
    <w:rPr>
      <w:rFonts w:ascii="Symbol" w:hAnsi="Symbol" w:cs="OpenSymbol"/>
      <w:color w:val="000000"/>
      <w:sz w:val="22"/>
      <w:szCs w:val="22"/>
      <w:lang w:val="el-GR"/>
    </w:rPr>
  </w:style>
  <w:style w:type="paragraph" w:customStyle="1" w:styleId="21">
    <w:name w:val="Παράγραφος λίστας2"/>
    <w:basedOn w:val="a"/>
    <w:rsid w:val="003C4BD0"/>
    <w:pPr>
      <w:suppressAutoHyphens/>
      <w:ind w:left="720"/>
      <w:contextualSpacing/>
    </w:pPr>
    <w:rPr>
      <w:kern w:val="2"/>
      <w:sz w:val="24"/>
      <w:szCs w:val="24"/>
    </w:rPr>
  </w:style>
  <w:style w:type="character" w:customStyle="1" w:styleId="WW8Num1z5">
    <w:name w:val="WW8Num1z5"/>
    <w:rsid w:val="00864EEB"/>
  </w:style>
  <w:style w:type="character" w:customStyle="1" w:styleId="markedcontent">
    <w:name w:val="markedcontent"/>
    <w:basedOn w:val="a0"/>
    <w:rsid w:val="00B43866"/>
  </w:style>
  <w:style w:type="character" w:customStyle="1" w:styleId="Char0">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4"/>
    <w:uiPriority w:val="34"/>
    <w:qFormat/>
    <w:rsid w:val="00204EFD"/>
  </w:style>
  <w:style w:type="paragraph" w:styleId="ab">
    <w:name w:val="No Spacing"/>
    <w:link w:val="Char6"/>
    <w:uiPriority w:val="1"/>
    <w:qFormat/>
    <w:rsid w:val="00002700"/>
    <w:rPr>
      <w:rFonts w:ascii="Calibri" w:eastAsia="Calibri" w:hAnsi="Calibri"/>
      <w:sz w:val="22"/>
      <w:szCs w:val="22"/>
      <w:lang w:eastAsia="en-US"/>
    </w:rPr>
  </w:style>
  <w:style w:type="paragraph" w:customStyle="1" w:styleId="Caption">
    <w:name w:val="Caption"/>
    <w:basedOn w:val="a"/>
    <w:qFormat/>
    <w:rsid w:val="00552050"/>
    <w:pPr>
      <w:suppressLineNumbers/>
      <w:suppressAutoHyphens/>
      <w:spacing w:before="120" w:after="120"/>
    </w:pPr>
    <w:rPr>
      <w:rFonts w:ascii="Liberation Serif" w:eastAsia="NSimSun" w:hAnsi="Liberation Serif" w:cs="Mangal"/>
      <w:i/>
      <w:iCs/>
      <w:kern w:val="2"/>
      <w:sz w:val="24"/>
      <w:szCs w:val="24"/>
      <w:lang w:eastAsia="zh-CN" w:bidi="hi-IN"/>
    </w:rPr>
  </w:style>
  <w:style w:type="character" w:customStyle="1" w:styleId="tm201">
    <w:name w:val="tm201"/>
    <w:qFormat/>
    <w:rsid w:val="006216BC"/>
    <w:rPr>
      <w:rFonts w:ascii="Arial" w:hAnsi="Arial" w:cs="Arial" w:hint="default"/>
      <w:b/>
      <w:i/>
      <w:spacing w:val="0"/>
      <w:sz w:val="36"/>
      <w:szCs w:val="36"/>
    </w:rPr>
  </w:style>
  <w:style w:type="character" w:customStyle="1" w:styleId="fontstyle01">
    <w:name w:val="fontstyle01"/>
    <w:basedOn w:val="a0"/>
    <w:qFormat/>
    <w:rsid w:val="006A1226"/>
    <w:rPr>
      <w:rFonts w:ascii="Calibri-Bold" w:hAnsi="Calibri-Bold" w:hint="default"/>
      <w:b/>
      <w:bCs/>
      <w:i w:val="0"/>
      <w:iCs w:val="0"/>
      <w:color w:val="000000"/>
      <w:sz w:val="22"/>
      <w:szCs w:val="22"/>
    </w:rPr>
  </w:style>
  <w:style w:type="character" w:customStyle="1" w:styleId="9Char">
    <w:name w:val="Επικεφαλίδα 9 Char"/>
    <w:basedOn w:val="a0"/>
    <w:link w:val="9"/>
    <w:uiPriority w:val="9"/>
    <w:semiHidden/>
    <w:rsid w:val="000B37B6"/>
    <w:rPr>
      <w:rFonts w:asciiTheme="majorHAnsi" w:eastAsiaTheme="majorEastAsia" w:hAnsiTheme="majorHAnsi" w:cstheme="majorBidi"/>
      <w:i/>
      <w:iCs/>
      <w:color w:val="404040" w:themeColor="text1" w:themeTint="BF"/>
    </w:rPr>
  </w:style>
  <w:style w:type="character" w:customStyle="1" w:styleId="WW8Num1z3">
    <w:name w:val="WW8Num1z3"/>
    <w:rsid w:val="00026220"/>
  </w:style>
  <w:style w:type="character" w:customStyle="1" w:styleId="WW8Num2z4">
    <w:name w:val="WW8Num2z4"/>
    <w:rsid w:val="00C75F22"/>
  </w:style>
  <w:style w:type="character" w:customStyle="1" w:styleId="Char6">
    <w:name w:val="Χωρίς διάστιχο Char"/>
    <w:basedOn w:val="a0"/>
    <w:link w:val="ab"/>
    <w:uiPriority w:val="1"/>
    <w:rsid w:val="003468D0"/>
    <w:rPr>
      <w:rFonts w:ascii="Calibri" w:eastAsia="Calibri" w:hAnsi="Calibri"/>
      <w:sz w:val="22"/>
      <w:szCs w:val="22"/>
      <w:lang w:eastAsia="en-US"/>
    </w:rPr>
  </w:style>
  <w:style w:type="character" w:customStyle="1" w:styleId="FontStyle26">
    <w:name w:val="Font Style26"/>
    <w:basedOn w:val="a0"/>
    <w:rsid w:val="00C775F6"/>
    <w:rPr>
      <w:rFonts w:ascii="Arial" w:hAnsi="Arial" w:cs="Arial"/>
      <w:b/>
      <w:sz w:val="20"/>
    </w:rPr>
  </w:style>
  <w:style w:type="character" w:customStyle="1" w:styleId="whitespace-normal">
    <w:name w:val="whitespace-normal"/>
    <w:basedOn w:val="a0"/>
    <w:rsid w:val="00F3233C"/>
  </w:style>
  <w:style w:type="paragraph" w:customStyle="1" w:styleId="11">
    <w:name w:val="Τμήμα κειμένου1"/>
    <w:basedOn w:val="a"/>
    <w:rsid w:val="00C47D6B"/>
    <w:pPr>
      <w:suppressAutoHyphens/>
      <w:ind w:left="5040" w:right="-540"/>
    </w:pPr>
    <w:rPr>
      <w:rFonts w:ascii="Arial" w:hAnsi="Arial" w:cs="Arial"/>
      <w:sz w:val="22"/>
      <w:szCs w:val="22"/>
      <w:lang w:eastAsia="zh-CN"/>
    </w:rPr>
  </w:style>
  <w:style w:type="table" w:styleId="ac">
    <w:name w:val="Table Grid"/>
    <w:basedOn w:val="a1"/>
    <w:uiPriority w:val="59"/>
    <w:rsid w:val="005506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Σώμα κειμένου (2)_"/>
    <w:basedOn w:val="a0"/>
    <w:link w:val="23"/>
    <w:rsid w:val="009C391A"/>
    <w:rPr>
      <w:b/>
      <w:bCs/>
      <w:sz w:val="23"/>
      <w:szCs w:val="23"/>
      <w:shd w:val="clear" w:color="auto" w:fill="FFFFFF"/>
    </w:rPr>
  </w:style>
  <w:style w:type="paragraph" w:customStyle="1" w:styleId="23">
    <w:name w:val="Σώμα κειμένου (2)"/>
    <w:basedOn w:val="a"/>
    <w:link w:val="22"/>
    <w:rsid w:val="009C391A"/>
    <w:pPr>
      <w:widowControl w:val="0"/>
      <w:shd w:val="clear" w:color="auto" w:fill="FFFFFF"/>
      <w:spacing w:line="270" w:lineRule="exact"/>
    </w:pPr>
    <w:rPr>
      <w:b/>
      <w:bCs/>
      <w:sz w:val="23"/>
      <w:szCs w:val="23"/>
    </w:rPr>
  </w:style>
  <w:style w:type="paragraph" w:customStyle="1" w:styleId="normal">
    <w:name w:val="normal"/>
    <w:rsid w:val="00C00CF2"/>
    <w:pPr>
      <w:spacing w:after="200" w:line="276" w:lineRule="auto"/>
    </w:pPr>
    <w:rPr>
      <w:rFonts w:ascii="Cambria" w:eastAsia="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11343636">
      <w:bodyDiv w:val="1"/>
      <w:marLeft w:val="0"/>
      <w:marRight w:val="0"/>
      <w:marTop w:val="0"/>
      <w:marBottom w:val="0"/>
      <w:divBdr>
        <w:top w:val="none" w:sz="0" w:space="0" w:color="auto"/>
        <w:left w:val="none" w:sz="0" w:space="0" w:color="auto"/>
        <w:bottom w:val="none" w:sz="0" w:space="0" w:color="auto"/>
        <w:right w:val="none" w:sz="0" w:space="0" w:color="auto"/>
      </w:divBdr>
    </w:div>
    <w:div w:id="117340273">
      <w:bodyDiv w:val="1"/>
      <w:marLeft w:val="0"/>
      <w:marRight w:val="0"/>
      <w:marTop w:val="0"/>
      <w:marBottom w:val="0"/>
      <w:divBdr>
        <w:top w:val="none" w:sz="0" w:space="0" w:color="auto"/>
        <w:left w:val="none" w:sz="0" w:space="0" w:color="auto"/>
        <w:bottom w:val="none" w:sz="0" w:space="0" w:color="auto"/>
        <w:right w:val="none" w:sz="0" w:space="0" w:color="auto"/>
      </w:divBdr>
    </w:div>
    <w:div w:id="119762007">
      <w:bodyDiv w:val="1"/>
      <w:marLeft w:val="0"/>
      <w:marRight w:val="0"/>
      <w:marTop w:val="0"/>
      <w:marBottom w:val="0"/>
      <w:divBdr>
        <w:top w:val="none" w:sz="0" w:space="0" w:color="auto"/>
        <w:left w:val="none" w:sz="0" w:space="0" w:color="auto"/>
        <w:bottom w:val="none" w:sz="0" w:space="0" w:color="auto"/>
        <w:right w:val="none" w:sz="0" w:space="0" w:color="auto"/>
      </w:divBdr>
    </w:div>
    <w:div w:id="223297077">
      <w:bodyDiv w:val="1"/>
      <w:marLeft w:val="0"/>
      <w:marRight w:val="0"/>
      <w:marTop w:val="0"/>
      <w:marBottom w:val="0"/>
      <w:divBdr>
        <w:top w:val="none" w:sz="0" w:space="0" w:color="auto"/>
        <w:left w:val="none" w:sz="0" w:space="0" w:color="auto"/>
        <w:bottom w:val="none" w:sz="0" w:space="0" w:color="auto"/>
        <w:right w:val="none" w:sz="0" w:space="0" w:color="auto"/>
      </w:divBdr>
    </w:div>
    <w:div w:id="250701805">
      <w:bodyDiv w:val="1"/>
      <w:marLeft w:val="0"/>
      <w:marRight w:val="0"/>
      <w:marTop w:val="0"/>
      <w:marBottom w:val="0"/>
      <w:divBdr>
        <w:top w:val="none" w:sz="0" w:space="0" w:color="auto"/>
        <w:left w:val="none" w:sz="0" w:space="0" w:color="auto"/>
        <w:bottom w:val="none" w:sz="0" w:space="0" w:color="auto"/>
        <w:right w:val="none" w:sz="0" w:space="0" w:color="auto"/>
      </w:divBdr>
    </w:div>
    <w:div w:id="260920728">
      <w:bodyDiv w:val="1"/>
      <w:marLeft w:val="0"/>
      <w:marRight w:val="0"/>
      <w:marTop w:val="0"/>
      <w:marBottom w:val="0"/>
      <w:divBdr>
        <w:top w:val="none" w:sz="0" w:space="0" w:color="auto"/>
        <w:left w:val="none" w:sz="0" w:space="0" w:color="auto"/>
        <w:bottom w:val="none" w:sz="0" w:space="0" w:color="auto"/>
        <w:right w:val="none" w:sz="0" w:space="0" w:color="auto"/>
      </w:divBdr>
    </w:div>
    <w:div w:id="329869996">
      <w:bodyDiv w:val="1"/>
      <w:marLeft w:val="0"/>
      <w:marRight w:val="0"/>
      <w:marTop w:val="0"/>
      <w:marBottom w:val="0"/>
      <w:divBdr>
        <w:top w:val="none" w:sz="0" w:space="0" w:color="auto"/>
        <w:left w:val="none" w:sz="0" w:space="0" w:color="auto"/>
        <w:bottom w:val="none" w:sz="0" w:space="0" w:color="auto"/>
        <w:right w:val="none" w:sz="0" w:space="0" w:color="auto"/>
      </w:divBdr>
    </w:div>
    <w:div w:id="437870520">
      <w:bodyDiv w:val="1"/>
      <w:marLeft w:val="0"/>
      <w:marRight w:val="0"/>
      <w:marTop w:val="0"/>
      <w:marBottom w:val="0"/>
      <w:divBdr>
        <w:top w:val="none" w:sz="0" w:space="0" w:color="auto"/>
        <w:left w:val="none" w:sz="0" w:space="0" w:color="auto"/>
        <w:bottom w:val="none" w:sz="0" w:space="0" w:color="auto"/>
        <w:right w:val="none" w:sz="0" w:space="0" w:color="auto"/>
      </w:divBdr>
    </w:div>
    <w:div w:id="503477592">
      <w:bodyDiv w:val="1"/>
      <w:marLeft w:val="0"/>
      <w:marRight w:val="0"/>
      <w:marTop w:val="0"/>
      <w:marBottom w:val="0"/>
      <w:divBdr>
        <w:top w:val="none" w:sz="0" w:space="0" w:color="auto"/>
        <w:left w:val="none" w:sz="0" w:space="0" w:color="auto"/>
        <w:bottom w:val="none" w:sz="0" w:space="0" w:color="auto"/>
        <w:right w:val="none" w:sz="0" w:space="0" w:color="auto"/>
      </w:divBdr>
    </w:div>
    <w:div w:id="552083772">
      <w:bodyDiv w:val="1"/>
      <w:marLeft w:val="0"/>
      <w:marRight w:val="0"/>
      <w:marTop w:val="0"/>
      <w:marBottom w:val="0"/>
      <w:divBdr>
        <w:top w:val="none" w:sz="0" w:space="0" w:color="auto"/>
        <w:left w:val="none" w:sz="0" w:space="0" w:color="auto"/>
        <w:bottom w:val="none" w:sz="0" w:space="0" w:color="auto"/>
        <w:right w:val="none" w:sz="0" w:space="0" w:color="auto"/>
      </w:divBdr>
    </w:div>
    <w:div w:id="633096089">
      <w:bodyDiv w:val="1"/>
      <w:marLeft w:val="0"/>
      <w:marRight w:val="0"/>
      <w:marTop w:val="0"/>
      <w:marBottom w:val="0"/>
      <w:divBdr>
        <w:top w:val="none" w:sz="0" w:space="0" w:color="auto"/>
        <w:left w:val="none" w:sz="0" w:space="0" w:color="auto"/>
        <w:bottom w:val="none" w:sz="0" w:space="0" w:color="auto"/>
        <w:right w:val="none" w:sz="0" w:space="0" w:color="auto"/>
      </w:divBdr>
    </w:div>
    <w:div w:id="680282904">
      <w:bodyDiv w:val="1"/>
      <w:marLeft w:val="0"/>
      <w:marRight w:val="0"/>
      <w:marTop w:val="0"/>
      <w:marBottom w:val="0"/>
      <w:divBdr>
        <w:top w:val="none" w:sz="0" w:space="0" w:color="auto"/>
        <w:left w:val="none" w:sz="0" w:space="0" w:color="auto"/>
        <w:bottom w:val="none" w:sz="0" w:space="0" w:color="auto"/>
        <w:right w:val="none" w:sz="0" w:space="0" w:color="auto"/>
      </w:divBdr>
    </w:div>
    <w:div w:id="716468798">
      <w:bodyDiv w:val="1"/>
      <w:marLeft w:val="0"/>
      <w:marRight w:val="0"/>
      <w:marTop w:val="0"/>
      <w:marBottom w:val="0"/>
      <w:divBdr>
        <w:top w:val="none" w:sz="0" w:space="0" w:color="auto"/>
        <w:left w:val="none" w:sz="0" w:space="0" w:color="auto"/>
        <w:bottom w:val="none" w:sz="0" w:space="0" w:color="auto"/>
        <w:right w:val="none" w:sz="0" w:space="0" w:color="auto"/>
      </w:divBdr>
    </w:div>
    <w:div w:id="739208339">
      <w:bodyDiv w:val="1"/>
      <w:marLeft w:val="0"/>
      <w:marRight w:val="0"/>
      <w:marTop w:val="0"/>
      <w:marBottom w:val="0"/>
      <w:divBdr>
        <w:top w:val="none" w:sz="0" w:space="0" w:color="auto"/>
        <w:left w:val="none" w:sz="0" w:space="0" w:color="auto"/>
        <w:bottom w:val="none" w:sz="0" w:space="0" w:color="auto"/>
        <w:right w:val="none" w:sz="0" w:space="0" w:color="auto"/>
      </w:divBdr>
    </w:div>
    <w:div w:id="866678303">
      <w:bodyDiv w:val="1"/>
      <w:marLeft w:val="0"/>
      <w:marRight w:val="0"/>
      <w:marTop w:val="0"/>
      <w:marBottom w:val="0"/>
      <w:divBdr>
        <w:top w:val="none" w:sz="0" w:space="0" w:color="auto"/>
        <w:left w:val="none" w:sz="0" w:space="0" w:color="auto"/>
        <w:bottom w:val="none" w:sz="0" w:space="0" w:color="auto"/>
        <w:right w:val="none" w:sz="0" w:space="0" w:color="auto"/>
      </w:divBdr>
    </w:div>
    <w:div w:id="1013072749">
      <w:bodyDiv w:val="1"/>
      <w:marLeft w:val="0"/>
      <w:marRight w:val="0"/>
      <w:marTop w:val="0"/>
      <w:marBottom w:val="0"/>
      <w:divBdr>
        <w:top w:val="none" w:sz="0" w:space="0" w:color="auto"/>
        <w:left w:val="none" w:sz="0" w:space="0" w:color="auto"/>
        <w:bottom w:val="none" w:sz="0" w:space="0" w:color="auto"/>
        <w:right w:val="none" w:sz="0" w:space="0" w:color="auto"/>
      </w:divBdr>
    </w:div>
    <w:div w:id="1016613021">
      <w:bodyDiv w:val="1"/>
      <w:marLeft w:val="0"/>
      <w:marRight w:val="0"/>
      <w:marTop w:val="0"/>
      <w:marBottom w:val="0"/>
      <w:divBdr>
        <w:top w:val="none" w:sz="0" w:space="0" w:color="auto"/>
        <w:left w:val="none" w:sz="0" w:space="0" w:color="auto"/>
        <w:bottom w:val="none" w:sz="0" w:space="0" w:color="auto"/>
        <w:right w:val="none" w:sz="0" w:space="0" w:color="auto"/>
      </w:divBdr>
    </w:div>
    <w:div w:id="1108964315">
      <w:bodyDiv w:val="1"/>
      <w:marLeft w:val="0"/>
      <w:marRight w:val="0"/>
      <w:marTop w:val="0"/>
      <w:marBottom w:val="0"/>
      <w:divBdr>
        <w:top w:val="none" w:sz="0" w:space="0" w:color="auto"/>
        <w:left w:val="none" w:sz="0" w:space="0" w:color="auto"/>
        <w:bottom w:val="none" w:sz="0" w:space="0" w:color="auto"/>
        <w:right w:val="none" w:sz="0" w:space="0" w:color="auto"/>
      </w:divBdr>
    </w:div>
    <w:div w:id="1169366742">
      <w:bodyDiv w:val="1"/>
      <w:marLeft w:val="0"/>
      <w:marRight w:val="0"/>
      <w:marTop w:val="0"/>
      <w:marBottom w:val="0"/>
      <w:divBdr>
        <w:top w:val="none" w:sz="0" w:space="0" w:color="auto"/>
        <w:left w:val="none" w:sz="0" w:space="0" w:color="auto"/>
        <w:bottom w:val="none" w:sz="0" w:space="0" w:color="auto"/>
        <w:right w:val="none" w:sz="0" w:space="0" w:color="auto"/>
      </w:divBdr>
    </w:div>
    <w:div w:id="1179156055">
      <w:bodyDiv w:val="1"/>
      <w:marLeft w:val="0"/>
      <w:marRight w:val="0"/>
      <w:marTop w:val="0"/>
      <w:marBottom w:val="0"/>
      <w:divBdr>
        <w:top w:val="none" w:sz="0" w:space="0" w:color="auto"/>
        <w:left w:val="none" w:sz="0" w:space="0" w:color="auto"/>
        <w:bottom w:val="none" w:sz="0" w:space="0" w:color="auto"/>
        <w:right w:val="none" w:sz="0" w:space="0" w:color="auto"/>
      </w:divBdr>
    </w:div>
    <w:div w:id="1250503111">
      <w:bodyDiv w:val="1"/>
      <w:marLeft w:val="0"/>
      <w:marRight w:val="0"/>
      <w:marTop w:val="0"/>
      <w:marBottom w:val="0"/>
      <w:divBdr>
        <w:top w:val="none" w:sz="0" w:space="0" w:color="auto"/>
        <w:left w:val="none" w:sz="0" w:space="0" w:color="auto"/>
        <w:bottom w:val="none" w:sz="0" w:space="0" w:color="auto"/>
        <w:right w:val="none" w:sz="0" w:space="0" w:color="auto"/>
      </w:divBdr>
    </w:div>
    <w:div w:id="1290623255">
      <w:bodyDiv w:val="1"/>
      <w:marLeft w:val="0"/>
      <w:marRight w:val="0"/>
      <w:marTop w:val="0"/>
      <w:marBottom w:val="0"/>
      <w:divBdr>
        <w:top w:val="none" w:sz="0" w:space="0" w:color="auto"/>
        <w:left w:val="none" w:sz="0" w:space="0" w:color="auto"/>
        <w:bottom w:val="none" w:sz="0" w:space="0" w:color="auto"/>
        <w:right w:val="none" w:sz="0" w:space="0" w:color="auto"/>
      </w:divBdr>
    </w:div>
    <w:div w:id="1330937046">
      <w:bodyDiv w:val="1"/>
      <w:marLeft w:val="0"/>
      <w:marRight w:val="0"/>
      <w:marTop w:val="0"/>
      <w:marBottom w:val="0"/>
      <w:divBdr>
        <w:top w:val="none" w:sz="0" w:space="0" w:color="auto"/>
        <w:left w:val="none" w:sz="0" w:space="0" w:color="auto"/>
        <w:bottom w:val="none" w:sz="0" w:space="0" w:color="auto"/>
        <w:right w:val="none" w:sz="0" w:space="0" w:color="auto"/>
      </w:divBdr>
    </w:div>
    <w:div w:id="1377509678">
      <w:bodyDiv w:val="1"/>
      <w:marLeft w:val="0"/>
      <w:marRight w:val="0"/>
      <w:marTop w:val="0"/>
      <w:marBottom w:val="0"/>
      <w:divBdr>
        <w:top w:val="none" w:sz="0" w:space="0" w:color="auto"/>
        <w:left w:val="none" w:sz="0" w:space="0" w:color="auto"/>
        <w:bottom w:val="none" w:sz="0" w:space="0" w:color="auto"/>
        <w:right w:val="none" w:sz="0" w:space="0" w:color="auto"/>
      </w:divBdr>
    </w:div>
    <w:div w:id="1426419964">
      <w:bodyDiv w:val="1"/>
      <w:marLeft w:val="0"/>
      <w:marRight w:val="0"/>
      <w:marTop w:val="0"/>
      <w:marBottom w:val="0"/>
      <w:divBdr>
        <w:top w:val="none" w:sz="0" w:space="0" w:color="auto"/>
        <w:left w:val="none" w:sz="0" w:space="0" w:color="auto"/>
        <w:bottom w:val="none" w:sz="0" w:space="0" w:color="auto"/>
        <w:right w:val="none" w:sz="0" w:space="0" w:color="auto"/>
      </w:divBdr>
    </w:div>
    <w:div w:id="1431974027">
      <w:bodyDiv w:val="1"/>
      <w:marLeft w:val="0"/>
      <w:marRight w:val="0"/>
      <w:marTop w:val="0"/>
      <w:marBottom w:val="0"/>
      <w:divBdr>
        <w:top w:val="none" w:sz="0" w:space="0" w:color="auto"/>
        <w:left w:val="none" w:sz="0" w:space="0" w:color="auto"/>
        <w:bottom w:val="none" w:sz="0" w:space="0" w:color="auto"/>
        <w:right w:val="none" w:sz="0" w:space="0" w:color="auto"/>
      </w:divBdr>
    </w:div>
    <w:div w:id="1442262920">
      <w:bodyDiv w:val="1"/>
      <w:marLeft w:val="0"/>
      <w:marRight w:val="0"/>
      <w:marTop w:val="0"/>
      <w:marBottom w:val="0"/>
      <w:divBdr>
        <w:top w:val="none" w:sz="0" w:space="0" w:color="auto"/>
        <w:left w:val="none" w:sz="0" w:space="0" w:color="auto"/>
        <w:bottom w:val="none" w:sz="0" w:space="0" w:color="auto"/>
        <w:right w:val="none" w:sz="0" w:space="0" w:color="auto"/>
      </w:divBdr>
    </w:div>
    <w:div w:id="1565797366">
      <w:bodyDiv w:val="1"/>
      <w:marLeft w:val="0"/>
      <w:marRight w:val="0"/>
      <w:marTop w:val="0"/>
      <w:marBottom w:val="0"/>
      <w:divBdr>
        <w:top w:val="none" w:sz="0" w:space="0" w:color="auto"/>
        <w:left w:val="none" w:sz="0" w:space="0" w:color="auto"/>
        <w:bottom w:val="none" w:sz="0" w:space="0" w:color="auto"/>
        <w:right w:val="none" w:sz="0" w:space="0" w:color="auto"/>
      </w:divBdr>
    </w:div>
    <w:div w:id="1654337933">
      <w:bodyDiv w:val="1"/>
      <w:marLeft w:val="0"/>
      <w:marRight w:val="0"/>
      <w:marTop w:val="0"/>
      <w:marBottom w:val="0"/>
      <w:divBdr>
        <w:top w:val="none" w:sz="0" w:space="0" w:color="auto"/>
        <w:left w:val="none" w:sz="0" w:space="0" w:color="auto"/>
        <w:bottom w:val="none" w:sz="0" w:space="0" w:color="auto"/>
        <w:right w:val="none" w:sz="0" w:space="0" w:color="auto"/>
      </w:divBdr>
    </w:div>
    <w:div w:id="1674064312">
      <w:bodyDiv w:val="1"/>
      <w:marLeft w:val="0"/>
      <w:marRight w:val="0"/>
      <w:marTop w:val="0"/>
      <w:marBottom w:val="0"/>
      <w:divBdr>
        <w:top w:val="none" w:sz="0" w:space="0" w:color="auto"/>
        <w:left w:val="none" w:sz="0" w:space="0" w:color="auto"/>
        <w:bottom w:val="none" w:sz="0" w:space="0" w:color="auto"/>
        <w:right w:val="none" w:sz="0" w:space="0" w:color="auto"/>
      </w:divBdr>
    </w:div>
    <w:div w:id="1717201186">
      <w:bodyDiv w:val="1"/>
      <w:marLeft w:val="0"/>
      <w:marRight w:val="0"/>
      <w:marTop w:val="0"/>
      <w:marBottom w:val="0"/>
      <w:divBdr>
        <w:top w:val="none" w:sz="0" w:space="0" w:color="auto"/>
        <w:left w:val="none" w:sz="0" w:space="0" w:color="auto"/>
        <w:bottom w:val="none" w:sz="0" w:space="0" w:color="auto"/>
        <w:right w:val="none" w:sz="0" w:space="0" w:color="auto"/>
      </w:divBdr>
    </w:div>
    <w:div w:id="1719278548">
      <w:bodyDiv w:val="1"/>
      <w:marLeft w:val="0"/>
      <w:marRight w:val="0"/>
      <w:marTop w:val="0"/>
      <w:marBottom w:val="0"/>
      <w:divBdr>
        <w:top w:val="none" w:sz="0" w:space="0" w:color="auto"/>
        <w:left w:val="none" w:sz="0" w:space="0" w:color="auto"/>
        <w:bottom w:val="none" w:sz="0" w:space="0" w:color="auto"/>
        <w:right w:val="none" w:sz="0" w:space="0" w:color="auto"/>
      </w:divBdr>
    </w:div>
    <w:div w:id="1755055148">
      <w:bodyDiv w:val="1"/>
      <w:marLeft w:val="0"/>
      <w:marRight w:val="0"/>
      <w:marTop w:val="0"/>
      <w:marBottom w:val="0"/>
      <w:divBdr>
        <w:top w:val="none" w:sz="0" w:space="0" w:color="auto"/>
        <w:left w:val="none" w:sz="0" w:space="0" w:color="auto"/>
        <w:bottom w:val="none" w:sz="0" w:space="0" w:color="auto"/>
        <w:right w:val="none" w:sz="0" w:space="0" w:color="auto"/>
      </w:divBdr>
    </w:div>
    <w:div w:id="1793404683">
      <w:bodyDiv w:val="1"/>
      <w:marLeft w:val="0"/>
      <w:marRight w:val="0"/>
      <w:marTop w:val="0"/>
      <w:marBottom w:val="0"/>
      <w:divBdr>
        <w:top w:val="none" w:sz="0" w:space="0" w:color="auto"/>
        <w:left w:val="none" w:sz="0" w:space="0" w:color="auto"/>
        <w:bottom w:val="none" w:sz="0" w:space="0" w:color="auto"/>
        <w:right w:val="none" w:sz="0" w:space="0" w:color="auto"/>
      </w:divBdr>
    </w:div>
    <w:div w:id="1868790199">
      <w:bodyDiv w:val="1"/>
      <w:marLeft w:val="0"/>
      <w:marRight w:val="0"/>
      <w:marTop w:val="0"/>
      <w:marBottom w:val="0"/>
      <w:divBdr>
        <w:top w:val="none" w:sz="0" w:space="0" w:color="auto"/>
        <w:left w:val="none" w:sz="0" w:space="0" w:color="auto"/>
        <w:bottom w:val="none" w:sz="0" w:space="0" w:color="auto"/>
        <w:right w:val="none" w:sz="0" w:space="0" w:color="auto"/>
      </w:divBdr>
    </w:div>
    <w:div w:id="1886023501">
      <w:bodyDiv w:val="1"/>
      <w:marLeft w:val="0"/>
      <w:marRight w:val="0"/>
      <w:marTop w:val="0"/>
      <w:marBottom w:val="0"/>
      <w:divBdr>
        <w:top w:val="none" w:sz="0" w:space="0" w:color="auto"/>
        <w:left w:val="none" w:sz="0" w:space="0" w:color="auto"/>
        <w:bottom w:val="none" w:sz="0" w:space="0" w:color="auto"/>
        <w:right w:val="none" w:sz="0" w:space="0" w:color="auto"/>
      </w:divBdr>
    </w:div>
    <w:div w:id="1887376493">
      <w:bodyDiv w:val="1"/>
      <w:marLeft w:val="0"/>
      <w:marRight w:val="0"/>
      <w:marTop w:val="0"/>
      <w:marBottom w:val="0"/>
      <w:divBdr>
        <w:top w:val="none" w:sz="0" w:space="0" w:color="auto"/>
        <w:left w:val="none" w:sz="0" w:space="0" w:color="auto"/>
        <w:bottom w:val="none" w:sz="0" w:space="0" w:color="auto"/>
        <w:right w:val="none" w:sz="0" w:space="0" w:color="auto"/>
      </w:divBdr>
    </w:div>
    <w:div w:id="1958877763">
      <w:bodyDiv w:val="1"/>
      <w:marLeft w:val="0"/>
      <w:marRight w:val="0"/>
      <w:marTop w:val="0"/>
      <w:marBottom w:val="0"/>
      <w:divBdr>
        <w:top w:val="none" w:sz="0" w:space="0" w:color="auto"/>
        <w:left w:val="none" w:sz="0" w:space="0" w:color="auto"/>
        <w:bottom w:val="none" w:sz="0" w:space="0" w:color="auto"/>
        <w:right w:val="none" w:sz="0" w:space="0" w:color="auto"/>
      </w:divBdr>
    </w:div>
    <w:div w:id="1966038324">
      <w:bodyDiv w:val="1"/>
      <w:marLeft w:val="0"/>
      <w:marRight w:val="0"/>
      <w:marTop w:val="0"/>
      <w:marBottom w:val="0"/>
      <w:divBdr>
        <w:top w:val="none" w:sz="0" w:space="0" w:color="auto"/>
        <w:left w:val="none" w:sz="0" w:space="0" w:color="auto"/>
        <w:bottom w:val="none" w:sz="0" w:space="0" w:color="auto"/>
        <w:right w:val="none" w:sz="0" w:space="0" w:color="auto"/>
      </w:divBdr>
    </w:div>
    <w:div w:id="2023505515">
      <w:bodyDiv w:val="1"/>
      <w:marLeft w:val="0"/>
      <w:marRight w:val="0"/>
      <w:marTop w:val="0"/>
      <w:marBottom w:val="0"/>
      <w:divBdr>
        <w:top w:val="none" w:sz="0" w:space="0" w:color="auto"/>
        <w:left w:val="none" w:sz="0" w:space="0" w:color="auto"/>
        <w:bottom w:val="none" w:sz="0" w:space="0" w:color="auto"/>
        <w:right w:val="none" w:sz="0" w:space="0" w:color="auto"/>
      </w:divBdr>
    </w:div>
    <w:div w:id="211879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dimoslevadeon" TargetMode="External"/><Relationship Id="rId4" Type="http://schemas.openxmlformats.org/officeDocument/2006/relationships/settings" Target="settings.xml"/><Relationship Id="rId9" Type="http://schemas.openxmlformats.org/officeDocument/2006/relationships/hyperlink" Target="https://dimosnet.gr/blog/law_category/_n-_5314-26_fek_103-29-06-2026_teyxos_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BE574-8A65-4CAF-A3BF-67D26F4D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5</Pages>
  <Words>1312</Words>
  <Characters>7086</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ΕΦΗ</dc:creator>
  <cp:lastModifiedBy>User</cp:lastModifiedBy>
  <cp:revision>17</cp:revision>
  <cp:lastPrinted>2026-09-18T09:36:00Z</cp:lastPrinted>
  <dcterms:created xsi:type="dcterms:W3CDTF">2026-09-15T07:04:00Z</dcterms:created>
  <dcterms:modified xsi:type="dcterms:W3CDTF">2026-09-18T10:03:00Z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