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2710C3" w:rsidRPr="00EE1AD2" w:rsidRDefault="002710C3" w:rsidP="002710C3">
      <w:pPr>
        <w:pStyle w:val="1"/>
        <w:widowControl w:val="0"/>
        <w:ind w:left="-142"/>
        <w:rPr>
          <w:rFonts w:asciiTheme="minorHAnsi" w:hAnsiTheme="minorHAnsi" w:cstheme="minorHAnsi"/>
          <w:b/>
          <w:sz w:val="22"/>
          <w:szCs w:val="22"/>
        </w:rPr>
      </w:pPr>
      <w:r w:rsidRPr="00EE1AD2">
        <w:rPr>
          <w:rFonts w:asciiTheme="minorHAnsi" w:hAnsiTheme="minorHAnsi" w:cstheme="minorHAnsi"/>
          <w:b/>
          <w:sz w:val="22"/>
          <w:szCs w:val="22"/>
        </w:rPr>
        <w:t xml:space="preserve">ΕΛΛΗΝΙΚΗ  ΔΗΜΟΚΡΑΤΙΑ </w:t>
      </w:r>
      <w:r w:rsidRPr="00EE1AD2">
        <w:rPr>
          <w:rFonts w:asciiTheme="minorHAnsi" w:hAnsiTheme="minorHAnsi" w:cstheme="minorHAnsi"/>
          <w:b/>
          <w:sz w:val="22"/>
          <w:szCs w:val="22"/>
        </w:rPr>
        <w:tab/>
      </w:r>
      <w:r w:rsidRPr="00EE1AD2">
        <w:rPr>
          <w:rFonts w:asciiTheme="minorHAnsi" w:hAnsiTheme="minorHAnsi" w:cstheme="minorHAnsi"/>
          <w:b/>
          <w:sz w:val="22"/>
          <w:szCs w:val="22"/>
        </w:rPr>
        <w:tab/>
        <w:t xml:space="preserve">  </w:t>
      </w:r>
      <w:r w:rsidRPr="00EE1AD2">
        <w:rPr>
          <w:rFonts w:asciiTheme="minorHAnsi" w:hAnsiTheme="minorHAnsi" w:cstheme="minorHAnsi"/>
          <w:b/>
          <w:sz w:val="22"/>
          <w:szCs w:val="22"/>
        </w:rPr>
        <w:tab/>
      </w:r>
      <w:r w:rsidRPr="00EE1AD2">
        <w:rPr>
          <w:rFonts w:asciiTheme="minorHAnsi" w:hAnsiTheme="minorHAnsi" w:cstheme="minorHAnsi"/>
          <w:b/>
          <w:sz w:val="22"/>
          <w:szCs w:val="22"/>
        </w:rPr>
        <w:tab/>
      </w:r>
      <w:r w:rsidRPr="00EE1AD2">
        <w:rPr>
          <w:rFonts w:asciiTheme="minorHAnsi" w:hAnsiTheme="minorHAnsi" w:cstheme="minorHAnsi"/>
          <w:b/>
          <w:sz w:val="22"/>
          <w:szCs w:val="22"/>
        </w:rPr>
        <w:tab/>
        <w:t xml:space="preserve"> </w:t>
      </w:r>
    </w:p>
    <w:p w:rsidR="002710C3" w:rsidRPr="00EE1AD2" w:rsidRDefault="002710C3" w:rsidP="002710C3">
      <w:pPr>
        <w:autoSpaceDE w:val="0"/>
        <w:ind w:hanging="142"/>
        <w:rPr>
          <w:rFonts w:asciiTheme="minorHAnsi" w:hAnsiTheme="minorHAnsi" w:cstheme="minorHAnsi"/>
          <w:sz w:val="22"/>
          <w:szCs w:val="22"/>
        </w:rPr>
      </w:pPr>
      <w:r w:rsidRPr="00EE1AD2">
        <w:rPr>
          <w:rFonts w:asciiTheme="minorHAnsi" w:hAnsiTheme="minorHAnsi" w:cstheme="minorHAnsi"/>
          <w:b/>
          <w:sz w:val="22"/>
          <w:szCs w:val="22"/>
        </w:rPr>
        <w:t xml:space="preserve">ΝΟΜΟΣ ΒΟΙΩΤΙΑΣ  </w:t>
      </w:r>
      <w:r w:rsidRPr="00EE1AD2">
        <w:rPr>
          <w:rFonts w:asciiTheme="minorHAnsi" w:eastAsia="Calibri" w:hAnsiTheme="minorHAnsi" w:cstheme="minorHAnsi"/>
          <w:b/>
          <w:iCs/>
          <w:position w:val="2"/>
          <w:sz w:val="22"/>
          <w:szCs w:val="22"/>
        </w:rPr>
        <w:t xml:space="preserve">                                                                </w:t>
      </w:r>
      <w:r w:rsidRPr="00EE1AD2">
        <w:rPr>
          <w:rFonts w:asciiTheme="minorHAnsi" w:eastAsia="Calibri" w:hAnsiTheme="minorHAnsi" w:cstheme="minorHAnsi"/>
          <w:b/>
          <w:sz w:val="22"/>
          <w:szCs w:val="22"/>
          <w:shd w:val="clear" w:color="auto" w:fill="FFFFFF"/>
        </w:rPr>
        <w:t xml:space="preserve"> </w:t>
      </w:r>
      <w:r w:rsidRPr="00EE1AD2">
        <w:rPr>
          <w:rFonts w:asciiTheme="minorHAnsi" w:eastAsia="Calibri" w:hAnsiTheme="minorHAnsi" w:cstheme="minorHAnsi"/>
          <w:b/>
          <w:sz w:val="22"/>
          <w:szCs w:val="22"/>
        </w:rPr>
        <w:t xml:space="preserve">  </w:t>
      </w:r>
      <w:r w:rsidR="00BF4C71" w:rsidRPr="00EE1AD2">
        <w:rPr>
          <w:rFonts w:asciiTheme="minorHAnsi" w:eastAsia="Calibri" w:hAnsiTheme="minorHAnsi" w:cstheme="minorHAnsi"/>
          <w:b/>
          <w:sz w:val="22"/>
          <w:szCs w:val="22"/>
        </w:rPr>
        <w:t>ΑΝΑΡΤΗΤΕΑ ΣΤΟ ΔΙΑΥΓΕΙΑ</w:t>
      </w:r>
    </w:p>
    <w:p w:rsidR="002710C3" w:rsidRPr="00EE1AD2" w:rsidRDefault="002710C3" w:rsidP="002710C3">
      <w:pPr>
        <w:pStyle w:val="2"/>
        <w:widowControl w:val="0"/>
        <w:numPr>
          <w:ilvl w:val="1"/>
          <w:numId w:val="0"/>
        </w:numPr>
        <w:tabs>
          <w:tab w:val="num" w:pos="-284"/>
        </w:tabs>
        <w:spacing w:before="4" w:after="4"/>
        <w:ind w:left="-142"/>
        <w:jc w:val="left"/>
        <w:rPr>
          <w:rFonts w:asciiTheme="minorHAnsi" w:hAnsiTheme="minorHAnsi" w:cstheme="minorHAnsi"/>
          <w:sz w:val="22"/>
          <w:szCs w:val="22"/>
          <w:u w:val="none"/>
        </w:rPr>
      </w:pPr>
      <w:r w:rsidRPr="00EE1AD2">
        <w:rPr>
          <w:rFonts w:asciiTheme="minorHAnsi" w:hAnsiTheme="minorHAnsi" w:cstheme="minorHAnsi"/>
          <w:sz w:val="22"/>
          <w:szCs w:val="22"/>
          <w:u w:val="none"/>
        </w:rPr>
        <w:t>ΔΗΜΟΣ ΛΕΒΑΔΕΩΝ</w:t>
      </w:r>
      <w:r w:rsidRPr="00EE1AD2">
        <w:rPr>
          <w:rFonts w:asciiTheme="minorHAnsi" w:eastAsia="Calibri" w:hAnsiTheme="minorHAnsi" w:cstheme="minorHAnsi"/>
          <w:position w:val="2"/>
          <w:sz w:val="22"/>
          <w:szCs w:val="22"/>
          <w:u w:val="none"/>
        </w:rPr>
        <w:t xml:space="preserve">                                                                    </w:t>
      </w:r>
      <w:r w:rsidR="00BF4C71" w:rsidRPr="00EE1AD2">
        <w:rPr>
          <w:rFonts w:asciiTheme="minorHAnsi" w:eastAsia="Arial" w:hAnsiTheme="minorHAnsi" w:cstheme="minorHAnsi"/>
          <w:bCs/>
          <w:position w:val="2"/>
          <w:sz w:val="22"/>
          <w:szCs w:val="22"/>
          <w:u w:val="none"/>
        </w:rPr>
        <w:t xml:space="preserve">Λιβαδειά   </w:t>
      </w:r>
      <w:r w:rsidR="008D7BA3">
        <w:rPr>
          <w:rFonts w:asciiTheme="minorHAnsi" w:eastAsia="Arial" w:hAnsiTheme="minorHAnsi" w:cstheme="minorHAnsi"/>
          <w:bCs/>
          <w:position w:val="2"/>
          <w:sz w:val="22"/>
          <w:szCs w:val="22"/>
          <w:u w:val="none"/>
        </w:rPr>
        <w:t>2</w:t>
      </w:r>
      <w:r w:rsidR="00BF4C71" w:rsidRPr="00EE1AD2">
        <w:rPr>
          <w:rFonts w:asciiTheme="minorHAnsi" w:eastAsia="Calibri" w:hAnsiTheme="minorHAnsi" w:cstheme="minorHAnsi"/>
          <w:position w:val="2"/>
          <w:sz w:val="22"/>
          <w:szCs w:val="22"/>
          <w:u w:val="none"/>
        </w:rPr>
        <w:t xml:space="preserve"> /9/2026</w:t>
      </w:r>
      <w:r w:rsidRPr="00EE1AD2">
        <w:rPr>
          <w:rFonts w:asciiTheme="minorHAnsi" w:eastAsia="Calibri" w:hAnsiTheme="minorHAnsi" w:cstheme="minorHAnsi"/>
          <w:position w:val="2"/>
          <w:sz w:val="22"/>
          <w:szCs w:val="22"/>
          <w:u w:val="none"/>
        </w:rPr>
        <w:t xml:space="preserve">                </w:t>
      </w:r>
    </w:p>
    <w:p w:rsidR="002710C3" w:rsidRPr="00EE1AD2" w:rsidRDefault="002710C3" w:rsidP="002710C3">
      <w:pPr>
        <w:pStyle w:val="2"/>
        <w:widowControl w:val="0"/>
        <w:numPr>
          <w:ilvl w:val="1"/>
          <w:numId w:val="0"/>
        </w:numPr>
        <w:tabs>
          <w:tab w:val="num" w:pos="-284"/>
        </w:tabs>
        <w:spacing w:before="4" w:after="4"/>
        <w:ind w:left="-142"/>
        <w:jc w:val="left"/>
        <w:rPr>
          <w:rFonts w:asciiTheme="minorHAnsi" w:hAnsiTheme="minorHAnsi" w:cstheme="minorHAnsi"/>
          <w:sz w:val="22"/>
          <w:szCs w:val="22"/>
          <w:u w:val="none"/>
        </w:rPr>
      </w:pPr>
      <w:r w:rsidRPr="00EE1AD2">
        <w:rPr>
          <w:rFonts w:asciiTheme="minorHAnsi" w:eastAsia="Calibri" w:hAnsiTheme="minorHAnsi" w:cstheme="minorHAnsi"/>
          <w:bCs/>
          <w:position w:val="2"/>
          <w:sz w:val="22"/>
          <w:szCs w:val="22"/>
          <w:u w:val="none"/>
        </w:rPr>
        <w:t xml:space="preserve">Δ/ΝΣΗ ΔΙΟΙΚΗΤΙΚΩΝ ΥΠΗΡΕΣΙΩΝ                                            </w:t>
      </w:r>
      <w:r w:rsidRPr="00EE1AD2">
        <w:rPr>
          <w:rFonts w:asciiTheme="minorHAnsi" w:eastAsia="Calibri" w:hAnsiTheme="minorHAnsi" w:cstheme="minorHAnsi"/>
          <w:bCs/>
          <w:iCs/>
          <w:position w:val="2"/>
          <w:sz w:val="22"/>
          <w:szCs w:val="22"/>
          <w:u w:val="none"/>
        </w:rPr>
        <w:t xml:space="preserve"> </w:t>
      </w:r>
      <w:r w:rsidR="00BF4C71" w:rsidRPr="00EE1AD2">
        <w:rPr>
          <w:rFonts w:asciiTheme="minorHAnsi" w:eastAsia="Calibri" w:hAnsiTheme="minorHAnsi" w:cstheme="minorHAnsi"/>
          <w:bCs/>
          <w:iCs/>
          <w:position w:val="2"/>
          <w:sz w:val="22"/>
          <w:szCs w:val="22"/>
          <w:u w:val="none"/>
        </w:rPr>
        <w:t>ΑΡΙΘΜ.ΠΡΩΤ</w:t>
      </w:r>
      <w:r w:rsidRPr="00EE1AD2">
        <w:rPr>
          <w:rFonts w:asciiTheme="minorHAnsi" w:eastAsia="Calibri" w:hAnsiTheme="minorHAnsi" w:cstheme="minorHAnsi"/>
          <w:bCs/>
          <w:iCs/>
          <w:position w:val="2"/>
          <w:sz w:val="22"/>
          <w:szCs w:val="22"/>
          <w:u w:val="none"/>
        </w:rPr>
        <w:t xml:space="preserve"> </w:t>
      </w:r>
      <w:r w:rsidR="008D7BA3">
        <w:rPr>
          <w:rFonts w:asciiTheme="minorHAnsi" w:eastAsia="Calibri" w:hAnsiTheme="minorHAnsi" w:cstheme="minorHAnsi"/>
          <w:bCs/>
          <w:iCs/>
          <w:position w:val="2"/>
          <w:sz w:val="22"/>
          <w:szCs w:val="22"/>
          <w:u w:val="none"/>
        </w:rPr>
        <w:t>.21978</w:t>
      </w:r>
      <w:r w:rsidRPr="00EE1AD2">
        <w:rPr>
          <w:rFonts w:asciiTheme="minorHAnsi" w:eastAsia="Calibri" w:hAnsiTheme="minorHAnsi" w:cstheme="minorHAnsi"/>
          <w:bCs/>
          <w:iCs/>
          <w:position w:val="2"/>
          <w:sz w:val="22"/>
          <w:szCs w:val="22"/>
          <w:u w:val="none"/>
        </w:rPr>
        <w:t xml:space="preserve">             </w:t>
      </w:r>
    </w:p>
    <w:p w:rsidR="002710C3" w:rsidRPr="00EE1AD2" w:rsidRDefault="002710C3" w:rsidP="002710C3">
      <w:pPr>
        <w:autoSpaceDE w:val="0"/>
        <w:ind w:hanging="142"/>
        <w:rPr>
          <w:rFonts w:asciiTheme="minorHAnsi" w:hAnsiTheme="minorHAnsi" w:cstheme="minorHAnsi"/>
          <w:sz w:val="22"/>
          <w:szCs w:val="22"/>
        </w:rPr>
      </w:pPr>
      <w:r w:rsidRPr="00EE1AD2">
        <w:rPr>
          <w:rFonts w:asciiTheme="minorHAnsi" w:eastAsia="Arial" w:hAnsiTheme="minorHAnsi" w:cstheme="minorHAnsi"/>
          <w:b/>
          <w:bCs/>
          <w:iCs/>
          <w:position w:val="2"/>
          <w:sz w:val="22"/>
          <w:szCs w:val="22"/>
        </w:rPr>
        <w:t xml:space="preserve">ΤΜΗΜΑ ΥΠΟΣΤΗΡΙΞΗΣΗΣ  ΠΟΛΙΤΙΚΩΝ ΟΡΓΑΝΩΝ                                                                                  </w:t>
      </w:r>
      <w:r w:rsidRPr="00EE1AD2">
        <w:rPr>
          <w:rFonts w:asciiTheme="minorHAnsi" w:eastAsia="Calibri" w:hAnsiTheme="minorHAnsi" w:cstheme="minorHAnsi"/>
          <w:b/>
          <w:bCs/>
          <w:position w:val="2"/>
          <w:sz w:val="22"/>
          <w:szCs w:val="22"/>
        </w:rPr>
        <w:t xml:space="preserve"> </w:t>
      </w:r>
      <w:r w:rsidRPr="00EE1AD2">
        <w:rPr>
          <w:rFonts w:asciiTheme="minorHAnsi" w:eastAsia="Arial" w:hAnsiTheme="minorHAnsi" w:cstheme="minorHAnsi"/>
          <w:b/>
          <w:bCs/>
          <w:iCs/>
          <w:position w:val="2"/>
          <w:sz w:val="22"/>
          <w:szCs w:val="22"/>
        </w:rPr>
        <w:t xml:space="preserve">    </w:t>
      </w:r>
    </w:p>
    <w:p w:rsidR="002710C3" w:rsidRPr="00EE1AD2" w:rsidRDefault="002710C3" w:rsidP="002710C3">
      <w:pPr>
        <w:pStyle w:val="af1"/>
        <w:tabs>
          <w:tab w:val="clear" w:pos="4153"/>
          <w:tab w:val="clear" w:pos="8306"/>
          <w:tab w:val="left" w:pos="4110"/>
          <w:tab w:val="left" w:pos="4140"/>
        </w:tabs>
        <w:ind w:hanging="142"/>
        <w:rPr>
          <w:rFonts w:asciiTheme="minorHAnsi" w:hAnsiTheme="minorHAnsi" w:cstheme="minorHAnsi"/>
          <w:sz w:val="22"/>
          <w:szCs w:val="22"/>
        </w:rPr>
      </w:pPr>
      <w:r w:rsidRPr="00EE1AD2">
        <w:rPr>
          <w:rFonts w:asciiTheme="minorHAnsi" w:eastAsia="Arial" w:hAnsiTheme="minorHAnsi" w:cstheme="minorHAnsi"/>
          <w:b/>
          <w:bCs/>
          <w:position w:val="2"/>
          <w:sz w:val="22"/>
          <w:szCs w:val="22"/>
        </w:rPr>
        <w:t xml:space="preserve"> ΔΗΜΟΤΙΚΗ ΕΠΙΤΡΟΠΗ </w:t>
      </w:r>
    </w:p>
    <w:p w:rsidR="003C235F" w:rsidRPr="00EE1AD2" w:rsidRDefault="00876772" w:rsidP="0093605E">
      <w:pPr>
        <w:autoSpaceDE w:val="0"/>
        <w:rPr>
          <w:rFonts w:asciiTheme="minorHAnsi" w:hAnsiTheme="minorHAnsi" w:cstheme="minorHAnsi"/>
          <w:sz w:val="22"/>
          <w:szCs w:val="22"/>
        </w:rPr>
      </w:pPr>
      <w:r w:rsidRPr="00EE1AD2">
        <w:rPr>
          <w:rFonts w:asciiTheme="minorHAnsi" w:eastAsia="Arial" w:hAnsiTheme="minorHAnsi" w:cstheme="minorHAnsi"/>
          <w:b/>
          <w:bCs/>
          <w:sz w:val="22"/>
          <w:szCs w:val="22"/>
        </w:rPr>
        <w:t xml:space="preserve">                                                                                       </w:t>
      </w:r>
      <w:r w:rsidR="003C235F" w:rsidRPr="00EE1AD2">
        <w:rPr>
          <w:rFonts w:asciiTheme="minorHAnsi" w:eastAsia="Arial" w:hAnsiTheme="minorHAnsi" w:cstheme="minorHAnsi"/>
          <w:b/>
          <w:bCs/>
          <w:sz w:val="22"/>
          <w:szCs w:val="22"/>
        </w:rPr>
        <w:t xml:space="preserve">                                         </w:t>
      </w:r>
    </w:p>
    <w:p w:rsidR="003C235F" w:rsidRPr="00EE1AD2" w:rsidRDefault="003C235F">
      <w:pPr>
        <w:pStyle w:val="af1"/>
        <w:tabs>
          <w:tab w:val="clear" w:pos="4153"/>
          <w:tab w:val="clear" w:pos="8306"/>
          <w:tab w:val="left" w:pos="4140"/>
        </w:tabs>
        <w:jc w:val="center"/>
        <w:rPr>
          <w:rFonts w:asciiTheme="minorHAnsi" w:hAnsiTheme="minorHAnsi" w:cstheme="minorHAnsi"/>
          <w:b/>
          <w:sz w:val="22"/>
          <w:szCs w:val="22"/>
        </w:rPr>
      </w:pPr>
      <w:r w:rsidRPr="00EE1AD2">
        <w:rPr>
          <w:rFonts w:asciiTheme="minorHAnsi" w:hAnsiTheme="minorHAnsi" w:cstheme="minorHAnsi"/>
          <w:b/>
          <w:sz w:val="22"/>
          <w:szCs w:val="22"/>
        </w:rPr>
        <w:t>ΑΠΟΣΠΑΣΜΑ</w:t>
      </w:r>
    </w:p>
    <w:p w:rsidR="00AB1E16" w:rsidRPr="00EE1AD2" w:rsidRDefault="005B55CE" w:rsidP="00AB1E16">
      <w:pPr>
        <w:pStyle w:val="1"/>
        <w:jc w:val="center"/>
        <w:rPr>
          <w:rFonts w:asciiTheme="minorHAnsi" w:hAnsiTheme="minorHAnsi" w:cstheme="minorHAnsi"/>
          <w:sz w:val="22"/>
          <w:szCs w:val="22"/>
        </w:rPr>
      </w:pPr>
      <w:r w:rsidRPr="00EE1AD2">
        <w:rPr>
          <w:rFonts w:asciiTheme="minorHAnsi" w:hAnsiTheme="minorHAnsi" w:cstheme="minorHAnsi"/>
          <w:sz w:val="22"/>
          <w:szCs w:val="22"/>
        </w:rPr>
        <w:t xml:space="preserve">Από το πρακτικό της </w:t>
      </w:r>
      <w:proofErr w:type="spellStart"/>
      <w:r w:rsidRPr="00EE1AD2">
        <w:rPr>
          <w:rFonts w:asciiTheme="minorHAnsi" w:hAnsiTheme="minorHAnsi" w:cstheme="minorHAnsi"/>
          <w:sz w:val="22"/>
          <w:szCs w:val="22"/>
        </w:rPr>
        <w:t>αριθμ</w:t>
      </w:r>
      <w:proofErr w:type="spellEnd"/>
      <w:r w:rsidRPr="00EE1AD2">
        <w:rPr>
          <w:rFonts w:asciiTheme="minorHAnsi" w:hAnsiTheme="minorHAnsi" w:cstheme="minorHAnsi"/>
          <w:sz w:val="22"/>
          <w:szCs w:val="22"/>
        </w:rPr>
        <w:t>.</w:t>
      </w:r>
      <w:r w:rsidR="00AB1E16" w:rsidRPr="00EE1AD2">
        <w:rPr>
          <w:rFonts w:asciiTheme="minorHAnsi" w:hAnsiTheme="minorHAnsi" w:cstheme="minorHAnsi"/>
          <w:sz w:val="22"/>
          <w:szCs w:val="22"/>
        </w:rPr>
        <w:t xml:space="preserve">  </w:t>
      </w:r>
      <w:r w:rsidR="002710C3" w:rsidRPr="00EE1AD2">
        <w:rPr>
          <w:rFonts w:asciiTheme="minorHAnsi" w:hAnsiTheme="minorHAnsi" w:cstheme="minorHAnsi"/>
          <w:sz w:val="22"/>
          <w:szCs w:val="22"/>
        </w:rPr>
        <w:t>34</w:t>
      </w:r>
      <w:r w:rsidR="003C235F" w:rsidRPr="00EE1AD2">
        <w:rPr>
          <w:rFonts w:asciiTheme="minorHAnsi" w:hAnsiTheme="minorHAnsi" w:cstheme="minorHAnsi"/>
          <w:sz w:val="22"/>
          <w:szCs w:val="22"/>
          <w:vertAlign w:val="superscript"/>
        </w:rPr>
        <w:t>ης</w:t>
      </w:r>
      <w:r w:rsidR="003C235F" w:rsidRPr="00EE1AD2">
        <w:rPr>
          <w:rFonts w:asciiTheme="minorHAnsi" w:hAnsiTheme="minorHAnsi" w:cstheme="minorHAnsi"/>
          <w:sz w:val="22"/>
          <w:szCs w:val="22"/>
        </w:rPr>
        <w:t xml:space="preserve">  /20</w:t>
      </w:r>
      <w:r w:rsidRPr="00EE1AD2">
        <w:rPr>
          <w:rFonts w:asciiTheme="minorHAnsi" w:hAnsiTheme="minorHAnsi" w:cstheme="minorHAnsi"/>
          <w:sz w:val="22"/>
          <w:szCs w:val="22"/>
        </w:rPr>
        <w:t>2</w:t>
      </w:r>
      <w:r w:rsidR="0069132B" w:rsidRPr="00EE1AD2">
        <w:rPr>
          <w:rFonts w:asciiTheme="minorHAnsi" w:hAnsiTheme="minorHAnsi" w:cstheme="minorHAnsi"/>
          <w:sz w:val="22"/>
          <w:szCs w:val="22"/>
        </w:rPr>
        <w:t>6</w:t>
      </w:r>
      <w:r w:rsidR="003C235F" w:rsidRPr="00EE1AD2">
        <w:rPr>
          <w:rFonts w:asciiTheme="minorHAnsi" w:hAnsiTheme="minorHAnsi" w:cstheme="minorHAnsi"/>
          <w:b/>
          <w:sz w:val="22"/>
          <w:szCs w:val="22"/>
        </w:rPr>
        <w:t xml:space="preserve"> </w:t>
      </w:r>
      <w:r w:rsidR="00157A71" w:rsidRPr="00EE1AD2">
        <w:rPr>
          <w:rFonts w:asciiTheme="minorHAnsi" w:hAnsiTheme="minorHAnsi" w:cstheme="minorHAnsi"/>
          <w:b/>
          <w:sz w:val="22"/>
          <w:szCs w:val="22"/>
        </w:rPr>
        <w:t xml:space="preserve"> </w:t>
      </w:r>
      <w:r w:rsidR="00A7519E" w:rsidRPr="00EE1AD2">
        <w:rPr>
          <w:rFonts w:asciiTheme="minorHAnsi" w:hAnsiTheme="minorHAnsi" w:cstheme="minorHAnsi"/>
          <w:sz w:val="22"/>
          <w:szCs w:val="22"/>
        </w:rPr>
        <w:t xml:space="preserve">ΤΑΚΤΙΚΗΣ </w:t>
      </w:r>
      <w:r w:rsidR="00AB1E16" w:rsidRPr="00EE1AD2">
        <w:rPr>
          <w:rFonts w:asciiTheme="minorHAnsi" w:hAnsiTheme="minorHAnsi" w:cstheme="minorHAnsi"/>
          <w:sz w:val="22"/>
          <w:szCs w:val="22"/>
        </w:rPr>
        <w:t xml:space="preserve">Συνεδρίασης </w:t>
      </w:r>
      <w:r w:rsidR="00AB1E16" w:rsidRPr="00EE1AD2">
        <w:rPr>
          <w:rFonts w:asciiTheme="minorHAnsi" w:eastAsia="Arial" w:hAnsiTheme="minorHAnsi" w:cstheme="minorHAnsi"/>
          <w:sz w:val="22"/>
          <w:szCs w:val="22"/>
        </w:rPr>
        <w:t xml:space="preserve"> </w:t>
      </w:r>
      <w:r w:rsidR="00AB1E16" w:rsidRPr="00EE1AD2">
        <w:rPr>
          <w:rFonts w:asciiTheme="minorHAnsi" w:hAnsiTheme="minorHAnsi" w:cstheme="minorHAnsi"/>
          <w:sz w:val="22"/>
          <w:szCs w:val="22"/>
        </w:rPr>
        <w:t xml:space="preserve">της  </w:t>
      </w:r>
      <w:r w:rsidR="000623A2" w:rsidRPr="00EE1AD2">
        <w:rPr>
          <w:rFonts w:asciiTheme="minorHAnsi" w:hAnsiTheme="minorHAnsi" w:cstheme="minorHAnsi"/>
          <w:sz w:val="22"/>
          <w:szCs w:val="22"/>
        </w:rPr>
        <w:t xml:space="preserve">Δημοτικής </w:t>
      </w:r>
      <w:r w:rsidR="00AB1E16" w:rsidRPr="00EE1AD2">
        <w:rPr>
          <w:rFonts w:asciiTheme="minorHAnsi" w:hAnsiTheme="minorHAnsi" w:cstheme="minorHAnsi"/>
          <w:sz w:val="22"/>
          <w:szCs w:val="22"/>
        </w:rPr>
        <w:t xml:space="preserve"> Επιτροπής  Δήμου </w:t>
      </w:r>
      <w:proofErr w:type="spellStart"/>
      <w:r w:rsidR="00AB1E16" w:rsidRPr="00EE1AD2">
        <w:rPr>
          <w:rFonts w:asciiTheme="minorHAnsi" w:hAnsiTheme="minorHAnsi" w:cstheme="minorHAnsi"/>
          <w:sz w:val="22"/>
          <w:szCs w:val="22"/>
        </w:rPr>
        <w:t>Λεβαδέων</w:t>
      </w:r>
      <w:proofErr w:type="spellEnd"/>
    </w:p>
    <w:p w:rsidR="00833173" w:rsidRPr="00EE1AD2" w:rsidRDefault="00833173" w:rsidP="00AB1E16">
      <w:pPr>
        <w:jc w:val="center"/>
        <w:rPr>
          <w:rFonts w:asciiTheme="minorHAnsi" w:hAnsiTheme="minorHAnsi" w:cstheme="minorHAnsi"/>
          <w:sz w:val="22"/>
          <w:szCs w:val="22"/>
        </w:rPr>
      </w:pPr>
    </w:p>
    <w:p w:rsidR="003A3FC2" w:rsidRPr="00EE1AD2" w:rsidRDefault="003C235F" w:rsidP="003A3FC2">
      <w:pPr>
        <w:jc w:val="center"/>
        <w:rPr>
          <w:rFonts w:asciiTheme="minorHAnsi" w:hAnsiTheme="minorHAnsi" w:cstheme="minorHAnsi"/>
          <w:b/>
          <w:sz w:val="22"/>
          <w:szCs w:val="22"/>
        </w:rPr>
      </w:pPr>
      <w:r w:rsidRPr="00EE1AD2">
        <w:rPr>
          <w:rFonts w:asciiTheme="minorHAnsi" w:hAnsiTheme="minorHAnsi" w:cstheme="minorHAnsi"/>
          <w:b/>
          <w:sz w:val="22"/>
          <w:szCs w:val="22"/>
        </w:rPr>
        <w:t xml:space="preserve">Αριθμός απόφασης : </w:t>
      </w:r>
      <w:r w:rsidR="001B7776" w:rsidRPr="00EE1AD2">
        <w:rPr>
          <w:rFonts w:asciiTheme="minorHAnsi" w:hAnsiTheme="minorHAnsi" w:cstheme="minorHAnsi"/>
          <w:b/>
          <w:sz w:val="22"/>
          <w:szCs w:val="22"/>
        </w:rPr>
        <w:t>2</w:t>
      </w:r>
      <w:r w:rsidR="00D3192B" w:rsidRPr="00EE1AD2">
        <w:rPr>
          <w:rFonts w:asciiTheme="minorHAnsi" w:hAnsiTheme="minorHAnsi" w:cstheme="minorHAnsi"/>
          <w:b/>
          <w:sz w:val="22"/>
          <w:szCs w:val="22"/>
        </w:rPr>
        <w:t>59</w:t>
      </w:r>
    </w:p>
    <w:p w:rsidR="00D3192B" w:rsidRPr="00EE1AD2" w:rsidRDefault="00D3192B" w:rsidP="003A3FC2">
      <w:pPr>
        <w:jc w:val="center"/>
        <w:rPr>
          <w:rFonts w:asciiTheme="minorHAnsi" w:hAnsiTheme="minorHAnsi" w:cstheme="minorHAnsi"/>
          <w:b/>
          <w:sz w:val="22"/>
          <w:szCs w:val="22"/>
        </w:rPr>
      </w:pPr>
    </w:p>
    <w:p w:rsidR="00627FC5" w:rsidRPr="00EE1AD2" w:rsidRDefault="00627FC5" w:rsidP="00627FC5">
      <w:pPr>
        <w:spacing w:line="360" w:lineRule="auto"/>
        <w:jc w:val="both"/>
        <w:rPr>
          <w:rFonts w:asciiTheme="minorHAnsi" w:hAnsiTheme="minorHAnsi" w:cstheme="minorHAnsi"/>
          <w:color w:val="000000"/>
          <w:sz w:val="22"/>
          <w:szCs w:val="22"/>
        </w:rPr>
      </w:pPr>
      <w:r w:rsidRPr="00EE1AD2">
        <w:rPr>
          <w:rStyle w:val="FontStyle16"/>
          <w:rFonts w:asciiTheme="minorHAnsi" w:eastAsia="Arial" w:hAnsiTheme="minorHAnsi" w:cstheme="minorHAnsi"/>
          <w:iCs/>
          <w:color w:val="000000"/>
          <w:spacing w:val="-3"/>
          <w:kern w:val="1"/>
          <w:highlight w:val="white"/>
          <w:shd w:val="clear" w:color="auto" w:fill="FFFFFF"/>
          <w:lang w:bidi="hi-IN"/>
        </w:rPr>
        <w:t>Λήψη απόφασης για τη συζήτηση   εκτός ημερήσιας διάταξης θ</w:t>
      </w:r>
      <w:r w:rsidRPr="00EE1AD2">
        <w:rPr>
          <w:rStyle w:val="FontStyle16"/>
          <w:rFonts w:asciiTheme="minorHAnsi" w:eastAsia="Arial" w:hAnsiTheme="minorHAnsi" w:cstheme="minorHAnsi"/>
          <w:iCs/>
          <w:color w:val="000000"/>
          <w:spacing w:val="-3"/>
          <w:kern w:val="1"/>
          <w:shd w:val="clear" w:color="auto" w:fill="FFFFFF"/>
          <w:lang w:bidi="hi-IN"/>
        </w:rPr>
        <w:t>εμάτων</w:t>
      </w:r>
    </w:p>
    <w:p w:rsidR="00942235" w:rsidRPr="00EE1AD2" w:rsidRDefault="00942235" w:rsidP="002710C3">
      <w:pPr>
        <w:tabs>
          <w:tab w:val="left" w:pos="284"/>
        </w:tabs>
        <w:jc w:val="both"/>
        <w:rPr>
          <w:rFonts w:asciiTheme="minorHAnsi" w:hAnsiTheme="minorHAnsi" w:cstheme="minorHAnsi"/>
          <w:b/>
          <w:vanish/>
          <w:sz w:val="22"/>
          <w:szCs w:val="22"/>
        </w:rPr>
      </w:pPr>
      <w:r w:rsidRPr="00EE1AD2">
        <w:rPr>
          <w:rFonts w:asciiTheme="minorHAnsi" w:hAnsiTheme="minorHAnsi" w:cstheme="minorHAnsi"/>
          <w:b/>
          <w:vanish/>
          <w:sz w:val="22"/>
          <w:szCs w:val="22"/>
        </w:rPr>
        <w:t xml:space="preserve">                     </w:t>
      </w:r>
    </w:p>
    <w:p w:rsidR="005C2C77" w:rsidRPr="00EE1AD2" w:rsidRDefault="005C2C77" w:rsidP="005C2C77">
      <w:pPr>
        <w:pStyle w:val="af9"/>
        <w:ind w:left="644"/>
        <w:contextualSpacing w:val="0"/>
        <w:jc w:val="both"/>
        <w:rPr>
          <w:rFonts w:asciiTheme="minorHAnsi" w:hAnsiTheme="minorHAnsi" w:cstheme="minorHAnsi"/>
          <w:b/>
          <w:sz w:val="22"/>
          <w:szCs w:val="22"/>
        </w:rPr>
      </w:pPr>
    </w:p>
    <w:p w:rsidR="00665CF4" w:rsidRPr="00EE1AD2" w:rsidRDefault="001B7776" w:rsidP="00665CF4">
      <w:pPr>
        <w:pStyle w:val="wP4"/>
        <w:shd w:val="clear" w:color="auto" w:fill="FFFFFF"/>
        <w:jc w:val="both"/>
        <w:rPr>
          <w:rFonts w:asciiTheme="minorHAnsi" w:hAnsiTheme="minorHAnsi" w:cstheme="minorHAnsi"/>
          <w:sz w:val="22"/>
          <w:szCs w:val="22"/>
        </w:rPr>
      </w:pPr>
      <w:r w:rsidRPr="00EE1AD2">
        <w:rPr>
          <w:rFonts w:asciiTheme="minorHAnsi" w:hAnsiTheme="minorHAnsi" w:cstheme="minorHAnsi"/>
          <w:sz w:val="22"/>
          <w:szCs w:val="22"/>
        </w:rPr>
        <w:t xml:space="preserve">     Στη Λιβαδειά σήμερα </w:t>
      </w:r>
      <w:r w:rsidR="002710C3" w:rsidRPr="00EE1AD2">
        <w:rPr>
          <w:rFonts w:asciiTheme="minorHAnsi" w:hAnsiTheme="minorHAnsi" w:cstheme="minorHAnsi"/>
          <w:sz w:val="22"/>
          <w:szCs w:val="22"/>
        </w:rPr>
        <w:t>1</w:t>
      </w:r>
      <w:r w:rsidRPr="00EE1AD2">
        <w:rPr>
          <w:rFonts w:asciiTheme="minorHAnsi" w:hAnsiTheme="minorHAnsi" w:cstheme="minorHAnsi"/>
          <w:sz w:val="22"/>
          <w:szCs w:val="22"/>
          <w:vertAlign w:val="superscript"/>
        </w:rPr>
        <w:t>η</w:t>
      </w:r>
      <w:r w:rsidRPr="00EE1AD2">
        <w:rPr>
          <w:rFonts w:asciiTheme="minorHAnsi" w:hAnsiTheme="minorHAnsi" w:cstheme="minorHAnsi"/>
          <w:sz w:val="22"/>
          <w:szCs w:val="22"/>
        </w:rPr>
        <w:t xml:space="preserve">  </w:t>
      </w:r>
      <w:r w:rsidR="002710C3" w:rsidRPr="00EE1AD2">
        <w:rPr>
          <w:rFonts w:asciiTheme="minorHAnsi" w:hAnsiTheme="minorHAnsi" w:cstheme="minorHAnsi"/>
          <w:sz w:val="22"/>
          <w:szCs w:val="22"/>
        </w:rPr>
        <w:t>Σεπτεμβρ</w:t>
      </w:r>
      <w:r w:rsidRPr="00EE1AD2">
        <w:rPr>
          <w:rFonts w:asciiTheme="minorHAnsi" w:hAnsiTheme="minorHAnsi" w:cstheme="minorHAnsi"/>
          <w:sz w:val="22"/>
          <w:szCs w:val="22"/>
        </w:rPr>
        <w:t xml:space="preserve">ίου    2026  ημέρα  </w:t>
      </w:r>
      <w:r w:rsidR="002710C3" w:rsidRPr="00EE1AD2">
        <w:rPr>
          <w:rFonts w:asciiTheme="minorHAnsi" w:hAnsiTheme="minorHAnsi" w:cstheme="minorHAnsi"/>
          <w:sz w:val="22"/>
          <w:szCs w:val="22"/>
        </w:rPr>
        <w:t>Τρίτη</w:t>
      </w:r>
      <w:r w:rsidRPr="00EE1AD2">
        <w:rPr>
          <w:rFonts w:asciiTheme="minorHAnsi" w:hAnsiTheme="minorHAnsi" w:cstheme="minorHAnsi"/>
          <w:sz w:val="22"/>
          <w:szCs w:val="22"/>
        </w:rPr>
        <w:t xml:space="preserve">  και, ώρα </w:t>
      </w:r>
      <w:r w:rsidR="002710C3" w:rsidRPr="00EE1AD2">
        <w:rPr>
          <w:rFonts w:asciiTheme="minorHAnsi" w:hAnsiTheme="minorHAnsi" w:cstheme="minorHAnsi"/>
          <w:sz w:val="22"/>
          <w:szCs w:val="22"/>
        </w:rPr>
        <w:t>13:45</w:t>
      </w:r>
      <w:r w:rsidRPr="00EE1AD2">
        <w:rPr>
          <w:rFonts w:asciiTheme="minorHAnsi" w:hAnsiTheme="minorHAnsi" w:cstheme="minorHAnsi"/>
          <w:sz w:val="22"/>
          <w:szCs w:val="22"/>
        </w:rPr>
        <w:t xml:space="preserve">   και στην αίθουσα συνεδριάσεων του Δημοτικού Συμβουλίου  </w:t>
      </w:r>
      <w:proofErr w:type="spellStart"/>
      <w:r w:rsidRPr="00EE1AD2">
        <w:rPr>
          <w:rFonts w:asciiTheme="minorHAnsi" w:hAnsiTheme="minorHAnsi" w:cstheme="minorHAnsi"/>
          <w:sz w:val="22"/>
          <w:szCs w:val="22"/>
        </w:rPr>
        <w:t>Λεβαδέων</w:t>
      </w:r>
      <w:proofErr w:type="spellEnd"/>
      <w:r w:rsidRPr="00EE1AD2">
        <w:rPr>
          <w:rFonts w:asciiTheme="minorHAnsi" w:hAnsiTheme="minorHAnsi" w:cstheme="minorHAnsi"/>
          <w:sz w:val="22"/>
          <w:szCs w:val="22"/>
        </w:rPr>
        <w:t xml:space="preserve"> στο Παλαιό Δημαρχείο – Πλατεία Εθνικής Αντίστασης συνεδρίασε η Δημοτική Επιτροπή Δήμου </w:t>
      </w:r>
      <w:proofErr w:type="spellStart"/>
      <w:r w:rsidRPr="00EE1AD2">
        <w:rPr>
          <w:rFonts w:asciiTheme="minorHAnsi" w:hAnsiTheme="minorHAnsi" w:cstheme="minorHAnsi"/>
          <w:sz w:val="22"/>
          <w:szCs w:val="22"/>
        </w:rPr>
        <w:t>Λεβαδέων</w:t>
      </w:r>
      <w:proofErr w:type="spellEnd"/>
      <w:r w:rsidRPr="00EE1AD2">
        <w:rPr>
          <w:rFonts w:asciiTheme="minorHAnsi" w:hAnsiTheme="minorHAnsi" w:cstheme="minorHAnsi"/>
          <w:sz w:val="22"/>
          <w:szCs w:val="22"/>
        </w:rPr>
        <w:t xml:space="preserve"> μετά την με αριθ. </w:t>
      </w:r>
      <w:proofErr w:type="spellStart"/>
      <w:r w:rsidRPr="00EE1AD2">
        <w:rPr>
          <w:rFonts w:asciiTheme="minorHAnsi" w:hAnsiTheme="minorHAnsi" w:cstheme="minorHAnsi"/>
          <w:sz w:val="22"/>
          <w:szCs w:val="22"/>
        </w:rPr>
        <w:t>πρωτ</w:t>
      </w:r>
      <w:proofErr w:type="spellEnd"/>
      <w:r w:rsidRPr="00EE1AD2">
        <w:rPr>
          <w:rFonts w:asciiTheme="minorHAnsi" w:hAnsiTheme="minorHAnsi" w:cstheme="minorHAnsi"/>
          <w:sz w:val="22"/>
          <w:szCs w:val="22"/>
        </w:rPr>
        <w:t xml:space="preserve">.   </w:t>
      </w:r>
      <w:r w:rsidR="002710C3" w:rsidRPr="00EE1AD2">
        <w:rPr>
          <w:rFonts w:asciiTheme="minorHAnsi" w:hAnsiTheme="minorHAnsi" w:cstheme="minorHAnsi"/>
          <w:sz w:val="22"/>
          <w:szCs w:val="22"/>
        </w:rPr>
        <w:t>21502</w:t>
      </w:r>
      <w:r w:rsidRPr="00EE1AD2">
        <w:rPr>
          <w:rFonts w:asciiTheme="minorHAnsi" w:hAnsiTheme="minorHAnsi" w:cstheme="minorHAnsi"/>
          <w:sz w:val="22"/>
          <w:szCs w:val="22"/>
        </w:rPr>
        <w:t>/2</w:t>
      </w:r>
      <w:r w:rsidR="002710C3" w:rsidRPr="00EE1AD2">
        <w:rPr>
          <w:rFonts w:asciiTheme="minorHAnsi" w:hAnsiTheme="minorHAnsi" w:cstheme="minorHAnsi"/>
          <w:sz w:val="22"/>
          <w:szCs w:val="22"/>
        </w:rPr>
        <w:t>8</w:t>
      </w:r>
      <w:r w:rsidRPr="00EE1AD2">
        <w:rPr>
          <w:rFonts w:asciiTheme="minorHAnsi" w:hAnsiTheme="minorHAnsi" w:cstheme="minorHAnsi"/>
          <w:sz w:val="22"/>
          <w:szCs w:val="22"/>
        </w:rPr>
        <w:t>-0</w:t>
      </w:r>
      <w:r w:rsidR="002710C3" w:rsidRPr="00EE1AD2">
        <w:rPr>
          <w:rFonts w:asciiTheme="minorHAnsi" w:hAnsiTheme="minorHAnsi" w:cstheme="minorHAnsi"/>
          <w:sz w:val="22"/>
          <w:szCs w:val="22"/>
        </w:rPr>
        <w:t>8</w:t>
      </w:r>
      <w:r w:rsidRPr="00EE1AD2">
        <w:rPr>
          <w:rFonts w:asciiTheme="minorHAnsi" w:hAnsiTheme="minorHAnsi" w:cstheme="minorHAnsi"/>
          <w:sz w:val="22"/>
          <w:szCs w:val="22"/>
        </w:rPr>
        <w:t xml:space="preserve">-2026 έγγραφη πρόσκληση του  Προέδρου της (Δημάρχου </w:t>
      </w:r>
      <w:proofErr w:type="spellStart"/>
      <w:r w:rsidRPr="00EE1AD2">
        <w:rPr>
          <w:rFonts w:asciiTheme="minorHAnsi" w:hAnsiTheme="minorHAnsi" w:cstheme="minorHAnsi"/>
          <w:sz w:val="22"/>
          <w:szCs w:val="22"/>
        </w:rPr>
        <w:t>Λεβαδέων</w:t>
      </w:r>
      <w:proofErr w:type="spellEnd"/>
      <w:r w:rsidRPr="00EE1AD2">
        <w:rPr>
          <w:rFonts w:asciiTheme="minorHAnsi" w:hAnsiTheme="minorHAnsi" w:cstheme="minorHAnsi"/>
          <w:sz w:val="22"/>
          <w:szCs w:val="22"/>
        </w:rPr>
        <w:t xml:space="preserve">) σε εφαρμογή των διατάξεων       </w:t>
      </w:r>
      <w:r w:rsidR="00665CF4" w:rsidRPr="00EE1AD2">
        <w:rPr>
          <w:rFonts w:asciiTheme="minorHAnsi" w:hAnsiTheme="minorHAnsi" w:cstheme="minorHAnsi"/>
          <w:sz w:val="22"/>
          <w:szCs w:val="22"/>
        </w:rPr>
        <w:t>) σε εφαρμογή  των  διατάξεων των άρθρων 139,140,141,142 και 144 του ν. 5314/2026  ΦΕΚ 103</w:t>
      </w:r>
      <w:r w:rsidR="00665CF4" w:rsidRPr="00EE1AD2">
        <w:rPr>
          <w:rFonts w:asciiTheme="minorHAnsi" w:hAnsiTheme="minorHAnsi" w:cstheme="minorHAnsi"/>
          <w:sz w:val="22"/>
          <w:szCs w:val="22"/>
          <w:vertAlign w:val="superscript"/>
        </w:rPr>
        <w:t xml:space="preserve"> </w:t>
      </w:r>
      <w:r w:rsidR="00665CF4" w:rsidRPr="00EE1AD2">
        <w:rPr>
          <w:rFonts w:asciiTheme="minorHAnsi" w:hAnsiTheme="minorHAnsi" w:cstheme="minorHAnsi"/>
          <w:sz w:val="22"/>
          <w:szCs w:val="22"/>
        </w:rPr>
        <w:t xml:space="preserve">Α΄ /29-6-2026 (Κώδικας Τοπικής Αυτοδιοίκησης) </w:t>
      </w:r>
    </w:p>
    <w:p w:rsidR="001B7776" w:rsidRPr="00EE1AD2" w:rsidRDefault="001B7776" w:rsidP="001B7776">
      <w:pPr>
        <w:pStyle w:val="ad"/>
        <w:spacing w:line="288" w:lineRule="auto"/>
        <w:ind w:left="432"/>
        <w:rPr>
          <w:rFonts w:asciiTheme="minorHAnsi" w:hAnsiTheme="minorHAnsi" w:cstheme="minorHAnsi"/>
          <w:sz w:val="22"/>
          <w:szCs w:val="22"/>
        </w:rPr>
      </w:pPr>
    </w:p>
    <w:p w:rsidR="001B7776" w:rsidRPr="00EE1AD2" w:rsidRDefault="001B7776" w:rsidP="001B7776">
      <w:pPr>
        <w:pStyle w:val="36"/>
        <w:ind w:left="284"/>
        <w:jc w:val="both"/>
        <w:rPr>
          <w:rFonts w:asciiTheme="minorHAnsi" w:hAnsiTheme="minorHAnsi" w:cstheme="minorHAnsi"/>
          <w:sz w:val="22"/>
          <w:szCs w:val="22"/>
        </w:rPr>
      </w:pPr>
      <w:r w:rsidRPr="00EE1AD2">
        <w:rPr>
          <w:rFonts w:asciiTheme="minorHAnsi" w:eastAsia="Arial" w:hAnsiTheme="minorHAnsi" w:cstheme="minorHAnsi"/>
          <w:b/>
          <w:sz w:val="22"/>
          <w:szCs w:val="22"/>
        </w:rPr>
        <w:t xml:space="preserve">         </w:t>
      </w:r>
      <w:r w:rsidRPr="00EE1AD2">
        <w:rPr>
          <w:rFonts w:asciiTheme="minorHAnsi" w:hAnsiTheme="minorHAnsi" w:cstheme="minorHAnsi"/>
          <w:sz w:val="22"/>
          <w:szCs w:val="22"/>
        </w:rPr>
        <w:t>Αφού  διαπιστώθηκε ότι υπάρχει νόμιμη απαρτία, επειδή σε σύνολο 7 (επτά)  μελών ήταν</w:t>
      </w:r>
    </w:p>
    <w:p w:rsidR="001B7776" w:rsidRPr="00EE1AD2" w:rsidRDefault="001B7776" w:rsidP="001B7776">
      <w:pPr>
        <w:pStyle w:val="36"/>
        <w:ind w:left="284"/>
        <w:jc w:val="both"/>
        <w:rPr>
          <w:rFonts w:asciiTheme="minorHAnsi" w:hAnsiTheme="minorHAnsi" w:cstheme="minorHAnsi"/>
          <w:sz w:val="22"/>
          <w:szCs w:val="22"/>
        </w:rPr>
      </w:pPr>
      <w:r w:rsidRPr="00EE1AD2">
        <w:rPr>
          <w:rFonts w:asciiTheme="minorHAnsi" w:hAnsiTheme="minorHAnsi" w:cstheme="minorHAnsi"/>
          <w:sz w:val="22"/>
          <w:szCs w:val="22"/>
        </w:rPr>
        <w:t xml:space="preserve">       παρόντα  </w:t>
      </w:r>
      <w:r w:rsidR="00627FC5" w:rsidRPr="00EE1AD2">
        <w:rPr>
          <w:rFonts w:asciiTheme="minorHAnsi" w:hAnsiTheme="minorHAnsi" w:cstheme="minorHAnsi"/>
          <w:sz w:val="22"/>
          <w:szCs w:val="22"/>
        </w:rPr>
        <w:t>πέντε (5)</w:t>
      </w:r>
      <w:r w:rsidRPr="00EE1AD2">
        <w:rPr>
          <w:rFonts w:asciiTheme="minorHAnsi" w:hAnsiTheme="minorHAnsi" w:cstheme="minorHAnsi"/>
          <w:sz w:val="22"/>
          <w:szCs w:val="22"/>
        </w:rPr>
        <w:t xml:space="preserve">  , ήτοι</w:t>
      </w:r>
    </w:p>
    <w:p w:rsidR="001B7776" w:rsidRPr="00EE1AD2" w:rsidRDefault="001B7776" w:rsidP="001B7776">
      <w:pPr>
        <w:pStyle w:val="36"/>
        <w:ind w:left="284"/>
        <w:jc w:val="both"/>
        <w:rPr>
          <w:rFonts w:asciiTheme="minorHAnsi" w:hAnsiTheme="minorHAnsi" w:cstheme="minorHAnsi"/>
          <w:sz w:val="22"/>
          <w:szCs w:val="22"/>
          <w:highlight w:val="yellow"/>
        </w:rPr>
      </w:pPr>
    </w:p>
    <w:p w:rsidR="001B7776" w:rsidRPr="00EE1AD2" w:rsidRDefault="001B7776" w:rsidP="001B7776">
      <w:pPr>
        <w:jc w:val="both"/>
        <w:rPr>
          <w:rFonts w:asciiTheme="minorHAnsi" w:hAnsiTheme="minorHAnsi" w:cstheme="minorHAnsi"/>
          <w:b/>
          <w:sz w:val="22"/>
          <w:szCs w:val="22"/>
        </w:rPr>
      </w:pPr>
      <w:r w:rsidRPr="00EE1AD2">
        <w:rPr>
          <w:rFonts w:asciiTheme="minorHAnsi" w:hAnsiTheme="minorHAnsi" w:cstheme="minorHAnsi"/>
          <w:sz w:val="22"/>
          <w:szCs w:val="22"/>
        </w:rPr>
        <w:t xml:space="preserve">               </w:t>
      </w:r>
      <w:r w:rsidRPr="00EE1AD2">
        <w:rPr>
          <w:rFonts w:asciiTheme="minorHAnsi" w:hAnsiTheme="minorHAnsi" w:cstheme="minorHAnsi"/>
          <w:b/>
          <w:sz w:val="22"/>
          <w:szCs w:val="22"/>
        </w:rPr>
        <w:t xml:space="preserve"> </w:t>
      </w:r>
      <w:r w:rsidRPr="00EE1AD2">
        <w:rPr>
          <w:rFonts w:asciiTheme="minorHAnsi" w:hAnsiTheme="minorHAnsi" w:cstheme="minorHAnsi"/>
          <w:sz w:val="22"/>
          <w:szCs w:val="22"/>
        </w:rPr>
        <w:t xml:space="preserve">   </w:t>
      </w:r>
      <w:r w:rsidRPr="00EE1AD2">
        <w:rPr>
          <w:rFonts w:asciiTheme="minorHAnsi" w:hAnsiTheme="minorHAnsi" w:cstheme="minorHAnsi"/>
          <w:b/>
          <w:sz w:val="22"/>
          <w:szCs w:val="22"/>
        </w:rPr>
        <w:t>ΠΑΡΟΝΤΕΣ                                                                            ΑΠΟΝΤΕΣ</w:t>
      </w:r>
    </w:p>
    <w:p w:rsidR="001B7776" w:rsidRPr="00EE1AD2" w:rsidRDefault="00627FC5" w:rsidP="00627FC5">
      <w:pPr>
        <w:pStyle w:val="10"/>
        <w:numPr>
          <w:ilvl w:val="0"/>
          <w:numId w:val="0"/>
        </w:numPr>
        <w:rPr>
          <w:rFonts w:asciiTheme="minorHAnsi" w:hAnsiTheme="minorHAnsi" w:cstheme="minorHAnsi"/>
          <w:sz w:val="22"/>
          <w:szCs w:val="22"/>
        </w:rPr>
      </w:pPr>
      <w:r w:rsidRPr="00EE1AD2">
        <w:rPr>
          <w:rFonts w:asciiTheme="minorHAnsi" w:hAnsiTheme="minorHAnsi" w:cstheme="minorHAnsi"/>
          <w:sz w:val="22"/>
          <w:szCs w:val="22"/>
        </w:rPr>
        <w:t xml:space="preserve">                                                                                                </w:t>
      </w:r>
    </w:p>
    <w:p w:rsidR="001B7776" w:rsidRPr="00EE1AD2" w:rsidRDefault="00627FC5" w:rsidP="00082088">
      <w:pPr>
        <w:pStyle w:val="10"/>
        <w:numPr>
          <w:ilvl w:val="0"/>
          <w:numId w:val="3"/>
        </w:numPr>
        <w:rPr>
          <w:rFonts w:asciiTheme="minorHAnsi" w:hAnsiTheme="minorHAnsi" w:cstheme="minorHAnsi"/>
          <w:sz w:val="22"/>
          <w:szCs w:val="22"/>
        </w:rPr>
      </w:pPr>
      <w:proofErr w:type="spellStart"/>
      <w:r w:rsidRPr="00EE1AD2">
        <w:rPr>
          <w:rFonts w:asciiTheme="minorHAnsi" w:hAnsiTheme="minorHAnsi" w:cstheme="minorHAnsi"/>
          <w:sz w:val="22"/>
          <w:szCs w:val="22"/>
        </w:rPr>
        <w:t>Καλλιαντάσης</w:t>
      </w:r>
      <w:proofErr w:type="spellEnd"/>
      <w:r w:rsidRPr="00EE1AD2">
        <w:rPr>
          <w:rFonts w:asciiTheme="minorHAnsi" w:hAnsiTheme="minorHAnsi" w:cstheme="minorHAnsi"/>
          <w:sz w:val="22"/>
          <w:szCs w:val="22"/>
        </w:rPr>
        <w:t xml:space="preserve">  Χρήστος                   </w:t>
      </w:r>
      <w:r w:rsidR="00E2480E" w:rsidRPr="00EE1AD2">
        <w:rPr>
          <w:rFonts w:asciiTheme="minorHAnsi" w:hAnsiTheme="minorHAnsi" w:cstheme="minorHAnsi"/>
          <w:sz w:val="22"/>
          <w:szCs w:val="22"/>
        </w:rPr>
        <w:t xml:space="preserve">                      </w:t>
      </w:r>
      <w:r w:rsidRPr="00EE1AD2">
        <w:rPr>
          <w:rFonts w:asciiTheme="minorHAnsi" w:hAnsiTheme="minorHAnsi" w:cstheme="minorHAnsi"/>
          <w:sz w:val="22"/>
          <w:szCs w:val="22"/>
        </w:rPr>
        <w:t>1</w:t>
      </w:r>
      <w:r w:rsidR="00E2480E" w:rsidRPr="00EE1AD2">
        <w:rPr>
          <w:rFonts w:asciiTheme="minorHAnsi" w:hAnsiTheme="minorHAnsi" w:cstheme="minorHAnsi"/>
          <w:sz w:val="22"/>
          <w:szCs w:val="22"/>
        </w:rPr>
        <w:t xml:space="preserve">. </w:t>
      </w:r>
      <w:proofErr w:type="spellStart"/>
      <w:r w:rsidRPr="00EE1AD2">
        <w:rPr>
          <w:rFonts w:asciiTheme="minorHAnsi" w:hAnsiTheme="minorHAnsi" w:cstheme="minorHAnsi"/>
          <w:sz w:val="22"/>
          <w:szCs w:val="22"/>
        </w:rPr>
        <w:t>Καραμάνης</w:t>
      </w:r>
      <w:proofErr w:type="spellEnd"/>
      <w:r w:rsidRPr="00EE1AD2">
        <w:rPr>
          <w:rFonts w:asciiTheme="minorHAnsi" w:hAnsiTheme="minorHAnsi" w:cstheme="minorHAnsi"/>
          <w:sz w:val="22"/>
          <w:szCs w:val="22"/>
        </w:rPr>
        <w:t xml:space="preserve"> Δημήτριος -Πρόεδρος</w:t>
      </w:r>
    </w:p>
    <w:p w:rsidR="001B7776" w:rsidRPr="00EE1AD2" w:rsidRDefault="001B7776" w:rsidP="00082088">
      <w:pPr>
        <w:pStyle w:val="10"/>
        <w:numPr>
          <w:ilvl w:val="0"/>
          <w:numId w:val="3"/>
        </w:numPr>
        <w:rPr>
          <w:rFonts w:asciiTheme="minorHAnsi" w:hAnsiTheme="minorHAnsi" w:cstheme="minorHAnsi"/>
          <w:sz w:val="22"/>
          <w:szCs w:val="22"/>
        </w:rPr>
      </w:pPr>
      <w:r w:rsidRPr="00EE1AD2">
        <w:rPr>
          <w:rFonts w:asciiTheme="minorHAnsi" w:hAnsiTheme="minorHAnsi" w:cstheme="minorHAnsi"/>
          <w:sz w:val="22"/>
          <w:szCs w:val="22"/>
        </w:rPr>
        <w:t xml:space="preserve"> </w:t>
      </w:r>
      <w:r w:rsidR="00627FC5" w:rsidRPr="00EE1AD2">
        <w:rPr>
          <w:rFonts w:asciiTheme="minorHAnsi" w:hAnsiTheme="minorHAnsi" w:cstheme="minorHAnsi"/>
          <w:sz w:val="22"/>
          <w:szCs w:val="22"/>
        </w:rPr>
        <w:t>Κατής Χαράλαμπος</w:t>
      </w:r>
      <w:r w:rsidRPr="00EE1AD2">
        <w:rPr>
          <w:rFonts w:asciiTheme="minorHAnsi" w:hAnsiTheme="minorHAnsi" w:cstheme="minorHAnsi"/>
          <w:sz w:val="22"/>
          <w:szCs w:val="22"/>
        </w:rPr>
        <w:t xml:space="preserve">                                         </w:t>
      </w:r>
      <w:r w:rsidR="00627FC5" w:rsidRPr="00EE1AD2">
        <w:rPr>
          <w:rFonts w:asciiTheme="minorHAnsi" w:hAnsiTheme="minorHAnsi" w:cstheme="minorHAnsi"/>
          <w:sz w:val="22"/>
          <w:szCs w:val="22"/>
        </w:rPr>
        <w:t xml:space="preserve"> </w:t>
      </w:r>
      <w:r w:rsidRPr="00EE1AD2">
        <w:rPr>
          <w:rFonts w:asciiTheme="minorHAnsi" w:hAnsiTheme="minorHAnsi" w:cstheme="minorHAnsi"/>
          <w:sz w:val="22"/>
          <w:szCs w:val="22"/>
        </w:rPr>
        <w:t xml:space="preserve">    </w:t>
      </w:r>
      <w:r w:rsidR="00627FC5" w:rsidRPr="00EE1AD2">
        <w:rPr>
          <w:rFonts w:asciiTheme="minorHAnsi" w:hAnsiTheme="minorHAnsi" w:cstheme="minorHAnsi"/>
          <w:sz w:val="22"/>
          <w:szCs w:val="22"/>
        </w:rPr>
        <w:t xml:space="preserve"> 2.</w:t>
      </w:r>
      <w:r w:rsidRPr="00EE1AD2">
        <w:rPr>
          <w:rFonts w:asciiTheme="minorHAnsi" w:hAnsiTheme="minorHAnsi" w:cstheme="minorHAnsi"/>
          <w:sz w:val="22"/>
          <w:szCs w:val="22"/>
        </w:rPr>
        <w:t xml:space="preserve">  </w:t>
      </w:r>
      <w:proofErr w:type="spellStart"/>
      <w:r w:rsidR="00627FC5" w:rsidRPr="00EE1AD2">
        <w:rPr>
          <w:rFonts w:asciiTheme="minorHAnsi" w:hAnsiTheme="minorHAnsi" w:cstheme="minorHAnsi"/>
          <w:sz w:val="22"/>
          <w:szCs w:val="22"/>
        </w:rPr>
        <w:t>Τουμαράς</w:t>
      </w:r>
      <w:proofErr w:type="spellEnd"/>
      <w:r w:rsidR="00627FC5" w:rsidRPr="00EE1AD2">
        <w:rPr>
          <w:rFonts w:asciiTheme="minorHAnsi" w:hAnsiTheme="minorHAnsi" w:cstheme="minorHAnsi"/>
          <w:sz w:val="22"/>
          <w:szCs w:val="22"/>
        </w:rPr>
        <w:t xml:space="preserve"> Βασίλειος</w:t>
      </w:r>
      <w:r w:rsidRPr="00EE1AD2">
        <w:rPr>
          <w:rFonts w:asciiTheme="minorHAnsi" w:hAnsiTheme="minorHAnsi" w:cstheme="minorHAnsi"/>
          <w:sz w:val="22"/>
          <w:szCs w:val="22"/>
        </w:rPr>
        <w:t xml:space="preserve">               </w:t>
      </w:r>
    </w:p>
    <w:p w:rsidR="001B7776" w:rsidRPr="00EE1AD2" w:rsidRDefault="00627FC5" w:rsidP="00082088">
      <w:pPr>
        <w:pStyle w:val="ae"/>
        <w:widowControl/>
        <w:numPr>
          <w:ilvl w:val="0"/>
          <w:numId w:val="3"/>
        </w:numPr>
        <w:spacing w:after="0"/>
        <w:rPr>
          <w:rFonts w:asciiTheme="minorHAnsi" w:hAnsiTheme="minorHAnsi" w:cstheme="minorHAnsi"/>
          <w:sz w:val="22"/>
          <w:szCs w:val="22"/>
        </w:rPr>
      </w:pPr>
      <w:proofErr w:type="spellStart"/>
      <w:r w:rsidRPr="00EE1AD2">
        <w:rPr>
          <w:rFonts w:asciiTheme="minorHAnsi" w:hAnsiTheme="minorHAnsi" w:cstheme="minorHAnsi"/>
          <w:sz w:val="22"/>
          <w:szCs w:val="22"/>
        </w:rPr>
        <w:t>Αγνιάδης</w:t>
      </w:r>
      <w:proofErr w:type="spellEnd"/>
      <w:r w:rsidRPr="00EE1AD2">
        <w:rPr>
          <w:rFonts w:asciiTheme="minorHAnsi" w:hAnsiTheme="minorHAnsi" w:cstheme="minorHAnsi"/>
          <w:sz w:val="22"/>
          <w:szCs w:val="22"/>
        </w:rPr>
        <w:t xml:space="preserve">  Παναγιώτης                                                          </w:t>
      </w:r>
      <w:r w:rsidR="00E2480E" w:rsidRPr="00EE1AD2">
        <w:rPr>
          <w:rFonts w:asciiTheme="minorHAnsi" w:hAnsiTheme="minorHAnsi" w:cstheme="minorHAnsi"/>
          <w:sz w:val="22"/>
          <w:szCs w:val="22"/>
        </w:rPr>
        <w:t xml:space="preserve">                                                           </w:t>
      </w:r>
      <w:r w:rsidRPr="00EE1AD2">
        <w:rPr>
          <w:rFonts w:asciiTheme="minorHAnsi" w:hAnsiTheme="minorHAnsi" w:cstheme="minorHAnsi"/>
          <w:sz w:val="22"/>
          <w:szCs w:val="22"/>
        </w:rPr>
        <w:t xml:space="preserve"> </w:t>
      </w:r>
    </w:p>
    <w:p w:rsidR="00627FC5" w:rsidRPr="00EE1AD2" w:rsidRDefault="00627FC5" w:rsidP="00082088">
      <w:pPr>
        <w:pStyle w:val="ae"/>
        <w:widowControl/>
        <w:numPr>
          <w:ilvl w:val="0"/>
          <w:numId w:val="3"/>
        </w:numPr>
        <w:spacing w:after="0"/>
        <w:rPr>
          <w:rFonts w:asciiTheme="minorHAnsi" w:hAnsiTheme="minorHAnsi" w:cstheme="minorHAnsi"/>
          <w:sz w:val="22"/>
          <w:szCs w:val="22"/>
        </w:rPr>
      </w:pPr>
      <w:proofErr w:type="spellStart"/>
      <w:r w:rsidRPr="00EE1AD2">
        <w:rPr>
          <w:rFonts w:asciiTheme="minorHAnsi" w:hAnsiTheme="minorHAnsi" w:cstheme="minorHAnsi"/>
          <w:sz w:val="22"/>
          <w:szCs w:val="22"/>
        </w:rPr>
        <w:t>Ταγκαλέγκας</w:t>
      </w:r>
      <w:proofErr w:type="spellEnd"/>
      <w:r w:rsidRPr="00EE1AD2">
        <w:rPr>
          <w:rFonts w:asciiTheme="minorHAnsi" w:hAnsiTheme="minorHAnsi" w:cstheme="minorHAnsi"/>
          <w:sz w:val="22"/>
          <w:szCs w:val="22"/>
        </w:rPr>
        <w:t xml:space="preserve"> Ιωάννης                                                αν και κλήθηκαν νόμιμα</w:t>
      </w:r>
    </w:p>
    <w:p w:rsidR="001B7776" w:rsidRPr="00EE1AD2" w:rsidRDefault="00627FC5" w:rsidP="00082088">
      <w:pPr>
        <w:pStyle w:val="ae"/>
        <w:widowControl/>
        <w:numPr>
          <w:ilvl w:val="0"/>
          <w:numId w:val="3"/>
        </w:numPr>
        <w:spacing w:after="0"/>
        <w:rPr>
          <w:rFonts w:asciiTheme="minorHAnsi" w:hAnsiTheme="minorHAnsi" w:cstheme="minorHAnsi"/>
          <w:sz w:val="22"/>
          <w:szCs w:val="22"/>
        </w:rPr>
      </w:pPr>
      <w:r w:rsidRPr="00EE1AD2">
        <w:rPr>
          <w:rFonts w:asciiTheme="minorHAnsi" w:hAnsiTheme="minorHAnsi" w:cstheme="minorHAnsi"/>
          <w:sz w:val="22"/>
          <w:szCs w:val="22"/>
        </w:rPr>
        <w:t xml:space="preserve"> </w:t>
      </w:r>
      <w:proofErr w:type="spellStart"/>
      <w:r w:rsidR="00E2480E" w:rsidRPr="00EE1AD2">
        <w:rPr>
          <w:rFonts w:asciiTheme="minorHAnsi" w:hAnsiTheme="minorHAnsi" w:cstheme="minorHAnsi"/>
          <w:sz w:val="22"/>
          <w:szCs w:val="22"/>
        </w:rPr>
        <w:t>Μίχας</w:t>
      </w:r>
      <w:proofErr w:type="spellEnd"/>
      <w:r w:rsidR="00E2480E" w:rsidRPr="00EE1AD2">
        <w:rPr>
          <w:rFonts w:asciiTheme="minorHAnsi" w:hAnsiTheme="minorHAnsi" w:cstheme="minorHAnsi"/>
          <w:sz w:val="22"/>
          <w:szCs w:val="22"/>
        </w:rPr>
        <w:t xml:space="preserve">   Δημήτριος</w:t>
      </w:r>
      <w:r w:rsidR="001B7776" w:rsidRPr="00EE1AD2">
        <w:rPr>
          <w:rFonts w:asciiTheme="minorHAnsi" w:hAnsiTheme="minorHAnsi" w:cstheme="minorHAnsi"/>
          <w:sz w:val="22"/>
          <w:szCs w:val="22"/>
        </w:rPr>
        <w:t xml:space="preserve">  </w:t>
      </w:r>
      <w:r w:rsidRPr="00EE1AD2">
        <w:rPr>
          <w:rFonts w:asciiTheme="minorHAnsi" w:hAnsiTheme="minorHAnsi" w:cstheme="minorHAnsi"/>
          <w:sz w:val="22"/>
          <w:szCs w:val="22"/>
        </w:rPr>
        <w:t xml:space="preserve">(Αντιπρόεδρος) </w:t>
      </w:r>
    </w:p>
    <w:p w:rsidR="007614B0" w:rsidRPr="00EE1AD2" w:rsidRDefault="007614B0" w:rsidP="00164F7B">
      <w:pPr>
        <w:pStyle w:val="ad"/>
        <w:spacing w:line="288" w:lineRule="auto"/>
        <w:ind w:left="432"/>
        <w:rPr>
          <w:rFonts w:asciiTheme="minorHAnsi" w:hAnsiTheme="minorHAnsi" w:cstheme="minorHAnsi"/>
          <w:sz w:val="22"/>
          <w:szCs w:val="22"/>
        </w:rPr>
      </w:pPr>
    </w:p>
    <w:p w:rsidR="00627FC5" w:rsidRPr="00EE1AD2" w:rsidRDefault="00627FC5" w:rsidP="00893BC0">
      <w:pPr>
        <w:ind w:left="-284" w:right="-693"/>
        <w:rPr>
          <w:rFonts w:asciiTheme="minorHAnsi" w:eastAsia="Arial" w:hAnsiTheme="minorHAnsi" w:cstheme="minorHAnsi"/>
          <w:sz w:val="22"/>
          <w:szCs w:val="22"/>
        </w:rPr>
      </w:pPr>
      <w:bookmarkStart w:id="0" w:name="__DdeLink__230_118263685423"/>
      <w:bookmarkStart w:id="1" w:name="__DdeLink__230_11826368543"/>
      <w:bookmarkEnd w:id="0"/>
      <w:bookmarkEnd w:id="1"/>
      <w:r w:rsidRPr="00EE1AD2">
        <w:rPr>
          <w:rFonts w:asciiTheme="minorHAnsi" w:eastAsia="Arial" w:hAnsiTheme="minorHAnsi" w:cstheme="minorHAnsi"/>
          <w:sz w:val="22"/>
          <w:szCs w:val="22"/>
        </w:rPr>
        <w:t xml:space="preserve">    Απόντος του Προέδρου της Δημοτικής  Επιτροπής  , ο Αντιπρόεδρος κ. </w:t>
      </w:r>
      <w:proofErr w:type="spellStart"/>
      <w:r w:rsidRPr="00EE1AD2">
        <w:rPr>
          <w:rFonts w:asciiTheme="minorHAnsi" w:eastAsia="Arial" w:hAnsiTheme="minorHAnsi" w:cstheme="minorHAnsi"/>
          <w:sz w:val="22"/>
          <w:szCs w:val="22"/>
        </w:rPr>
        <w:t>Μίχας</w:t>
      </w:r>
      <w:proofErr w:type="spellEnd"/>
      <w:r w:rsidRPr="00EE1AD2">
        <w:rPr>
          <w:rFonts w:asciiTheme="minorHAnsi" w:eastAsia="Arial" w:hAnsiTheme="minorHAnsi" w:cstheme="minorHAnsi"/>
          <w:sz w:val="22"/>
          <w:szCs w:val="22"/>
        </w:rPr>
        <w:t xml:space="preserve"> Δημήτριος</w:t>
      </w:r>
    </w:p>
    <w:p w:rsidR="00462AC3" w:rsidRPr="00EE1AD2" w:rsidRDefault="00627FC5" w:rsidP="00893BC0">
      <w:pPr>
        <w:ind w:left="-284" w:right="-693"/>
        <w:rPr>
          <w:rFonts w:asciiTheme="minorHAnsi" w:hAnsiTheme="minorHAnsi" w:cstheme="minorHAnsi"/>
          <w:sz w:val="22"/>
          <w:szCs w:val="22"/>
        </w:rPr>
      </w:pPr>
      <w:r w:rsidRPr="00EE1AD2">
        <w:rPr>
          <w:rFonts w:asciiTheme="minorHAnsi" w:eastAsia="Arial" w:hAnsiTheme="minorHAnsi" w:cstheme="minorHAnsi"/>
          <w:sz w:val="22"/>
          <w:szCs w:val="22"/>
        </w:rPr>
        <w:t xml:space="preserve">  </w:t>
      </w:r>
      <w:r w:rsidR="00893BC0" w:rsidRPr="00EE1AD2">
        <w:rPr>
          <w:rFonts w:asciiTheme="minorHAnsi" w:eastAsia="Arial" w:hAnsiTheme="minorHAnsi" w:cstheme="minorHAnsi"/>
          <w:sz w:val="22"/>
          <w:szCs w:val="22"/>
        </w:rPr>
        <w:t xml:space="preserve"> </w:t>
      </w:r>
      <w:r w:rsidRPr="00EE1AD2">
        <w:rPr>
          <w:rFonts w:asciiTheme="minorHAnsi" w:hAnsiTheme="minorHAnsi" w:cstheme="minorHAnsi"/>
          <w:sz w:val="22"/>
          <w:szCs w:val="22"/>
        </w:rPr>
        <w:t xml:space="preserve">ενημέρωσε το σώμα   ότι  μετά την σύνταξη και επίδοση της   πρόσκλησης για τακτική συνεδρίαση </w:t>
      </w:r>
      <w:r w:rsidR="00893BC0" w:rsidRPr="00EE1AD2">
        <w:rPr>
          <w:rFonts w:asciiTheme="minorHAnsi" w:hAnsiTheme="minorHAnsi" w:cstheme="minorHAnsi"/>
          <w:sz w:val="22"/>
          <w:szCs w:val="22"/>
        </w:rPr>
        <w:t xml:space="preserve">της Δημοτικής Επιτροπής </w:t>
      </w:r>
      <w:r w:rsidRPr="00EE1AD2">
        <w:rPr>
          <w:rFonts w:asciiTheme="minorHAnsi" w:hAnsiTheme="minorHAnsi" w:cstheme="minorHAnsi"/>
          <w:sz w:val="22"/>
          <w:szCs w:val="22"/>
        </w:rPr>
        <w:t xml:space="preserve"> κατατέθηκε προς συζήτηση  στην γραμματεία </w:t>
      </w:r>
      <w:r w:rsidR="00893BC0" w:rsidRPr="00EE1AD2">
        <w:rPr>
          <w:rFonts w:asciiTheme="minorHAnsi" w:hAnsiTheme="minorHAnsi" w:cstheme="minorHAnsi"/>
          <w:sz w:val="22"/>
          <w:szCs w:val="22"/>
        </w:rPr>
        <w:t xml:space="preserve">της </w:t>
      </w:r>
      <w:r w:rsidRPr="00EE1AD2">
        <w:rPr>
          <w:rFonts w:asciiTheme="minorHAnsi" w:hAnsiTheme="minorHAnsi" w:cstheme="minorHAnsi"/>
          <w:sz w:val="22"/>
          <w:szCs w:val="22"/>
        </w:rPr>
        <w:t xml:space="preserve"> Δ.</w:t>
      </w:r>
      <w:r w:rsidR="00893BC0" w:rsidRPr="00EE1AD2">
        <w:rPr>
          <w:rFonts w:asciiTheme="minorHAnsi" w:hAnsiTheme="minorHAnsi" w:cstheme="minorHAnsi"/>
          <w:sz w:val="22"/>
          <w:szCs w:val="22"/>
        </w:rPr>
        <w:t>Ε</w:t>
      </w:r>
      <w:r w:rsidRPr="00EE1AD2">
        <w:rPr>
          <w:rFonts w:asciiTheme="minorHAnsi" w:hAnsiTheme="minorHAnsi" w:cstheme="minorHAnsi"/>
          <w:sz w:val="22"/>
          <w:szCs w:val="22"/>
        </w:rPr>
        <w:t xml:space="preserve">  τα παρακάτω θέματα : </w:t>
      </w:r>
    </w:p>
    <w:p w:rsidR="00462AC3" w:rsidRPr="00EE1AD2" w:rsidRDefault="00627FC5" w:rsidP="00893BC0">
      <w:pPr>
        <w:ind w:left="-284" w:right="-693"/>
        <w:rPr>
          <w:rFonts w:asciiTheme="minorHAnsi" w:hAnsiTheme="minorHAnsi" w:cstheme="minorHAnsi"/>
          <w:sz w:val="22"/>
          <w:szCs w:val="22"/>
        </w:rPr>
      </w:pPr>
      <w:r w:rsidRPr="00EE1AD2">
        <w:rPr>
          <w:rFonts w:asciiTheme="minorHAnsi" w:hAnsiTheme="minorHAnsi" w:cstheme="minorHAnsi"/>
          <w:sz w:val="22"/>
          <w:szCs w:val="22"/>
        </w:rPr>
        <w:t>1) «</w:t>
      </w:r>
      <w:r w:rsidR="00893BC0" w:rsidRPr="00EE1AD2">
        <w:rPr>
          <w:rFonts w:asciiTheme="minorHAnsi" w:eastAsia="SimSun" w:hAnsiTheme="minorHAnsi" w:cstheme="minorHAnsi"/>
          <w:sz w:val="22"/>
          <w:szCs w:val="22"/>
          <w:highlight w:val="white"/>
        </w:rPr>
        <w:t xml:space="preserve">Σύσταση και άνοιγμα ειδικού τραπεζικού λογαριασμού του Δήμου </w:t>
      </w:r>
      <w:proofErr w:type="spellStart"/>
      <w:r w:rsidR="00893BC0" w:rsidRPr="00EE1AD2">
        <w:rPr>
          <w:rFonts w:asciiTheme="minorHAnsi" w:eastAsia="SimSun" w:hAnsiTheme="minorHAnsi" w:cstheme="minorHAnsi"/>
          <w:sz w:val="22"/>
          <w:szCs w:val="22"/>
          <w:highlight w:val="white"/>
        </w:rPr>
        <w:t>Λεβαδέων</w:t>
      </w:r>
      <w:proofErr w:type="spellEnd"/>
      <w:r w:rsidR="00893BC0" w:rsidRPr="00EE1AD2">
        <w:rPr>
          <w:rFonts w:asciiTheme="minorHAnsi" w:eastAsia="SimSun" w:hAnsiTheme="minorHAnsi" w:cstheme="minorHAnsi"/>
          <w:sz w:val="22"/>
          <w:szCs w:val="22"/>
          <w:highlight w:val="white"/>
        </w:rPr>
        <w:t>, για τα έσοδα από την επιβολή κατασχέσεων εις χείρας τρίτων, σύμφωνα με τις διατάξεις των άρθρων 31 και επόμενα του Κ.Ε.Δ.Ε. (Ν. 4978/2022)</w:t>
      </w:r>
      <w:r w:rsidR="00893BC0" w:rsidRPr="00EE1AD2">
        <w:rPr>
          <w:rFonts w:asciiTheme="minorHAnsi" w:eastAsia="SimSun" w:hAnsiTheme="minorHAnsi" w:cstheme="minorHAnsi"/>
          <w:sz w:val="22"/>
          <w:szCs w:val="22"/>
        </w:rPr>
        <w:t>»</w:t>
      </w:r>
      <w:r w:rsidRPr="00EE1AD2">
        <w:rPr>
          <w:rFonts w:asciiTheme="minorHAnsi" w:hAnsiTheme="minorHAnsi" w:cstheme="minorHAnsi"/>
          <w:sz w:val="22"/>
          <w:szCs w:val="22"/>
        </w:rPr>
        <w:t xml:space="preserve">.   και </w:t>
      </w:r>
    </w:p>
    <w:p w:rsidR="00893BC0" w:rsidRPr="00EE1AD2" w:rsidRDefault="00627FC5" w:rsidP="00893BC0">
      <w:pPr>
        <w:ind w:left="-284" w:right="-693"/>
        <w:rPr>
          <w:rFonts w:asciiTheme="minorHAnsi" w:hAnsiTheme="minorHAnsi" w:cstheme="minorHAnsi"/>
          <w:sz w:val="22"/>
          <w:szCs w:val="22"/>
        </w:rPr>
      </w:pPr>
      <w:r w:rsidRPr="00EE1AD2">
        <w:rPr>
          <w:rFonts w:asciiTheme="minorHAnsi" w:hAnsiTheme="minorHAnsi" w:cstheme="minorHAnsi"/>
          <w:sz w:val="22"/>
          <w:szCs w:val="22"/>
        </w:rPr>
        <w:t xml:space="preserve">2) </w:t>
      </w:r>
      <w:r w:rsidR="00893BC0" w:rsidRPr="00EE1AD2">
        <w:rPr>
          <w:rFonts w:asciiTheme="minorHAnsi" w:hAnsiTheme="minorHAnsi" w:cstheme="minorHAnsi"/>
          <w:sz w:val="22"/>
          <w:szCs w:val="22"/>
        </w:rPr>
        <w:t xml:space="preserve">« </w:t>
      </w:r>
      <w:r w:rsidR="00893BC0" w:rsidRPr="00EE1AD2">
        <w:rPr>
          <w:rFonts w:asciiTheme="minorHAnsi" w:hAnsiTheme="minorHAnsi" w:cstheme="minorHAnsi"/>
          <w:bCs/>
          <w:color w:val="000000"/>
          <w:sz w:val="22"/>
          <w:szCs w:val="22"/>
        </w:rPr>
        <w:t xml:space="preserve">Έγκριση τεχνικών προδιαγραφών της υπ' </w:t>
      </w:r>
      <w:proofErr w:type="spellStart"/>
      <w:r w:rsidR="00893BC0" w:rsidRPr="00EE1AD2">
        <w:rPr>
          <w:rFonts w:asciiTheme="minorHAnsi" w:hAnsiTheme="minorHAnsi" w:cstheme="minorHAnsi"/>
          <w:bCs/>
          <w:color w:val="000000"/>
          <w:sz w:val="22"/>
          <w:szCs w:val="22"/>
        </w:rPr>
        <w:t>αριθμ</w:t>
      </w:r>
      <w:proofErr w:type="spellEnd"/>
      <w:r w:rsidR="00893BC0" w:rsidRPr="00EE1AD2">
        <w:rPr>
          <w:rFonts w:asciiTheme="minorHAnsi" w:hAnsiTheme="minorHAnsi" w:cstheme="minorHAnsi"/>
          <w:bCs/>
          <w:color w:val="000000"/>
          <w:sz w:val="22"/>
          <w:szCs w:val="22"/>
        </w:rPr>
        <w:t xml:space="preserve">. </w:t>
      </w:r>
      <w:r w:rsidR="00893BC0" w:rsidRPr="008E003C">
        <w:rPr>
          <w:rFonts w:asciiTheme="minorHAnsi" w:hAnsiTheme="minorHAnsi" w:cstheme="minorHAnsi"/>
          <w:bCs/>
          <w:color w:val="000000"/>
          <w:sz w:val="22"/>
          <w:szCs w:val="22"/>
        </w:rPr>
        <w:t>11/2026</w:t>
      </w:r>
      <w:r w:rsidR="00893BC0" w:rsidRPr="00EE1AD2">
        <w:rPr>
          <w:rFonts w:asciiTheme="minorHAnsi" w:hAnsiTheme="minorHAnsi" w:cstheme="minorHAnsi"/>
          <w:bCs/>
          <w:color w:val="000000"/>
          <w:sz w:val="22"/>
          <w:szCs w:val="22"/>
        </w:rPr>
        <w:t xml:space="preserve"> τεχνικής μελέτης  που συνέταξε  το Αυτοτελές Τμήμα Προγραμματισμού, Πληροφορικής και Διαφάνειας με τίτλο: «Δημιουργία Γραφείου Απασχόλησης και Ενημέρωσης Ανέργων (που ανήκουν στις ευπαθείς ομάδες) και Καινοτόμα Εργαλεία Προώθησης στην Απασχόληση στο Δήμο </w:t>
      </w:r>
      <w:proofErr w:type="spellStart"/>
      <w:r w:rsidR="00893BC0" w:rsidRPr="00EE1AD2">
        <w:rPr>
          <w:rFonts w:asciiTheme="minorHAnsi" w:hAnsiTheme="minorHAnsi" w:cstheme="minorHAnsi"/>
          <w:bCs/>
          <w:color w:val="000000"/>
          <w:sz w:val="22"/>
          <w:szCs w:val="22"/>
        </w:rPr>
        <w:t>Λεβαδέων</w:t>
      </w:r>
      <w:proofErr w:type="spellEnd"/>
      <w:r w:rsidR="00893BC0" w:rsidRPr="00EE1AD2">
        <w:rPr>
          <w:rFonts w:asciiTheme="minorHAnsi" w:hAnsiTheme="minorHAnsi" w:cstheme="minorHAnsi"/>
          <w:bCs/>
          <w:color w:val="000000"/>
          <w:sz w:val="22"/>
          <w:szCs w:val="22"/>
        </w:rPr>
        <w:t>» Προϋπολογισμός: 261.253,24 € συμπεριλαμβανομένου ΦΠΑ 24%</w:t>
      </w:r>
      <w:r w:rsidRPr="00EE1AD2">
        <w:rPr>
          <w:rFonts w:asciiTheme="minorHAnsi" w:hAnsiTheme="minorHAnsi" w:cstheme="minorHAnsi"/>
          <w:sz w:val="22"/>
          <w:szCs w:val="22"/>
        </w:rPr>
        <w:t xml:space="preserve">   </w:t>
      </w:r>
    </w:p>
    <w:p w:rsidR="00893BC0" w:rsidRPr="00EE1AD2" w:rsidRDefault="00893BC0" w:rsidP="00893BC0">
      <w:pPr>
        <w:ind w:left="-284" w:right="-693"/>
        <w:rPr>
          <w:rFonts w:asciiTheme="minorHAnsi" w:hAnsiTheme="minorHAnsi" w:cstheme="minorHAnsi"/>
          <w:sz w:val="22"/>
          <w:szCs w:val="22"/>
        </w:rPr>
      </w:pPr>
    </w:p>
    <w:p w:rsidR="00502696" w:rsidRPr="00EE1AD2" w:rsidRDefault="00627FC5" w:rsidP="00893BC0">
      <w:pPr>
        <w:ind w:left="-284" w:right="-693"/>
        <w:rPr>
          <w:rFonts w:asciiTheme="minorHAnsi" w:hAnsiTheme="minorHAnsi" w:cstheme="minorHAnsi"/>
          <w:sz w:val="22"/>
          <w:szCs w:val="22"/>
        </w:rPr>
      </w:pPr>
      <w:r w:rsidRPr="00EE1AD2">
        <w:rPr>
          <w:rFonts w:asciiTheme="minorHAnsi" w:hAnsiTheme="minorHAnsi" w:cstheme="minorHAnsi"/>
          <w:sz w:val="22"/>
          <w:szCs w:val="22"/>
        </w:rPr>
        <w:t xml:space="preserve">Σύμφωνα με τις διατάξεις του άρθρου </w:t>
      </w:r>
      <w:r w:rsidR="00502696" w:rsidRPr="00EE1AD2">
        <w:rPr>
          <w:rFonts w:asciiTheme="minorHAnsi" w:hAnsiTheme="minorHAnsi" w:cstheme="minorHAnsi"/>
          <w:sz w:val="22"/>
          <w:szCs w:val="22"/>
        </w:rPr>
        <w:t xml:space="preserve">144 παρ. 2 του Ν. 5314/2026 (Κώδικας Τοπικής </w:t>
      </w:r>
      <w:proofErr w:type="spellStart"/>
      <w:r w:rsidR="00502696" w:rsidRPr="00EE1AD2">
        <w:rPr>
          <w:rFonts w:asciiTheme="minorHAnsi" w:hAnsiTheme="minorHAnsi" w:cstheme="minorHAnsi"/>
          <w:sz w:val="22"/>
          <w:szCs w:val="22"/>
        </w:rPr>
        <w:t>Αυτ</w:t>
      </w:r>
      <w:proofErr w:type="spellEnd"/>
      <w:r w:rsidR="00502696" w:rsidRPr="00EE1AD2">
        <w:rPr>
          <w:rFonts w:asciiTheme="minorHAnsi" w:hAnsiTheme="minorHAnsi" w:cstheme="minorHAnsi"/>
          <w:sz w:val="22"/>
          <w:szCs w:val="22"/>
        </w:rPr>
        <w:t>/σης)  «</w:t>
      </w:r>
      <w:r w:rsidR="00502696" w:rsidRPr="00EE1AD2">
        <w:rPr>
          <w:rFonts w:asciiTheme="minorHAnsi" w:hAnsiTheme="minorHAnsi" w:cstheme="minorHAnsi"/>
          <w:i/>
          <w:color w:val="1A1A1A"/>
          <w:sz w:val="22"/>
          <w:szCs w:val="22"/>
          <w:shd w:val="clear" w:color="auto" w:fill="FFFFFF"/>
        </w:rPr>
        <w:t>Η επιτροπή έχει δικαίωμα να αποφασίζει, χωρίς συζήτηση, μετά από εισήγηση του προέδρου, με την απόλυτη πλειοψηφία του συνόλου των μελών της, ότι συγκεκριμένο θέμα το οποίο δεν έχει εγγραφεί στην ημερήσια διάταξη είναι κατεπείγον. Στη συνέχεια ακολουθούν η συζήτησή του και η λήψη απόφασης, με τη συνήθη πλειοψηφία, πριν από την έναρξη της συζήτησης των θεμάτων της ημερήσιας διάταξης</w:t>
      </w:r>
      <w:r w:rsidR="00502696" w:rsidRPr="00EE1AD2">
        <w:rPr>
          <w:rFonts w:asciiTheme="minorHAnsi" w:hAnsiTheme="minorHAnsi" w:cstheme="minorHAnsi"/>
          <w:color w:val="1A1A1A"/>
          <w:sz w:val="22"/>
          <w:szCs w:val="22"/>
          <w:shd w:val="clear" w:color="auto" w:fill="FFFFFF"/>
        </w:rPr>
        <w:t>»</w:t>
      </w:r>
      <w:r w:rsidR="00502696" w:rsidRPr="00EE1AD2">
        <w:rPr>
          <w:rFonts w:asciiTheme="minorHAnsi" w:hAnsiTheme="minorHAnsi" w:cstheme="minorHAnsi"/>
          <w:sz w:val="22"/>
          <w:szCs w:val="22"/>
        </w:rPr>
        <w:t xml:space="preserve">  </w:t>
      </w:r>
    </w:p>
    <w:p w:rsidR="00627FC5" w:rsidRPr="00EE1AD2" w:rsidRDefault="00502696" w:rsidP="00893BC0">
      <w:pPr>
        <w:ind w:left="-284" w:right="-693"/>
        <w:rPr>
          <w:rFonts w:asciiTheme="minorHAnsi" w:hAnsiTheme="minorHAnsi" w:cstheme="minorHAnsi"/>
          <w:sz w:val="22"/>
          <w:szCs w:val="22"/>
        </w:rPr>
      </w:pPr>
      <w:r w:rsidRPr="00EE1AD2">
        <w:rPr>
          <w:rFonts w:asciiTheme="minorHAnsi" w:hAnsiTheme="minorHAnsi" w:cstheme="minorHAnsi"/>
          <w:sz w:val="22"/>
          <w:szCs w:val="22"/>
        </w:rPr>
        <w:t xml:space="preserve">Κατόπιν των ανωτέρω η </w:t>
      </w:r>
      <w:proofErr w:type="spellStart"/>
      <w:r w:rsidRPr="00EE1AD2">
        <w:rPr>
          <w:rFonts w:asciiTheme="minorHAnsi" w:hAnsiTheme="minorHAnsi" w:cstheme="minorHAnsi"/>
          <w:sz w:val="22"/>
          <w:szCs w:val="22"/>
        </w:rPr>
        <w:t>Δημ</w:t>
      </w:r>
      <w:proofErr w:type="spellEnd"/>
      <w:r w:rsidRPr="00EE1AD2">
        <w:rPr>
          <w:rFonts w:asciiTheme="minorHAnsi" w:hAnsiTheme="minorHAnsi" w:cstheme="minorHAnsi"/>
          <w:sz w:val="22"/>
          <w:szCs w:val="22"/>
        </w:rPr>
        <w:t xml:space="preserve">. Επιτροπή </w:t>
      </w:r>
      <w:r w:rsidR="00627FC5" w:rsidRPr="00EE1AD2">
        <w:rPr>
          <w:rFonts w:asciiTheme="minorHAnsi" w:hAnsiTheme="minorHAnsi" w:cstheme="minorHAnsi"/>
          <w:sz w:val="22"/>
          <w:szCs w:val="22"/>
        </w:rPr>
        <w:t xml:space="preserve"> πρέπει να αποφανθεί για το κατεπείγον του παραπάνω θέματος .</w:t>
      </w:r>
    </w:p>
    <w:p w:rsidR="00627FC5" w:rsidRPr="00EE1AD2" w:rsidRDefault="00502696" w:rsidP="00627FC5">
      <w:pPr>
        <w:tabs>
          <w:tab w:val="left" w:pos="570"/>
        </w:tabs>
        <w:spacing w:line="360" w:lineRule="auto"/>
        <w:ind w:left="-284" w:right="113"/>
        <w:jc w:val="both"/>
        <w:rPr>
          <w:rFonts w:asciiTheme="minorHAnsi" w:hAnsiTheme="minorHAnsi" w:cstheme="minorHAnsi"/>
          <w:sz w:val="22"/>
          <w:szCs w:val="22"/>
        </w:rPr>
      </w:pPr>
      <w:r w:rsidRPr="00EE1AD2">
        <w:rPr>
          <w:rFonts w:asciiTheme="minorHAnsi" w:eastAsia="Calibri" w:hAnsiTheme="minorHAnsi" w:cstheme="minorHAnsi"/>
          <w:sz w:val="22"/>
          <w:szCs w:val="22"/>
        </w:rPr>
        <w:lastRenderedPageBreak/>
        <w:t>Ο Αντιπ</w:t>
      </w:r>
      <w:r w:rsidR="00627FC5" w:rsidRPr="00EE1AD2">
        <w:rPr>
          <w:rFonts w:asciiTheme="minorHAnsi" w:hAnsiTheme="minorHAnsi" w:cstheme="minorHAnsi"/>
          <w:sz w:val="22"/>
          <w:szCs w:val="22"/>
        </w:rPr>
        <w:t xml:space="preserve">ρόεδρος </w:t>
      </w:r>
      <w:r w:rsidRPr="00EE1AD2">
        <w:rPr>
          <w:rFonts w:asciiTheme="minorHAnsi" w:hAnsiTheme="minorHAnsi" w:cstheme="minorHAnsi"/>
          <w:sz w:val="22"/>
          <w:szCs w:val="22"/>
        </w:rPr>
        <w:t xml:space="preserve">της Δημοτικής Επιτροπής </w:t>
      </w:r>
      <w:r w:rsidR="00627FC5" w:rsidRPr="00EE1AD2">
        <w:rPr>
          <w:rFonts w:asciiTheme="minorHAnsi" w:hAnsiTheme="minorHAnsi" w:cstheme="minorHAnsi"/>
          <w:sz w:val="22"/>
          <w:szCs w:val="22"/>
        </w:rPr>
        <w:t xml:space="preserve">  έδωσε τον λόγο στον κ.</w:t>
      </w:r>
      <w:r w:rsidRPr="00EE1AD2">
        <w:rPr>
          <w:rFonts w:asciiTheme="minorHAnsi" w:hAnsiTheme="minorHAnsi" w:cstheme="minorHAnsi"/>
          <w:sz w:val="22"/>
          <w:szCs w:val="22"/>
        </w:rPr>
        <w:t xml:space="preserve"> </w:t>
      </w:r>
      <w:proofErr w:type="spellStart"/>
      <w:r w:rsidRPr="00EE1AD2">
        <w:rPr>
          <w:rFonts w:asciiTheme="minorHAnsi" w:hAnsiTheme="minorHAnsi" w:cstheme="minorHAnsi"/>
          <w:sz w:val="22"/>
          <w:szCs w:val="22"/>
        </w:rPr>
        <w:t>Καλλιαντάση</w:t>
      </w:r>
      <w:proofErr w:type="spellEnd"/>
      <w:r w:rsidRPr="00EE1AD2">
        <w:rPr>
          <w:rFonts w:asciiTheme="minorHAnsi" w:hAnsiTheme="minorHAnsi" w:cstheme="minorHAnsi"/>
          <w:sz w:val="22"/>
          <w:szCs w:val="22"/>
        </w:rPr>
        <w:t xml:space="preserve"> Χρήστο Αντιδ</w:t>
      </w:r>
      <w:r w:rsidR="00627FC5" w:rsidRPr="00EE1AD2">
        <w:rPr>
          <w:rFonts w:asciiTheme="minorHAnsi" w:hAnsiTheme="minorHAnsi" w:cstheme="minorHAnsi"/>
          <w:sz w:val="22"/>
          <w:szCs w:val="22"/>
        </w:rPr>
        <w:t xml:space="preserve">ήμαρχο     </w:t>
      </w:r>
      <w:r w:rsidRPr="00EE1AD2">
        <w:rPr>
          <w:rFonts w:asciiTheme="minorHAnsi" w:hAnsiTheme="minorHAnsi" w:cstheme="minorHAnsi"/>
          <w:sz w:val="22"/>
          <w:szCs w:val="22"/>
        </w:rPr>
        <w:t xml:space="preserve">Οικονομικών Υπηρεσιών </w:t>
      </w:r>
      <w:r w:rsidR="00627FC5" w:rsidRPr="00EE1AD2">
        <w:rPr>
          <w:rFonts w:asciiTheme="minorHAnsi" w:hAnsiTheme="minorHAnsi" w:cstheme="minorHAnsi"/>
          <w:sz w:val="22"/>
          <w:szCs w:val="22"/>
        </w:rPr>
        <w:t>προκειμένου να εκθέσει τους λόγους συζήτησης του  κατεπείγοντος των παρα</w:t>
      </w:r>
      <w:r w:rsidRPr="00EE1AD2">
        <w:rPr>
          <w:rFonts w:asciiTheme="minorHAnsi" w:hAnsiTheme="minorHAnsi" w:cstheme="minorHAnsi"/>
          <w:sz w:val="22"/>
          <w:szCs w:val="22"/>
        </w:rPr>
        <w:t>πάν</w:t>
      </w:r>
      <w:r w:rsidR="00627FC5" w:rsidRPr="00EE1AD2">
        <w:rPr>
          <w:rFonts w:asciiTheme="minorHAnsi" w:hAnsiTheme="minorHAnsi" w:cstheme="minorHAnsi"/>
          <w:sz w:val="22"/>
          <w:szCs w:val="22"/>
        </w:rPr>
        <w:t xml:space="preserve">ω  θεμάτων .  </w:t>
      </w:r>
    </w:p>
    <w:p w:rsidR="004F7302" w:rsidRPr="00EE1AD2" w:rsidRDefault="00627FC5" w:rsidP="004F7302">
      <w:pPr>
        <w:spacing w:before="100" w:beforeAutospacing="1" w:after="100" w:afterAutospacing="1" w:line="360" w:lineRule="auto"/>
        <w:ind w:left="-284"/>
        <w:rPr>
          <w:rFonts w:asciiTheme="minorHAnsi" w:hAnsiTheme="minorHAnsi" w:cstheme="minorHAnsi"/>
          <w:sz w:val="22"/>
          <w:szCs w:val="22"/>
        </w:rPr>
      </w:pPr>
      <w:r w:rsidRPr="00EE1AD2">
        <w:rPr>
          <w:rFonts w:asciiTheme="minorHAnsi" w:hAnsiTheme="minorHAnsi" w:cstheme="minorHAnsi"/>
          <w:sz w:val="22"/>
          <w:szCs w:val="22"/>
        </w:rPr>
        <w:t xml:space="preserve">        Λαμβάνοντας το λόγο ο  κ. </w:t>
      </w:r>
      <w:proofErr w:type="spellStart"/>
      <w:r w:rsidR="00502696" w:rsidRPr="00EE1AD2">
        <w:rPr>
          <w:rFonts w:asciiTheme="minorHAnsi" w:hAnsiTheme="minorHAnsi" w:cstheme="minorHAnsi"/>
          <w:sz w:val="22"/>
          <w:szCs w:val="22"/>
        </w:rPr>
        <w:t>Καλλιαντάσης</w:t>
      </w:r>
      <w:proofErr w:type="spellEnd"/>
      <w:r w:rsidR="00502696" w:rsidRPr="00EE1AD2">
        <w:rPr>
          <w:rFonts w:asciiTheme="minorHAnsi" w:hAnsiTheme="minorHAnsi" w:cstheme="minorHAnsi"/>
          <w:sz w:val="22"/>
          <w:szCs w:val="22"/>
        </w:rPr>
        <w:t xml:space="preserve"> </w:t>
      </w:r>
      <w:r w:rsidRPr="00EE1AD2">
        <w:rPr>
          <w:rFonts w:asciiTheme="minorHAnsi" w:hAnsiTheme="minorHAnsi" w:cstheme="minorHAnsi"/>
          <w:sz w:val="22"/>
          <w:szCs w:val="22"/>
        </w:rPr>
        <w:t xml:space="preserve">   είπε ότι το πρώτο  θέμα έρχεται προς συζήτηση εκτός ημερήσιας διάταξης </w:t>
      </w:r>
      <w:r w:rsidR="004F7302" w:rsidRPr="00EE1AD2">
        <w:rPr>
          <w:rFonts w:asciiTheme="minorHAnsi" w:hAnsiTheme="minorHAnsi" w:cstheme="minorHAnsi"/>
          <w:sz w:val="22"/>
          <w:szCs w:val="22"/>
        </w:rPr>
        <w:t xml:space="preserve">διότι είναι προαπαιτούμενη ενέργεια το άνοιγμα του λογαριασμού προκειμένου να γίνει η  </w:t>
      </w:r>
      <w:r w:rsidR="004F7302" w:rsidRPr="00EE1AD2">
        <w:rPr>
          <w:rFonts w:asciiTheme="minorHAnsi" w:hAnsiTheme="minorHAnsi" w:cstheme="minorHAnsi"/>
          <w:sz w:val="22"/>
          <w:szCs w:val="22"/>
          <w:lang w:eastAsia="el-GR"/>
        </w:rPr>
        <w:t xml:space="preserve">ένταξη του Δήμου </w:t>
      </w:r>
      <w:proofErr w:type="spellStart"/>
      <w:r w:rsidR="004F7302" w:rsidRPr="00EE1AD2">
        <w:rPr>
          <w:rFonts w:asciiTheme="minorHAnsi" w:hAnsiTheme="minorHAnsi" w:cstheme="minorHAnsi"/>
          <w:sz w:val="22"/>
          <w:szCs w:val="22"/>
          <w:lang w:eastAsia="el-GR"/>
        </w:rPr>
        <w:t>Λεβαδέων</w:t>
      </w:r>
      <w:proofErr w:type="spellEnd"/>
      <w:r w:rsidR="004F7302" w:rsidRPr="00EE1AD2">
        <w:rPr>
          <w:rFonts w:asciiTheme="minorHAnsi" w:hAnsiTheme="minorHAnsi" w:cstheme="minorHAnsi"/>
          <w:sz w:val="22"/>
          <w:szCs w:val="22"/>
          <w:lang w:eastAsia="el-GR"/>
        </w:rPr>
        <w:t xml:space="preserve"> στην υπηρεσία </w:t>
      </w:r>
      <w:r w:rsidR="004F7302" w:rsidRPr="00EE1AD2">
        <w:rPr>
          <w:rFonts w:asciiTheme="minorHAnsi" w:hAnsiTheme="minorHAnsi" w:cstheme="minorHAnsi"/>
          <w:sz w:val="22"/>
          <w:szCs w:val="22"/>
          <w:lang w:val="en-US" w:eastAsia="el-GR"/>
        </w:rPr>
        <w:t>e</w:t>
      </w:r>
      <w:r w:rsidR="004F7302" w:rsidRPr="00EE1AD2">
        <w:rPr>
          <w:rFonts w:asciiTheme="minorHAnsi" w:hAnsiTheme="minorHAnsi" w:cstheme="minorHAnsi"/>
          <w:sz w:val="22"/>
          <w:szCs w:val="22"/>
          <w:lang w:eastAsia="el-GR"/>
        </w:rPr>
        <w:t>-κατασχετήρια</w:t>
      </w:r>
      <w:r w:rsidR="004F7302" w:rsidRPr="00EE1AD2">
        <w:rPr>
          <w:rFonts w:asciiTheme="minorHAnsi" w:hAnsiTheme="minorHAnsi" w:cstheme="minorHAnsi"/>
          <w:sz w:val="22"/>
          <w:szCs w:val="22"/>
        </w:rPr>
        <w:t xml:space="preserve"> .</w:t>
      </w:r>
    </w:p>
    <w:p w:rsidR="004F7302" w:rsidRPr="00EE1AD2" w:rsidRDefault="004F7302" w:rsidP="004F7302">
      <w:pPr>
        <w:tabs>
          <w:tab w:val="left" w:pos="570"/>
        </w:tabs>
        <w:ind w:left="-284"/>
        <w:jc w:val="both"/>
        <w:rPr>
          <w:rFonts w:asciiTheme="minorHAnsi" w:hAnsiTheme="minorHAnsi" w:cstheme="minorHAnsi"/>
          <w:sz w:val="22"/>
          <w:szCs w:val="22"/>
        </w:rPr>
      </w:pPr>
      <w:r w:rsidRPr="00EE1AD2">
        <w:rPr>
          <w:rFonts w:asciiTheme="minorHAnsi" w:hAnsiTheme="minorHAnsi" w:cstheme="minorHAnsi"/>
          <w:sz w:val="22"/>
          <w:szCs w:val="22"/>
        </w:rPr>
        <w:t>Ο Αντιπρόεδρος της Δημοτικής Επιτροπής  έθεσε το θέμα  σε ψηφοφορία για το κατεπείγον αυτού.</w:t>
      </w:r>
    </w:p>
    <w:p w:rsidR="004F7302" w:rsidRPr="00EE1AD2" w:rsidRDefault="004F7302" w:rsidP="004F7302">
      <w:pPr>
        <w:spacing w:before="100" w:beforeAutospacing="1" w:after="100" w:afterAutospacing="1" w:line="360" w:lineRule="auto"/>
        <w:ind w:left="-284"/>
        <w:rPr>
          <w:rFonts w:asciiTheme="minorHAnsi" w:hAnsiTheme="minorHAnsi" w:cstheme="minorHAnsi"/>
          <w:sz w:val="22"/>
          <w:szCs w:val="22"/>
        </w:rPr>
      </w:pPr>
      <w:r w:rsidRPr="00EE1AD2">
        <w:rPr>
          <w:rFonts w:asciiTheme="minorHAnsi" w:hAnsiTheme="minorHAnsi" w:cstheme="minorHAnsi"/>
          <w:sz w:val="22"/>
          <w:szCs w:val="22"/>
        </w:rPr>
        <w:t xml:space="preserve">Το μέλος της Επιτροπής κ. </w:t>
      </w:r>
      <w:proofErr w:type="spellStart"/>
      <w:r w:rsidRPr="00EE1AD2">
        <w:rPr>
          <w:rFonts w:asciiTheme="minorHAnsi" w:hAnsiTheme="minorHAnsi" w:cstheme="minorHAnsi"/>
          <w:sz w:val="22"/>
          <w:szCs w:val="22"/>
        </w:rPr>
        <w:t>Ταγκαλέγκας</w:t>
      </w:r>
      <w:proofErr w:type="spellEnd"/>
      <w:r w:rsidRPr="00EE1AD2">
        <w:rPr>
          <w:rFonts w:asciiTheme="minorHAnsi" w:hAnsiTheme="minorHAnsi" w:cstheme="minorHAnsi"/>
          <w:sz w:val="22"/>
          <w:szCs w:val="22"/>
        </w:rPr>
        <w:t xml:space="preserve"> δήλωσε ότι  δεν συμφωνεί με το κατεπείγον του ως άνω θέματος </w:t>
      </w:r>
      <w:r w:rsidR="004D11A8" w:rsidRPr="00EE1AD2">
        <w:rPr>
          <w:rFonts w:asciiTheme="minorHAnsi" w:hAnsiTheme="minorHAnsi" w:cstheme="minorHAnsi"/>
          <w:sz w:val="22"/>
          <w:szCs w:val="22"/>
        </w:rPr>
        <w:t xml:space="preserve">και καταψηφίζει , </w:t>
      </w:r>
      <w:r w:rsidRPr="00EE1AD2">
        <w:rPr>
          <w:rFonts w:asciiTheme="minorHAnsi" w:hAnsiTheme="minorHAnsi" w:cstheme="minorHAnsi"/>
          <w:sz w:val="22"/>
          <w:szCs w:val="22"/>
        </w:rPr>
        <w:t xml:space="preserve">διότι </w:t>
      </w:r>
      <w:r w:rsidR="004D11A8" w:rsidRPr="00EE1AD2">
        <w:rPr>
          <w:rFonts w:asciiTheme="minorHAnsi" w:hAnsiTheme="minorHAnsi" w:cstheme="minorHAnsi"/>
          <w:sz w:val="22"/>
          <w:szCs w:val="22"/>
        </w:rPr>
        <w:t xml:space="preserve"> δεν υπάρχει σχετικό χρονοδιάγραμμα για αυτό και επιπλέον χρειάζεται περισσότερος χρόνος για να μελετηθεί  η εφαρμογή της </w:t>
      </w:r>
      <w:r w:rsidRPr="00EE1AD2">
        <w:rPr>
          <w:rFonts w:asciiTheme="minorHAnsi" w:hAnsiTheme="minorHAnsi" w:cstheme="minorHAnsi"/>
          <w:sz w:val="22"/>
          <w:szCs w:val="22"/>
        </w:rPr>
        <w:t xml:space="preserve"> σχετικ</w:t>
      </w:r>
      <w:r w:rsidR="004D11A8" w:rsidRPr="00EE1AD2">
        <w:rPr>
          <w:rFonts w:asciiTheme="minorHAnsi" w:hAnsiTheme="minorHAnsi" w:cstheme="minorHAnsi"/>
          <w:sz w:val="22"/>
          <w:szCs w:val="22"/>
        </w:rPr>
        <w:t xml:space="preserve">ής  υπηρεσίας </w:t>
      </w:r>
      <w:r w:rsidR="004D11A8" w:rsidRPr="00EE1AD2">
        <w:rPr>
          <w:rFonts w:asciiTheme="minorHAnsi" w:hAnsiTheme="minorHAnsi" w:cstheme="minorHAnsi"/>
          <w:sz w:val="22"/>
          <w:szCs w:val="22"/>
          <w:lang w:val="en-US" w:eastAsia="el-GR"/>
        </w:rPr>
        <w:t>e</w:t>
      </w:r>
      <w:r w:rsidR="004D11A8" w:rsidRPr="00EE1AD2">
        <w:rPr>
          <w:rFonts w:asciiTheme="minorHAnsi" w:hAnsiTheme="minorHAnsi" w:cstheme="minorHAnsi"/>
          <w:sz w:val="22"/>
          <w:szCs w:val="22"/>
          <w:lang w:eastAsia="el-GR"/>
        </w:rPr>
        <w:t>-κατασχετήρια</w:t>
      </w:r>
      <w:r w:rsidR="004D11A8" w:rsidRPr="00EE1AD2">
        <w:rPr>
          <w:rFonts w:asciiTheme="minorHAnsi" w:hAnsiTheme="minorHAnsi" w:cstheme="minorHAnsi"/>
          <w:sz w:val="22"/>
          <w:szCs w:val="22"/>
        </w:rPr>
        <w:t>.</w:t>
      </w:r>
    </w:p>
    <w:p w:rsidR="004F7302" w:rsidRPr="00EE1AD2" w:rsidRDefault="00627FC5" w:rsidP="004F7302">
      <w:pPr>
        <w:spacing w:before="240" w:after="240" w:line="360" w:lineRule="auto"/>
        <w:ind w:left="-284"/>
        <w:contextualSpacing/>
        <w:jc w:val="both"/>
        <w:rPr>
          <w:rFonts w:asciiTheme="minorHAnsi" w:hAnsiTheme="minorHAnsi" w:cstheme="minorHAnsi"/>
          <w:bCs/>
          <w:color w:val="000000"/>
          <w:sz w:val="22"/>
          <w:szCs w:val="22"/>
        </w:rPr>
      </w:pPr>
      <w:r w:rsidRPr="00EE1AD2">
        <w:rPr>
          <w:rFonts w:asciiTheme="minorHAnsi" w:hAnsiTheme="minorHAnsi" w:cstheme="minorHAnsi"/>
          <w:sz w:val="22"/>
          <w:szCs w:val="22"/>
        </w:rPr>
        <w:t xml:space="preserve">Όσον αφορά το δεύτερο θέμα  </w:t>
      </w:r>
      <w:r w:rsidR="004F7302" w:rsidRPr="00EE1AD2">
        <w:rPr>
          <w:rFonts w:asciiTheme="minorHAnsi" w:hAnsiTheme="minorHAnsi" w:cstheme="minorHAnsi"/>
          <w:sz w:val="22"/>
          <w:szCs w:val="22"/>
        </w:rPr>
        <w:t xml:space="preserve">έρχεται προς συζήτηση εκτός ημερήσιας διάταξης διότι </w:t>
      </w:r>
      <w:r w:rsidR="004F7302" w:rsidRPr="00EE1AD2">
        <w:rPr>
          <w:rFonts w:asciiTheme="minorHAnsi" w:hAnsiTheme="minorHAnsi" w:cstheme="minorHAnsi"/>
          <w:bCs/>
          <w:color w:val="000000"/>
          <w:sz w:val="22"/>
          <w:szCs w:val="22"/>
        </w:rPr>
        <w:t xml:space="preserve">ι η καταληκτική ημερομηνία υποβολής των συμπληρωματικών στοιχείων για την εξέταση της πρότασης του Δήμου </w:t>
      </w:r>
      <w:proofErr w:type="spellStart"/>
      <w:r w:rsidR="004F7302" w:rsidRPr="00EE1AD2">
        <w:rPr>
          <w:rFonts w:asciiTheme="minorHAnsi" w:hAnsiTheme="minorHAnsi" w:cstheme="minorHAnsi"/>
          <w:bCs/>
          <w:color w:val="000000"/>
          <w:sz w:val="22"/>
          <w:szCs w:val="22"/>
        </w:rPr>
        <w:t>Λεβαδέων</w:t>
      </w:r>
      <w:proofErr w:type="spellEnd"/>
      <w:r w:rsidR="004F7302" w:rsidRPr="00EE1AD2">
        <w:rPr>
          <w:rFonts w:asciiTheme="minorHAnsi" w:hAnsiTheme="minorHAnsi" w:cstheme="minorHAnsi"/>
          <w:bCs/>
          <w:color w:val="000000"/>
          <w:sz w:val="22"/>
          <w:szCs w:val="22"/>
        </w:rPr>
        <w:t xml:space="preserve"> στην Πρόσκληση 58 της Ειδικής Υπηρεσίας Διαχείρισης του Προγράμματος «Στερεά Ελλάδα» 2021-2027 της Περιφέρειας Στερεάς Ελλάδας είναι η 4</w:t>
      </w:r>
      <w:r w:rsidR="004F7302" w:rsidRPr="00EE1AD2">
        <w:rPr>
          <w:rFonts w:asciiTheme="minorHAnsi" w:hAnsiTheme="minorHAnsi" w:cstheme="minorHAnsi"/>
          <w:bCs/>
          <w:color w:val="000000"/>
          <w:sz w:val="22"/>
          <w:szCs w:val="22"/>
          <w:vertAlign w:val="superscript"/>
        </w:rPr>
        <w:t xml:space="preserve">η </w:t>
      </w:r>
      <w:r w:rsidR="004F7302" w:rsidRPr="00EE1AD2">
        <w:rPr>
          <w:rFonts w:asciiTheme="minorHAnsi" w:hAnsiTheme="minorHAnsi" w:cstheme="minorHAnsi"/>
          <w:bCs/>
          <w:color w:val="000000"/>
          <w:sz w:val="22"/>
          <w:szCs w:val="22"/>
        </w:rPr>
        <w:t xml:space="preserve">Σεπτεμβρίου 2026 σύμφωνα με το Αρ. </w:t>
      </w:r>
      <w:proofErr w:type="spellStart"/>
      <w:r w:rsidR="004F7302" w:rsidRPr="00EE1AD2">
        <w:rPr>
          <w:rFonts w:asciiTheme="minorHAnsi" w:hAnsiTheme="minorHAnsi" w:cstheme="minorHAnsi"/>
          <w:bCs/>
          <w:color w:val="000000"/>
          <w:sz w:val="22"/>
          <w:szCs w:val="22"/>
        </w:rPr>
        <w:t>Πρωτ</w:t>
      </w:r>
      <w:proofErr w:type="spellEnd"/>
      <w:r w:rsidR="004F7302" w:rsidRPr="00EE1AD2">
        <w:rPr>
          <w:rFonts w:asciiTheme="minorHAnsi" w:hAnsiTheme="minorHAnsi" w:cstheme="minorHAnsi"/>
          <w:bCs/>
          <w:color w:val="000000"/>
          <w:sz w:val="22"/>
          <w:szCs w:val="22"/>
        </w:rPr>
        <w:t xml:space="preserve">. 1753 / 07.08.2026 έγγραφο και η μελέτη ολοκληρώθηκε από την </w:t>
      </w:r>
      <w:proofErr w:type="spellStart"/>
      <w:r w:rsidR="004F7302" w:rsidRPr="00EE1AD2">
        <w:rPr>
          <w:rFonts w:asciiTheme="minorHAnsi" w:hAnsiTheme="minorHAnsi" w:cstheme="minorHAnsi"/>
          <w:bCs/>
          <w:color w:val="000000"/>
          <w:sz w:val="22"/>
          <w:szCs w:val="22"/>
        </w:rPr>
        <w:t>αρμοδια</w:t>
      </w:r>
      <w:proofErr w:type="spellEnd"/>
      <w:r w:rsidR="004F7302" w:rsidRPr="00EE1AD2">
        <w:rPr>
          <w:rFonts w:asciiTheme="minorHAnsi" w:hAnsiTheme="minorHAnsi" w:cstheme="minorHAnsi"/>
          <w:bCs/>
          <w:color w:val="000000"/>
          <w:sz w:val="22"/>
          <w:szCs w:val="22"/>
        </w:rPr>
        <w:t xml:space="preserve"> υπηρεσία του Δήμου </w:t>
      </w:r>
      <w:proofErr w:type="spellStart"/>
      <w:r w:rsidR="004F7302" w:rsidRPr="00EE1AD2">
        <w:rPr>
          <w:rFonts w:asciiTheme="minorHAnsi" w:hAnsiTheme="minorHAnsi" w:cstheme="minorHAnsi"/>
          <w:bCs/>
          <w:color w:val="000000"/>
          <w:sz w:val="22"/>
          <w:szCs w:val="22"/>
        </w:rPr>
        <w:t>Λεβαδέων</w:t>
      </w:r>
      <w:proofErr w:type="spellEnd"/>
      <w:r w:rsidR="004F7302" w:rsidRPr="00EE1AD2">
        <w:rPr>
          <w:rFonts w:asciiTheme="minorHAnsi" w:hAnsiTheme="minorHAnsi" w:cstheme="minorHAnsi"/>
          <w:bCs/>
          <w:color w:val="000000"/>
          <w:sz w:val="22"/>
          <w:szCs w:val="22"/>
        </w:rPr>
        <w:t xml:space="preserve"> στις 31</w:t>
      </w:r>
      <w:r w:rsidR="004F7302" w:rsidRPr="00EE1AD2">
        <w:rPr>
          <w:rFonts w:asciiTheme="minorHAnsi" w:hAnsiTheme="minorHAnsi" w:cstheme="minorHAnsi"/>
          <w:bCs/>
          <w:color w:val="000000"/>
          <w:sz w:val="22"/>
          <w:szCs w:val="22"/>
          <w:vertAlign w:val="superscript"/>
        </w:rPr>
        <w:t>η</w:t>
      </w:r>
      <w:r w:rsidR="004F7302" w:rsidRPr="00EE1AD2">
        <w:rPr>
          <w:rFonts w:asciiTheme="minorHAnsi" w:hAnsiTheme="minorHAnsi" w:cstheme="minorHAnsi"/>
          <w:bCs/>
          <w:color w:val="000000"/>
          <w:sz w:val="22"/>
          <w:szCs w:val="22"/>
        </w:rPr>
        <w:t xml:space="preserve"> Αυγούστου 2026.</w:t>
      </w:r>
    </w:p>
    <w:p w:rsidR="00462AC3" w:rsidRPr="00EE1AD2" w:rsidRDefault="00462AC3" w:rsidP="00462AC3">
      <w:pPr>
        <w:tabs>
          <w:tab w:val="left" w:pos="570"/>
        </w:tabs>
        <w:ind w:left="-284"/>
        <w:jc w:val="both"/>
        <w:rPr>
          <w:rFonts w:asciiTheme="minorHAnsi" w:hAnsiTheme="minorHAnsi" w:cstheme="minorHAnsi"/>
          <w:sz w:val="22"/>
          <w:szCs w:val="22"/>
        </w:rPr>
      </w:pPr>
      <w:r w:rsidRPr="00EE1AD2">
        <w:rPr>
          <w:rFonts w:asciiTheme="minorHAnsi" w:hAnsiTheme="minorHAnsi" w:cstheme="minorHAnsi"/>
          <w:sz w:val="22"/>
          <w:szCs w:val="22"/>
        </w:rPr>
        <w:t>Ο Αντιπρόεδρος της Δημοτικής Επιτροπής  έθεσε το θέμα  σε ψηφοφορία για το κατεπείγον αυτού.</w:t>
      </w:r>
    </w:p>
    <w:p w:rsidR="00462AC3" w:rsidRPr="00EE1AD2" w:rsidRDefault="00462AC3" w:rsidP="004F7302">
      <w:pPr>
        <w:spacing w:before="240" w:after="240" w:line="360" w:lineRule="auto"/>
        <w:ind w:left="-284"/>
        <w:contextualSpacing/>
        <w:jc w:val="both"/>
        <w:rPr>
          <w:rFonts w:asciiTheme="minorHAnsi" w:hAnsiTheme="minorHAnsi" w:cstheme="minorHAnsi"/>
          <w:sz w:val="22"/>
          <w:szCs w:val="22"/>
        </w:rPr>
      </w:pPr>
    </w:p>
    <w:p w:rsidR="004D11A8" w:rsidRPr="00EE1AD2" w:rsidRDefault="004D11A8" w:rsidP="004F7302">
      <w:pPr>
        <w:spacing w:before="240" w:after="240" w:line="360" w:lineRule="auto"/>
        <w:ind w:left="-284"/>
        <w:contextualSpacing/>
        <w:jc w:val="both"/>
        <w:rPr>
          <w:rFonts w:asciiTheme="minorHAnsi" w:hAnsiTheme="minorHAnsi" w:cstheme="minorHAnsi"/>
          <w:bCs/>
          <w:color w:val="000000"/>
          <w:sz w:val="22"/>
          <w:szCs w:val="22"/>
        </w:rPr>
      </w:pPr>
      <w:r w:rsidRPr="00EE1AD2">
        <w:rPr>
          <w:rFonts w:asciiTheme="minorHAnsi" w:hAnsiTheme="minorHAnsi" w:cstheme="minorHAnsi"/>
          <w:sz w:val="22"/>
          <w:szCs w:val="22"/>
        </w:rPr>
        <w:t xml:space="preserve">Το μέλος της Επιτροπής κ. </w:t>
      </w:r>
      <w:proofErr w:type="spellStart"/>
      <w:r w:rsidRPr="00EE1AD2">
        <w:rPr>
          <w:rFonts w:asciiTheme="minorHAnsi" w:hAnsiTheme="minorHAnsi" w:cstheme="minorHAnsi"/>
          <w:sz w:val="22"/>
          <w:szCs w:val="22"/>
        </w:rPr>
        <w:t>Ταγκαλέγκας</w:t>
      </w:r>
      <w:proofErr w:type="spellEnd"/>
      <w:r w:rsidRPr="00EE1AD2">
        <w:rPr>
          <w:rFonts w:asciiTheme="minorHAnsi" w:hAnsiTheme="minorHAnsi" w:cstheme="minorHAnsi"/>
          <w:sz w:val="22"/>
          <w:szCs w:val="22"/>
        </w:rPr>
        <w:t xml:space="preserve"> δήλωσε ότι  ψηφίζει ΛΕΥΚΟ όσον αφορά το κατεπείγον του θέματος διότι κατά την άποψ</w:t>
      </w:r>
      <w:r w:rsidR="00462AC3" w:rsidRPr="00EE1AD2">
        <w:rPr>
          <w:rFonts w:asciiTheme="minorHAnsi" w:hAnsiTheme="minorHAnsi" w:cstheme="minorHAnsi"/>
          <w:sz w:val="22"/>
          <w:szCs w:val="22"/>
        </w:rPr>
        <w:t>ή του ανεξάρτητα αν έρχεται ως επείγον  δεν είναι μιας εβδομάδας η πρόσκληση . Η πρόσκληση προφανώς έχει μπει από καιρό .</w:t>
      </w:r>
    </w:p>
    <w:p w:rsidR="00627FC5" w:rsidRPr="00EE1AD2" w:rsidRDefault="00627FC5" w:rsidP="00627FC5">
      <w:pPr>
        <w:tabs>
          <w:tab w:val="left" w:pos="570"/>
        </w:tabs>
        <w:ind w:left="-284"/>
        <w:jc w:val="both"/>
        <w:rPr>
          <w:rFonts w:asciiTheme="minorHAnsi" w:hAnsiTheme="minorHAnsi" w:cstheme="minorHAnsi"/>
          <w:sz w:val="22"/>
          <w:szCs w:val="22"/>
        </w:rPr>
      </w:pPr>
    </w:p>
    <w:p w:rsidR="00627FC5" w:rsidRPr="00EE1AD2" w:rsidRDefault="00462AC3" w:rsidP="00627FC5">
      <w:pPr>
        <w:tabs>
          <w:tab w:val="left" w:pos="570"/>
        </w:tabs>
        <w:ind w:left="-284"/>
        <w:jc w:val="both"/>
        <w:rPr>
          <w:rFonts w:asciiTheme="minorHAnsi" w:hAnsiTheme="minorHAnsi" w:cstheme="minorHAnsi"/>
          <w:sz w:val="22"/>
          <w:szCs w:val="22"/>
        </w:rPr>
      </w:pPr>
      <w:r w:rsidRPr="00EE1AD2">
        <w:rPr>
          <w:rFonts w:asciiTheme="minorHAnsi" w:eastAsia="Calibri" w:hAnsiTheme="minorHAnsi" w:cstheme="minorHAnsi"/>
          <w:sz w:val="22"/>
          <w:szCs w:val="22"/>
        </w:rPr>
        <w:t xml:space="preserve">Η Δημοτική Επιτροπή </w:t>
      </w:r>
      <w:r w:rsidR="00627FC5" w:rsidRPr="00EE1AD2">
        <w:rPr>
          <w:rFonts w:asciiTheme="minorHAnsi" w:hAnsiTheme="minorHAnsi" w:cstheme="minorHAnsi"/>
          <w:sz w:val="22"/>
          <w:szCs w:val="22"/>
        </w:rPr>
        <w:t xml:space="preserve"> αφού έλαβε υπόψη τ</w:t>
      </w:r>
      <w:r w:rsidRPr="00EE1AD2">
        <w:rPr>
          <w:rFonts w:asciiTheme="minorHAnsi" w:hAnsiTheme="minorHAnsi" w:cstheme="minorHAnsi"/>
          <w:sz w:val="22"/>
          <w:szCs w:val="22"/>
        </w:rPr>
        <w:t>ης</w:t>
      </w:r>
      <w:r w:rsidR="00627FC5" w:rsidRPr="00EE1AD2">
        <w:rPr>
          <w:rFonts w:asciiTheme="minorHAnsi" w:hAnsiTheme="minorHAnsi" w:cstheme="minorHAnsi"/>
          <w:sz w:val="22"/>
          <w:szCs w:val="22"/>
        </w:rPr>
        <w:t>:</w:t>
      </w:r>
    </w:p>
    <w:p w:rsidR="00627FC5" w:rsidRPr="00EE1AD2" w:rsidRDefault="00627FC5" w:rsidP="00627FC5">
      <w:pPr>
        <w:tabs>
          <w:tab w:val="left" w:pos="570"/>
        </w:tabs>
        <w:ind w:left="-284"/>
        <w:jc w:val="both"/>
        <w:rPr>
          <w:rFonts w:asciiTheme="minorHAnsi" w:hAnsiTheme="minorHAnsi" w:cstheme="minorHAnsi"/>
          <w:sz w:val="22"/>
          <w:szCs w:val="22"/>
        </w:rPr>
      </w:pPr>
      <w:r w:rsidRPr="00EE1AD2">
        <w:rPr>
          <w:rFonts w:asciiTheme="minorHAnsi" w:hAnsiTheme="minorHAnsi" w:cstheme="minorHAnsi"/>
          <w:sz w:val="22"/>
          <w:szCs w:val="22"/>
        </w:rPr>
        <w:t>-Τα ανωτέρω</w:t>
      </w:r>
    </w:p>
    <w:p w:rsidR="00627FC5" w:rsidRPr="00EE1AD2" w:rsidRDefault="00627FC5" w:rsidP="00462AC3">
      <w:pPr>
        <w:tabs>
          <w:tab w:val="left" w:pos="570"/>
        </w:tabs>
        <w:ind w:left="-284"/>
        <w:jc w:val="both"/>
        <w:rPr>
          <w:rFonts w:asciiTheme="minorHAnsi" w:hAnsiTheme="minorHAnsi" w:cstheme="minorHAnsi"/>
          <w:sz w:val="22"/>
          <w:szCs w:val="22"/>
        </w:rPr>
      </w:pPr>
      <w:r w:rsidRPr="00EE1AD2">
        <w:rPr>
          <w:rFonts w:asciiTheme="minorHAnsi" w:hAnsiTheme="minorHAnsi" w:cstheme="minorHAnsi"/>
          <w:sz w:val="22"/>
          <w:szCs w:val="22"/>
        </w:rPr>
        <w:t xml:space="preserve">-Τις  διατάξεις του άρθρου </w:t>
      </w:r>
      <w:r w:rsidR="00462AC3" w:rsidRPr="00EE1AD2">
        <w:rPr>
          <w:rFonts w:asciiTheme="minorHAnsi" w:hAnsiTheme="minorHAnsi" w:cstheme="minorHAnsi"/>
          <w:sz w:val="22"/>
          <w:szCs w:val="22"/>
        </w:rPr>
        <w:t xml:space="preserve"> του άρθρου 144 παρ. 2 του Ν. 5314/2026 (Κώδικας Τοπικής </w:t>
      </w:r>
      <w:proofErr w:type="spellStart"/>
      <w:r w:rsidR="00462AC3" w:rsidRPr="00EE1AD2">
        <w:rPr>
          <w:rFonts w:asciiTheme="minorHAnsi" w:hAnsiTheme="minorHAnsi" w:cstheme="minorHAnsi"/>
          <w:sz w:val="22"/>
          <w:szCs w:val="22"/>
        </w:rPr>
        <w:t>Αυτ</w:t>
      </w:r>
      <w:proofErr w:type="spellEnd"/>
      <w:r w:rsidR="00462AC3" w:rsidRPr="00EE1AD2">
        <w:rPr>
          <w:rFonts w:asciiTheme="minorHAnsi" w:hAnsiTheme="minorHAnsi" w:cstheme="minorHAnsi"/>
          <w:sz w:val="22"/>
          <w:szCs w:val="22"/>
        </w:rPr>
        <w:t xml:space="preserve">/σης)  </w:t>
      </w:r>
    </w:p>
    <w:p w:rsidR="00B537B2" w:rsidRPr="00EE1AD2" w:rsidRDefault="00B537B2" w:rsidP="00B537B2">
      <w:pPr>
        <w:widowControl w:val="0"/>
        <w:suppressAutoHyphens w:val="0"/>
        <w:spacing w:line="276" w:lineRule="auto"/>
        <w:ind w:left="-284"/>
        <w:rPr>
          <w:rFonts w:asciiTheme="minorHAnsi" w:hAnsiTheme="minorHAnsi" w:cstheme="minorHAnsi"/>
          <w:sz w:val="22"/>
          <w:szCs w:val="22"/>
        </w:rPr>
      </w:pPr>
      <w:r w:rsidRPr="00EE1AD2">
        <w:rPr>
          <w:rFonts w:asciiTheme="minorHAnsi" w:hAnsiTheme="minorHAnsi" w:cstheme="minorHAnsi"/>
          <w:sz w:val="22"/>
          <w:szCs w:val="22"/>
        </w:rPr>
        <w:t>- Την παρ. 2 του άρθρου 1</w:t>
      </w:r>
      <w:r w:rsidR="009E2B51">
        <w:rPr>
          <w:rFonts w:asciiTheme="minorHAnsi" w:hAnsiTheme="minorHAnsi" w:cstheme="minorHAnsi"/>
          <w:sz w:val="22"/>
          <w:szCs w:val="22"/>
        </w:rPr>
        <w:t>46</w:t>
      </w:r>
      <w:r w:rsidRPr="00EE1AD2">
        <w:rPr>
          <w:rFonts w:asciiTheme="minorHAnsi" w:hAnsiTheme="minorHAnsi" w:cstheme="minorHAnsi"/>
          <w:sz w:val="22"/>
          <w:szCs w:val="22"/>
        </w:rPr>
        <w:t xml:space="preserve"> του Ν. 5314/2026, </w:t>
      </w:r>
      <w:r w:rsidR="00274AF9" w:rsidRPr="00EE1AD2">
        <w:rPr>
          <w:rFonts w:asciiTheme="minorHAnsi" w:hAnsiTheme="minorHAnsi" w:cstheme="minorHAnsi"/>
          <w:sz w:val="22"/>
          <w:szCs w:val="22"/>
        </w:rPr>
        <w:t xml:space="preserve"> </w:t>
      </w:r>
    </w:p>
    <w:p w:rsidR="00B537B2" w:rsidRPr="00EE1AD2" w:rsidRDefault="00B537B2" w:rsidP="00462AC3">
      <w:pPr>
        <w:tabs>
          <w:tab w:val="left" w:pos="570"/>
        </w:tabs>
        <w:ind w:left="-284"/>
        <w:jc w:val="both"/>
        <w:rPr>
          <w:rFonts w:asciiTheme="minorHAnsi" w:hAnsiTheme="minorHAnsi" w:cstheme="minorHAnsi"/>
          <w:sz w:val="22"/>
          <w:szCs w:val="22"/>
        </w:rPr>
      </w:pPr>
    </w:p>
    <w:p w:rsidR="00627FC5" w:rsidRPr="00EE1AD2" w:rsidRDefault="00627FC5" w:rsidP="00627FC5">
      <w:pPr>
        <w:ind w:left="-284" w:right="-510"/>
        <w:jc w:val="both"/>
        <w:rPr>
          <w:rFonts w:asciiTheme="minorHAnsi" w:hAnsiTheme="minorHAnsi" w:cstheme="minorHAnsi"/>
          <w:sz w:val="22"/>
          <w:szCs w:val="22"/>
        </w:rPr>
      </w:pPr>
    </w:p>
    <w:p w:rsidR="00627FC5" w:rsidRPr="00EE1AD2" w:rsidRDefault="00627FC5" w:rsidP="00627FC5">
      <w:pPr>
        <w:ind w:left="-284"/>
        <w:jc w:val="center"/>
        <w:rPr>
          <w:rFonts w:asciiTheme="minorHAnsi" w:hAnsiTheme="minorHAnsi" w:cstheme="minorHAnsi"/>
          <w:b/>
          <w:bCs/>
          <w:sz w:val="22"/>
          <w:szCs w:val="22"/>
        </w:rPr>
      </w:pPr>
      <w:r w:rsidRPr="00EE1AD2">
        <w:rPr>
          <w:rFonts w:asciiTheme="minorHAnsi" w:hAnsiTheme="minorHAnsi" w:cstheme="minorHAnsi"/>
          <w:b/>
          <w:bCs/>
          <w:sz w:val="22"/>
          <w:szCs w:val="22"/>
        </w:rPr>
        <w:t xml:space="preserve">Αποφασίζει  </w:t>
      </w:r>
    </w:p>
    <w:p w:rsidR="00627FC5" w:rsidRPr="00EE1AD2" w:rsidRDefault="00627FC5" w:rsidP="00627FC5">
      <w:pPr>
        <w:ind w:left="-284"/>
        <w:jc w:val="center"/>
        <w:rPr>
          <w:rFonts w:asciiTheme="minorHAnsi" w:hAnsiTheme="minorHAnsi" w:cstheme="minorHAnsi"/>
          <w:sz w:val="22"/>
          <w:szCs w:val="22"/>
        </w:rPr>
      </w:pPr>
    </w:p>
    <w:p w:rsidR="00462AC3" w:rsidRPr="00EE1AD2" w:rsidRDefault="00627FC5" w:rsidP="00627FC5">
      <w:pPr>
        <w:tabs>
          <w:tab w:val="left" w:pos="570"/>
        </w:tabs>
        <w:snapToGrid w:val="0"/>
        <w:ind w:left="-284" w:right="57"/>
        <w:jc w:val="both"/>
        <w:rPr>
          <w:rFonts w:asciiTheme="minorHAnsi" w:eastAsia="Batang" w:hAnsiTheme="minorHAnsi" w:cstheme="minorHAnsi"/>
          <w:b/>
          <w:bCs/>
          <w:sz w:val="22"/>
          <w:szCs w:val="22"/>
        </w:rPr>
      </w:pPr>
      <w:r w:rsidRPr="00EE1AD2">
        <w:rPr>
          <w:rFonts w:asciiTheme="minorHAnsi" w:eastAsia="Batang" w:hAnsiTheme="minorHAnsi" w:cstheme="minorHAnsi"/>
          <w:b/>
          <w:bCs/>
          <w:sz w:val="22"/>
          <w:szCs w:val="22"/>
        </w:rPr>
        <w:t xml:space="preserve">    Εγκρίνει </w:t>
      </w:r>
      <w:r w:rsidR="00462AC3" w:rsidRPr="00EE1AD2">
        <w:rPr>
          <w:rFonts w:asciiTheme="minorHAnsi" w:eastAsia="Batang" w:hAnsiTheme="minorHAnsi" w:cstheme="minorHAnsi"/>
          <w:b/>
          <w:bCs/>
          <w:sz w:val="22"/>
          <w:szCs w:val="22"/>
        </w:rPr>
        <w:t>:</w:t>
      </w:r>
    </w:p>
    <w:p w:rsidR="00627FC5" w:rsidRPr="00EE1AD2" w:rsidRDefault="00462AC3" w:rsidP="00627FC5">
      <w:pPr>
        <w:tabs>
          <w:tab w:val="left" w:pos="570"/>
        </w:tabs>
        <w:snapToGrid w:val="0"/>
        <w:ind w:left="-284" w:right="57"/>
        <w:jc w:val="both"/>
        <w:rPr>
          <w:rFonts w:asciiTheme="minorHAnsi" w:eastAsia="Batang" w:hAnsiTheme="minorHAnsi" w:cstheme="minorHAnsi"/>
          <w:sz w:val="22"/>
          <w:szCs w:val="22"/>
        </w:rPr>
      </w:pPr>
      <w:r w:rsidRPr="00EE1AD2">
        <w:rPr>
          <w:rFonts w:asciiTheme="minorHAnsi" w:eastAsia="Batang" w:hAnsiTheme="minorHAnsi" w:cstheme="minorHAnsi"/>
          <w:b/>
          <w:bCs/>
          <w:sz w:val="22"/>
          <w:szCs w:val="22"/>
        </w:rPr>
        <w:t xml:space="preserve">Α) κατά πλειοψηφία </w:t>
      </w:r>
      <w:r w:rsidR="00627FC5" w:rsidRPr="00EE1AD2">
        <w:rPr>
          <w:rFonts w:asciiTheme="minorHAnsi" w:eastAsia="Batang" w:hAnsiTheme="minorHAnsi" w:cstheme="minorHAnsi"/>
          <w:b/>
          <w:bCs/>
          <w:sz w:val="22"/>
          <w:szCs w:val="22"/>
        </w:rPr>
        <w:t xml:space="preserve"> </w:t>
      </w:r>
      <w:r w:rsidR="00627FC5" w:rsidRPr="00EE1AD2">
        <w:rPr>
          <w:rFonts w:asciiTheme="minorHAnsi" w:eastAsia="Batang" w:hAnsiTheme="minorHAnsi" w:cstheme="minorHAnsi"/>
          <w:sz w:val="22"/>
          <w:szCs w:val="22"/>
        </w:rPr>
        <w:t>το κατεπείγον τ</w:t>
      </w:r>
      <w:r w:rsidRPr="00EE1AD2">
        <w:rPr>
          <w:rFonts w:asciiTheme="minorHAnsi" w:eastAsia="Batang" w:hAnsiTheme="minorHAnsi" w:cstheme="minorHAnsi"/>
          <w:sz w:val="22"/>
          <w:szCs w:val="22"/>
        </w:rPr>
        <w:t xml:space="preserve">ου πρώτου </w:t>
      </w:r>
      <w:r w:rsidR="00627FC5" w:rsidRPr="00EE1AD2">
        <w:rPr>
          <w:rFonts w:asciiTheme="minorHAnsi" w:eastAsia="Batang" w:hAnsiTheme="minorHAnsi" w:cstheme="minorHAnsi"/>
          <w:sz w:val="22"/>
          <w:szCs w:val="22"/>
        </w:rPr>
        <w:t xml:space="preserve"> θ</w:t>
      </w:r>
      <w:r w:rsidRPr="00EE1AD2">
        <w:rPr>
          <w:rFonts w:asciiTheme="minorHAnsi" w:eastAsia="Batang" w:hAnsiTheme="minorHAnsi" w:cstheme="minorHAnsi"/>
          <w:sz w:val="22"/>
          <w:szCs w:val="22"/>
        </w:rPr>
        <w:t>έματος</w:t>
      </w:r>
      <w:r w:rsidR="00627FC5" w:rsidRPr="00EE1AD2">
        <w:rPr>
          <w:rFonts w:asciiTheme="minorHAnsi" w:eastAsia="Batang" w:hAnsiTheme="minorHAnsi" w:cstheme="minorHAnsi"/>
          <w:sz w:val="22"/>
          <w:szCs w:val="22"/>
        </w:rPr>
        <w:t xml:space="preserve"> : </w:t>
      </w:r>
      <w:r w:rsidRPr="00EE1AD2">
        <w:rPr>
          <w:rFonts w:asciiTheme="minorHAnsi" w:hAnsiTheme="minorHAnsi" w:cstheme="minorHAnsi"/>
          <w:sz w:val="22"/>
          <w:szCs w:val="22"/>
        </w:rPr>
        <w:t>«</w:t>
      </w:r>
      <w:r w:rsidRPr="00EE1AD2">
        <w:rPr>
          <w:rFonts w:asciiTheme="minorHAnsi" w:eastAsia="SimSun" w:hAnsiTheme="minorHAnsi" w:cstheme="minorHAnsi"/>
          <w:sz w:val="22"/>
          <w:szCs w:val="22"/>
          <w:highlight w:val="white"/>
        </w:rPr>
        <w:t xml:space="preserve">Σύσταση και άνοιγμα ειδικού τραπεζικού λογαριασμού του Δήμου </w:t>
      </w:r>
      <w:proofErr w:type="spellStart"/>
      <w:r w:rsidRPr="00EE1AD2">
        <w:rPr>
          <w:rFonts w:asciiTheme="minorHAnsi" w:eastAsia="SimSun" w:hAnsiTheme="minorHAnsi" w:cstheme="minorHAnsi"/>
          <w:sz w:val="22"/>
          <w:szCs w:val="22"/>
          <w:highlight w:val="white"/>
        </w:rPr>
        <w:t>Λεβαδέων</w:t>
      </w:r>
      <w:proofErr w:type="spellEnd"/>
      <w:r w:rsidRPr="00EE1AD2">
        <w:rPr>
          <w:rFonts w:asciiTheme="minorHAnsi" w:eastAsia="SimSun" w:hAnsiTheme="minorHAnsi" w:cstheme="minorHAnsi"/>
          <w:sz w:val="22"/>
          <w:szCs w:val="22"/>
          <w:highlight w:val="white"/>
        </w:rPr>
        <w:t>, για τα έσοδα από την επιβολή κατασχέσεων εις χείρας τρίτων, σύμφωνα με τις διατάξεις των άρθρων 31 και επόμενα του Κ.Ε.Δ.Ε. (Ν. 4978/2022)</w:t>
      </w:r>
      <w:r w:rsidRPr="00EE1AD2">
        <w:rPr>
          <w:rFonts w:asciiTheme="minorHAnsi" w:eastAsia="SimSun" w:hAnsiTheme="minorHAnsi" w:cstheme="minorHAnsi"/>
          <w:sz w:val="22"/>
          <w:szCs w:val="22"/>
        </w:rPr>
        <w:t>»</w:t>
      </w:r>
      <w:r w:rsidR="00627FC5" w:rsidRPr="00EE1AD2">
        <w:rPr>
          <w:rFonts w:asciiTheme="minorHAnsi" w:hAnsiTheme="minorHAnsi" w:cstheme="minorHAnsi"/>
          <w:bCs/>
          <w:color w:val="000000"/>
          <w:sz w:val="22"/>
          <w:szCs w:val="22"/>
        </w:rPr>
        <w:t xml:space="preserve">και β) </w:t>
      </w:r>
      <w:r w:rsidR="00627FC5" w:rsidRPr="00EE1AD2">
        <w:rPr>
          <w:rFonts w:asciiTheme="minorHAnsi" w:hAnsiTheme="minorHAnsi" w:cstheme="minorHAnsi"/>
          <w:sz w:val="22"/>
          <w:szCs w:val="22"/>
        </w:rPr>
        <w:t xml:space="preserve">Έκδοση ψηφίσματος συμπαράστασης στον Δικηγορικό Σύλλογο Λιβαδειάς σχετικά με την διαφαινόμενη εξέλιξη δημιουργίας μεταβατικής έδρας του Εφετείου Χαλκίδας στην Θήβα </w:t>
      </w:r>
      <w:r w:rsidR="00627FC5" w:rsidRPr="00EE1AD2">
        <w:rPr>
          <w:rFonts w:asciiTheme="minorHAnsi" w:eastAsia="Batang" w:hAnsiTheme="minorHAnsi" w:cstheme="minorHAnsi"/>
          <w:sz w:val="22"/>
          <w:szCs w:val="22"/>
        </w:rPr>
        <w:t xml:space="preserve"> που τέθηκαν    εκτός ημερήσιας διάταξης και προχωρά στην συζήτησή τους .</w:t>
      </w:r>
    </w:p>
    <w:p w:rsidR="00D3192B" w:rsidRPr="00EE1AD2" w:rsidRDefault="00462AC3" w:rsidP="00462AC3">
      <w:pPr>
        <w:ind w:left="-284" w:right="567"/>
        <w:rPr>
          <w:rFonts w:asciiTheme="minorHAnsi" w:hAnsiTheme="minorHAnsi" w:cstheme="minorHAnsi"/>
          <w:sz w:val="22"/>
          <w:szCs w:val="22"/>
        </w:rPr>
      </w:pPr>
      <w:r w:rsidRPr="00EE1AD2">
        <w:rPr>
          <w:rFonts w:asciiTheme="minorHAnsi" w:eastAsia="Batang" w:hAnsiTheme="minorHAnsi" w:cstheme="minorHAnsi"/>
          <w:b/>
          <w:bCs/>
          <w:sz w:val="22"/>
          <w:szCs w:val="22"/>
        </w:rPr>
        <w:lastRenderedPageBreak/>
        <w:t xml:space="preserve">Β)Ομόφωνα  </w:t>
      </w:r>
      <w:r w:rsidRPr="00EE1AD2">
        <w:rPr>
          <w:rFonts w:asciiTheme="minorHAnsi" w:eastAsia="Batang" w:hAnsiTheme="minorHAnsi" w:cstheme="minorHAnsi"/>
          <w:sz w:val="22"/>
          <w:szCs w:val="22"/>
        </w:rPr>
        <w:t xml:space="preserve">το κατεπείγον του δεύτερου  </w:t>
      </w:r>
      <w:r w:rsidRPr="00EE1AD2">
        <w:rPr>
          <w:rFonts w:asciiTheme="minorHAnsi" w:hAnsiTheme="minorHAnsi" w:cstheme="minorHAnsi"/>
          <w:sz w:val="22"/>
          <w:szCs w:val="22"/>
        </w:rPr>
        <w:t xml:space="preserve">« </w:t>
      </w:r>
      <w:r w:rsidRPr="00EE1AD2">
        <w:rPr>
          <w:rFonts w:asciiTheme="minorHAnsi" w:hAnsiTheme="minorHAnsi" w:cstheme="minorHAnsi"/>
          <w:bCs/>
          <w:color w:val="000000"/>
          <w:sz w:val="22"/>
          <w:szCs w:val="22"/>
        </w:rPr>
        <w:t xml:space="preserve">Έγκριση τεχνικών προδιαγραφών της υπ' </w:t>
      </w:r>
      <w:proofErr w:type="spellStart"/>
      <w:r w:rsidRPr="00EE1AD2">
        <w:rPr>
          <w:rFonts w:asciiTheme="minorHAnsi" w:hAnsiTheme="minorHAnsi" w:cstheme="minorHAnsi"/>
          <w:bCs/>
          <w:color w:val="000000"/>
          <w:sz w:val="22"/>
          <w:szCs w:val="22"/>
        </w:rPr>
        <w:t>αριθμ</w:t>
      </w:r>
      <w:proofErr w:type="spellEnd"/>
      <w:r w:rsidRPr="008E003C">
        <w:rPr>
          <w:rFonts w:asciiTheme="minorHAnsi" w:hAnsiTheme="minorHAnsi" w:cstheme="minorHAnsi"/>
          <w:bCs/>
          <w:color w:val="000000"/>
          <w:sz w:val="22"/>
          <w:szCs w:val="22"/>
        </w:rPr>
        <w:t>. 11/2026</w:t>
      </w:r>
      <w:r w:rsidRPr="00EE1AD2">
        <w:rPr>
          <w:rFonts w:asciiTheme="minorHAnsi" w:hAnsiTheme="minorHAnsi" w:cstheme="minorHAnsi"/>
          <w:bCs/>
          <w:color w:val="000000"/>
          <w:sz w:val="22"/>
          <w:szCs w:val="22"/>
        </w:rPr>
        <w:t xml:space="preserve"> τεχνικής μελέτης  που συνέταξε  το Αυτοτελές Τμήμα Προγραμματισμού, Πληροφορικής και Διαφάνειας με τίτλο: «Δημιουργία Γραφείου Απασχόλησης και Ενημέρωσης Ανέργων (που ανήκουν στις ευπαθείς ομάδες) και Καινοτόμα Εργαλεία Προώθησης στην Απασχόληση στο Δήμο </w:t>
      </w:r>
      <w:proofErr w:type="spellStart"/>
      <w:r w:rsidRPr="00EE1AD2">
        <w:rPr>
          <w:rFonts w:asciiTheme="minorHAnsi" w:hAnsiTheme="minorHAnsi" w:cstheme="minorHAnsi"/>
          <w:bCs/>
          <w:color w:val="000000"/>
          <w:sz w:val="22"/>
          <w:szCs w:val="22"/>
        </w:rPr>
        <w:t>Λεβαδέων</w:t>
      </w:r>
      <w:proofErr w:type="spellEnd"/>
      <w:r w:rsidRPr="00EE1AD2">
        <w:rPr>
          <w:rFonts w:asciiTheme="minorHAnsi" w:hAnsiTheme="minorHAnsi" w:cstheme="minorHAnsi"/>
          <w:bCs/>
          <w:color w:val="000000"/>
          <w:sz w:val="22"/>
          <w:szCs w:val="22"/>
        </w:rPr>
        <w:t>» Προϋπολογισμός: 261.253,24 € συμπεριλαμβανομένου ΦΠΑ 24%</w:t>
      </w:r>
      <w:r w:rsidRPr="00EE1AD2">
        <w:rPr>
          <w:rFonts w:asciiTheme="minorHAnsi" w:hAnsiTheme="minorHAnsi" w:cstheme="minorHAnsi"/>
          <w:sz w:val="22"/>
          <w:szCs w:val="22"/>
        </w:rPr>
        <w:t xml:space="preserve">   </w:t>
      </w:r>
      <w:r w:rsidR="00D0400A" w:rsidRPr="00EE1AD2">
        <w:rPr>
          <w:rFonts w:asciiTheme="minorHAnsi" w:hAnsiTheme="minorHAnsi" w:cstheme="minorHAnsi"/>
          <w:sz w:val="22"/>
          <w:szCs w:val="22"/>
        </w:rPr>
        <w:t xml:space="preserve">  </w:t>
      </w:r>
      <w:r w:rsidR="00D0400A" w:rsidRPr="00EE1AD2">
        <w:rPr>
          <w:rFonts w:asciiTheme="minorHAnsi" w:eastAsia="Arial" w:hAnsiTheme="minorHAnsi" w:cstheme="minorHAnsi"/>
          <w:sz w:val="22"/>
          <w:szCs w:val="22"/>
        </w:rPr>
        <w:t xml:space="preserve">      </w:t>
      </w:r>
      <w:r w:rsidR="00D0400A" w:rsidRPr="00EE1AD2">
        <w:rPr>
          <w:rFonts w:asciiTheme="minorHAnsi" w:hAnsiTheme="minorHAnsi" w:cstheme="minorHAnsi"/>
          <w:i/>
          <w:sz w:val="22"/>
          <w:szCs w:val="22"/>
        </w:rPr>
        <w:t xml:space="preserve"> </w:t>
      </w:r>
      <w:r w:rsidR="00D0400A" w:rsidRPr="00EE1AD2">
        <w:rPr>
          <w:rFonts w:asciiTheme="minorHAnsi" w:hAnsiTheme="minorHAnsi" w:cstheme="minorHAnsi"/>
          <w:sz w:val="22"/>
          <w:szCs w:val="22"/>
        </w:rPr>
        <w:t xml:space="preserve">  </w:t>
      </w:r>
      <w:r w:rsidR="00D0400A" w:rsidRPr="00EE1AD2">
        <w:rPr>
          <w:rFonts w:asciiTheme="minorHAnsi" w:hAnsiTheme="minorHAnsi" w:cstheme="minorHAnsi"/>
          <w:i/>
          <w:sz w:val="22"/>
          <w:szCs w:val="22"/>
        </w:rPr>
        <w:tab/>
      </w:r>
      <w:r w:rsidR="00D0400A" w:rsidRPr="00EE1AD2">
        <w:rPr>
          <w:rFonts w:asciiTheme="minorHAnsi" w:eastAsia="Arial" w:hAnsiTheme="minorHAnsi" w:cstheme="minorHAnsi"/>
          <w:b/>
          <w:sz w:val="22"/>
          <w:szCs w:val="22"/>
        </w:rPr>
        <w:t xml:space="preserve">  </w:t>
      </w:r>
      <w:r w:rsidRPr="00EE1AD2">
        <w:rPr>
          <w:rFonts w:asciiTheme="minorHAnsi" w:eastAsia="Arial" w:hAnsiTheme="minorHAnsi" w:cstheme="minorHAnsi"/>
          <w:b/>
          <w:kern w:val="1"/>
          <w:sz w:val="22"/>
          <w:szCs w:val="22"/>
          <w:lang w:bidi="hi-IN"/>
        </w:rPr>
        <w:t xml:space="preserve"> </w:t>
      </w:r>
    </w:p>
    <w:p w:rsidR="00A567EF" w:rsidRPr="00EE1AD2" w:rsidRDefault="00A567EF" w:rsidP="00D3192B">
      <w:pPr>
        <w:jc w:val="both"/>
        <w:rPr>
          <w:rFonts w:asciiTheme="minorHAnsi" w:hAnsiTheme="minorHAnsi" w:cstheme="minorHAnsi"/>
          <w:sz w:val="22"/>
          <w:szCs w:val="22"/>
        </w:rPr>
      </w:pPr>
    </w:p>
    <w:p w:rsidR="005D406C" w:rsidRPr="00EE1AD2" w:rsidRDefault="003A3FC2" w:rsidP="00242655">
      <w:pPr>
        <w:pStyle w:val="af9"/>
        <w:spacing w:line="276" w:lineRule="auto"/>
        <w:ind w:left="0"/>
        <w:contextualSpacing w:val="0"/>
        <w:jc w:val="both"/>
        <w:rPr>
          <w:rFonts w:asciiTheme="minorHAnsi" w:hAnsiTheme="minorHAnsi" w:cstheme="minorHAnsi"/>
          <w:b/>
          <w:sz w:val="22"/>
          <w:szCs w:val="22"/>
        </w:rPr>
      </w:pPr>
      <w:r w:rsidRPr="00EE1AD2">
        <w:rPr>
          <w:rFonts w:asciiTheme="minorHAnsi" w:eastAsia="Calibri" w:hAnsiTheme="minorHAnsi" w:cstheme="minorHAnsi"/>
          <w:b/>
          <w:bCs/>
          <w:sz w:val="22"/>
          <w:szCs w:val="22"/>
        </w:rPr>
        <w:t xml:space="preserve">Η </w:t>
      </w:r>
      <w:r w:rsidRPr="00EE1AD2">
        <w:rPr>
          <w:rFonts w:asciiTheme="minorHAnsi" w:hAnsiTheme="minorHAnsi" w:cstheme="minorHAnsi"/>
          <w:b/>
          <w:sz w:val="22"/>
          <w:szCs w:val="22"/>
        </w:rPr>
        <w:t xml:space="preserve">παρούσα απόφαση πήρε αριθμό </w:t>
      </w:r>
      <w:r w:rsidR="00B354CB" w:rsidRPr="00EE1AD2">
        <w:rPr>
          <w:rFonts w:asciiTheme="minorHAnsi" w:hAnsiTheme="minorHAnsi" w:cstheme="minorHAnsi"/>
          <w:b/>
          <w:sz w:val="22"/>
          <w:szCs w:val="22"/>
        </w:rPr>
        <w:t xml:space="preserve"> </w:t>
      </w:r>
      <w:r w:rsidR="00E14BB2" w:rsidRPr="00EE1AD2">
        <w:rPr>
          <w:rFonts w:asciiTheme="minorHAnsi" w:hAnsiTheme="minorHAnsi" w:cstheme="minorHAnsi"/>
          <w:b/>
          <w:sz w:val="22"/>
          <w:szCs w:val="22"/>
        </w:rPr>
        <w:t>2</w:t>
      </w:r>
      <w:r w:rsidR="00D3192B" w:rsidRPr="00EE1AD2">
        <w:rPr>
          <w:rFonts w:asciiTheme="minorHAnsi" w:hAnsiTheme="minorHAnsi" w:cstheme="minorHAnsi"/>
          <w:b/>
          <w:sz w:val="22"/>
          <w:szCs w:val="22"/>
        </w:rPr>
        <w:t>59</w:t>
      </w:r>
      <w:r w:rsidR="00462AC3" w:rsidRPr="00EE1AD2">
        <w:rPr>
          <w:rFonts w:asciiTheme="minorHAnsi" w:hAnsiTheme="minorHAnsi" w:cstheme="minorHAnsi"/>
          <w:b/>
          <w:sz w:val="22"/>
          <w:szCs w:val="22"/>
        </w:rPr>
        <w:t>/</w:t>
      </w:r>
      <w:r w:rsidR="00590D93" w:rsidRPr="00EE1AD2">
        <w:rPr>
          <w:rFonts w:asciiTheme="minorHAnsi" w:hAnsiTheme="minorHAnsi" w:cstheme="minorHAnsi"/>
          <w:b/>
          <w:sz w:val="22"/>
          <w:szCs w:val="22"/>
        </w:rPr>
        <w:t>202</w:t>
      </w:r>
      <w:r w:rsidR="00D54C5F" w:rsidRPr="00EE1AD2">
        <w:rPr>
          <w:rFonts w:asciiTheme="minorHAnsi" w:hAnsiTheme="minorHAnsi" w:cstheme="minorHAnsi"/>
          <w:b/>
          <w:sz w:val="22"/>
          <w:szCs w:val="22"/>
        </w:rPr>
        <w:t>6</w:t>
      </w:r>
      <w:r w:rsidRPr="00EE1AD2">
        <w:rPr>
          <w:rFonts w:asciiTheme="minorHAnsi" w:hAnsiTheme="minorHAnsi" w:cstheme="minorHAnsi"/>
          <w:b/>
          <w:sz w:val="22"/>
          <w:szCs w:val="22"/>
        </w:rPr>
        <w:t xml:space="preserve">.     </w:t>
      </w:r>
    </w:p>
    <w:p w:rsidR="00D251A4" w:rsidRPr="00EE1AD2" w:rsidRDefault="00D251A4" w:rsidP="00242655">
      <w:pPr>
        <w:pStyle w:val="af9"/>
        <w:spacing w:line="276" w:lineRule="auto"/>
        <w:ind w:left="0"/>
        <w:contextualSpacing w:val="0"/>
        <w:jc w:val="both"/>
        <w:rPr>
          <w:rFonts w:asciiTheme="minorHAnsi" w:hAnsiTheme="minorHAnsi" w:cstheme="minorHAnsi"/>
          <w:b/>
          <w:sz w:val="22"/>
          <w:szCs w:val="22"/>
        </w:rPr>
      </w:pPr>
    </w:p>
    <w:p w:rsidR="007E70A0" w:rsidRPr="00EE1AD2" w:rsidRDefault="006B2C9C" w:rsidP="007E70A0">
      <w:pPr>
        <w:spacing w:line="360" w:lineRule="auto"/>
        <w:ind w:hanging="432"/>
        <w:rPr>
          <w:rFonts w:asciiTheme="minorHAnsi" w:eastAsia="Verdana" w:hAnsiTheme="minorHAnsi" w:cstheme="minorHAnsi"/>
          <w:kern w:val="2"/>
          <w:sz w:val="22"/>
          <w:szCs w:val="22"/>
          <w:lang w:bidi="hi-IN"/>
        </w:rPr>
      </w:pPr>
      <w:r w:rsidRPr="00EE1AD2">
        <w:rPr>
          <w:rFonts w:asciiTheme="minorHAnsi" w:eastAsia="Arial" w:hAnsiTheme="minorHAnsi" w:cstheme="minorHAnsi"/>
          <w:sz w:val="22"/>
          <w:szCs w:val="22"/>
        </w:rPr>
        <w:t xml:space="preserve">          </w:t>
      </w:r>
      <w:r w:rsidR="007E70A0" w:rsidRPr="00EE1AD2">
        <w:rPr>
          <w:rFonts w:asciiTheme="minorHAnsi" w:eastAsia="Arial" w:hAnsiTheme="minorHAnsi" w:cstheme="minorHAnsi"/>
          <w:sz w:val="22"/>
          <w:szCs w:val="22"/>
        </w:rPr>
        <w:t xml:space="preserve">    </w:t>
      </w:r>
      <w:r w:rsidR="007E70A0" w:rsidRPr="00EE1AD2">
        <w:rPr>
          <w:rFonts w:asciiTheme="minorHAnsi" w:hAnsiTheme="minorHAnsi" w:cstheme="minorHAnsi"/>
          <w:sz w:val="22"/>
          <w:szCs w:val="22"/>
        </w:rPr>
        <w:t>Ο</w:t>
      </w:r>
      <w:r w:rsidR="007E70A0" w:rsidRPr="00EE1AD2">
        <w:rPr>
          <w:rFonts w:asciiTheme="minorHAnsi" w:hAnsiTheme="minorHAnsi" w:cstheme="minorHAnsi"/>
          <w:b/>
          <w:sz w:val="22"/>
          <w:szCs w:val="22"/>
        </w:rPr>
        <w:t xml:space="preserve"> </w:t>
      </w:r>
      <w:r w:rsidR="007E70A0" w:rsidRPr="00EE1AD2">
        <w:rPr>
          <w:rFonts w:asciiTheme="minorHAnsi" w:eastAsia="Verdana" w:hAnsiTheme="minorHAnsi" w:cstheme="minorHAnsi"/>
          <w:kern w:val="2"/>
          <w:sz w:val="22"/>
          <w:szCs w:val="22"/>
          <w:lang w:bidi="hi-IN"/>
        </w:rPr>
        <w:t xml:space="preserve"> </w:t>
      </w:r>
      <w:r w:rsidR="00462AC3" w:rsidRPr="00EE1AD2">
        <w:rPr>
          <w:rFonts w:asciiTheme="minorHAnsi" w:eastAsia="Verdana" w:hAnsiTheme="minorHAnsi" w:cstheme="minorHAnsi"/>
          <w:kern w:val="2"/>
          <w:sz w:val="22"/>
          <w:szCs w:val="22"/>
          <w:lang w:bidi="hi-IN"/>
        </w:rPr>
        <w:t>ΑΝΤΙ</w:t>
      </w:r>
      <w:r w:rsidR="007E70A0" w:rsidRPr="00EE1AD2">
        <w:rPr>
          <w:rFonts w:asciiTheme="minorHAnsi" w:eastAsia="Verdana" w:hAnsiTheme="minorHAnsi" w:cstheme="minorHAnsi"/>
          <w:kern w:val="2"/>
          <w:sz w:val="22"/>
          <w:szCs w:val="22"/>
          <w:lang w:bidi="hi-IN"/>
        </w:rPr>
        <w:t>ΠΡΟΕΔΡΟΣ</w:t>
      </w:r>
    </w:p>
    <w:p w:rsidR="007E70A0" w:rsidRPr="00EE1AD2" w:rsidRDefault="007E70A0" w:rsidP="007E70A0">
      <w:pPr>
        <w:tabs>
          <w:tab w:val="left" w:pos="559"/>
          <w:tab w:val="left" w:pos="1555"/>
        </w:tabs>
        <w:rPr>
          <w:rFonts w:asciiTheme="minorHAnsi" w:hAnsiTheme="minorHAnsi" w:cstheme="minorHAnsi"/>
          <w:sz w:val="22"/>
          <w:szCs w:val="22"/>
        </w:rPr>
      </w:pPr>
      <w:r w:rsidRPr="00EE1AD2">
        <w:rPr>
          <w:rFonts w:asciiTheme="minorHAnsi" w:hAnsiTheme="minorHAnsi" w:cstheme="minorHAnsi"/>
          <w:sz w:val="22"/>
          <w:szCs w:val="22"/>
        </w:rPr>
        <w:t xml:space="preserve">     ΔΗΜΗΤΡΙΟΣ </w:t>
      </w:r>
      <w:r w:rsidR="00462AC3" w:rsidRPr="00EE1AD2">
        <w:rPr>
          <w:rFonts w:asciiTheme="minorHAnsi" w:hAnsiTheme="minorHAnsi" w:cstheme="minorHAnsi"/>
          <w:sz w:val="22"/>
          <w:szCs w:val="22"/>
        </w:rPr>
        <w:t>ΜΙΧΑΣ</w:t>
      </w:r>
    </w:p>
    <w:p w:rsidR="007E70A0" w:rsidRPr="00EE1AD2" w:rsidRDefault="007E70A0" w:rsidP="007E70A0">
      <w:pPr>
        <w:tabs>
          <w:tab w:val="left" w:pos="559"/>
          <w:tab w:val="left" w:pos="1555"/>
        </w:tabs>
        <w:rPr>
          <w:rFonts w:asciiTheme="minorHAnsi" w:hAnsiTheme="minorHAnsi" w:cstheme="minorHAnsi"/>
          <w:sz w:val="22"/>
          <w:szCs w:val="22"/>
        </w:rPr>
      </w:pPr>
    </w:p>
    <w:p w:rsidR="007E70A0" w:rsidRPr="00EE1AD2" w:rsidRDefault="007E70A0" w:rsidP="007E70A0">
      <w:pPr>
        <w:tabs>
          <w:tab w:val="left" w:pos="559"/>
          <w:tab w:val="left" w:pos="1555"/>
        </w:tabs>
        <w:rPr>
          <w:rFonts w:asciiTheme="minorHAnsi" w:hAnsiTheme="minorHAnsi" w:cstheme="minorHAnsi"/>
          <w:sz w:val="22"/>
          <w:szCs w:val="22"/>
        </w:rPr>
      </w:pPr>
    </w:p>
    <w:p w:rsidR="007E70A0" w:rsidRPr="00EE1AD2" w:rsidRDefault="007E70A0" w:rsidP="007E70A0">
      <w:pPr>
        <w:tabs>
          <w:tab w:val="center" w:pos="1080"/>
          <w:tab w:val="left" w:pos="6120"/>
          <w:tab w:val="center" w:pos="8460"/>
        </w:tabs>
        <w:jc w:val="both"/>
        <w:rPr>
          <w:rFonts w:asciiTheme="minorHAnsi" w:hAnsiTheme="minorHAnsi" w:cstheme="minorHAnsi"/>
          <w:sz w:val="22"/>
          <w:szCs w:val="22"/>
        </w:rPr>
      </w:pPr>
      <w:r w:rsidRPr="00EE1AD2">
        <w:rPr>
          <w:rFonts w:asciiTheme="minorHAnsi" w:eastAsia="Arial" w:hAnsiTheme="minorHAnsi" w:cstheme="minorHAnsi"/>
          <w:sz w:val="22"/>
          <w:szCs w:val="22"/>
        </w:rPr>
        <w:t xml:space="preserve">                </w:t>
      </w:r>
      <w:r w:rsidRPr="00EE1AD2">
        <w:rPr>
          <w:rFonts w:asciiTheme="minorHAnsi" w:hAnsiTheme="minorHAnsi" w:cstheme="minorHAnsi"/>
          <w:sz w:val="22"/>
          <w:szCs w:val="22"/>
        </w:rPr>
        <w:t xml:space="preserve">ΤΑ ΜΕΛΗ      </w:t>
      </w:r>
    </w:p>
    <w:p w:rsidR="007E70A0" w:rsidRPr="00EE1AD2" w:rsidRDefault="007E70A0" w:rsidP="007E70A0">
      <w:pPr>
        <w:tabs>
          <w:tab w:val="left" w:pos="360"/>
          <w:tab w:val="left" w:pos="6237"/>
        </w:tabs>
        <w:ind w:left="360"/>
        <w:rPr>
          <w:rFonts w:asciiTheme="minorHAnsi" w:hAnsiTheme="minorHAnsi" w:cstheme="minorHAnsi"/>
          <w:sz w:val="22"/>
          <w:szCs w:val="22"/>
        </w:rPr>
      </w:pPr>
    </w:p>
    <w:p w:rsidR="007E70A0" w:rsidRPr="00EE1AD2" w:rsidRDefault="007E70A0" w:rsidP="007E70A0">
      <w:pPr>
        <w:pStyle w:val="af9"/>
        <w:numPr>
          <w:ilvl w:val="0"/>
          <w:numId w:val="14"/>
        </w:numPr>
        <w:rPr>
          <w:rFonts w:asciiTheme="minorHAnsi" w:hAnsiTheme="minorHAnsi" w:cstheme="minorHAnsi"/>
          <w:sz w:val="22"/>
          <w:szCs w:val="22"/>
          <w:highlight w:val="yellow"/>
        </w:rPr>
      </w:pPr>
      <w:proofErr w:type="spellStart"/>
      <w:r w:rsidRPr="00EE1AD2">
        <w:rPr>
          <w:rFonts w:asciiTheme="minorHAnsi" w:hAnsiTheme="minorHAnsi" w:cstheme="minorHAnsi"/>
          <w:sz w:val="22"/>
          <w:szCs w:val="22"/>
        </w:rPr>
        <w:t>Καλλιαντάσης</w:t>
      </w:r>
      <w:proofErr w:type="spellEnd"/>
      <w:r w:rsidRPr="00EE1AD2">
        <w:rPr>
          <w:rFonts w:asciiTheme="minorHAnsi" w:hAnsiTheme="minorHAnsi" w:cstheme="minorHAnsi"/>
          <w:sz w:val="22"/>
          <w:szCs w:val="22"/>
        </w:rPr>
        <w:t xml:space="preserve"> Χρήστος</w:t>
      </w:r>
    </w:p>
    <w:p w:rsidR="007E70A0" w:rsidRPr="00EE1AD2" w:rsidRDefault="00462AC3" w:rsidP="007E70A0">
      <w:pPr>
        <w:pStyle w:val="af9"/>
        <w:numPr>
          <w:ilvl w:val="0"/>
          <w:numId w:val="14"/>
        </w:numPr>
        <w:rPr>
          <w:rFonts w:asciiTheme="minorHAnsi" w:hAnsiTheme="minorHAnsi" w:cstheme="minorHAnsi"/>
          <w:sz w:val="22"/>
          <w:szCs w:val="22"/>
        </w:rPr>
      </w:pPr>
      <w:r w:rsidRPr="00EE1AD2">
        <w:rPr>
          <w:rFonts w:asciiTheme="minorHAnsi" w:hAnsiTheme="minorHAnsi" w:cstheme="minorHAnsi"/>
          <w:sz w:val="22"/>
          <w:szCs w:val="22"/>
        </w:rPr>
        <w:t xml:space="preserve"> Κατής </w:t>
      </w:r>
      <w:r w:rsidR="00504B11" w:rsidRPr="00EE1AD2">
        <w:rPr>
          <w:rFonts w:asciiTheme="minorHAnsi" w:hAnsiTheme="minorHAnsi" w:cstheme="minorHAnsi"/>
          <w:sz w:val="22"/>
          <w:szCs w:val="22"/>
          <w:lang w:val="en-US"/>
        </w:rPr>
        <w:t>X</w:t>
      </w:r>
      <w:proofErr w:type="spellStart"/>
      <w:r w:rsidR="00504B11" w:rsidRPr="00EE1AD2">
        <w:rPr>
          <w:rFonts w:asciiTheme="minorHAnsi" w:hAnsiTheme="minorHAnsi" w:cstheme="minorHAnsi"/>
          <w:sz w:val="22"/>
          <w:szCs w:val="22"/>
        </w:rPr>
        <w:t>αράλαμπος</w:t>
      </w:r>
      <w:proofErr w:type="spellEnd"/>
    </w:p>
    <w:p w:rsidR="007E70A0" w:rsidRPr="00EE1AD2" w:rsidRDefault="00504B11" w:rsidP="007E70A0">
      <w:pPr>
        <w:pStyle w:val="af9"/>
        <w:numPr>
          <w:ilvl w:val="0"/>
          <w:numId w:val="14"/>
        </w:numPr>
        <w:tabs>
          <w:tab w:val="left" w:pos="6237"/>
        </w:tabs>
        <w:rPr>
          <w:rFonts w:asciiTheme="minorHAnsi" w:eastAsia="Arial" w:hAnsiTheme="minorHAnsi" w:cstheme="minorHAnsi"/>
          <w:sz w:val="22"/>
          <w:szCs w:val="22"/>
        </w:rPr>
      </w:pPr>
      <w:proofErr w:type="spellStart"/>
      <w:r w:rsidRPr="00EE1AD2">
        <w:rPr>
          <w:rFonts w:asciiTheme="minorHAnsi" w:hAnsiTheme="minorHAnsi" w:cstheme="minorHAnsi"/>
          <w:sz w:val="22"/>
          <w:szCs w:val="22"/>
        </w:rPr>
        <w:t>Αγνιάδης</w:t>
      </w:r>
      <w:proofErr w:type="spellEnd"/>
      <w:r w:rsidRPr="00EE1AD2">
        <w:rPr>
          <w:rFonts w:asciiTheme="minorHAnsi" w:hAnsiTheme="minorHAnsi" w:cstheme="minorHAnsi"/>
          <w:sz w:val="22"/>
          <w:szCs w:val="22"/>
        </w:rPr>
        <w:t xml:space="preserve"> Παναγιώτης</w:t>
      </w:r>
    </w:p>
    <w:p w:rsidR="00504B11" w:rsidRPr="00EE1AD2" w:rsidRDefault="00504B11" w:rsidP="007E70A0">
      <w:pPr>
        <w:pStyle w:val="af9"/>
        <w:numPr>
          <w:ilvl w:val="0"/>
          <w:numId w:val="14"/>
        </w:numPr>
        <w:tabs>
          <w:tab w:val="left" w:pos="6237"/>
        </w:tabs>
        <w:rPr>
          <w:rFonts w:asciiTheme="minorHAnsi" w:eastAsia="Arial" w:hAnsiTheme="minorHAnsi" w:cstheme="minorHAnsi"/>
          <w:sz w:val="22"/>
          <w:szCs w:val="22"/>
        </w:rPr>
      </w:pPr>
      <w:proofErr w:type="spellStart"/>
      <w:r w:rsidRPr="00EE1AD2">
        <w:rPr>
          <w:rFonts w:asciiTheme="minorHAnsi" w:hAnsiTheme="minorHAnsi" w:cstheme="minorHAnsi"/>
          <w:sz w:val="22"/>
          <w:szCs w:val="22"/>
        </w:rPr>
        <w:t>Ταγκαλέγκας</w:t>
      </w:r>
      <w:proofErr w:type="spellEnd"/>
      <w:r w:rsidRPr="00EE1AD2">
        <w:rPr>
          <w:rFonts w:asciiTheme="minorHAnsi" w:hAnsiTheme="minorHAnsi" w:cstheme="minorHAnsi"/>
          <w:sz w:val="22"/>
          <w:szCs w:val="22"/>
        </w:rPr>
        <w:t xml:space="preserve"> Ιωάννης</w:t>
      </w:r>
    </w:p>
    <w:p w:rsidR="007E70A0" w:rsidRPr="00EE1AD2" w:rsidRDefault="007E70A0" w:rsidP="007E70A0">
      <w:pPr>
        <w:tabs>
          <w:tab w:val="left" w:pos="6237"/>
        </w:tabs>
        <w:rPr>
          <w:rFonts w:asciiTheme="minorHAnsi" w:eastAsia="Arial" w:hAnsiTheme="minorHAnsi" w:cstheme="minorHAnsi"/>
          <w:sz w:val="22"/>
          <w:szCs w:val="22"/>
        </w:rPr>
      </w:pPr>
    </w:p>
    <w:p w:rsidR="007E70A0" w:rsidRPr="00EE1AD2" w:rsidRDefault="007E70A0" w:rsidP="007E70A0">
      <w:pPr>
        <w:tabs>
          <w:tab w:val="left" w:pos="6237"/>
        </w:tabs>
        <w:rPr>
          <w:rFonts w:asciiTheme="minorHAnsi" w:eastAsia="Arial" w:hAnsiTheme="minorHAnsi" w:cstheme="minorHAnsi"/>
          <w:sz w:val="22"/>
          <w:szCs w:val="22"/>
        </w:rPr>
      </w:pPr>
    </w:p>
    <w:p w:rsidR="007E70A0" w:rsidRPr="00EE1AD2" w:rsidRDefault="007E70A0" w:rsidP="007E70A0">
      <w:pPr>
        <w:tabs>
          <w:tab w:val="left" w:pos="6237"/>
        </w:tabs>
        <w:rPr>
          <w:rFonts w:asciiTheme="minorHAnsi" w:hAnsiTheme="minorHAnsi" w:cstheme="minorHAnsi"/>
          <w:sz w:val="22"/>
          <w:szCs w:val="22"/>
        </w:rPr>
      </w:pPr>
      <w:r w:rsidRPr="00EE1AD2">
        <w:rPr>
          <w:rFonts w:asciiTheme="minorHAnsi" w:eastAsia="Arial" w:hAnsiTheme="minorHAnsi" w:cstheme="minorHAnsi"/>
          <w:sz w:val="22"/>
          <w:szCs w:val="22"/>
        </w:rPr>
        <w:t xml:space="preserve">                                                                                                 ΠΙΣΤΟ</w:t>
      </w:r>
      <w:r w:rsidRPr="00EE1AD2">
        <w:rPr>
          <w:rFonts w:asciiTheme="minorHAnsi" w:hAnsiTheme="minorHAnsi" w:cstheme="minorHAnsi"/>
          <w:sz w:val="22"/>
          <w:szCs w:val="22"/>
        </w:rPr>
        <w:t xml:space="preserve"> ΑΠΟΣΠΑΣΜΑ      </w:t>
      </w:r>
    </w:p>
    <w:p w:rsidR="007E70A0" w:rsidRPr="00EE1AD2" w:rsidRDefault="007E70A0" w:rsidP="007E70A0">
      <w:pPr>
        <w:tabs>
          <w:tab w:val="left" w:pos="6237"/>
        </w:tabs>
        <w:ind w:left="360"/>
        <w:rPr>
          <w:rFonts w:asciiTheme="minorHAnsi" w:hAnsiTheme="minorHAnsi" w:cstheme="minorHAnsi"/>
          <w:sz w:val="22"/>
          <w:szCs w:val="22"/>
        </w:rPr>
      </w:pPr>
      <w:r w:rsidRPr="00EE1AD2">
        <w:rPr>
          <w:rFonts w:asciiTheme="minorHAnsi" w:hAnsiTheme="minorHAnsi" w:cstheme="minorHAnsi"/>
          <w:sz w:val="22"/>
          <w:szCs w:val="22"/>
        </w:rPr>
        <w:t xml:space="preserve">                                                                                           Λιβαδειά    2 -0</w:t>
      </w:r>
      <w:r w:rsidR="00504B11" w:rsidRPr="00EE1AD2">
        <w:rPr>
          <w:rFonts w:asciiTheme="minorHAnsi" w:hAnsiTheme="minorHAnsi" w:cstheme="minorHAnsi"/>
          <w:sz w:val="22"/>
          <w:szCs w:val="22"/>
        </w:rPr>
        <w:t>9</w:t>
      </w:r>
      <w:r w:rsidRPr="00EE1AD2">
        <w:rPr>
          <w:rFonts w:asciiTheme="minorHAnsi" w:hAnsiTheme="minorHAnsi" w:cstheme="minorHAnsi"/>
          <w:sz w:val="22"/>
          <w:szCs w:val="22"/>
        </w:rPr>
        <w:t>-2026</w:t>
      </w:r>
    </w:p>
    <w:p w:rsidR="007E70A0" w:rsidRPr="00EE1AD2" w:rsidRDefault="007E70A0" w:rsidP="007E70A0">
      <w:pPr>
        <w:tabs>
          <w:tab w:val="left" w:pos="6237"/>
        </w:tabs>
        <w:ind w:left="360"/>
        <w:rPr>
          <w:rFonts w:asciiTheme="minorHAnsi" w:eastAsia="Arial" w:hAnsiTheme="minorHAnsi" w:cstheme="minorHAnsi"/>
          <w:sz w:val="22"/>
          <w:szCs w:val="22"/>
        </w:rPr>
      </w:pPr>
      <w:r w:rsidRPr="00EE1AD2">
        <w:rPr>
          <w:rFonts w:asciiTheme="minorHAnsi" w:hAnsiTheme="minorHAnsi" w:cstheme="minorHAnsi"/>
          <w:sz w:val="22"/>
          <w:szCs w:val="22"/>
        </w:rPr>
        <w:t xml:space="preserve">            </w:t>
      </w:r>
      <w:r w:rsidRPr="00EE1AD2">
        <w:rPr>
          <w:rFonts w:asciiTheme="minorHAnsi" w:eastAsia="Arial" w:hAnsiTheme="minorHAnsi" w:cstheme="minorHAnsi"/>
          <w:sz w:val="22"/>
          <w:szCs w:val="22"/>
        </w:rPr>
        <w:t xml:space="preserve">                                                                                 Ο ΠΡΟΕΔΡΟΣ</w:t>
      </w:r>
    </w:p>
    <w:p w:rsidR="007E70A0" w:rsidRPr="00EE1AD2" w:rsidRDefault="007E70A0" w:rsidP="007E70A0">
      <w:pPr>
        <w:tabs>
          <w:tab w:val="left" w:pos="6237"/>
        </w:tabs>
        <w:ind w:left="360"/>
        <w:rPr>
          <w:rFonts w:asciiTheme="minorHAnsi" w:hAnsiTheme="minorHAnsi" w:cstheme="minorHAnsi"/>
          <w:sz w:val="22"/>
          <w:szCs w:val="22"/>
        </w:rPr>
      </w:pPr>
      <w:r w:rsidRPr="00EE1AD2">
        <w:rPr>
          <w:rFonts w:asciiTheme="minorHAnsi" w:eastAsia="Arial" w:hAnsiTheme="minorHAnsi" w:cstheme="minorHAnsi"/>
          <w:sz w:val="22"/>
          <w:szCs w:val="22"/>
        </w:rPr>
        <w:t xml:space="preserve">                                                                                   </w:t>
      </w:r>
    </w:p>
    <w:p w:rsidR="007E70A0" w:rsidRPr="00EE1AD2" w:rsidRDefault="007E70A0" w:rsidP="007E70A0">
      <w:pPr>
        <w:tabs>
          <w:tab w:val="left" w:pos="559"/>
          <w:tab w:val="left" w:pos="1555"/>
        </w:tabs>
        <w:rPr>
          <w:rFonts w:asciiTheme="minorHAnsi" w:hAnsiTheme="minorHAnsi" w:cstheme="minorHAnsi"/>
          <w:sz w:val="22"/>
          <w:szCs w:val="22"/>
        </w:rPr>
      </w:pPr>
      <w:r w:rsidRPr="00EE1AD2">
        <w:rPr>
          <w:rFonts w:asciiTheme="minorHAnsi" w:eastAsia="Arial" w:hAnsiTheme="minorHAnsi" w:cstheme="minorHAnsi"/>
          <w:sz w:val="22"/>
          <w:szCs w:val="22"/>
        </w:rPr>
        <w:t xml:space="preserve">                                                                                              </w:t>
      </w:r>
      <w:r w:rsidRPr="00EE1AD2">
        <w:rPr>
          <w:rFonts w:asciiTheme="minorHAnsi" w:hAnsiTheme="minorHAnsi" w:cstheme="minorHAnsi"/>
          <w:sz w:val="22"/>
          <w:szCs w:val="22"/>
        </w:rPr>
        <w:t>ΔΗΜΗΤΡΙΟΣ Κ. ΚΑΡΑΜΑΝΗΣ</w:t>
      </w:r>
    </w:p>
    <w:p w:rsidR="007E70A0" w:rsidRPr="00EE1AD2" w:rsidRDefault="007E70A0" w:rsidP="00153399">
      <w:pPr>
        <w:tabs>
          <w:tab w:val="left" w:pos="6237"/>
        </w:tabs>
        <w:ind w:left="360"/>
        <w:rPr>
          <w:rFonts w:asciiTheme="minorHAnsi" w:hAnsiTheme="minorHAnsi" w:cstheme="minorHAnsi"/>
          <w:sz w:val="22"/>
          <w:szCs w:val="22"/>
        </w:rPr>
      </w:pPr>
      <w:r w:rsidRPr="00EE1AD2">
        <w:rPr>
          <w:rFonts w:asciiTheme="minorHAnsi" w:hAnsiTheme="minorHAnsi" w:cstheme="minorHAnsi"/>
          <w:sz w:val="22"/>
          <w:szCs w:val="22"/>
        </w:rPr>
        <w:t xml:space="preserve">                                                                                         ΔΗΜΑΡΧΟΣ ΛΕΒΑΔΕΩΝ</w:t>
      </w:r>
      <w:r w:rsidRPr="00EE1AD2">
        <w:rPr>
          <w:rFonts w:asciiTheme="minorHAnsi" w:eastAsia="Arial" w:hAnsiTheme="minorHAnsi" w:cstheme="minorHAnsi"/>
          <w:sz w:val="22"/>
          <w:szCs w:val="22"/>
        </w:rPr>
        <w:t xml:space="preserve">                                                </w:t>
      </w:r>
    </w:p>
    <w:p w:rsidR="007E70A0" w:rsidRPr="00EE1AD2" w:rsidRDefault="007E70A0" w:rsidP="007E70A0">
      <w:pPr>
        <w:tabs>
          <w:tab w:val="left" w:pos="559"/>
          <w:tab w:val="left" w:pos="1555"/>
        </w:tabs>
        <w:rPr>
          <w:rFonts w:asciiTheme="minorHAnsi" w:hAnsiTheme="minorHAnsi" w:cstheme="minorHAnsi"/>
          <w:sz w:val="22"/>
          <w:szCs w:val="22"/>
        </w:rPr>
      </w:pPr>
    </w:p>
    <w:p w:rsidR="001C6B24" w:rsidRPr="00EE1AD2" w:rsidRDefault="001C6B24" w:rsidP="00AE3D6D">
      <w:pPr>
        <w:tabs>
          <w:tab w:val="left" w:pos="559"/>
          <w:tab w:val="left" w:pos="1555"/>
        </w:tabs>
        <w:rPr>
          <w:rFonts w:asciiTheme="minorHAnsi" w:hAnsiTheme="minorHAnsi" w:cstheme="minorHAnsi"/>
          <w:sz w:val="22"/>
          <w:szCs w:val="22"/>
        </w:rPr>
      </w:pPr>
    </w:p>
    <w:sectPr w:rsidR="001C6B24" w:rsidRPr="00EE1AD2" w:rsidSect="0019405B">
      <w:headerReference w:type="default" r:id="rId8"/>
      <w:footerReference w:type="default" r:id="rId9"/>
      <w:pgSz w:w="11906" w:h="16838"/>
      <w:pgMar w:top="1418" w:right="991" w:bottom="1418" w:left="1260" w:header="567"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20DB1" w:rsidRDefault="00820DB1">
      <w:r>
        <w:separator/>
      </w:r>
    </w:p>
  </w:endnote>
  <w:endnote w:type="continuationSeparator" w:id="0">
    <w:p w:rsidR="00820DB1" w:rsidRDefault="00820DB1">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OpenSymbol">
    <w:panose1 w:val="05010000000000000000"/>
    <w:charset w:val="00"/>
    <w:family w:val="auto"/>
    <w:pitch w:val="variable"/>
    <w:sig w:usb0="800000AF" w:usb1="1001ECEA" w:usb2="00000000" w:usb3="00000000" w:csb0="80000001"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Verdana">
    <w:panose1 w:val="020B0604030504040204"/>
    <w:charset w:val="A1"/>
    <w:family w:val="swiss"/>
    <w:pitch w:val="variable"/>
    <w:sig w:usb0="A00006FF" w:usb1="4000205B" w:usb2="00000010" w:usb3="00000000" w:csb0="0000019F" w:csb1="00000000"/>
  </w:font>
  <w:font w:name="Linux Biolinum G">
    <w:panose1 w:val="02000503000000000000"/>
    <w:charset w:val="A1"/>
    <w:family w:val="auto"/>
    <w:pitch w:val="variable"/>
    <w:sig w:usb0="E0000AFF" w:usb1="5000E5FB" w:usb2="00000020" w:usb3="00000000" w:csb0="000001BF" w:csb1="00000000"/>
  </w:font>
  <w:font w:name="Arial">
    <w:panose1 w:val="020B0604020202020204"/>
    <w:charset w:val="A1"/>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 w:name="Tahoma">
    <w:panose1 w:val="020B0604030504040204"/>
    <w:charset w:val="A1"/>
    <w:family w:val="swiss"/>
    <w:pitch w:val="variable"/>
    <w:sig w:usb0="E1002EFF" w:usb1="C000605B" w:usb2="00000029" w:usb3="00000000" w:csb0="000101FF" w:csb1="00000000"/>
  </w:font>
  <w:font w:name="Andale Sans UI">
    <w:altName w:val="Arial Unicode MS"/>
    <w:charset w:val="A1"/>
    <w:family w:val="auto"/>
    <w:pitch w:val="variable"/>
    <w:sig w:usb0="00000000" w:usb1="00000000" w:usb2="00000000" w:usb3="00000000" w:csb0="00000000" w:csb1="00000000"/>
  </w:font>
  <w:font w:name="Segoe UI">
    <w:panose1 w:val="020B0502040204020203"/>
    <w:charset w:val="A1"/>
    <w:family w:val="swiss"/>
    <w:pitch w:val="variable"/>
    <w:sig w:usb0="E4002EFF" w:usb1="C000E47F" w:usb2="00000009" w:usb3="00000000" w:csb0="000001FF" w:csb1="00000000"/>
  </w:font>
  <w:font w:name="Mangal">
    <w:altName w:val="Liberation Mono"/>
    <w:panose1 w:val="00000400000000000000"/>
    <w:charset w:val="01"/>
    <w:family w:val="roman"/>
    <w:notTrueType/>
    <w:pitch w:val="variable"/>
    <w:sig w:usb0="00002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Liberation Serif">
    <w:panose1 w:val="02020603050405020304"/>
    <w:charset w:val="A1"/>
    <w:family w:val="roman"/>
    <w:pitch w:val="variable"/>
    <w:sig w:usb0="E0000AFF" w:usb1="500078FF" w:usb2="00000021" w:usb3="00000000" w:csb0="000001BF" w:csb1="00000000"/>
  </w:font>
  <w:font w:name="Liberation Mono">
    <w:panose1 w:val="02070409020205020404"/>
    <w:charset w:val="A1"/>
    <w:family w:val="modern"/>
    <w:pitch w:val="fixed"/>
    <w:sig w:usb0="E0000AFF" w:usb1="400078FF" w:usb2="00000001" w:usb3="00000000" w:csb0="000001BF" w:csb1="00000000"/>
  </w:font>
  <w:font w:name="Liberation Sans">
    <w:panose1 w:val="020B0604020202020204"/>
    <w:charset w:val="A1"/>
    <w:family w:val="swiss"/>
    <w:pitch w:val="variable"/>
    <w:sig w:usb0="E0000AFF" w:usb1="500078FF" w:usb2="00000021" w:usb3="00000000" w:csb0="000001BF" w:csb1="00000000"/>
  </w:font>
  <w:font w:name="Book Antiqua">
    <w:panose1 w:val="02040602050305030304"/>
    <w:charset w:val="A1"/>
    <w:family w:val="roman"/>
    <w:pitch w:val="variable"/>
    <w:sig w:usb0="00000287" w:usb1="00000000" w:usb2="00000000" w:usb3="00000000" w:csb0="0000009F" w:csb1="00000000"/>
  </w:font>
  <w:font w:name="Liberation Serif1">
    <w:charset w:val="A1"/>
    <w:family w:val="roman"/>
    <w:pitch w:val="variable"/>
    <w:sig w:usb0="00000000" w:usb1="00000000" w:usb2="00000000" w:usb3="00000000" w:csb0="00000000"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10094"/>
      <w:docPartObj>
        <w:docPartGallery w:val="Page Numbers (Bottom of Page)"/>
        <w:docPartUnique/>
      </w:docPartObj>
    </w:sdtPr>
    <w:sdtContent>
      <w:p w:rsidR="00462AC3" w:rsidRDefault="006B704B" w:rsidP="00153399">
        <w:pPr>
          <w:pStyle w:val="af3"/>
          <w:jc w:val="center"/>
        </w:pPr>
        <w:fldSimple w:instr=" PAGE   \* MERGEFORMAT ">
          <w:r w:rsidR="008D7BA3">
            <w:rPr>
              <w:noProof/>
            </w:rPr>
            <w:t>2</w:t>
          </w:r>
        </w:fldSimple>
      </w:p>
    </w:sdtContent>
  </w:sdt>
  <w:p w:rsidR="00462AC3" w:rsidRDefault="00462AC3">
    <w:pPr>
      <w:pStyle w:val="af3"/>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20DB1" w:rsidRDefault="00820DB1">
      <w:r>
        <w:separator/>
      </w:r>
    </w:p>
  </w:footnote>
  <w:footnote w:type="continuationSeparator" w:id="0">
    <w:p w:rsidR="00820DB1" w:rsidRDefault="00820DB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2AC3" w:rsidRDefault="006B704B">
    <w:pPr>
      <w:pStyle w:val="af1"/>
      <w:jc w:val="center"/>
    </w:pPr>
    <w:r>
      <w:pict>
        <v:shapetype id="_x0000_t202" coordsize="21600,21600" o:spt="202" path="m,l,21600r21600,l21600,xe">
          <v:stroke joinstyle="miter"/>
          <v:path gradientshapeok="t" o:connecttype="rect"/>
        </v:shapetype>
        <v:shape id="_x0000_s1025" type="#_x0000_t202" style="position:absolute;left:0;text-align:left;margin-left:0;margin-top:.05pt;width:5.75pt;height:13.5pt;z-index:251657728;mso-wrap-distance-left:0;mso-wrap-distance-right:0;mso-position-horizontal:center;mso-position-horizontal-relative:margin" stroked="f">
          <v:fill opacity="0" color2="black"/>
          <v:textbox inset=".25pt,.25pt,.25pt,.25pt">
            <w:txbxContent>
              <w:p w:rsidR="00462AC3" w:rsidRDefault="006B704B">
                <w:pPr>
                  <w:pStyle w:val="af1"/>
                </w:pPr>
                <w:r>
                  <w:rPr>
                    <w:rStyle w:val="a3"/>
                  </w:rPr>
                  <w:fldChar w:fldCharType="begin"/>
                </w:r>
                <w:r w:rsidR="00462AC3">
                  <w:rPr>
                    <w:rStyle w:val="a3"/>
                  </w:rPr>
                  <w:instrText xml:space="preserve"> PAGE </w:instrText>
                </w:r>
                <w:r>
                  <w:rPr>
                    <w:rStyle w:val="a3"/>
                  </w:rPr>
                  <w:fldChar w:fldCharType="separate"/>
                </w:r>
                <w:r w:rsidR="008D7BA3">
                  <w:rPr>
                    <w:rStyle w:val="a3"/>
                    <w:noProof/>
                  </w:rPr>
                  <w:t>2</w:t>
                </w:r>
                <w:r>
                  <w:rPr>
                    <w:rStyle w:val="a3"/>
                  </w:rPr>
                  <w:fldChar w:fldCharType="end"/>
                </w:r>
              </w:p>
            </w:txbxContent>
          </v:textbox>
          <w10:wrap type="square" side="largest" anchorx="margin"/>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1"/>
      <w:suff w:val="nothing"/>
      <w:lvlText w:val=""/>
      <w:lvlJc w:val="left"/>
      <w:pPr>
        <w:tabs>
          <w:tab w:val="num" w:pos="0"/>
        </w:tabs>
        <w:ind w:left="0" w:firstLine="0"/>
      </w:pPr>
    </w:lvl>
    <w:lvl w:ilvl="1">
      <w:start w:val="1"/>
      <w:numFmt w:val="none"/>
      <w:pStyle w:val="2"/>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pStyle w:val="7"/>
      <w:suff w:val="nothing"/>
      <w:lvlText w:val=""/>
      <w:lvlJc w:val="left"/>
      <w:pPr>
        <w:tabs>
          <w:tab w:val="num" w:pos="0"/>
        </w:tabs>
        <w:ind w:left="0" w:firstLine="0"/>
      </w:pPr>
    </w:lvl>
    <w:lvl w:ilvl="7">
      <w:start w:val="1"/>
      <w:numFmt w:val="none"/>
      <w:pStyle w:val="8"/>
      <w:suff w:val="nothing"/>
      <w:lvlText w:val=""/>
      <w:lvlJc w:val="left"/>
      <w:pPr>
        <w:tabs>
          <w:tab w:val="num" w:pos="0"/>
        </w:tabs>
        <w:ind w:left="0" w:firstLine="0"/>
      </w:pPr>
    </w:lvl>
    <w:lvl w:ilvl="8">
      <w:start w:val="1"/>
      <w:numFmt w:val="none"/>
      <w:pStyle w:val="9"/>
      <w:suff w:val="nothing"/>
      <w:lvlText w:val=""/>
      <w:lvlJc w:val="left"/>
      <w:pPr>
        <w:tabs>
          <w:tab w:val="num" w:pos="0"/>
        </w:tabs>
        <w:ind w:left="0" w:firstLine="0"/>
      </w:pPr>
    </w:lvl>
  </w:abstractNum>
  <w:abstractNum w:abstractNumId="1">
    <w:nsid w:val="00000002"/>
    <w:multiLevelType w:val="multilevel"/>
    <w:tmpl w:val="00000002"/>
    <w:name w:val="WW8Num2"/>
    <w:lvl w:ilvl="0">
      <w:start w:val="1"/>
      <w:numFmt w:val="decimal"/>
      <w:pStyle w:val="10"/>
      <w:lvlText w:val="%1."/>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nsid w:val="00000003"/>
    <w:multiLevelType w:val="multilevel"/>
    <w:tmpl w:val="00000003"/>
    <w:name w:val="WW8Num3"/>
    <w:lvl w:ilvl="0">
      <w:start w:val="1"/>
      <w:numFmt w:val="decimal"/>
      <w:lvlText w:val="%1."/>
      <w:lvlJc w:val="left"/>
      <w:pPr>
        <w:tabs>
          <w:tab w:val="num" w:pos="720"/>
        </w:tabs>
        <w:ind w:left="720" w:hanging="360"/>
      </w:pPr>
      <w:rPr>
        <w:rFonts w:ascii="Calibri" w:eastAsia="SimSun" w:hAnsi="Calibri" w:cs="Calibri"/>
        <w:b w:val="0"/>
        <w:bCs/>
        <w:i/>
        <w:iCs/>
        <w:kern w:val="1"/>
        <w:sz w:val="22"/>
        <w:szCs w:val="22"/>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0000004"/>
    <w:multiLevelType w:val="multilevel"/>
    <w:tmpl w:val="00000004"/>
    <w:name w:val="WW8Num4"/>
    <w:lvl w:ilvl="0">
      <w:start w:val="1"/>
      <w:numFmt w:val="bullet"/>
      <w:lvlText w:val=""/>
      <w:lvlJc w:val="left"/>
      <w:pPr>
        <w:tabs>
          <w:tab w:val="num" w:pos="720"/>
        </w:tabs>
        <w:ind w:left="720" w:hanging="360"/>
      </w:pPr>
      <w:rPr>
        <w:rFonts w:ascii="Symbol" w:hAnsi="Symbol" w:cs="OpenSymbol"/>
        <w:caps w:val="0"/>
        <w:smallCaps w:val="0"/>
        <w:color w:val="000000"/>
        <w:spacing w:val="0"/>
        <w:kern w:val="1"/>
        <w:position w:val="0"/>
        <w:sz w:val="22"/>
        <w:szCs w:val="22"/>
        <w:highlight w:val="white"/>
        <w:shd w:val="clear" w:color="auto" w:fill="FFFFFF"/>
        <w:vertAlign w:val="baseline"/>
        <w:lang w:val="en-US" w:eastAsia="el-GR" w:bidi="hi-IN"/>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caps w:val="0"/>
        <w:smallCaps w:val="0"/>
        <w:color w:val="000000"/>
        <w:spacing w:val="0"/>
        <w:kern w:val="1"/>
        <w:position w:val="0"/>
        <w:sz w:val="22"/>
        <w:szCs w:val="22"/>
        <w:highlight w:val="white"/>
        <w:shd w:val="clear" w:color="auto" w:fill="FFFFFF"/>
        <w:vertAlign w:val="baseline"/>
        <w:lang w:val="en-US" w:eastAsia="el-GR" w:bidi="hi-IN"/>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caps w:val="0"/>
        <w:smallCaps w:val="0"/>
        <w:color w:val="000000"/>
        <w:spacing w:val="0"/>
        <w:kern w:val="1"/>
        <w:position w:val="0"/>
        <w:sz w:val="22"/>
        <w:szCs w:val="22"/>
        <w:highlight w:val="white"/>
        <w:shd w:val="clear" w:color="auto" w:fill="FFFFFF"/>
        <w:vertAlign w:val="baseline"/>
        <w:lang w:val="en-US" w:eastAsia="el-GR" w:bidi="hi-IN"/>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4">
    <w:nsid w:val="012C2B7A"/>
    <w:multiLevelType w:val="multilevel"/>
    <w:tmpl w:val="B526FCB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nsid w:val="1CF34453"/>
    <w:multiLevelType w:val="hybridMultilevel"/>
    <w:tmpl w:val="5CEAF66A"/>
    <w:lvl w:ilvl="0" w:tplc="54744BAA">
      <w:start w:val="1"/>
      <w:numFmt w:val="decimal"/>
      <w:lvlText w:val="%1."/>
      <w:lvlJc w:val="left"/>
      <w:pPr>
        <w:ind w:left="352" w:hanging="240"/>
      </w:pPr>
      <w:rPr>
        <w:rFonts w:ascii="Times New Roman" w:eastAsia="Times New Roman" w:hAnsi="Times New Roman" w:cs="Times New Roman" w:hint="default"/>
        <w:w w:val="99"/>
        <w:sz w:val="24"/>
        <w:szCs w:val="24"/>
        <w:lang w:val="el-GR" w:eastAsia="en-US" w:bidi="ar-SA"/>
      </w:rPr>
    </w:lvl>
    <w:lvl w:ilvl="1" w:tplc="F072CBDC">
      <w:numFmt w:val="bullet"/>
      <w:lvlText w:val=""/>
      <w:lvlJc w:val="left"/>
      <w:pPr>
        <w:ind w:left="1091" w:hanging="360"/>
      </w:pPr>
      <w:rPr>
        <w:rFonts w:ascii="Wingdings" w:eastAsia="Wingdings" w:hAnsi="Wingdings" w:cs="Wingdings" w:hint="default"/>
        <w:w w:val="99"/>
        <w:sz w:val="24"/>
        <w:szCs w:val="24"/>
        <w:lang w:eastAsia="en-US" w:bidi="ar-SA"/>
      </w:rPr>
    </w:lvl>
    <w:lvl w:ilvl="2" w:tplc="DF1A66CE">
      <w:numFmt w:val="bullet"/>
      <w:lvlText w:val="•"/>
      <w:lvlJc w:val="left"/>
      <w:pPr>
        <w:ind w:left="2057" w:hanging="360"/>
      </w:pPr>
      <w:rPr>
        <w:rFonts w:hint="default"/>
        <w:lang w:val="el-GR" w:eastAsia="en-US" w:bidi="ar-SA"/>
      </w:rPr>
    </w:lvl>
    <w:lvl w:ilvl="3" w:tplc="643CE128">
      <w:numFmt w:val="bullet"/>
      <w:lvlText w:val="•"/>
      <w:lvlJc w:val="left"/>
      <w:pPr>
        <w:ind w:left="3015" w:hanging="360"/>
      </w:pPr>
      <w:rPr>
        <w:rFonts w:hint="default"/>
        <w:lang w:val="el-GR" w:eastAsia="en-US" w:bidi="ar-SA"/>
      </w:rPr>
    </w:lvl>
    <w:lvl w:ilvl="4" w:tplc="3D483F7A">
      <w:numFmt w:val="bullet"/>
      <w:lvlText w:val="•"/>
      <w:lvlJc w:val="left"/>
      <w:pPr>
        <w:ind w:left="3973" w:hanging="360"/>
      </w:pPr>
      <w:rPr>
        <w:rFonts w:hint="default"/>
        <w:lang w:val="el-GR" w:eastAsia="en-US" w:bidi="ar-SA"/>
      </w:rPr>
    </w:lvl>
    <w:lvl w:ilvl="5" w:tplc="787CA560">
      <w:numFmt w:val="bullet"/>
      <w:lvlText w:val="•"/>
      <w:lvlJc w:val="left"/>
      <w:pPr>
        <w:ind w:left="4931" w:hanging="360"/>
      </w:pPr>
      <w:rPr>
        <w:rFonts w:hint="default"/>
        <w:lang w:val="el-GR" w:eastAsia="en-US" w:bidi="ar-SA"/>
      </w:rPr>
    </w:lvl>
    <w:lvl w:ilvl="6" w:tplc="DF1CEC90">
      <w:numFmt w:val="bullet"/>
      <w:lvlText w:val="•"/>
      <w:lvlJc w:val="left"/>
      <w:pPr>
        <w:ind w:left="5888" w:hanging="360"/>
      </w:pPr>
      <w:rPr>
        <w:rFonts w:hint="default"/>
        <w:lang w:val="el-GR" w:eastAsia="en-US" w:bidi="ar-SA"/>
      </w:rPr>
    </w:lvl>
    <w:lvl w:ilvl="7" w:tplc="F274039A">
      <w:numFmt w:val="bullet"/>
      <w:lvlText w:val="•"/>
      <w:lvlJc w:val="left"/>
      <w:pPr>
        <w:ind w:left="6846" w:hanging="360"/>
      </w:pPr>
      <w:rPr>
        <w:rFonts w:hint="default"/>
        <w:lang w:val="el-GR" w:eastAsia="en-US" w:bidi="ar-SA"/>
      </w:rPr>
    </w:lvl>
    <w:lvl w:ilvl="8" w:tplc="80CC8AD4">
      <w:numFmt w:val="bullet"/>
      <w:lvlText w:val="•"/>
      <w:lvlJc w:val="left"/>
      <w:pPr>
        <w:ind w:left="7804" w:hanging="360"/>
      </w:pPr>
      <w:rPr>
        <w:rFonts w:hint="default"/>
        <w:lang w:val="el-GR" w:eastAsia="en-US" w:bidi="ar-SA"/>
      </w:rPr>
    </w:lvl>
  </w:abstractNum>
  <w:abstractNum w:abstractNumId="6">
    <w:nsid w:val="21601D76"/>
    <w:multiLevelType w:val="hybridMultilevel"/>
    <w:tmpl w:val="CE7891B6"/>
    <w:lvl w:ilvl="0" w:tplc="9146BDA4">
      <w:numFmt w:val="bullet"/>
      <w:lvlText w:val=""/>
      <w:lvlJc w:val="left"/>
      <w:pPr>
        <w:ind w:left="756" w:hanging="360"/>
      </w:pPr>
      <w:rPr>
        <w:rFonts w:ascii="Symbol" w:eastAsia="Symbol" w:hAnsi="Symbol" w:cs="Symbol" w:hint="default"/>
        <w:w w:val="99"/>
        <w:sz w:val="24"/>
        <w:szCs w:val="24"/>
        <w:lang w:val="el-GR" w:eastAsia="en-US" w:bidi="ar-SA"/>
      </w:rPr>
    </w:lvl>
    <w:lvl w:ilvl="1" w:tplc="E4B823FC">
      <w:numFmt w:val="bullet"/>
      <w:lvlText w:val=""/>
      <w:lvlJc w:val="left"/>
      <w:pPr>
        <w:ind w:left="1192" w:hanging="360"/>
      </w:pPr>
      <w:rPr>
        <w:rFonts w:ascii="Wingdings" w:eastAsia="Wingdings" w:hAnsi="Wingdings" w:cs="Wingdings" w:hint="default"/>
        <w:w w:val="99"/>
        <w:sz w:val="24"/>
        <w:szCs w:val="24"/>
        <w:lang w:val="el-GR" w:eastAsia="en-US" w:bidi="ar-SA"/>
      </w:rPr>
    </w:lvl>
    <w:lvl w:ilvl="2" w:tplc="D4D0A680">
      <w:numFmt w:val="bullet"/>
      <w:lvlText w:val="•"/>
      <w:lvlJc w:val="left"/>
      <w:pPr>
        <w:ind w:left="2146" w:hanging="360"/>
      </w:pPr>
      <w:rPr>
        <w:rFonts w:hint="default"/>
        <w:lang w:val="el-GR" w:eastAsia="en-US" w:bidi="ar-SA"/>
      </w:rPr>
    </w:lvl>
    <w:lvl w:ilvl="3" w:tplc="275C56BA">
      <w:numFmt w:val="bullet"/>
      <w:lvlText w:val="•"/>
      <w:lvlJc w:val="left"/>
      <w:pPr>
        <w:ind w:left="3093" w:hanging="360"/>
      </w:pPr>
      <w:rPr>
        <w:rFonts w:hint="default"/>
        <w:lang w:val="el-GR" w:eastAsia="en-US" w:bidi="ar-SA"/>
      </w:rPr>
    </w:lvl>
    <w:lvl w:ilvl="4" w:tplc="6FF0B3B8">
      <w:numFmt w:val="bullet"/>
      <w:lvlText w:val="•"/>
      <w:lvlJc w:val="left"/>
      <w:pPr>
        <w:ind w:left="4040" w:hanging="360"/>
      </w:pPr>
      <w:rPr>
        <w:rFonts w:hint="default"/>
        <w:lang w:val="el-GR" w:eastAsia="en-US" w:bidi="ar-SA"/>
      </w:rPr>
    </w:lvl>
    <w:lvl w:ilvl="5" w:tplc="340CFA50">
      <w:numFmt w:val="bullet"/>
      <w:lvlText w:val="•"/>
      <w:lvlJc w:val="left"/>
      <w:pPr>
        <w:ind w:left="4986" w:hanging="360"/>
      </w:pPr>
      <w:rPr>
        <w:rFonts w:hint="default"/>
        <w:lang w:val="el-GR" w:eastAsia="en-US" w:bidi="ar-SA"/>
      </w:rPr>
    </w:lvl>
    <w:lvl w:ilvl="6" w:tplc="6428B66A">
      <w:numFmt w:val="bullet"/>
      <w:lvlText w:val="•"/>
      <w:lvlJc w:val="left"/>
      <w:pPr>
        <w:ind w:left="5933" w:hanging="360"/>
      </w:pPr>
      <w:rPr>
        <w:rFonts w:hint="default"/>
        <w:lang w:val="el-GR" w:eastAsia="en-US" w:bidi="ar-SA"/>
      </w:rPr>
    </w:lvl>
    <w:lvl w:ilvl="7" w:tplc="932437C8">
      <w:numFmt w:val="bullet"/>
      <w:lvlText w:val="•"/>
      <w:lvlJc w:val="left"/>
      <w:pPr>
        <w:ind w:left="6880" w:hanging="360"/>
      </w:pPr>
      <w:rPr>
        <w:rFonts w:hint="default"/>
        <w:lang w:val="el-GR" w:eastAsia="en-US" w:bidi="ar-SA"/>
      </w:rPr>
    </w:lvl>
    <w:lvl w:ilvl="8" w:tplc="6A76CECA">
      <w:numFmt w:val="bullet"/>
      <w:lvlText w:val="•"/>
      <w:lvlJc w:val="left"/>
      <w:pPr>
        <w:ind w:left="7826" w:hanging="360"/>
      </w:pPr>
      <w:rPr>
        <w:rFonts w:hint="default"/>
        <w:lang w:val="el-GR" w:eastAsia="en-US" w:bidi="ar-SA"/>
      </w:rPr>
    </w:lvl>
  </w:abstractNum>
  <w:abstractNum w:abstractNumId="7">
    <w:nsid w:val="21A32794"/>
    <w:multiLevelType w:val="hybridMultilevel"/>
    <w:tmpl w:val="6AC8E11A"/>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8">
    <w:nsid w:val="3CF70643"/>
    <w:multiLevelType w:val="hybridMultilevel"/>
    <w:tmpl w:val="E6C6C508"/>
    <w:lvl w:ilvl="0" w:tplc="C0AAAF40">
      <w:numFmt w:val="bullet"/>
      <w:lvlText w:val="•"/>
      <w:lvlJc w:val="left"/>
      <w:pPr>
        <w:ind w:left="1451" w:hanging="360"/>
      </w:pPr>
      <w:rPr>
        <w:rFonts w:hint="default"/>
        <w:lang w:val="el-GR" w:eastAsia="en-US" w:bidi="ar-SA"/>
      </w:rPr>
    </w:lvl>
    <w:lvl w:ilvl="1" w:tplc="04080003" w:tentative="1">
      <w:start w:val="1"/>
      <w:numFmt w:val="bullet"/>
      <w:lvlText w:val="o"/>
      <w:lvlJc w:val="left"/>
      <w:pPr>
        <w:ind w:left="2171" w:hanging="360"/>
      </w:pPr>
      <w:rPr>
        <w:rFonts w:ascii="Courier New" w:hAnsi="Courier New" w:cs="Courier New" w:hint="default"/>
      </w:rPr>
    </w:lvl>
    <w:lvl w:ilvl="2" w:tplc="04080005" w:tentative="1">
      <w:start w:val="1"/>
      <w:numFmt w:val="bullet"/>
      <w:lvlText w:val=""/>
      <w:lvlJc w:val="left"/>
      <w:pPr>
        <w:ind w:left="2891" w:hanging="360"/>
      </w:pPr>
      <w:rPr>
        <w:rFonts w:ascii="Wingdings" w:hAnsi="Wingdings" w:hint="default"/>
      </w:rPr>
    </w:lvl>
    <w:lvl w:ilvl="3" w:tplc="04080001" w:tentative="1">
      <w:start w:val="1"/>
      <w:numFmt w:val="bullet"/>
      <w:lvlText w:val=""/>
      <w:lvlJc w:val="left"/>
      <w:pPr>
        <w:ind w:left="3611" w:hanging="360"/>
      </w:pPr>
      <w:rPr>
        <w:rFonts w:ascii="Symbol" w:hAnsi="Symbol" w:hint="default"/>
      </w:rPr>
    </w:lvl>
    <w:lvl w:ilvl="4" w:tplc="04080003" w:tentative="1">
      <w:start w:val="1"/>
      <w:numFmt w:val="bullet"/>
      <w:lvlText w:val="o"/>
      <w:lvlJc w:val="left"/>
      <w:pPr>
        <w:ind w:left="4331" w:hanging="360"/>
      </w:pPr>
      <w:rPr>
        <w:rFonts w:ascii="Courier New" w:hAnsi="Courier New" w:cs="Courier New" w:hint="default"/>
      </w:rPr>
    </w:lvl>
    <w:lvl w:ilvl="5" w:tplc="04080005" w:tentative="1">
      <w:start w:val="1"/>
      <w:numFmt w:val="bullet"/>
      <w:lvlText w:val=""/>
      <w:lvlJc w:val="left"/>
      <w:pPr>
        <w:ind w:left="5051" w:hanging="360"/>
      </w:pPr>
      <w:rPr>
        <w:rFonts w:ascii="Wingdings" w:hAnsi="Wingdings" w:hint="default"/>
      </w:rPr>
    </w:lvl>
    <w:lvl w:ilvl="6" w:tplc="04080001" w:tentative="1">
      <w:start w:val="1"/>
      <w:numFmt w:val="bullet"/>
      <w:lvlText w:val=""/>
      <w:lvlJc w:val="left"/>
      <w:pPr>
        <w:ind w:left="5771" w:hanging="360"/>
      </w:pPr>
      <w:rPr>
        <w:rFonts w:ascii="Symbol" w:hAnsi="Symbol" w:hint="default"/>
      </w:rPr>
    </w:lvl>
    <w:lvl w:ilvl="7" w:tplc="04080003" w:tentative="1">
      <w:start w:val="1"/>
      <w:numFmt w:val="bullet"/>
      <w:lvlText w:val="o"/>
      <w:lvlJc w:val="left"/>
      <w:pPr>
        <w:ind w:left="6491" w:hanging="360"/>
      </w:pPr>
      <w:rPr>
        <w:rFonts w:ascii="Courier New" w:hAnsi="Courier New" w:cs="Courier New" w:hint="default"/>
      </w:rPr>
    </w:lvl>
    <w:lvl w:ilvl="8" w:tplc="04080005" w:tentative="1">
      <w:start w:val="1"/>
      <w:numFmt w:val="bullet"/>
      <w:lvlText w:val=""/>
      <w:lvlJc w:val="left"/>
      <w:pPr>
        <w:ind w:left="7211" w:hanging="360"/>
      </w:pPr>
      <w:rPr>
        <w:rFonts w:ascii="Wingdings" w:hAnsi="Wingdings" w:hint="default"/>
      </w:rPr>
    </w:lvl>
  </w:abstractNum>
  <w:abstractNum w:abstractNumId="9">
    <w:nsid w:val="4383393B"/>
    <w:multiLevelType w:val="hybridMultilevel"/>
    <w:tmpl w:val="BB426CB8"/>
    <w:lvl w:ilvl="0" w:tplc="04080013">
      <w:start w:val="1"/>
      <w:numFmt w:val="upperRoman"/>
      <w:lvlText w:val="%1."/>
      <w:lvlJc w:val="right"/>
      <w:pPr>
        <w:ind w:left="2248" w:hanging="360"/>
      </w:pPr>
    </w:lvl>
    <w:lvl w:ilvl="1" w:tplc="04080019" w:tentative="1">
      <w:start w:val="1"/>
      <w:numFmt w:val="lowerLetter"/>
      <w:lvlText w:val="%2."/>
      <w:lvlJc w:val="left"/>
      <w:pPr>
        <w:ind w:left="2968" w:hanging="360"/>
      </w:pPr>
    </w:lvl>
    <w:lvl w:ilvl="2" w:tplc="0408001B" w:tentative="1">
      <w:start w:val="1"/>
      <w:numFmt w:val="lowerRoman"/>
      <w:lvlText w:val="%3."/>
      <w:lvlJc w:val="right"/>
      <w:pPr>
        <w:ind w:left="3688" w:hanging="180"/>
      </w:pPr>
    </w:lvl>
    <w:lvl w:ilvl="3" w:tplc="0408000F" w:tentative="1">
      <w:start w:val="1"/>
      <w:numFmt w:val="decimal"/>
      <w:lvlText w:val="%4."/>
      <w:lvlJc w:val="left"/>
      <w:pPr>
        <w:ind w:left="4408" w:hanging="360"/>
      </w:pPr>
    </w:lvl>
    <w:lvl w:ilvl="4" w:tplc="04080019" w:tentative="1">
      <w:start w:val="1"/>
      <w:numFmt w:val="lowerLetter"/>
      <w:lvlText w:val="%5."/>
      <w:lvlJc w:val="left"/>
      <w:pPr>
        <w:ind w:left="5128" w:hanging="360"/>
      </w:pPr>
    </w:lvl>
    <w:lvl w:ilvl="5" w:tplc="0408001B" w:tentative="1">
      <w:start w:val="1"/>
      <w:numFmt w:val="lowerRoman"/>
      <w:lvlText w:val="%6."/>
      <w:lvlJc w:val="right"/>
      <w:pPr>
        <w:ind w:left="5848" w:hanging="180"/>
      </w:pPr>
    </w:lvl>
    <w:lvl w:ilvl="6" w:tplc="0408000F" w:tentative="1">
      <w:start w:val="1"/>
      <w:numFmt w:val="decimal"/>
      <w:lvlText w:val="%7."/>
      <w:lvlJc w:val="left"/>
      <w:pPr>
        <w:ind w:left="6568" w:hanging="360"/>
      </w:pPr>
    </w:lvl>
    <w:lvl w:ilvl="7" w:tplc="04080019" w:tentative="1">
      <w:start w:val="1"/>
      <w:numFmt w:val="lowerLetter"/>
      <w:lvlText w:val="%8."/>
      <w:lvlJc w:val="left"/>
      <w:pPr>
        <w:ind w:left="7288" w:hanging="360"/>
      </w:pPr>
    </w:lvl>
    <w:lvl w:ilvl="8" w:tplc="0408001B" w:tentative="1">
      <w:start w:val="1"/>
      <w:numFmt w:val="lowerRoman"/>
      <w:lvlText w:val="%9."/>
      <w:lvlJc w:val="right"/>
      <w:pPr>
        <w:ind w:left="8008" w:hanging="180"/>
      </w:pPr>
    </w:lvl>
  </w:abstractNum>
  <w:abstractNum w:abstractNumId="10">
    <w:nsid w:val="44907DC4"/>
    <w:multiLevelType w:val="hybridMultilevel"/>
    <w:tmpl w:val="2B387A42"/>
    <w:lvl w:ilvl="0" w:tplc="DD36F398">
      <w:start w:val="1"/>
      <w:numFmt w:val="decimal"/>
      <w:lvlText w:val="%1."/>
      <w:lvlJc w:val="left"/>
      <w:pPr>
        <w:ind w:left="132" w:hanging="181"/>
      </w:pPr>
      <w:rPr>
        <w:rFonts w:hint="default"/>
        <w:b/>
        <w:bCs/>
        <w:w w:val="99"/>
        <w:lang w:val="el-GR" w:eastAsia="en-US" w:bidi="ar-SA"/>
      </w:rPr>
    </w:lvl>
    <w:lvl w:ilvl="1" w:tplc="91D4F3D8">
      <w:numFmt w:val="bullet"/>
      <w:lvlText w:val="•"/>
      <w:lvlJc w:val="left"/>
      <w:pPr>
        <w:ind w:left="1098" w:hanging="181"/>
      </w:pPr>
      <w:rPr>
        <w:rFonts w:hint="default"/>
        <w:lang w:val="el-GR" w:eastAsia="en-US" w:bidi="ar-SA"/>
      </w:rPr>
    </w:lvl>
    <w:lvl w:ilvl="2" w:tplc="5340223A">
      <w:numFmt w:val="bullet"/>
      <w:lvlText w:val="•"/>
      <w:lvlJc w:val="left"/>
      <w:pPr>
        <w:ind w:left="2056" w:hanging="181"/>
      </w:pPr>
      <w:rPr>
        <w:rFonts w:hint="default"/>
        <w:lang w:val="el-GR" w:eastAsia="en-US" w:bidi="ar-SA"/>
      </w:rPr>
    </w:lvl>
    <w:lvl w:ilvl="3" w:tplc="626EB156">
      <w:numFmt w:val="bullet"/>
      <w:lvlText w:val="•"/>
      <w:lvlJc w:val="left"/>
      <w:pPr>
        <w:ind w:left="3014" w:hanging="181"/>
      </w:pPr>
      <w:rPr>
        <w:rFonts w:hint="default"/>
        <w:lang w:val="el-GR" w:eastAsia="en-US" w:bidi="ar-SA"/>
      </w:rPr>
    </w:lvl>
    <w:lvl w:ilvl="4" w:tplc="AB323222">
      <w:numFmt w:val="bullet"/>
      <w:lvlText w:val="•"/>
      <w:lvlJc w:val="left"/>
      <w:pPr>
        <w:ind w:left="3972" w:hanging="181"/>
      </w:pPr>
      <w:rPr>
        <w:rFonts w:hint="default"/>
        <w:lang w:val="el-GR" w:eastAsia="en-US" w:bidi="ar-SA"/>
      </w:rPr>
    </w:lvl>
    <w:lvl w:ilvl="5" w:tplc="D1367C50">
      <w:numFmt w:val="bullet"/>
      <w:lvlText w:val="•"/>
      <w:lvlJc w:val="left"/>
      <w:pPr>
        <w:ind w:left="4930" w:hanging="181"/>
      </w:pPr>
      <w:rPr>
        <w:rFonts w:hint="default"/>
        <w:lang w:val="el-GR" w:eastAsia="en-US" w:bidi="ar-SA"/>
      </w:rPr>
    </w:lvl>
    <w:lvl w:ilvl="6" w:tplc="77206E62">
      <w:numFmt w:val="bullet"/>
      <w:lvlText w:val="•"/>
      <w:lvlJc w:val="left"/>
      <w:pPr>
        <w:ind w:left="5888" w:hanging="181"/>
      </w:pPr>
      <w:rPr>
        <w:rFonts w:hint="default"/>
        <w:lang w:val="el-GR" w:eastAsia="en-US" w:bidi="ar-SA"/>
      </w:rPr>
    </w:lvl>
    <w:lvl w:ilvl="7" w:tplc="0726A950">
      <w:numFmt w:val="bullet"/>
      <w:lvlText w:val="•"/>
      <w:lvlJc w:val="left"/>
      <w:pPr>
        <w:ind w:left="6846" w:hanging="181"/>
      </w:pPr>
      <w:rPr>
        <w:rFonts w:hint="default"/>
        <w:lang w:val="el-GR" w:eastAsia="en-US" w:bidi="ar-SA"/>
      </w:rPr>
    </w:lvl>
    <w:lvl w:ilvl="8" w:tplc="F85A5A12">
      <w:numFmt w:val="bullet"/>
      <w:lvlText w:val="•"/>
      <w:lvlJc w:val="left"/>
      <w:pPr>
        <w:ind w:left="7804" w:hanging="181"/>
      </w:pPr>
      <w:rPr>
        <w:rFonts w:hint="default"/>
        <w:lang w:val="el-GR" w:eastAsia="en-US" w:bidi="ar-SA"/>
      </w:rPr>
    </w:lvl>
  </w:abstractNum>
  <w:abstractNum w:abstractNumId="11">
    <w:nsid w:val="45FA4B5C"/>
    <w:multiLevelType w:val="hybridMultilevel"/>
    <w:tmpl w:val="FDDA3724"/>
    <w:lvl w:ilvl="0" w:tplc="B08C9070">
      <w:numFmt w:val="bullet"/>
      <w:lvlText w:val=""/>
      <w:lvlJc w:val="left"/>
      <w:pPr>
        <w:ind w:left="1528" w:hanging="360"/>
      </w:pPr>
      <w:rPr>
        <w:rFonts w:ascii="Symbol" w:eastAsia="Symbol" w:hAnsi="Symbol" w:cs="Symbol" w:hint="default"/>
        <w:b w:val="0"/>
        <w:bCs w:val="0"/>
        <w:i w:val="0"/>
        <w:iCs w:val="0"/>
        <w:spacing w:val="0"/>
        <w:w w:val="100"/>
        <w:sz w:val="24"/>
        <w:szCs w:val="24"/>
        <w:lang w:val="el-GR" w:eastAsia="en-US" w:bidi="ar-SA"/>
      </w:rPr>
    </w:lvl>
    <w:lvl w:ilvl="1" w:tplc="B7F49992">
      <w:numFmt w:val="bullet"/>
      <w:lvlText w:val="•"/>
      <w:lvlJc w:val="left"/>
      <w:pPr>
        <w:ind w:left="2360" w:hanging="360"/>
      </w:pPr>
      <w:rPr>
        <w:rFonts w:hint="default"/>
        <w:lang w:val="el-GR" w:eastAsia="en-US" w:bidi="ar-SA"/>
      </w:rPr>
    </w:lvl>
    <w:lvl w:ilvl="2" w:tplc="0D1EA12A">
      <w:numFmt w:val="bullet"/>
      <w:lvlText w:val="•"/>
      <w:lvlJc w:val="left"/>
      <w:pPr>
        <w:ind w:left="3200" w:hanging="360"/>
      </w:pPr>
      <w:rPr>
        <w:rFonts w:hint="default"/>
        <w:lang w:val="el-GR" w:eastAsia="en-US" w:bidi="ar-SA"/>
      </w:rPr>
    </w:lvl>
    <w:lvl w:ilvl="3" w:tplc="32AE9B02">
      <w:numFmt w:val="bullet"/>
      <w:lvlText w:val="•"/>
      <w:lvlJc w:val="left"/>
      <w:pPr>
        <w:ind w:left="4040" w:hanging="360"/>
      </w:pPr>
      <w:rPr>
        <w:rFonts w:hint="default"/>
        <w:lang w:val="el-GR" w:eastAsia="en-US" w:bidi="ar-SA"/>
      </w:rPr>
    </w:lvl>
    <w:lvl w:ilvl="4" w:tplc="434E6F86">
      <w:numFmt w:val="bullet"/>
      <w:lvlText w:val="•"/>
      <w:lvlJc w:val="left"/>
      <w:pPr>
        <w:ind w:left="4880" w:hanging="360"/>
      </w:pPr>
      <w:rPr>
        <w:rFonts w:hint="default"/>
        <w:lang w:val="el-GR" w:eastAsia="en-US" w:bidi="ar-SA"/>
      </w:rPr>
    </w:lvl>
    <w:lvl w:ilvl="5" w:tplc="E3225134">
      <w:numFmt w:val="bullet"/>
      <w:lvlText w:val="•"/>
      <w:lvlJc w:val="left"/>
      <w:pPr>
        <w:ind w:left="5721" w:hanging="360"/>
      </w:pPr>
      <w:rPr>
        <w:rFonts w:hint="default"/>
        <w:lang w:val="el-GR" w:eastAsia="en-US" w:bidi="ar-SA"/>
      </w:rPr>
    </w:lvl>
    <w:lvl w:ilvl="6" w:tplc="BF34B50E">
      <w:numFmt w:val="bullet"/>
      <w:lvlText w:val="•"/>
      <w:lvlJc w:val="left"/>
      <w:pPr>
        <w:ind w:left="6561" w:hanging="360"/>
      </w:pPr>
      <w:rPr>
        <w:rFonts w:hint="default"/>
        <w:lang w:val="el-GR" w:eastAsia="en-US" w:bidi="ar-SA"/>
      </w:rPr>
    </w:lvl>
    <w:lvl w:ilvl="7" w:tplc="621E72DA">
      <w:numFmt w:val="bullet"/>
      <w:lvlText w:val="•"/>
      <w:lvlJc w:val="left"/>
      <w:pPr>
        <w:ind w:left="7401" w:hanging="360"/>
      </w:pPr>
      <w:rPr>
        <w:rFonts w:hint="default"/>
        <w:lang w:val="el-GR" w:eastAsia="en-US" w:bidi="ar-SA"/>
      </w:rPr>
    </w:lvl>
    <w:lvl w:ilvl="8" w:tplc="9B56E2AE">
      <w:numFmt w:val="bullet"/>
      <w:lvlText w:val="•"/>
      <w:lvlJc w:val="left"/>
      <w:pPr>
        <w:ind w:left="8241" w:hanging="360"/>
      </w:pPr>
      <w:rPr>
        <w:rFonts w:hint="default"/>
        <w:lang w:val="el-GR" w:eastAsia="en-US" w:bidi="ar-SA"/>
      </w:rPr>
    </w:lvl>
  </w:abstractNum>
  <w:abstractNum w:abstractNumId="12">
    <w:nsid w:val="532B6093"/>
    <w:multiLevelType w:val="multilevel"/>
    <w:tmpl w:val="00000003"/>
    <w:lvl w:ilvl="0">
      <w:start w:val="1"/>
      <w:numFmt w:val="decimal"/>
      <w:lvlText w:val="%1."/>
      <w:lvlJc w:val="left"/>
      <w:pPr>
        <w:tabs>
          <w:tab w:val="num" w:pos="720"/>
        </w:tabs>
        <w:ind w:left="720"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3">
    <w:nsid w:val="56BE08EA"/>
    <w:multiLevelType w:val="multilevel"/>
    <w:tmpl w:val="59E2B58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60B54E52"/>
    <w:multiLevelType w:val="hybridMultilevel"/>
    <w:tmpl w:val="EF482F66"/>
    <w:lvl w:ilvl="0" w:tplc="CF5EE69C">
      <w:start w:val="1"/>
      <w:numFmt w:val="decimal"/>
      <w:lvlText w:val="%1."/>
      <w:lvlJc w:val="left"/>
      <w:pPr>
        <w:ind w:left="112" w:hanging="255"/>
      </w:pPr>
      <w:rPr>
        <w:rFonts w:hint="default"/>
        <w:b/>
        <w:bCs/>
        <w:w w:val="99"/>
        <w:lang w:val="el-GR" w:eastAsia="en-US" w:bidi="ar-SA"/>
      </w:rPr>
    </w:lvl>
    <w:lvl w:ilvl="1" w:tplc="7A42D73A">
      <w:numFmt w:val="bullet"/>
      <w:lvlText w:val="•"/>
      <w:lvlJc w:val="left"/>
      <w:pPr>
        <w:ind w:left="1080" w:hanging="255"/>
      </w:pPr>
      <w:rPr>
        <w:rFonts w:hint="default"/>
        <w:lang w:val="el-GR" w:eastAsia="en-US" w:bidi="ar-SA"/>
      </w:rPr>
    </w:lvl>
    <w:lvl w:ilvl="2" w:tplc="577A5FDA">
      <w:numFmt w:val="bullet"/>
      <w:lvlText w:val="•"/>
      <w:lvlJc w:val="left"/>
      <w:pPr>
        <w:ind w:left="2040" w:hanging="255"/>
      </w:pPr>
      <w:rPr>
        <w:rFonts w:hint="default"/>
        <w:lang w:val="el-GR" w:eastAsia="en-US" w:bidi="ar-SA"/>
      </w:rPr>
    </w:lvl>
    <w:lvl w:ilvl="3" w:tplc="9EA49F1C">
      <w:numFmt w:val="bullet"/>
      <w:lvlText w:val="•"/>
      <w:lvlJc w:val="left"/>
      <w:pPr>
        <w:ind w:left="3000" w:hanging="255"/>
      </w:pPr>
      <w:rPr>
        <w:rFonts w:hint="default"/>
        <w:lang w:val="el-GR" w:eastAsia="en-US" w:bidi="ar-SA"/>
      </w:rPr>
    </w:lvl>
    <w:lvl w:ilvl="4" w:tplc="77D80A94">
      <w:numFmt w:val="bullet"/>
      <w:lvlText w:val="•"/>
      <w:lvlJc w:val="left"/>
      <w:pPr>
        <w:ind w:left="3960" w:hanging="255"/>
      </w:pPr>
      <w:rPr>
        <w:rFonts w:hint="default"/>
        <w:lang w:val="el-GR" w:eastAsia="en-US" w:bidi="ar-SA"/>
      </w:rPr>
    </w:lvl>
    <w:lvl w:ilvl="5" w:tplc="13B43208">
      <w:numFmt w:val="bullet"/>
      <w:lvlText w:val="•"/>
      <w:lvlJc w:val="left"/>
      <w:pPr>
        <w:ind w:left="4920" w:hanging="255"/>
      </w:pPr>
      <w:rPr>
        <w:rFonts w:hint="default"/>
        <w:lang w:val="el-GR" w:eastAsia="en-US" w:bidi="ar-SA"/>
      </w:rPr>
    </w:lvl>
    <w:lvl w:ilvl="6" w:tplc="B0344346">
      <w:numFmt w:val="bullet"/>
      <w:lvlText w:val="•"/>
      <w:lvlJc w:val="left"/>
      <w:pPr>
        <w:ind w:left="5880" w:hanging="255"/>
      </w:pPr>
      <w:rPr>
        <w:rFonts w:hint="default"/>
        <w:lang w:val="el-GR" w:eastAsia="en-US" w:bidi="ar-SA"/>
      </w:rPr>
    </w:lvl>
    <w:lvl w:ilvl="7" w:tplc="37FAC734">
      <w:numFmt w:val="bullet"/>
      <w:lvlText w:val="•"/>
      <w:lvlJc w:val="left"/>
      <w:pPr>
        <w:ind w:left="6840" w:hanging="255"/>
      </w:pPr>
      <w:rPr>
        <w:rFonts w:hint="default"/>
        <w:lang w:val="el-GR" w:eastAsia="en-US" w:bidi="ar-SA"/>
      </w:rPr>
    </w:lvl>
    <w:lvl w:ilvl="8" w:tplc="B8E0EE5A">
      <w:numFmt w:val="bullet"/>
      <w:lvlText w:val="•"/>
      <w:lvlJc w:val="left"/>
      <w:pPr>
        <w:ind w:left="7800" w:hanging="255"/>
      </w:pPr>
      <w:rPr>
        <w:rFonts w:hint="default"/>
        <w:lang w:val="el-GR" w:eastAsia="en-US" w:bidi="ar-SA"/>
      </w:rPr>
    </w:lvl>
  </w:abstractNum>
  <w:abstractNum w:abstractNumId="15">
    <w:nsid w:val="65D44A9C"/>
    <w:multiLevelType w:val="hybridMultilevel"/>
    <w:tmpl w:val="6270EC5A"/>
    <w:lvl w:ilvl="0" w:tplc="04080001">
      <w:start w:val="1"/>
      <w:numFmt w:val="bullet"/>
      <w:lvlText w:val=""/>
      <w:lvlJc w:val="left"/>
      <w:pPr>
        <w:ind w:left="1287" w:hanging="360"/>
      </w:pPr>
      <w:rPr>
        <w:rFonts w:ascii="Symbol" w:hAnsi="Symbol" w:hint="default"/>
      </w:rPr>
    </w:lvl>
    <w:lvl w:ilvl="1" w:tplc="04080003" w:tentative="1">
      <w:start w:val="1"/>
      <w:numFmt w:val="bullet"/>
      <w:lvlText w:val="o"/>
      <w:lvlJc w:val="left"/>
      <w:pPr>
        <w:ind w:left="2007" w:hanging="360"/>
      </w:pPr>
      <w:rPr>
        <w:rFonts w:ascii="Courier New" w:hAnsi="Courier New" w:cs="Courier New" w:hint="default"/>
      </w:rPr>
    </w:lvl>
    <w:lvl w:ilvl="2" w:tplc="04080005" w:tentative="1">
      <w:start w:val="1"/>
      <w:numFmt w:val="bullet"/>
      <w:lvlText w:val=""/>
      <w:lvlJc w:val="left"/>
      <w:pPr>
        <w:ind w:left="2727" w:hanging="360"/>
      </w:pPr>
      <w:rPr>
        <w:rFonts w:ascii="Wingdings" w:hAnsi="Wingdings" w:hint="default"/>
      </w:rPr>
    </w:lvl>
    <w:lvl w:ilvl="3" w:tplc="04080001" w:tentative="1">
      <w:start w:val="1"/>
      <w:numFmt w:val="bullet"/>
      <w:lvlText w:val=""/>
      <w:lvlJc w:val="left"/>
      <w:pPr>
        <w:ind w:left="3447" w:hanging="360"/>
      </w:pPr>
      <w:rPr>
        <w:rFonts w:ascii="Symbol" w:hAnsi="Symbol" w:hint="default"/>
      </w:rPr>
    </w:lvl>
    <w:lvl w:ilvl="4" w:tplc="04080003" w:tentative="1">
      <w:start w:val="1"/>
      <w:numFmt w:val="bullet"/>
      <w:lvlText w:val="o"/>
      <w:lvlJc w:val="left"/>
      <w:pPr>
        <w:ind w:left="4167" w:hanging="360"/>
      </w:pPr>
      <w:rPr>
        <w:rFonts w:ascii="Courier New" w:hAnsi="Courier New" w:cs="Courier New" w:hint="default"/>
      </w:rPr>
    </w:lvl>
    <w:lvl w:ilvl="5" w:tplc="04080005" w:tentative="1">
      <w:start w:val="1"/>
      <w:numFmt w:val="bullet"/>
      <w:lvlText w:val=""/>
      <w:lvlJc w:val="left"/>
      <w:pPr>
        <w:ind w:left="4887" w:hanging="360"/>
      </w:pPr>
      <w:rPr>
        <w:rFonts w:ascii="Wingdings" w:hAnsi="Wingdings" w:hint="default"/>
      </w:rPr>
    </w:lvl>
    <w:lvl w:ilvl="6" w:tplc="04080001" w:tentative="1">
      <w:start w:val="1"/>
      <w:numFmt w:val="bullet"/>
      <w:lvlText w:val=""/>
      <w:lvlJc w:val="left"/>
      <w:pPr>
        <w:ind w:left="5607" w:hanging="360"/>
      </w:pPr>
      <w:rPr>
        <w:rFonts w:ascii="Symbol" w:hAnsi="Symbol" w:hint="default"/>
      </w:rPr>
    </w:lvl>
    <w:lvl w:ilvl="7" w:tplc="04080003" w:tentative="1">
      <w:start w:val="1"/>
      <w:numFmt w:val="bullet"/>
      <w:lvlText w:val="o"/>
      <w:lvlJc w:val="left"/>
      <w:pPr>
        <w:ind w:left="6327" w:hanging="360"/>
      </w:pPr>
      <w:rPr>
        <w:rFonts w:ascii="Courier New" w:hAnsi="Courier New" w:cs="Courier New" w:hint="default"/>
      </w:rPr>
    </w:lvl>
    <w:lvl w:ilvl="8" w:tplc="04080005" w:tentative="1">
      <w:start w:val="1"/>
      <w:numFmt w:val="bullet"/>
      <w:lvlText w:val=""/>
      <w:lvlJc w:val="left"/>
      <w:pPr>
        <w:ind w:left="7047" w:hanging="360"/>
      </w:pPr>
      <w:rPr>
        <w:rFonts w:ascii="Wingdings" w:hAnsi="Wingdings" w:hint="default"/>
      </w:rPr>
    </w:lvl>
  </w:abstractNum>
  <w:abstractNum w:abstractNumId="16">
    <w:nsid w:val="66080121"/>
    <w:multiLevelType w:val="multilevel"/>
    <w:tmpl w:val="B526FCB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nsid w:val="72492D5D"/>
    <w:multiLevelType w:val="hybridMultilevel"/>
    <w:tmpl w:val="727EE7C2"/>
    <w:lvl w:ilvl="0" w:tplc="553C381A">
      <w:numFmt w:val="bullet"/>
      <w:lvlText w:val=""/>
      <w:lvlJc w:val="left"/>
      <w:pPr>
        <w:ind w:left="786" w:hanging="360"/>
      </w:pPr>
      <w:rPr>
        <w:rFonts w:ascii="Wingdings" w:eastAsia="Wingdings" w:hAnsi="Wingdings" w:cs="Wingdings" w:hint="default"/>
        <w:w w:val="99"/>
        <w:sz w:val="24"/>
        <w:szCs w:val="24"/>
        <w:lang w:val="el-GR" w:eastAsia="en-US" w:bidi="ar-SA"/>
      </w:rPr>
    </w:lvl>
    <w:lvl w:ilvl="1" w:tplc="04080003" w:tentative="1">
      <w:start w:val="1"/>
      <w:numFmt w:val="bullet"/>
      <w:lvlText w:val="o"/>
      <w:lvlJc w:val="left"/>
      <w:pPr>
        <w:ind w:left="1506" w:hanging="360"/>
      </w:pPr>
      <w:rPr>
        <w:rFonts w:ascii="Courier New" w:hAnsi="Courier New" w:cs="Courier New" w:hint="default"/>
      </w:rPr>
    </w:lvl>
    <w:lvl w:ilvl="2" w:tplc="04080005" w:tentative="1">
      <w:start w:val="1"/>
      <w:numFmt w:val="bullet"/>
      <w:lvlText w:val=""/>
      <w:lvlJc w:val="left"/>
      <w:pPr>
        <w:ind w:left="2226" w:hanging="360"/>
      </w:pPr>
      <w:rPr>
        <w:rFonts w:ascii="Wingdings" w:hAnsi="Wingdings" w:hint="default"/>
      </w:rPr>
    </w:lvl>
    <w:lvl w:ilvl="3" w:tplc="04080001" w:tentative="1">
      <w:start w:val="1"/>
      <w:numFmt w:val="bullet"/>
      <w:lvlText w:val=""/>
      <w:lvlJc w:val="left"/>
      <w:pPr>
        <w:ind w:left="2946" w:hanging="360"/>
      </w:pPr>
      <w:rPr>
        <w:rFonts w:ascii="Symbol" w:hAnsi="Symbol" w:hint="default"/>
      </w:rPr>
    </w:lvl>
    <w:lvl w:ilvl="4" w:tplc="04080003" w:tentative="1">
      <w:start w:val="1"/>
      <w:numFmt w:val="bullet"/>
      <w:lvlText w:val="o"/>
      <w:lvlJc w:val="left"/>
      <w:pPr>
        <w:ind w:left="3666" w:hanging="360"/>
      </w:pPr>
      <w:rPr>
        <w:rFonts w:ascii="Courier New" w:hAnsi="Courier New" w:cs="Courier New" w:hint="default"/>
      </w:rPr>
    </w:lvl>
    <w:lvl w:ilvl="5" w:tplc="04080005" w:tentative="1">
      <w:start w:val="1"/>
      <w:numFmt w:val="bullet"/>
      <w:lvlText w:val=""/>
      <w:lvlJc w:val="left"/>
      <w:pPr>
        <w:ind w:left="4386" w:hanging="360"/>
      </w:pPr>
      <w:rPr>
        <w:rFonts w:ascii="Wingdings" w:hAnsi="Wingdings" w:hint="default"/>
      </w:rPr>
    </w:lvl>
    <w:lvl w:ilvl="6" w:tplc="04080001" w:tentative="1">
      <w:start w:val="1"/>
      <w:numFmt w:val="bullet"/>
      <w:lvlText w:val=""/>
      <w:lvlJc w:val="left"/>
      <w:pPr>
        <w:ind w:left="5106" w:hanging="360"/>
      </w:pPr>
      <w:rPr>
        <w:rFonts w:ascii="Symbol" w:hAnsi="Symbol" w:hint="default"/>
      </w:rPr>
    </w:lvl>
    <w:lvl w:ilvl="7" w:tplc="04080003" w:tentative="1">
      <w:start w:val="1"/>
      <w:numFmt w:val="bullet"/>
      <w:lvlText w:val="o"/>
      <w:lvlJc w:val="left"/>
      <w:pPr>
        <w:ind w:left="5826" w:hanging="360"/>
      </w:pPr>
      <w:rPr>
        <w:rFonts w:ascii="Courier New" w:hAnsi="Courier New" w:cs="Courier New" w:hint="default"/>
      </w:rPr>
    </w:lvl>
    <w:lvl w:ilvl="8" w:tplc="04080005" w:tentative="1">
      <w:start w:val="1"/>
      <w:numFmt w:val="bullet"/>
      <w:lvlText w:val=""/>
      <w:lvlJc w:val="left"/>
      <w:pPr>
        <w:ind w:left="6546" w:hanging="360"/>
      </w:pPr>
      <w:rPr>
        <w:rFonts w:ascii="Wingdings" w:hAnsi="Wingdings" w:hint="default"/>
      </w:rPr>
    </w:lvl>
  </w:abstractNum>
  <w:abstractNum w:abstractNumId="18">
    <w:nsid w:val="7AFA14CA"/>
    <w:multiLevelType w:val="hybridMultilevel"/>
    <w:tmpl w:val="0104677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2"/>
  </w:num>
  <w:num w:numId="5">
    <w:abstractNumId w:val="11"/>
  </w:num>
  <w:num w:numId="6">
    <w:abstractNumId w:val="9"/>
  </w:num>
  <w:num w:numId="7">
    <w:abstractNumId w:val="5"/>
  </w:num>
  <w:num w:numId="8">
    <w:abstractNumId w:val="17"/>
  </w:num>
  <w:num w:numId="9">
    <w:abstractNumId w:val="8"/>
  </w:num>
  <w:num w:numId="10">
    <w:abstractNumId w:val="6"/>
  </w:num>
  <w:num w:numId="11">
    <w:abstractNumId w:val="14"/>
  </w:num>
  <w:num w:numId="12">
    <w:abstractNumId w:val="10"/>
  </w:num>
  <w:num w:numId="13">
    <w:abstractNumId w:val="7"/>
  </w:num>
  <w:num w:numId="1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4"/>
  </w:num>
  <w:num w:numId="16">
    <w:abstractNumId w:val="18"/>
  </w:num>
  <w:num w:numId="17">
    <w:abstractNumId w:val="3"/>
  </w:num>
  <w:num w:numId="18">
    <w:abstractNumId w:val="16"/>
  </w:num>
  <w:num w:numId="19">
    <w:abstractNumId w:val="15"/>
  </w:num>
  <w:num w:numId="20">
    <w:abstractNumId w:val="13"/>
  </w:num>
  <w:numIdMacAtCleanup w:val="1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hideGrammaticalErrors/>
  <w:proofState w:spelling="clean" w:grammar="clean"/>
  <w:stylePaneFormatFilter w:val="0000"/>
  <w:defaultTabStop w:val="720"/>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11970">
      <o:colormenu v:ext="edit" fillcolor="none [4]" strokecolor="none [1]" shadowcolor="none [2]"/>
    </o:shapedefaults>
    <o:shapelayout v:ext="edit">
      <o:idmap v:ext="edit" data="1"/>
    </o:shapelayout>
  </w:hdrShapeDefaults>
  <w:footnotePr>
    <w:footnote w:id="-1"/>
    <w:footnote w:id="0"/>
  </w:footnotePr>
  <w:endnotePr>
    <w:endnote w:id="-1"/>
    <w:endnote w:id="0"/>
  </w:endnotePr>
  <w:compat/>
  <w:rsids>
    <w:rsidRoot w:val="006348A7"/>
    <w:rsid w:val="00000302"/>
    <w:rsid w:val="00001CCA"/>
    <w:rsid w:val="000032D3"/>
    <w:rsid w:val="00006D3B"/>
    <w:rsid w:val="0001070A"/>
    <w:rsid w:val="0001078A"/>
    <w:rsid w:val="0001078B"/>
    <w:rsid w:val="00010DCB"/>
    <w:rsid w:val="0001194F"/>
    <w:rsid w:val="00015448"/>
    <w:rsid w:val="00016112"/>
    <w:rsid w:val="0001710E"/>
    <w:rsid w:val="00017118"/>
    <w:rsid w:val="00017C38"/>
    <w:rsid w:val="00017E38"/>
    <w:rsid w:val="0002096E"/>
    <w:rsid w:val="00021C9A"/>
    <w:rsid w:val="00024687"/>
    <w:rsid w:val="00024BB5"/>
    <w:rsid w:val="00026B66"/>
    <w:rsid w:val="00030B7E"/>
    <w:rsid w:val="0003200D"/>
    <w:rsid w:val="00032205"/>
    <w:rsid w:val="00036045"/>
    <w:rsid w:val="0003699A"/>
    <w:rsid w:val="00037F1E"/>
    <w:rsid w:val="00040CDE"/>
    <w:rsid w:val="000413CA"/>
    <w:rsid w:val="00047AA0"/>
    <w:rsid w:val="00050E6E"/>
    <w:rsid w:val="000518E1"/>
    <w:rsid w:val="0005483D"/>
    <w:rsid w:val="00057215"/>
    <w:rsid w:val="000573CB"/>
    <w:rsid w:val="000623A2"/>
    <w:rsid w:val="00065F0E"/>
    <w:rsid w:val="00066288"/>
    <w:rsid w:val="00072C6B"/>
    <w:rsid w:val="0007422E"/>
    <w:rsid w:val="000752B9"/>
    <w:rsid w:val="0007635E"/>
    <w:rsid w:val="00076A9A"/>
    <w:rsid w:val="00080FB4"/>
    <w:rsid w:val="000816BE"/>
    <w:rsid w:val="00081B85"/>
    <w:rsid w:val="00082088"/>
    <w:rsid w:val="00085A83"/>
    <w:rsid w:val="00090300"/>
    <w:rsid w:val="00090AB2"/>
    <w:rsid w:val="00091450"/>
    <w:rsid w:val="00092153"/>
    <w:rsid w:val="000927DA"/>
    <w:rsid w:val="0009322F"/>
    <w:rsid w:val="000950FD"/>
    <w:rsid w:val="000962A4"/>
    <w:rsid w:val="000A0D8E"/>
    <w:rsid w:val="000A267F"/>
    <w:rsid w:val="000A68BD"/>
    <w:rsid w:val="000A6F0B"/>
    <w:rsid w:val="000B1583"/>
    <w:rsid w:val="000B247B"/>
    <w:rsid w:val="000B32D2"/>
    <w:rsid w:val="000B4F9B"/>
    <w:rsid w:val="000C2832"/>
    <w:rsid w:val="000C3A73"/>
    <w:rsid w:val="000D02EB"/>
    <w:rsid w:val="000D0350"/>
    <w:rsid w:val="000D053A"/>
    <w:rsid w:val="000D1D65"/>
    <w:rsid w:val="000E0AA3"/>
    <w:rsid w:val="000E1B84"/>
    <w:rsid w:val="000E1FFC"/>
    <w:rsid w:val="000F0F43"/>
    <w:rsid w:val="000F3B64"/>
    <w:rsid w:val="000F54DC"/>
    <w:rsid w:val="000F62C8"/>
    <w:rsid w:val="000F661C"/>
    <w:rsid w:val="000F6A92"/>
    <w:rsid w:val="001003DC"/>
    <w:rsid w:val="00101E68"/>
    <w:rsid w:val="001041DE"/>
    <w:rsid w:val="0010704F"/>
    <w:rsid w:val="001116D6"/>
    <w:rsid w:val="001134D4"/>
    <w:rsid w:val="001136A3"/>
    <w:rsid w:val="00113E80"/>
    <w:rsid w:val="00124B9D"/>
    <w:rsid w:val="00125038"/>
    <w:rsid w:val="00125C41"/>
    <w:rsid w:val="0013109F"/>
    <w:rsid w:val="00131647"/>
    <w:rsid w:val="001319ED"/>
    <w:rsid w:val="00132B33"/>
    <w:rsid w:val="00132C92"/>
    <w:rsid w:val="00135C95"/>
    <w:rsid w:val="00136591"/>
    <w:rsid w:val="00137315"/>
    <w:rsid w:val="00141EAC"/>
    <w:rsid w:val="001459CD"/>
    <w:rsid w:val="00145EE5"/>
    <w:rsid w:val="001508C1"/>
    <w:rsid w:val="00151580"/>
    <w:rsid w:val="00151E93"/>
    <w:rsid w:val="00151F6C"/>
    <w:rsid w:val="00153399"/>
    <w:rsid w:val="00154C7B"/>
    <w:rsid w:val="00155F11"/>
    <w:rsid w:val="00157175"/>
    <w:rsid w:val="001577EF"/>
    <w:rsid w:val="00157A71"/>
    <w:rsid w:val="0016159F"/>
    <w:rsid w:val="0016399A"/>
    <w:rsid w:val="00164C80"/>
    <w:rsid w:val="00164F7B"/>
    <w:rsid w:val="001800FD"/>
    <w:rsid w:val="00182DEC"/>
    <w:rsid w:val="00184B9A"/>
    <w:rsid w:val="00186E8F"/>
    <w:rsid w:val="0019405B"/>
    <w:rsid w:val="00194722"/>
    <w:rsid w:val="00197131"/>
    <w:rsid w:val="00197661"/>
    <w:rsid w:val="001A3DC8"/>
    <w:rsid w:val="001A5409"/>
    <w:rsid w:val="001A738A"/>
    <w:rsid w:val="001B049B"/>
    <w:rsid w:val="001B2912"/>
    <w:rsid w:val="001B7132"/>
    <w:rsid w:val="001B7776"/>
    <w:rsid w:val="001B7B8E"/>
    <w:rsid w:val="001C0D23"/>
    <w:rsid w:val="001C11B6"/>
    <w:rsid w:val="001C4383"/>
    <w:rsid w:val="001C5C43"/>
    <w:rsid w:val="001C6B24"/>
    <w:rsid w:val="001C7BC1"/>
    <w:rsid w:val="001D134C"/>
    <w:rsid w:val="001D2BCD"/>
    <w:rsid w:val="001D4BBB"/>
    <w:rsid w:val="001E01CA"/>
    <w:rsid w:val="001E23B0"/>
    <w:rsid w:val="001E4520"/>
    <w:rsid w:val="001E4D4C"/>
    <w:rsid w:val="001F063B"/>
    <w:rsid w:val="001F071D"/>
    <w:rsid w:val="001F22BD"/>
    <w:rsid w:val="001F60FA"/>
    <w:rsid w:val="00202632"/>
    <w:rsid w:val="002043F2"/>
    <w:rsid w:val="00207820"/>
    <w:rsid w:val="00207FF6"/>
    <w:rsid w:val="00210184"/>
    <w:rsid w:val="00213AB5"/>
    <w:rsid w:val="00213E73"/>
    <w:rsid w:val="00214CD1"/>
    <w:rsid w:val="00215D21"/>
    <w:rsid w:val="002175BA"/>
    <w:rsid w:val="00217695"/>
    <w:rsid w:val="00220115"/>
    <w:rsid w:val="00223A00"/>
    <w:rsid w:val="002266FB"/>
    <w:rsid w:val="00226E3B"/>
    <w:rsid w:val="0023073D"/>
    <w:rsid w:val="002315FD"/>
    <w:rsid w:val="00231867"/>
    <w:rsid w:val="002323A7"/>
    <w:rsid w:val="00232557"/>
    <w:rsid w:val="002333DE"/>
    <w:rsid w:val="002362F8"/>
    <w:rsid w:val="002365ED"/>
    <w:rsid w:val="002373F8"/>
    <w:rsid w:val="0024117E"/>
    <w:rsid w:val="00241663"/>
    <w:rsid w:val="002418BA"/>
    <w:rsid w:val="00242655"/>
    <w:rsid w:val="00250049"/>
    <w:rsid w:val="00252AAE"/>
    <w:rsid w:val="00253B9E"/>
    <w:rsid w:val="00254B81"/>
    <w:rsid w:val="00254C3E"/>
    <w:rsid w:val="00255616"/>
    <w:rsid w:val="00256D3C"/>
    <w:rsid w:val="00257B14"/>
    <w:rsid w:val="00262009"/>
    <w:rsid w:val="00265652"/>
    <w:rsid w:val="002710C3"/>
    <w:rsid w:val="00274AF9"/>
    <w:rsid w:val="00275CC1"/>
    <w:rsid w:val="00275D5E"/>
    <w:rsid w:val="002773DA"/>
    <w:rsid w:val="00282E80"/>
    <w:rsid w:val="0028305B"/>
    <w:rsid w:val="0028445A"/>
    <w:rsid w:val="002860F4"/>
    <w:rsid w:val="002912A6"/>
    <w:rsid w:val="00292002"/>
    <w:rsid w:val="002925BF"/>
    <w:rsid w:val="00293653"/>
    <w:rsid w:val="00293F52"/>
    <w:rsid w:val="0029648E"/>
    <w:rsid w:val="002A0330"/>
    <w:rsid w:val="002A2631"/>
    <w:rsid w:val="002A29C1"/>
    <w:rsid w:val="002A3052"/>
    <w:rsid w:val="002A5772"/>
    <w:rsid w:val="002B43B5"/>
    <w:rsid w:val="002B5434"/>
    <w:rsid w:val="002C0162"/>
    <w:rsid w:val="002C36B8"/>
    <w:rsid w:val="002C4E02"/>
    <w:rsid w:val="002D1D26"/>
    <w:rsid w:val="002D2776"/>
    <w:rsid w:val="002D284B"/>
    <w:rsid w:val="002D50B2"/>
    <w:rsid w:val="002D7713"/>
    <w:rsid w:val="002E0ADE"/>
    <w:rsid w:val="002E1914"/>
    <w:rsid w:val="002E2AF3"/>
    <w:rsid w:val="002E4473"/>
    <w:rsid w:val="002E4DA7"/>
    <w:rsid w:val="002E5119"/>
    <w:rsid w:val="002E59E7"/>
    <w:rsid w:val="002E7F37"/>
    <w:rsid w:val="002F05D2"/>
    <w:rsid w:val="002F08E4"/>
    <w:rsid w:val="002F2D5A"/>
    <w:rsid w:val="002F6C3A"/>
    <w:rsid w:val="002F78A2"/>
    <w:rsid w:val="00301136"/>
    <w:rsid w:val="00301399"/>
    <w:rsid w:val="003025EF"/>
    <w:rsid w:val="00305DE2"/>
    <w:rsid w:val="003074FE"/>
    <w:rsid w:val="0031302F"/>
    <w:rsid w:val="0031553A"/>
    <w:rsid w:val="0031619B"/>
    <w:rsid w:val="003202CE"/>
    <w:rsid w:val="00320CDC"/>
    <w:rsid w:val="0032160F"/>
    <w:rsid w:val="003221B6"/>
    <w:rsid w:val="00322B99"/>
    <w:rsid w:val="00323273"/>
    <w:rsid w:val="003234B1"/>
    <w:rsid w:val="00323750"/>
    <w:rsid w:val="00324A25"/>
    <w:rsid w:val="00325B4B"/>
    <w:rsid w:val="00330D11"/>
    <w:rsid w:val="003332EE"/>
    <w:rsid w:val="003340D2"/>
    <w:rsid w:val="00337039"/>
    <w:rsid w:val="00337FB9"/>
    <w:rsid w:val="00341EEE"/>
    <w:rsid w:val="003430B9"/>
    <w:rsid w:val="00343BC7"/>
    <w:rsid w:val="00345252"/>
    <w:rsid w:val="00347E50"/>
    <w:rsid w:val="003502E1"/>
    <w:rsid w:val="00351223"/>
    <w:rsid w:val="003520D0"/>
    <w:rsid w:val="00352917"/>
    <w:rsid w:val="0035490D"/>
    <w:rsid w:val="00354A9F"/>
    <w:rsid w:val="00356AB1"/>
    <w:rsid w:val="003666A6"/>
    <w:rsid w:val="0036754F"/>
    <w:rsid w:val="00371783"/>
    <w:rsid w:val="003720FD"/>
    <w:rsid w:val="00373F91"/>
    <w:rsid w:val="0037400A"/>
    <w:rsid w:val="003815F0"/>
    <w:rsid w:val="003818B2"/>
    <w:rsid w:val="00384268"/>
    <w:rsid w:val="00384668"/>
    <w:rsid w:val="003866AB"/>
    <w:rsid w:val="003866DB"/>
    <w:rsid w:val="003907FF"/>
    <w:rsid w:val="00393555"/>
    <w:rsid w:val="003947BE"/>
    <w:rsid w:val="0039523E"/>
    <w:rsid w:val="003A1E88"/>
    <w:rsid w:val="003A2720"/>
    <w:rsid w:val="003A3FC2"/>
    <w:rsid w:val="003A4C37"/>
    <w:rsid w:val="003A743D"/>
    <w:rsid w:val="003A7EAF"/>
    <w:rsid w:val="003B07EA"/>
    <w:rsid w:val="003B17E9"/>
    <w:rsid w:val="003B1D1F"/>
    <w:rsid w:val="003B204E"/>
    <w:rsid w:val="003B3429"/>
    <w:rsid w:val="003B5930"/>
    <w:rsid w:val="003B6540"/>
    <w:rsid w:val="003B65D5"/>
    <w:rsid w:val="003B7B13"/>
    <w:rsid w:val="003B7D5C"/>
    <w:rsid w:val="003C235F"/>
    <w:rsid w:val="003C4A77"/>
    <w:rsid w:val="003C4D05"/>
    <w:rsid w:val="003D0A0B"/>
    <w:rsid w:val="003D2166"/>
    <w:rsid w:val="003D4108"/>
    <w:rsid w:val="003D4616"/>
    <w:rsid w:val="003D5223"/>
    <w:rsid w:val="003D6A63"/>
    <w:rsid w:val="003E1559"/>
    <w:rsid w:val="003E3562"/>
    <w:rsid w:val="003F1ACE"/>
    <w:rsid w:val="003F419B"/>
    <w:rsid w:val="003F71ED"/>
    <w:rsid w:val="00401697"/>
    <w:rsid w:val="00405D08"/>
    <w:rsid w:val="00406541"/>
    <w:rsid w:val="00407738"/>
    <w:rsid w:val="00407BAD"/>
    <w:rsid w:val="00410403"/>
    <w:rsid w:val="00411130"/>
    <w:rsid w:val="004114FA"/>
    <w:rsid w:val="00411AEF"/>
    <w:rsid w:val="00412808"/>
    <w:rsid w:val="00415BBE"/>
    <w:rsid w:val="00416500"/>
    <w:rsid w:val="00416B27"/>
    <w:rsid w:val="004206E8"/>
    <w:rsid w:val="00424A61"/>
    <w:rsid w:val="0042732B"/>
    <w:rsid w:val="00430F0D"/>
    <w:rsid w:val="004324C3"/>
    <w:rsid w:val="00435514"/>
    <w:rsid w:val="00436102"/>
    <w:rsid w:val="0044354A"/>
    <w:rsid w:val="0044667E"/>
    <w:rsid w:val="00447548"/>
    <w:rsid w:val="004508FC"/>
    <w:rsid w:val="00453239"/>
    <w:rsid w:val="00456449"/>
    <w:rsid w:val="00456D12"/>
    <w:rsid w:val="00460418"/>
    <w:rsid w:val="004607A1"/>
    <w:rsid w:val="0046203A"/>
    <w:rsid w:val="0046213C"/>
    <w:rsid w:val="00462AC3"/>
    <w:rsid w:val="00463DBE"/>
    <w:rsid w:val="004650CA"/>
    <w:rsid w:val="0046763E"/>
    <w:rsid w:val="004700D6"/>
    <w:rsid w:val="00471D9C"/>
    <w:rsid w:val="004720F7"/>
    <w:rsid w:val="00475402"/>
    <w:rsid w:val="0048586E"/>
    <w:rsid w:val="004864AA"/>
    <w:rsid w:val="004900DF"/>
    <w:rsid w:val="004901C2"/>
    <w:rsid w:val="004901FD"/>
    <w:rsid w:val="004905ED"/>
    <w:rsid w:val="00490954"/>
    <w:rsid w:val="00490B36"/>
    <w:rsid w:val="00492383"/>
    <w:rsid w:val="00495AB0"/>
    <w:rsid w:val="004A6A11"/>
    <w:rsid w:val="004A6ABB"/>
    <w:rsid w:val="004B2E58"/>
    <w:rsid w:val="004B5A70"/>
    <w:rsid w:val="004B67DF"/>
    <w:rsid w:val="004B7126"/>
    <w:rsid w:val="004C0DA4"/>
    <w:rsid w:val="004C2678"/>
    <w:rsid w:val="004C3F33"/>
    <w:rsid w:val="004D0FF0"/>
    <w:rsid w:val="004D11A8"/>
    <w:rsid w:val="004D32F5"/>
    <w:rsid w:val="004E07FE"/>
    <w:rsid w:val="004E31B4"/>
    <w:rsid w:val="004E4D03"/>
    <w:rsid w:val="004E79BF"/>
    <w:rsid w:val="004F2105"/>
    <w:rsid w:val="004F330D"/>
    <w:rsid w:val="004F7302"/>
    <w:rsid w:val="00501B63"/>
    <w:rsid w:val="00502696"/>
    <w:rsid w:val="0050406B"/>
    <w:rsid w:val="005040FD"/>
    <w:rsid w:val="00504B11"/>
    <w:rsid w:val="00504BC6"/>
    <w:rsid w:val="0050786A"/>
    <w:rsid w:val="005109CE"/>
    <w:rsid w:val="00511617"/>
    <w:rsid w:val="005142ED"/>
    <w:rsid w:val="005178E5"/>
    <w:rsid w:val="00517B96"/>
    <w:rsid w:val="0052160D"/>
    <w:rsid w:val="005241F1"/>
    <w:rsid w:val="00524F6D"/>
    <w:rsid w:val="0052635A"/>
    <w:rsid w:val="0052681C"/>
    <w:rsid w:val="00526B61"/>
    <w:rsid w:val="00531436"/>
    <w:rsid w:val="005317A5"/>
    <w:rsid w:val="005358F8"/>
    <w:rsid w:val="005379C8"/>
    <w:rsid w:val="00540D5A"/>
    <w:rsid w:val="00541283"/>
    <w:rsid w:val="00541C48"/>
    <w:rsid w:val="00544461"/>
    <w:rsid w:val="00546DBF"/>
    <w:rsid w:val="00547183"/>
    <w:rsid w:val="005475D6"/>
    <w:rsid w:val="005525BF"/>
    <w:rsid w:val="00553227"/>
    <w:rsid w:val="00554F44"/>
    <w:rsid w:val="0055529D"/>
    <w:rsid w:val="00557809"/>
    <w:rsid w:val="00561EC7"/>
    <w:rsid w:val="00562F2A"/>
    <w:rsid w:val="00563C78"/>
    <w:rsid w:val="00570C36"/>
    <w:rsid w:val="00575119"/>
    <w:rsid w:val="00575879"/>
    <w:rsid w:val="005815DF"/>
    <w:rsid w:val="00582DA8"/>
    <w:rsid w:val="005901BF"/>
    <w:rsid w:val="00590D93"/>
    <w:rsid w:val="00595671"/>
    <w:rsid w:val="005A4AF6"/>
    <w:rsid w:val="005A7C2D"/>
    <w:rsid w:val="005B0894"/>
    <w:rsid w:val="005B1DED"/>
    <w:rsid w:val="005B38AA"/>
    <w:rsid w:val="005B393D"/>
    <w:rsid w:val="005B4AE6"/>
    <w:rsid w:val="005B55CE"/>
    <w:rsid w:val="005C09C6"/>
    <w:rsid w:val="005C2306"/>
    <w:rsid w:val="005C2C77"/>
    <w:rsid w:val="005C3D1C"/>
    <w:rsid w:val="005C44F5"/>
    <w:rsid w:val="005C6EBF"/>
    <w:rsid w:val="005C737A"/>
    <w:rsid w:val="005C7438"/>
    <w:rsid w:val="005D2212"/>
    <w:rsid w:val="005D264F"/>
    <w:rsid w:val="005D406C"/>
    <w:rsid w:val="005D5AD5"/>
    <w:rsid w:val="005D7223"/>
    <w:rsid w:val="005D7714"/>
    <w:rsid w:val="005E058A"/>
    <w:rsid w:val="005E112A"/>
    <w:rsid w:val="005E1ED5"/>
    <w:rsid w:val="005E2200"/>
    <w:rsid w:val="005E2A16"/>
    <w:rsid w:val="005E4E07"/>
    <w:rsid w:val="005E5F17"/>
    <w:rsid w:val="005E65DC"/>
    <w:rsid w:val="005E69E6"/>
    <w:rsid w:val="005E7301"/>
    <w:rsid w:val="005F20C6"/>
    <w:rsid w:val="005F28D3"/>
    <w:rsid w:val="005F48E7"/>
    <w:rsid w:val="005F79F8"/>
    <w:rsid w:val="0060147E"/>
    <w:rsid w:val="0060224B"/>
    <w:rsid w:val="00607865"/>
    <w:rsid w:val="006148EF"/>
    <w:rsid w:val="00620870"/>
    <w:rsid w:val="00620CDC"/>
    <w:rsid w:val="006210AC"/>
    <w:rsid w:val="00625FF1"/>
    <w:rsid w:val="006276DD"/>
    <w:rsid w:val="00627FC5"/>
    <w:rsid w:val="0063029B"/>
    <w:rsid w:val="00631478"/>
    <w:rsid w:val="0063180F"/>
    <w:rsid w:val="00632014"/>
    <w:rsid w:val="006348A7"/>
    <w:rsid w:val="00637829"/>
    <w:rsid w:val="006409B8"/>
    <w:rsid w:val="00642F2E"/>
    <w:rsid w:val="006433B4"/>
    <w:rsid w:val="00645374"/>
    <w:rsid w:val="00656B89"/>
    <w:rsid w:val="006600F0"/>
    <w:rsid w:val="00665A4A"/>
    <w:rsid w:val="00665CF4"/>
    <w:rsid w:val="0067258E"/>
    <w:rsid w:val="00673343"/>
    <w:rsid w:val="00675B57"/>
    <w:rsid w:val="00676E69"/>
    <w:rsid w:val="00677AE1"/>
    <w:rsid w:val="0068596E"/>
    <w:rsid w:val="00685B01"/>
    <w:rsid w:val="006908AC"/>
    <w:rsid w:val="0069132B"/>
    <w:rsid w:val="00694E11"/>
    <w:rsid w:val="006A208D"/>
    <w:rsid w:val="006A3839"/>
    <w:rsid w:val="006A5921"/>
    <w:rsid w:val="006A6165"/>
    <w:rsid w:val="006A654E"/>
    <w:rsid w:val="006A6F00"/>
    <w:rsid w:val="006A7705"/>
    <w:rsid w:val="006B2C9C"/>
    <w:rsid w:val="006B53FE"/>
    <w:rsid w:val="006B5A74"/>
    <w:rsid w:val="006B704B"/>
    <w:rsid w:val="006C0FC5"/>
    <w:rsid w:val="006C1CE4"/>
    <w:rsid w:val="006C4E3A"/>
    <w:rsid w:val="006C4FDE"/>
    <w:rsid w:val="006C72CA"/>
    <w:rsid w:val="006D31EF"/>
    <w:rsid w:val="006D7AA9"/>
    <w:rsid w:val="006E1A25"/>
    <w:rsid w:val="006E204B"/>
    <w:rsid w:val="006E263C"/>
    <w:rsid w:val="006E2C1C"/>
    <w:rsid w:val="006E4308"/>
    <w:rsid w:val="006E5497"/>
    <w:rsid w:val="006F0FF0"/>
    <w:rsid w:val="006F27C3"/>
    <w:rsid w:val="006F3203"/>
    <w:rsid w:val="006F3767"/>
    <w:rsid w:val="006F45A0"/>
    <w:rsid w:val="006F53B6"/>
    <w:rsid w:val="006F5BFF"/>
    <w:rsid w:val="006F6723"/>
    <w:rsid w:val="00701BD4"/>
    <w:rsid w:val="00702255"/>
    <w:rsid w:val="007026A4"/>
    <w:rsid w:val="00702807"/>
    <w:rsid w:val="007042B4"/>
    <w:rsid w:val="007100F2"/>
    <w:rsid w:val="00711486"/>
    <w:rsid w:val="00711B26"/>
    <w:rsid w:val="007121BC"/>
    <w:rsid w:val="00715AED"/>
    <w:rsid w:val="00716C20"/>
    <w:rsid w:val="00716D95"/>
    <w:rsid w:val="0072025A"/>
    <w:rsid w:val="007233B8"/>
    <w:rsid w:val="007267D8"/>
    <w:rsid w:val="00731EC0"/>
    <w:rsid w:val="00734FD7"/>
    <w:rsid w:val="00737C1A"/>
    <w:rsid w:val="00741E52"/>
    <w:rsid w:val="00742345"/>
    <w:rsid w:val="00745967"/>
    <w:rsid w:val="007465AC"/>
    <w:rsid w:val="00746C9E"/>
    <w:rsid w:val="00751587"/>
    <w:rsid w:val="00751ACD"/>
    <w:rsid w:val="00752897"/>
    <w:rsid w:val="00752C50"/>
    <w:rsid w:val="007544DE"/>
    <w:rsid w:val="007614B0"/>
    <w:rsid w:val="0076270B"/>
    <w:rsid w:val="007638BA"/>
    <w:rsid w:val="00764F2C"/>
    <w:rsid w:val="00771E32"/>
    <w:rsid w:val="007740A4"/>
    <w:rsid w:val="0077551A"/>
    <w:rsid w:val="007810CC"/>
    <w:rsid w:val="0078173D"/>
    <w:rsid w:val="00781989"/>
    <w:rsid w:val="00781E5E"/>
    <w:rsid w:val="0078379B"/>
    <w:rsid w:val="0078420A"/>
    <w:rsid w:val="00784BA4"/>
    <w:rsid w:val="007862B6"/>
    <w:rsid w:val="00787046"/>
    <w:rsid w:val="00791E77"/>
    <w:rsid w:val="007932EA"/>
    <w:rsid w:val="00793445"/>
    <w:rsid w:val="00793C79"/>
    <w:rsid w:val="00797659"/>
    <w:rsid w:val="00797728"/>
    <w:rsid w:val="007A0B9D"/>
    <w:rsid w:val="007A552F"/>
    <w:rsid w:val="007A6ECE"/>
    <w:rsid w:val="007A7C17"/>
    <w:rsid w:val="007B136A"/>
    <w:rsid w:val="007B179E"/>
    <w:rsid w:val="007B473C"/>
    <w:rsid w:val="007B4DFA"/>
    <w:rsid w:val="007B582E"/>
    <w:rsid w:val="007B603B"/>
    <w:rsid w:val="007C1CDE"/>
    <w:rsid w:val="007C29DF"/>
    <w:rsid w:val="007C3188"/>
    <w:rsid w:val="007C3E34"/>
    <w:rsid w:val="007D26EA"/>
    <w:rsid w:val="007D4458"/>
    <w:rsid w:val="007D485B"/>
    <w:rsid w:val="007D5016"/>
    <w:rsid w:val="007E0C09"/>
    <w:rsid w:val="007E3368"/>
    <w:rsid w:val="007E36A2"/>
    <w:rsid w:val="007E40D6"/>
    <w:rsid w:val="007E4764"/>
    <w:rsid w:val="007E70A0"/>
    <w:rsid w:val="007F1488"/>
    <w:rsid w:val="007F4902"/>
    <w:rsid w:val="007F4BA0"/>
    <w:rsid w:val="007F6A93"/>
    <w:rsid w:val="007F772A"/>
    <w:rsid w:val="007F7804"/>
    <w:rsid w:val="00800786"/>
    <w:rsid w:val="008009B9"/>
    <w:rsid w:val="008036BB"/>
    <w:rsid w:val="00805EBB"/>
    <w:rsid w:val="0080684E"/>
    <w:rsid w:val="0080716F"/>
    <w:rsid w:val="00810C46"/>
    <w:rsid w:val="00812F59"/>
    <w:rsid w:val="00817199"/>
    <w:rsid w:val="0082068C"/>
    <w:rsid w:val="00820DB1"/>
    <w:rsid w:val="008211B5"/>
    <w:rsid w:val="0082178F"/>
    <w:rsid w:val="0082269F"/>
    <w:rsid w:val="00822E2D"/>
    <w:rsid w:val="00823DAC"/>
    <w:rsid w:val="00826943"/>
    <w:rsid w:val="008271CB"/>
    <w:rsid w:val="008302CB"/>
    <w:rsid w:val="0083172A"/>
    <w:rsid w:val="008318A3"/>
    <w:rsid w:val="00831AFF"/>
    <w:rsid w:val="00833173"/>
    <w:rsid w:val="00836150"/>
    <w:rsid w:val="0084115C"/>
    <w:rsid w:val="00846B24"/>
    <w:rsid w:val="00847484"/>
    <w:rsid w:val="008548B6"/>
    <w:rsid w:val="00860C7A"/>
    <w:rsid w:val="0086233D"/>
    <w:rsid w:val="00862490"/>
    <w:rsid w:val="0086369D"/>
    <w:rsid w:val="0086636B"/>
    <w:rsid w:val="0086743E"/>
    <w:rsid w:val="0087175E"/>
    <w:rsid w:val="00872A1B"/>
    <w:rsid w:val="00875FDB"/>
    <w:rsid w:val="00876772"/>
    <w:rsid w:val="008804CC"/>
    <w:rsid w:val="0088127F"/>
    <w:rsid w:val="00883BED"/>
    <w:rsid w:val="00885CF2"/>
    <w:rsid w:val="0088702F"/>
    <w:rsid w:val="00893BC0"/>
    <w:rsid w:val="00894C02"/>
    <w:rsid w:val="0089597C"/>
    <w:rsid w:val="00896219"/>
    <w:rsid w:val="008A23E0"/>
    <w:rsid w:val="008A375D"/>
    <w:rsid w:val="008A7BBE"/>
    <w:rsid w:val="008B0877"/>
    <w:rsid w:val="008B2246"/>
    <w:rsid w:val="008B38D3"/>
    <w:rsid w:val="008B597E"/>
    <w:rsid w:val="008B679A"/>
    <w:rsid w:val="008C0908"/>
    <w:rsid w:val="008C15CD"/>
    <w:rsid w:val="008C19E4"/>
    <w:rsid w:val="008C1EC5"/>
    <w:rsid w:val="008C2173"/>
    <w:rsid w:val="008C4A25"/>
    <w:rsid w:val="008C6F57"/>
    <w:rsid w:val="008D419D"/>
    <w:rsid w:val="008D5145"/>
    <w:rsid w:val="008D7BA3"/>
    <w:rsid w:val="008E003C"/>
    <w:rsid w:val="008E0542"/>
    <w:rsid w:val="008E0956"/>
    <w:rsid w:val="008E1AE0"/>
    <w:rsid w:val="008E4426"/>
    <w:rsid w:val="008F1A92"/>
    <w:rsid w:val="008F55B8"/>
    <w:rsid w:val="008F6F2D"/>
    <w:rsid w:val="008F7810"/>
    <w:rsid w:val="009001CA"/>
    <w:rsid w:val="00901BC6"/>
    <w:rsid w:val="0090451E"/>
    <w:rsid w:val="00906695"/>
    <w:rsid w:val="009076FC"/>
    <w:rsid w:val="009113F5"/>
    <w:rsid w:val="009158E5"/>
    <w:rsid w:val="009160D2"/>
    <w:rsid w:val="009222FF"/>
    <w:rsid w:val="00922F97"/>
    <w:rsid w:val="009237E8"/>
    <w:rsid w:val="00923C96"/>
    <w:rsid w:val="00923F1E"/>
    <w:rsid w:val="00926091"/>
    <w:rsid w:val="00931294"/>
    <w:rsid w:val="00932F19"/>
    <w:rsid w:val="00933BB7"/>
    <w:rsid w:val="009340A2"/>
    <w:rsid w:val="0093492E"/>
    <w:rsid w:val="00935DDB"/>
    <w:rsid w:val="0093605E"/>
    <w:rsid w:val="009401A4"/>
    <w:rsid w:val="00940429"/>
    <w:rsid w:val="00940CB0"/>
    <w:rsid w:val="00942235"/>
    <w:rsid w:val="009425E4"/>
    <w:rsid w:val="00945117"/>
    <w:rsid w:val="00946AC2"/>
    <w:rsid w:val="00947F05"/>
    <w:rsid w:val="009520B9"/>
    <w:rsid w:val="009536F4"/>
    <w:rsid w:val="00954DB1"/>
    <w:rsid w:val="0095529E"/>
    <w:rsid w:val="00955E6E"/>
    <w:rsid w:val="0096208B"/>
    <w:rsid w:val="0096233F"/>
    <w:rsid w:val="009654D4"/>
    <w:rsid w:val="00971381"/>
    <w:rsid w:val="009732DD"/>
    <w:rsid w:val="009765C4"/>
    <w:rsid w:val="009775C9"/>
    <w:rsid w:val="00980554"/>
    <w:rsid w:val="009839D4"/>
    <w:rsid w:val="00984F9E"/>
    <w:rsid w:val="00986EC8"/>
    <w:rsid w:val="00987DA3"/>
    <w:rsid w:val="009A0A2B"/>
    <w:rsid w:val="009A1378"/>
    <w:rsid w:val="009A3CA9"/>
    <w:rsid w:val="009A6ACE"/>
    <w:rsid w:val="009A7219"/>
    <w:rsid w:val="009B26AC"/>
    <w:rsid w:val="009B4AF8"/>
    <w:rsid w:val="009B5713"/>
    <w:rsid w:val="009B740C"/>
    <w:rsid w:val="009C2AE2"/>
    <w:rsid w:val="009C5549"/>
    <w:rsid w:val="009C5C3A"/>
    <w:rsid w:val="009C70EB"/>
    <w:rsid w:val="009D1753"/>
    <w:rsid w:val="009D2DA4"/>
    <w:rsid w:val="009D6110"/>
    <w:rsid w:val="009E0976"/>
    <w:rsid w:val="009E0C69"/>
    <w:rsid w:val="009E1411"/>
    <w:rsid w:val="009E172E"/>
    <w:rsid w:val="009E271D"/>
    <w:rsid w:val="009E2B51"/>
    <w:rsid w:val="009F25F6"/>
    <w:rsid w:val="009F268B"/>
    <w:rsid w:val="009F3844"/>
    <w:rsid w:val="009F4B5B"/>
    <w:rsid w:val="009F5FF4"/>
    <w:rsid w:val="00A1058D"/>
    <w:rsid w:val="00A14105"/>
    <w:rsid w:val="00A17DCF"/>
    <w:rsid w:val="00A23423"/>
    <w:rsid w:val="00A238F8"/>
    <w:rsid w:val="00A25594"/>
    <w:rsid w:val="00A25998"/>
    <w:rsid w:val="00A319B4"/>
    <w:rsid w:val="00A31A43"/>
    <w:rsid w:val="00A32B5C"/>
    <w:rsid w:val="00A33924"/>
    <w:rsid w:val="00A34C93"/>
    <w:rsid w:val="00A368F1"/>
    <w:rsid w:val="00A369E8"/>
    <w:rsid w:val="00A36B69"/>
    <w:rsid w:val="00A3720C"/>
    <w:rsid w:val="00A37CCF"/>
    <w:rsid w:val="00A40B70"/>
    <w:rsid w:val="00A41F53"/>
    <w:rsid w:val="00A456CD"/>
    <w:rsid w:val="00A46E0D"/>
    <w:rsid w:val="00A5062A"/>
    <w:rsid w:val="00A52D83"/>
    <w:rsid w:val="00A531F5"/>
    <w:rsid w:val="00A5405F"/>
    <w:rsid w:val="00A5497A"/>
    <w:rsid w:val="00A567EF"/>
    <w:rsid w:val="00A60B5E"/>
    <w:rsid w:val="00A6157E"/>
    <w:rsid w:val="00A62C2B"/>
    <w:rsid w:val="00A62C78"/>
    <w:rsid w:val="00A66046"/>
    <w:rsid w:val="00A66AE8"/>
    <w:rsid w:val="00A66EC6"/>
    <w:rsid w:val="00A67893"/>
    <w:rsid w:val="00A7181B"/>
    <w:rsid w:val="00A72C8E"/>
    <w:rsid w:val="00A7417C"/>
    <w:rsid w:val="00A743A8"/>
    <w:rsid w:val="00A7519E"/>
    <w:rsid w:val="00A770CD"/>
    <w:rsid w:val="00A77102"/>
    <w:rsid w:val="00A809B8"/>
    <w:rsid w:val="00A80F1E"/>
    <w:rsid w:val="00A82638"/>
    <w:rsid w:val="00A861C5"/>
    <w:rsid w:val="00A90969"/>
    <w:rsid w:val="00A911B6"/>
    <w:rsid w:val="00A92404"/>
    <w:rsid w:val="00A9356B"/>
    <w:rsid w:val="00A962F5"/>
    <w:rsid w:val="00AA02F8"/>
    <w:rsid w:val="00AA11DC"/>
    <w:rsid w:val="00AA1747"/>
    <w:rsid w:val="00AA40CD"/>
    <w:rsid w:val="00AA4FDF"/>
    <w:rsid w:val="00AA6D61"/>
    <w:rsid w:val="00AA71C9"/>
    <w:rsid w:val="00AB0263"/>
    <w:rsid w:val="00AB1E16"/>
    <w:rsid w:val="00AB1EE8"/>
    <w:rsid w:val="00AB2A41"/>
    <w:rsid w:val="00AB55B3"/>
    <w:rsid w:val="00AB58C9"/>
    <w:rsid w:val="00AC3937"/>
    <w:rsid w:val="00AC4F6A"/>
    <w:rsid w:val="00AC5A4B"/>
    <w:rsid w:val="00AC6041"/>
    <w:rsid w:val="00AD0358"/>
    <w:rsid w:val="00AD1A32"/>
    <w:rsid w:val="00AD61E2"/>
    <w:rsid w:val="00AD642D"/>
    <w:rsid w:val="00AD6747"/>
    <w:rsid w:val="00AE14E6"/>
    <w:rsid w:val="00AE3885"/>
    <w:rsid w:val="00AE3D6D"/>
    <w:rsid w:val="00AE6423"/>
    <w:rsid w:val="00AE6A35"/>
    <w:rsid w:val="00AE7804"/>
    <w:rsid w:val="00AF0837"/>
    <w:rsid w:val="00AF2C7E"/>
    <w:rsid w:val="00AF3901"/>
    <w:rsid w:val="00AF6C0A"/>
    <w:rsid w:val="00AF7467"/>
    <w:rsid w:val="00B00607"/>
    <w:rsid w:val="00B00830"/>
    <w:rsid w:val="00B00D84"/>
    <w:rsid w:val="00B01E5F"/>
    <w:rsid w:val="00B0265B"/>
    <w:rsid w:val="00B0344A"/>
    <w:rsid w:val="00B03B72"/>
    <w:rsid w:val="00B04804"/>
    <w:rsid w:val="00B04994"/>
    <w:rsid w:val="00B05070"/>
    <w:rsid w:val="00B050E7"/>
    <w:rsid w:val="00B06F89"/>
    <w:rsid w:val="00B10F12"/>
    <w:rsid w:val="00B130AE"/>
    <w:rsid w:val="00B16BE3"/>
    <w:rsid w:val="00B208A0"/>
    <w:rsid w:val="00B22504"/>
    <w:rsid w:val="00B23090"/>
    <w:rsid w:val="00B23D39"/>
    <w:rsid w:val="00B324EF"/>
    <w:rsid w:val="00B33551"/>
    <w:rsid w:val="00B3364B"/>
    <w:rsid w:val="00B33C08"/>
    <w:rsid w:val="00B34D75"/>
    <w:rsid w:val="00B354CB"/>
    <w:rsid w:val="00B35CFE"/>
    <w:rsid w:val="00B37559"/>
    <w:rsid w:val="00B376C1"/>
    <w:rsid w:val="00B410E2"/>
    <w:rsid w:val="00B433D3"/>
    <w:rsid w:val="00B43889"/>
    <w:rsid w:val="00B468F0"/>
    <w:rsid w:val="00B470FC"/>
    <w:rsid w:val="00B523B0"/>
    <w:rsid w:val="00B537B2"/>
    <w:rsid w:val="00B54857"/>
    <w:rsid w:val="00B55A2C"/>
    <w:rsid w:val="00B56FDE"/>
    <w:rsid w:val="00B62D3D"/>
    <w:rsid w:val="00B63874"/>
    <w:rsid w:val="00B63E14"/>
    <w:rsid w:val="00B64AA3"/>
    <w:rsid w:val="00B65805"/>
    <w:rsid w:val="00B66A85"/>
    <w:rsid w:val="00B66D60"/>
    <w:rsid w:val="00B703A6"/>
    <w:rsid w:val="00B710D1"/>
    <w:rsid w:val="00B736D4"/>
    <w:rsid w:val="00B73EA7"/>
    <w:rsid w:val="00B7540B"/>
    <w:rsid w:val="00B7570D"/>
    <w:rsid w:val="00B762DF"/>
    <w:rsid w:val="00B774A0"/>
    <w:rsid w:val="00B8015D"/>
    <w:rsid w:val="00B81CB6"/>
    <w:rsid w:val="00B826C2"/>
    <w:rsid w:val="00B831F3"/>
    <w:rsid w:val="00B84CB7"/>
    <w:rsid w:val="00B85114"/>
    <w:rsid w:val="00B863CD"/>
    <w:rsid w:val="00B9080C"/>
    <w:rsid w:val="00B91E6E"/>
    <w:rsid w:val="00B925C3"/>
    <w:rsid w:val="00B9396A"/>
    <w:rsid w:val="00B954AC"/>
    <w:rsid w:val="00B96C53"/>
    <w:rsid w:val="00BA40BB"/>
    <w:rsid w:val="00BA43E7"/>
    <w:rsid w:val="00BA5B8E"/>
    <w:rsid w:val="00BB1A62"/>
    <w:rsid w:val="00BB2362"/>
    <w:rsid w:val="00BB32AF"/>
    <w:rsid w:val="00BB3FB9"/>
    <w:rsid w:val="00BB4055"/>
    <w:rsid w:val="00BB51D9"/>
    <w:rsid w:val="00BC0103"/>
    <w:rsid w:val="00BC396C"/>
    <w:rsid w:val="00BC4152"/>
    <w:rsid w:val="00BC6FAD"/>
    <w:rsid w:val="00BD0947"/>
    <w:rsid w:val="00BD1E4D"/>
    <w:rsid w:val="00BD45A5"/>
    <w:rsid w:val="00BE2CB1"/>
    <w:rsid w:val="00BE3A82"/>
    <w:rsid w:val="00BE72A6"/>
    <w:rsid w:val="00BE740D"/>
    <w:rsid w:val="00BF070A"/>
    <w:rsid w:val="00BF273F"/>
    <w:rsid w:val="00BF355B"/>
    <w:rsid w:val="00BF3750"/>
    <w:rsid w:val="00BF42FA"/>
    <w:rsid w:val="00BF4C71"/>
    <w:rsid w:val="00BF4CEB"/>
    <w:rsid w:val="00C02A35"/>
    <w:rsid w:val="00C03E0B"/>
    <w:rsid w:val="00C11E3B"/>
    <w:rsid w:val="00C11EE2"/>
    <w:rsid w:val="00C13214"/>
    <w:rsid w:val="00C1449D"/>
    <w:rsid w:val="00C14D61"/>
    <w:rsid w:val="00C153BC"/>
    <w:rsid w:val="00C1591D"/>
    <w:rsid w:val="00C16B66"/>
    <w:rsid w:val="00C16B68"/>
    <w:rsid w:val="00C17652"/>
    <w:rsid w:val="00C20ADE"/>
    <w:rsid w:val="00C2227D"/>
    <w:rsid w:val="00C2247C"/>
    <w:rsid w:val="00C27638"/>
    <w:rsid w:val="00C27C4A"/>
    <w:rsid w:val="00C3467E"/>
    <w:rsid w:val="00C35EE2"/>
    <w:rsid w:val="00C3651B"/>
    <w:rsid w:val="00C36DBD"/>
    <w:rsid w:val="00C43656"/>
    <w:rsid w:val="00C444BD"/>
    <w:rsid w:val="00C4487F"/>
    <w:rsid w:val="00C45B72"/>
    <w:rsid w:val="00C45F19"/>
    <w:rsid w:val="00C46E66"/>
    <w:rsid w:val="00C511E8"/>
    <w:rsid w:val="00C523DF"/>
    <w:rsid w:val="00C53F75"/>
    <w:rsid w:val="00C5448C"/>
    <w:rsid w:val="00C5515E"/>
    <w:rsid w:val="00C563B9"/>
    <w:rsid w:val="00C56497"/>
    <w:rsid w:val="00C56FE2"/>
    <w:rsid w:val="00C5779D"/>
    <w:rsid w:val="00C62413"/>
    <w:rsid w:val="00C644FA"/>
    <w:rsid w:val="00C648A9"/>
    <w:rsid w:val="00C66E2A"/>
    <w:rsid w:val="00C7117F"/>
    <w:rsid w:val="00C764DF"/>
    <w:rsid w:val="00C76DBC"/>
    <w:rsid w:val="00C812E2"/>
    <w:rsid w:val="00C81C74"/>
    <w:rsid w:val="00C82454"/>
    <w:rsid w:val="00C8457A"/>
    <w:rsid w:val="00C85CBF"/>
    <w:rsid w:val="00C870D0"/>
    <w:rsid w:val="00C9106C"/>
    <w:rsid w:val="00C914D3"/>
    <w:rsid w:val="00C91CD7"/>
    <w:rsid w:val="00C91DED"/>
    <w:rsid w:val="00C9299E"/>
    <w:rsid w:val="00C97E3B"/>
    <w:rsid w:val="00CA2795"/>
    <w:rsid w:val="00CA65EF"/>
    <w:rsid w:val="00CA7AEA"/>
    <w:rsid w:val="00CB009D"/>
    <w:rsid w:val="00CB01AF"/>
    <w:rsid w:val="00CB117D"/>
    <w:rsid w:val="00CB18E6"/>
    <w:rsid w:val="00CB1A4B"/>
    <w:rsid w:val="00CB4DFB"/>
    <w:rsid w:val="00CB6715"/>
    <w:rsid w:val="00CC0A1B"/>
    <w:rsid w:val="00CC0DE3"/>
    <w:rsid w:val="00CC150F"/>
    <w:rsid w:val="00CC20CC"/>
    <w:rsid w:val="00CC22D7"/>
    <w:rsid w:val="00CC2D1A"/>
    <w:rsid w:val="00CC50D3"/>
    <w:rsid w:val="00CC5214"/>
    <w:rsid w:val="00CC5E01"/>
    <w:rsid w:val="00CC612C"/>
    <w:rsid w:val="00CC77E2"/>
    <w:rsid w:val="00CC7C5D"/>
    <w:rsid w:val="00CC7F23"/>
    <w:rsid w:val="00CD1115"/>
    <w:rsid w:val="00CD21F3"/>
    <w:rsid w:val="00CD32AF"/>
    <w:rsid w:val="00CD5232"/>
    <w:rsid w:val="00CD60B3"/>
    <w:rsid w:val="00CE0A8B"/>
    <w:rsid w:val="00CE0F4C"/>
    <w:rsid w:val="00CE2207"/>
    <w:rsid w:val="00CE288F"/>
    <w:rsid w:val="00CE2BBE"/>
    <w:rsid w:val="00CE37B8"/>
    <w:rsid w:val="00CE4ED5"/>
    <w:rsid w:val="00CE59AD"/>
    <w:rsid w:val="00CE5F90"/>
    <w:rsid w:val="00CE6D49"/>
    <w:rsid w:val="00CE7B69"/>
    <w:rsid w:val="00CE7CED"/>
    <w:rsid w:val="00CF0B57"/>
    <w:rsid w:val="00CF218C"/>
    <w:rsid w:val="00CF49EB"/>
    <w:rsid w:val="00CF4D9A"/>
    <w:rsid w:val="00CF4E7B"/>
    <w:rsid w:val="00D01965"/>
    <w:rsid w:val="00D0400A"/>
    <w:rsid w:val="00D05547"/>
    <w:rsid w:val="00D05E61"/>
    <w:rsid w:val="00D063B1"/>
    <w:rsid w:val="00D0641E"/>
    <w:rsid w:val="00D115D8"/>
    <w:rsid w:val="00D11A75"/>
    <w:rsid w:val="00D120AC"/>
    <w:rsid w:val="00D1254C"/>
    <w:rsid w:val="00D1492F"/>
    <w:rsid w:val="00D157A2"/>
    <w:rsid w:val="00D16A96"/>
    <w:rsid w:val="00D17577"/>
    <w:rsid w:val="00D17A32"/>
    <w:rsid w:val="00D17A88"/>
    <w:rsid w:val="00D17BBF"/>
    <w:rsid w:val="00D17D57"/>
    <w:rsid w:val="00D22317"/>
    <w:rsid w:val="00D235A6"/>
    <w:rsid w:val="00D23ED4"/>
    <w:rsid w:val="00D251A4"/>
    <w:rsid w:val="00D2710C"/>
    <w:rsid w:val="00D3192B"/>
    <w:rsid w:val="00D31EEC"/>
    <w:rsid w:val="00D32BD7"/>
    <w:rsid w:val="00D33641"/>
    <w:rsid w:val="00D33A3D"/>
    <w:rsid w:val="00D34199"/>
    <w:rsid w:val="00D35220"/>
    <w:rsid w:val="00D37CEF"/>
    <w:rsid w:val="00D40967"/>
    <w:rsid w:val="00D42630"/>
    <w:rsid w:val="00D4443F"/>
    <w:rsid w:val="00D46B1C"/>
    <w:rsid w:val="00D46E9C"/>
    <w:rsid w:val="00D47B1C"/>
    <w:rsid w:val="00D47DDD"/>
    <w:rsid w:val="00D507A3"/>
    <w:rsid w:val="00D5244F"/>
    <w:rsid w:val="00D524E3"/>
    <w:rsid w:val="00D548A7"/>
    <w:rsid w:val="00D54C5F"/>
    <w:rsid w:val="00D55929"/>
    <w:rsid w:val="00D6015F"/>
    <w:rsid w:val="00D64051"/>
    <w:rsid w:val="00D64063"/>
    <w:rsid w:val="00D644C0"/>
    <w:rsid w:val="00D656DE"/>
    <w:rsid w:val="00D65AD3"/>
    <w:rsid w:val="00D66ABE"/>
    <w:rsid w:val="00D66E3B"/>
    <w:rsid w:val="00D7097C"/>
    <w:rsid w:val="00D715DC"/>
    <w:rsid w:val="00D71F83"/>
    <w:rsid w:val="00D7420A"/>
    <w:rsid w:val="00D74F41"/>
    <w:rsid w:val="00D7534D"/>
    <w:rsid w:val="00D7539A"/>
    <w:rsid w:val="00D75418"/>
    <w:rsid w:val="00D7742A"/>
    <w:rsid w:val="00D77569"/>
    <w:rsid w:val="00D778BB"/>
    <w:rsid w:val="00D826B9"/>
    <w:rsid w:val="00D85909"/>
    <w:rsid w:val="00D86B4B"/>
    <w:rsid w:val="00D86F7C"/>
    <w:rsid w:val="00D871EE"/>
    <w:rsid w:val="00D91989"/>
    <w:rsid w:val="00D921E8"/>
    <w:rsid w:val="00D926D9"/>
    <w:rsid w:val="00D939C3"/>
    <w:rsid w:val="00D94CF9"/>
    <w:rsid w:val="00D96429"/>
    <w:rsid w:val="00DA1016"/>
    <w:rsid w:val="00DA1416"/>
    <w:rsid w:val="00DA1725"/>
    <w:rsid w:val="00DA189B"/>
    <w:rsid w:val="00DA4323"/>
    <w:rsid w:val="00DA49C4"/>
    <w:rsid w:val="00DA6994"/>
    <w:rsid w:val="00DA742B"/>
    <w:rsid w:val="00DA7A70"/>
    <w:rsid w:val="00DB049B"/>
    <w:rsid w:val="00DB6B40"/>
    <w:rsid w:val="00DC1E87"/>
    <w:rsid w:val="00DC36C9"/>
    <w:rsid w:val="00DC422A"/>
    <w:rsid w:val="00DC5B66"/>
    <w:rsid w:val="00DC5EE9"/>
    <w:rsid w:val="00DD0523"/>
    <w:rsid w:val="00DD14FE"/>
    <w:rsid w:val="00DD1D80"/>
    <w:rsid w:val="00DD2133"/>
    <w:rsid w:val="00DD26DF"/>
    <w:rsid w:val="00DD4368"/>
    <w:rsid w:val="00DD5092"/>
    <w:rsid w:val="00DD6312"/>
    <w:rsid w:val="00DD6BC5"/>
    <w:rsid w:val="00DD75B3"/>
    <w:rsid w:val="00DE04C3"/>
    <w:rsid w:val="00DE2FFE"/>
    <w:rsid w:val="00DE3B59"/>
    <w:rsid w:val="00DE6A3D"/>
    <w:rsid w:val="00DE6FA3"/>
    <w:rsid w:val="00DF05AD"/>
    <w:rsid w:val="00DF0C34"/>
    <w:rsid w:val="00DF26DC"/>
    <w:rsid w:val="00DF2DCF"/>
    <w:rsid w:val="00DF51BA"/>
    <w:rsid w:val="00E03850"/>
    <w:rsid w:val="00E03B6A"/>
    <w:rsid w:val="00E05086"/>
    <w:rsid w:val="00E05E2E"/>
    <w:rsid w:val="00E064DE"/>
    <w:rsid w:val="00E07DD4"/>
    <w:rsid w:val="00E13824"/>
    <w:rsid w:val="00E14BB2"/>
    <w:rsid w:val="00E17A6F"/>
    <w:rsid w:val="00E20ACF"/>
    <w:rsid w:val="00E23994"/>
    <w:rsid w:val="00E2480E"/>
    <w:rsid w:val="00E2646B"/>
    <w:rsid w:val="00E278A9"/>
    <w:rsid w:val="00E32326"/>
    <w:rsid w:val="00E32E91"/>
    <w:rsid w:val="00E341C9"/>
    <w:rsid w:val="00E34208"/>
    <w:rsid w:val="00E349BB"/>
    <w:rsid w:val="00E34D19"/>
    <w:rsid w:val="00E367EE"/>
    <w:rsid w:val="00E41426"/>
    <w:rsid w:val="00E424AE"/>
    <w:rsid w:val="00E4301B"/>
    <w:rsid w:val="00E4380B"/>
    <w:rsid w:val="00E43F19"/>
    <w:rsid w:val="00E45205"/>
    <w:rsid w:val="00E46298"/>
    <w:rsid w:val="00E46B9A"/>
    <w:rsid w:val="00E5091C"/>
    <w:rsid w:val="00E513BA"/>
    <w:rsid w:val="00E607CD"/>
    <w:rsid w:val="00E62427"/>
    <w:rsid w:val="00E63434"/>
    <w:rsid w:val="00E656C8"/>
    <w:rsid w:val="00E65BC6"/>
    <w:rsid w:val="00E71244"/>
    <w:rsid w:val="00E71874"/>
    <w:rsid w:val="00E72990"/>
    <w:rsid w:val="00E750EE"/>
    <w:rsid w:val="00E75371"/>
    <w:rsid w:val="00E768E9"/>
    <w:rsid w:val="00E8027D"/>
    <w:rsid w:val="00E92407"/>
    <w:rsid w:val="00E93D42"/>
    <w:rsid w:val="00E93F40"/>
    <w:rsid w:val="00E96D06"/>
    <w:rsid w:val="00E97C83"/>
    <w:rsid w:val="00EA6500"/>
    <w:rsid w:val="00EB2A5A"/>
    <w:rsid w:val="00EB6A2D"/>
    <w:rsid w:val="00EC13A7"/>
    <w:rsid w:val="00EC2B0C"/>
    <w:rsid w:val="00EC2D2D"/>
    <w:rsid w:val="00EC5BFD"/>
    <w:rsid w:val="00EC65A8"/>
    <w:rsid w:val="00ED006E"/>
    <w:rsid w:val="00ED31CF"/>
    <w:rsid w:val="00ED358B"/>
    <w:rsid w:val="00ED3BDA"/>
    <w:rsid w:val="00ED5223"/>
    <w:rsid w:val="00ED5455"/>
    <w:rsid w:val="00ED57AC"/>
    <w:rsid w:val="00ED583E"/>
    <w:rsid w:val="00ED6923"/>
    <w:rsid w:val="00ED7A74"/>
    <w:rsid w:val="00EE0F7F"/>
    <w:rsid w:val="00EE1AD2"/>
    <w:rsid w:val="00EE2013"/>
    <w:rsid w:val="00EF0B85"/>
    <w:rsid w:val="00EF1ADD"/>
    <w:rsid w:val="00EF3352"/>
    <w:rsid w:val="00EF7126"/>
    <w:rsid w:val="00EF7AED"/>
    <w:rsid w:val="00F019B5"/>
    <w:rsid w:val="00F02FB8"/>
    <w:rsid w:val="00F062C8"/>
    <w:rsid w:val="00F06664"/>
    <w:rsid w:val="00F07AE0"/>
    <w:rsid w:val="00F111D1"/>
    <w:rsid w:val="00F12B8C"/>
    <w:rsid w:val="00F130C1"/>
    <w:rsid w:val="00F16A7F"/>
    <w:rsid w:val="00F16E37"/>
    <w:rsid w:val="00F16F75"/>
    <w:rsid w:val="00F17B66"/>
    <w:rsid w:val="00F23296"/>
    <w:rsid w:val="00F255C8"/>
    <w:rsid w:val="00F3320D"/>
    <w:rsid w:val="00F36142"/>
    <w:rsid w:val="00F36D5E"/>
    <w:rsid w:val="00F40489"/>
    <w:rsid w:val="00F42665"/>
    <w:rsid w:val="00F4342E"/>
    <w:rsid w:val="00F448BE"/>
    <w:rsid w:val="00F45B30"/>
    <w:rsid w:val="00F50A61"/>
    <w:rsid w:val="00F52D89"/>
    <w:rsid w:val="00F553CE"/>
    <w:rsid w:val="00F56524"/>
    <w:rsid w:val="00F60443"/>
    <w:rsid w:val="00F60B1B"/>
    <w:rsid w:val="00F62956"/>
    <w:rsid w:val="00F65267"/>
    <w:rsid w:val="00F70462"/>
    <w:rsid w:val="00F707C2"/>
    <w:rsid w:val="00F72AC5"/>
    <w:rsid w:val="00F74868"/>
    <w:rsid w:val="00F758DE"/>
    <w:rsid w:val="00F8042F"/>
    <w:rsid w:val="00F8177C"/>
    <w:rsid w:val="00F8233F"/>
    <w:rsid w:val="00F834B6"/>
    <w:rsid w:val="00F83916"/>
    <w:rsid w:val="00F86613"/>
    <w:rsid w:val="00F87014"/>
    <w:rsid w:val="00F90229"/>
    <w:rsid w:val="00F905C8"/>
    <w:rsid w:val="00F93F6E"/>
    <w:rsid w:val="00F94ABC"/>
    <w:rsid w:val="00FA43E3"/>
    <w:rsid w:val="00FA61CE"/>
    <w:rsid w:val="00FA6EAD"/>
    <w:rsid w:val="00FB0E23"/>
    <w:rsid w:val="00FB2184"/>
    <w:rsid w:val="00FB3E26"/>
    <w:rsid w:val="00FC234A"/>
    <w:rsid w:val="00FC3CFB"/>
    <w:rsid w:val="00FC45E7"/>
    <w:rsid w:val="00FC5473"/>
    <w:rsid w:val="00FC58C9"/>
    <w:rsid w:val="00FC58E5"/>
    <w:rsid w:val="00FE5AEB"/>
    <w:rsid w:val="00FE5FE1"/>
    <w:rsid w:val="00FE6A51"/>
    <w:rsid w:val="00FE7A20"/>
    <w:rsid w:val="00FF3728"/>
    <w:rsid w:val="00FF4074"/>
    <w:rsid w:val="00FF6209"/>
    <w:rsid w:val="00FF708C"/>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11970">
      <o:colormenu v:ext="edit" fillcolor="none [4]" strokecolor="none [1]" shadowcolor="none [2]"/>
    </o:shapedefaults>
    <o:shapelayout v:ext="edit">
      <o:idmap v:ext="edit" data="2"/>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caption" w:semiHidden="0" w:uiPriority="0" w:unhideWhenUsed="0" w:qFormat="1"/>
    <w:lsdException w:name="List" w:uiPriority="0"/>
    <w:lsdException w:name="Title" w:semiHidden="0" w:uiPriority="1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Strong" w:semiHidden="0" w:uiPriority="22" w:unhideWhenUsed="0" w:qFormat="1"/>
    <w:lsdException w:name="Emphasis" w:semiHidden="0" w:uiPriority="0" w:unhideWhenUsed="0" w:qFormat="1"/>
    <w:lsdException w:name="Normal (Web)" w:qFormat="1"/>
    <w:lsdException w:name="Balloon Text"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0"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E7B69"/>
    <w:pPr>
      <w:suppressAutoHyphens/>
    </w:pPr>
    <w:rPr>
      <w:sz w:val="24"/>
      <w:szCs w:val="24"/>
      <w:lang w:eastAsia="zh-CN"/>
    </w:rPr>
  </w:style>
  <w:style w:type="paragraph" w:styleId="1">
    <w:name w:val="heading 1"/>
    <w:basedOn w:val="a"/>
    <w:next w:val="a"/>
    <w:uiPriority w:val="9"/>
    <w:qFormat/>
    <w:rsid w:val="00CE7B69"/>
    <w:pPr>
      <w:keepNext/>
      <w:numPr>
        <w:numId w:val="1"/>
      </w:numPr>
      <w:outlineLvl w:val="0"/>
    </w:pPr>
    <w:rPr>
      <w:szCs w:val="20"/>
    </w:rPr>
  </w:style>
  <w:style w:type="paragraph" w:styleId="2">
    <w:name w:val="heading 2"/>
    <w:basedOn w:val="a"/>
    <w:next w:val="a"/>
    <w:uiPriority w:val="9"/>
    <w:qFormat/>
    <w:rsid w:val="00CE7B69"/>
    <w:pPr>
      <w:keepNext/>
      <w:numPr>
        <w:ilvl w:val="1"/>
        <w:numId w:val="1"/>
      </w:numPr>
      <w:jc w:val="center"/>
      <w:outlineLvl w:val="1"/>
    </w:pPr>
    <w:rPr>
      <w:b/>
      <w:szCs w:val="20"/>
      <w:u w:val="single"/>
    </w:rPr>
  </w:style>
  <w:style w:type="paragraph" w:styleId="3">
    <w:name w:val="heading 3"/>
    <w:basedOn w:val="a"/>
    <w:next w:val="a"/>
    <w:uiPriority w:val="9"/>
    <w:qFormat/>
    <w:rsid w:val="00CE7B69"/>
    <w:pPr>
      <w:keepNext/>
      <w:numPr>
        <w:ilvl w:val="2"/>
        <w:numId w:val="1"/>
      </w:numPr>
      <w:jc w:val="right"/>
      <w:outlineLvl w:val="2"/>
    </w:pPr>
    <w:rPr>
      <w:b/>
      <w:szCs w:val="20"/>
      <w:u w:val="single"/>
    </w:rPr>
  </w:style>
  <w:style w:type="paragraph" w:styleId="4">
    <w:name w:val="heading 4"/>
    <w:basedOn w:val="a"/>
    <w:next w:val="a"/>
    <w:uiPriority w:val="9"/>
    <w:qFormat/>
    <w:rsid w:val="00CE7B69"/>
    <w:pPr>
      <w:keepNext/>
      <w:numPr>
        <w:ilvl w:val="3"/>
        <w:numId w:val="1"/>
      </w:numPr>
      <w:outlineLvl w:val="3"/>
    </w:pPr>
    <w:rPr>
      <w:b/>
      <w:bCs/>
    </w:rPr>
  </w:style>
  <w:style w:type="paragraph" w:styleId="5">
    <w:name w:val="heading 5"/>
    <w:basedOn w:val="a"/>
    <w:next w:val="a"/>
    <w:uiPriority w:val="9"/>
    <w:qFormat/>
    <w:rsid w:val="00CE7B69"/>
    <w:pPr>
      <w:keepNext/>
      <w:numPr>
        <w:ilvl w:val="4"/>
        <w:numId w:val="1"/>
      </w:numPr>
      <w:tabs>
        <w:tab w:val="center" w:pos="8460"/>
      </w:tabs>
      <w:jc w:val="center"/>
      <w:outlineLvl w:val="4"/>
    </w:pPr>
    <w:rPr>
      <w:b/>
      <w:bCs/>
    </w:rPr>
  </w:style>
  <w:style w:type="paragraph" w:styleId="6">
    <w:name w:val="heading 6"/>
    <w:basedOn w:val="a"/>
    <w:next w:val="a"/>
    <w:uiPriority w:val="9"/>
    <w:qFormat/>
    <w:rsid w:val="00CE7B69"/>
    <w:pPr>
      <w:keepNext/>
      <w:numPr>
        <w:ilvl w:val="5"/>
        <w:numId w:val="1"/>
      </w:numPr>
      <w:ind w:left="720" w:firstLine="720"/>
      <w:jc w:val="both"/>
      <w:outlineLvl w:val="5"/>
    </w:pPr>
    <w:rPr>
      <w:b/>
      <w:bCs/>
      <w:szCs w:val="20"/>
    </w:rPr>
  </w:style>
  <w:style w:type="paragraph" w:styleId="7">
    <w:name w:val="heading 7"/>
    <w:basedOn w:val="a"/>
    <w:next w:val="a"/>
    <w:uiPriority w:val="9"/>
    <w:qFormat/>
    <w:rsid w:val="00CE7B69"/>
    <w:pPr>
      <w:keepNext/>
      <w:numPr>
        <w:ilvl w:val="6"/>
        <w:numId w:val="1"/>
      </w:numPr>
      <w:ind w:left="1440" w:firstLine="720"/>
      <w:jc w:val="center"/>
      <w:outlineLvl w:val="6"/>
    </w:pPr>
    <w:rPr>
      <w:b/>
      <w:bCs/>
      <w:sz w:val="20"/>
      <w:szCs w:val="20"/>
    </w:rPr>
  </w:style>
  <w:style w:type="paragraph" w:styleId="8">
    <w:name w:val="heading 8"/>
    <w:basedOn w:val="a"/>
    <w:next w:val="a"/>
    <w:uiPriority w:val="9"/>
    <w:qFormat/>
    <w:rsid w:val="00CE7B69"/>
    <w:pPr>
      <w:keepNext/>
      <w:numPr>
        <w:ilvl w:val="7"/>
        <w:numId w:val="1"/>
      </w:numPr>
      <w:ind w:firstLine="540"/>
      <w:jc w:val="center"/>
      <w:outlineLvl w:val="7"/>
    </w:pPr>
    <w:rPr>
      <w:b/>
      <w:bCs/>
    </w:rPr>
  </w:style>
  <w:style w:type="paragraph" w:styleId="9">
    <w:name w:val="heading 9"/>
    <w:basedOn w:val="a"/>
    <w:next w:val="a"/>
    <w:uiPriority w:val="9"/>
    <w:qFormat/>
    <w:rsid w:val="00CE7B69"/>
    <w:pPr>
      <w:keepNext/>
      <w:numPr>
        <w:ilvl w:val="8"/>
        <w:numId w:val="1"/>
      </w:numPr>
      <w:jc w:val="center"/>
      <w:outlineLvl w:val="8"/>
    </w:pPr>
    <w:rPr>
      <w:b/>
      <w:bCs/>
      <w:sz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sid w:val="00CE7B69"/>
  </w:style>
  <w:style w:type="character" w:customStyle="1" w:styleId="WW8Num1z1">
    <w:name w:val="WW8Num1z1"/>
    <w:rsid w:val="00CE7B69"/>
  </w:style>
  <w:style w:type="character" w:customStyle="1" w:styleId="WW8Num1z2">
    <w:name w:val="WW8Num1z2"/>
    <w:rsid w:val="00CE7B69"/>
  </w:style>
  <w:style w:type="character" w:customStyle="1" w:styleId="WW8Num1z3">
    <w:name w:val="WW8Num1z3"/>
    <w:rsid w:val="00CE7B69"/>
  </w:style>
  <w:style w:type="character" w:customStyle="1" w:styleId="WW8Num1z4">
    <w:name w:val="WW8Num1z4"/>
    <w:rsid w:val="00CE7B69"/>
  </w:style>
  <w:style w:type="character" w:customStyle="1" w:styleId="WW8Num1z5">
    <w:name w:val="WW8Num1z5"/>
    <w:rsid w:val="00CE7B69"/>
  </w:style>
  <w:style w:type="character" w:customStyle="1" w:styleId="WW8Num1z6">
    <w:name w:val="WW8Num1z6"/>
    <w:rsid w:val="00CE7B69"/>
  </w:style>
  <w:style w:type="character" w:customStyle="1" w:styleId="WW8Num1z7">
    <w:name w:val="WW8Num1z7"/>
    <w:rsid w:val="00CE7B69"/>
  </w:style>
  <w:style w:type="character" w:customStyle="1" w:styleId="WW8Num1z8">
    <w:name w:val="WW8Num1z8"/>
    <w:rsid w:val="00CE7B69"/>
  </w:style>
  <w:style w:type="character" w:customStyle="1" w:styleId="WW8Num2z0">
    <w:name w:val="WW8Num2z0"/>
    <w:rsid w:val="00CE7B69"/>
  </w:style>
  <w:style w:type="character" w:customStyle="1" w:styleId="WW8Num2z1">
    <w:name w:val="WW8Num2z1"/>
    <w:rsid w:val="00CE7B69"/>
  </w:style>
  <w:style w:type="character" w:customStyle="1" w:styleId="WW8Num2z2">
    <w:name w:val="WW8Num2z2"/>
    <w:rsid w:val="00CE7B69"/>
  </w:style>
  <w:style w:type="character" w:customStyle="1" w:styleId="WW8Num2z3">
    <w:name w:val="WW8Num2z3"/>
    <w:rsid w:val="00CE7B69"/>
  </w:style>
  <w:style w:type="character" w:customStyle="1" w:styleId="WW8Num2z4">
    <w:name w:val="WW8Num2z4"/>
    <w:rsid w:val="00CE7B69"/>
  </w:style>
  <w:style w:type="character" w:customStyle="1" w:styleId="WW8Num2z5">
    <w:name w:val="WW8Num2z5"/>
    <w:rsid w:val="00CE7B69"/>
  </w:style>
  <w:style w:type="character" w:customStyle="1" w:styleId="WW8Num2z6">
    <w:name w:val="WW8Num2z6"/>
    <w:rsid w:val="00CE7B69"/>
  </w:style>
  <w:style w:type="character" w:customStyle="1" w:styleId="WW8Num2z7">
    <w:name w:val="WW8Num2z7"/>
    <w:rsid w:val="00CE7B69"/>
  </w:style>
  <w:style w:type="character" w:customStyle="1" w:styleId="WW8Num2z8">
    <w:name w:val="WW8Num2z8"/>
    <w:rsid w:val="00CE7B69"/>
  </w:style>
  <w:style w:type="character" w:customStyle="1" w:styleId="WW8Num3z0">
    <w:name w:val="WW8Num3z0"/>
    <w:rsid w:val="00CE7B69"/>
    <w:rPr>
      <w:rFonts w:ascii="Symbol" w:eastAsia="Verdana" w:hAnsi="Symbol" w:cs="OpenSymbol" w:hint="default"/>
      <w:b w:val="0"/>
      <w:kern w:val="1"/>
      <w:sz w:val="20"/>
      <w:szCs w:val="22"/>
      <w:highlight w:val="white"/>
      <w:shd w:val="clear" w:color="auto" w:fill="FFFFFF"/>
      <w:lang w:bidi="hi-IN"/>
    </w:rPr>
  </w:style>
  <w:style w:type="character" w:customStyle="1" w:styleId="WW8Num3z1">
    <w:name w:val="WW8Num3z1"/>
    <w:rsid w:val="00CE7B69"/>
    <w:rPr>
      <w:rFonts w:ascii="OpenSymbol" w:hAnsi="OpenSymbol" w:cs="OpenSymbol" w:hint="default"/>
      <w:b w:val="0"/>
      <w:sz w:val="20"/>
    </w:rPr>
  </w:style>
  <w:style w:type="character" w:customStyle="1" w:styleId="WW8Num4z0">
    <w:name w:val="WW8Num4z0"/>
    <w:rsid w:val="00CE7B69"/>
    <w:rPr>
      <w:rFonts w:ascii="Symbol" w:hAnsi="Symbol" w:cs="Symbol" w:hint="default"/>
      <w:kern w:val="1"/>
      <w:sz w:val="22"/>
      <w:szCs w:val="22"/>
      <w:highlight w:val="white"/>
      <w:lang w:bidi="hi-IN"/>
    </w:rPr>
  </w:style>
  <w:style w:type="character" w:customStyle="1" w:styleId="WW8Num4z1">
    <w:name w:val="WW8Num4z1"/>
    <w:rsid w:val="00CE7B69"/>
  </w:style>
  <w:style w:type="character" w:customStyle="1" w:styleId="WW8Num4z2">
    <w:name w:val="WW8Num4z2"/>
    <w:rsid w:val="00CE7B69"/>
  </w:style>
  <w:style w:type="character" w:customStyle="1" w:styleId="WW8Num4z3">
    <w:name w:val="WW8Num4z3"/>
    <w:rsid w:val="00CE7B69"/>
  </w:style>
  <w:style w:type="character" w:customStyle="1" w:styleId="WW8Num4z4">
    <w:name w:val="WW8Num4z4"/>
    <w:rsid w:val="00CE7B69"/>
  </w:style>
  <w:style w:type="character" w:customStyle="1" w:styleId="WW8Num4z5">
    <w:name w:val="WW8Num4z5"/>
    <w:rsid w:val="00CE7B69"/>
  </w:style>
  <w:style w:type="character" w:customStyle="1" w:styleId="WW8Num4z6">
    <w:name w:val="WW8Num4z6"/>
    <w:rsid w:val="00CE7B69"/>
  </w:style>
  <w:style w:type="character" w:customStyle="1" w:styleId="WW8Num4z7">
    <w:name w:val="WW8Num4z7"/>
    <w:rsid w:val="00CE7B69"/>
  </w:style>
  <w:style w:type="character" w:customStyle="1" w:styleId="WW8Num4z8">
    <w:name w:val="WW8Num4z8"/>
    <w:rsid w:val="00CE7B69"/>
  </w:style>
  <w:style w:type="character" w:customStyle="1" w:styleId="WW8Num5z0">
    <w:name w:val="WW8Num5z0"/>
    <w:rsid w:val="00CE7B69"/>
    <w:rPr>
      <w:rFonts w:ascii="Symbol" w:hAnsi="Symbol" w:cs="OpenSymbol"/>
    </w:rPr>
  </w:style>
  <w:style w:type="character" w:customStyle="1" w:styleId="WW8Num5z1">
    <w:name w:val="WW8Num5z1"/>
    <w:rsid w:val="00CE7B69"/>
    <w:rPr>
      <w:rFonts w:ascii="OpenSymbol" w:hAnsi="OpenSymbol" w:cs="OpenSymbol"/>
    </w:rPr>
  </w:style>
  <w:style w:type="character" w:customStyle="1" w:styleId="WW8Num6z0">
    <w:name w:val="WW8Num6z0"/>
    <w:rsid w:val="00CE7B69"/>
    <w:rPr>
      <w:rFonts w:ascii="Symbol" w:hAnsi="Symbol" w:cs="Symbol" w:hint="default"/>
    </w:rPr>
  </w:style>
  <w:style w:type="character" w:customStyle="1" w:styleId="WW8Num6z1">
    <w:name w:val="WW8Num6z1"/>
    <w:rsid w:val="00CE7B69"/>
    <w:rPr>
      <w:rFonts w:ascii="Courier New" w:hAnsi="Courier New" w:cs="Courier New" w:hint="default"/>
    </w:rPr>
  </w:style>
  <w:style w:type="character" w:customStyle="1" w:styleId="WW8Num6z2">
    <w:name w:val="WW8Num6z2"/>
    <w:rsid w:val="00CE7B69"/>
    <w:rPr>
      <w:rFonts w:ascii="Wingdings" w:hAnsi="Wingdings" w:cs="Wingdings" w:hint="default"/>
    </w:rPr>
  </w:style>
  <w:style w:type="character" w:customStyle="1" w:styleId="WW8Num7z0">
    <w:name w:val="WW8Num7z0"/>
    <w:rsid w:val="00CE7B69"/>
    <w:rPr>
      <w:rFonts w:ascii="Linux Biolinum G" w:hAnsi="Linux Biolinum G" w:cs="Linux Biolinum G"/>
      <w:i/>
      <w:iCs/>
      <w:sz w:val="22"/>
      <w:szCs w:val="22"/>
    </w:rPr>
  </w:style>
  <w:style w:type="character" w:customStyle="1" w:styleId="WW8Num8z0">
    <w:name w:val="WW8Num8z0"/>
    <w:rsid w:val="00CE7B69"/>
    <w:rPr>
      <w:i w:val="0"/>
      <w:iCs w:val="0"/>
      <w:sz w:val="22"/>
      <w:szCs w:val="22"/>
    </w:rPr>
  </w:style>
  <w:style w:type="character" w:customStyle="1" w:styleId="WW8Num8z1">
    <w:name w:val="WW8Num8z1"/>
    <w:rsid w:val="00CE7B69"/>
    <w:rPr>
      <w:i/>
      <w:iCs/>
      <w:sz w:val="16"/>
      <w:szCs w:val="16"/>
    </w:rPr>
  </w:style>
  <w:style w:type="character" w:customStyle="1" w:styleId="WW8Num9z0">
    <w:name w:val="WW8Num9z0"/>
    <w:rsid w:val="00CE7B69"/>
    <w:rPr>
      <w:rFonts w:ascii="Symbol" w:hAnsi="Symbol" w:cs="Symbol" w:hint="default"/>
    </w:rPr>
  </w:style>
  <w:style w:type="character" w:customStyle="1" w:styleId="WW8Num9z1">
    <w:name w:val="WW8Num9z1"/>
    <w:rsid w:val="00CE7B69"/>
    <w:rPr>
      <w:rFonts w:ascii="Courier New" w:hAnsi="Courier New" w:cs="Courier New" w:hint="default"/>
    </w:rPr>
  </w:style>
  <w:style w:type="character" w:customStyle="1" w:styleId="WW8Num9z2">
    <w:name w:val="WW8Num9z2"/>
    <w:rsid w:val="00CE7B69"/>
    <w:rPr>
      <w:rFonts w:ascii="Wingdings" w:hAnsi="Wingdings" w:cs="Wingdings" w:hint="default"/>
    </w:rPr>
  </w:style>
  <w:style w:type="character" w:customStyle="1" w:styleId="WW8Num10z0">
    <w:name w:val="WW8Num10z0"/>
    <w:rsid w:val="00CE7B69"/>
    <w:rPr>
      <w:rFonts w:ascii="Symbol" w:hAnsi="Symbol" w:cs="Symbol" w:hint="default"/>
      <w:b w:val="0"/>
      <w:sz w:val="20"/>
    </w:rPr>
  </w:style>
  <w:style w:type="character" w:customStyle="1" w:styleId="WW8Num10z1">
    <w:name w:val="WW8Num10z1"/>
    <w:rsid w:val="00CE7B69"/>
    <w:rPr>
      <w:rFonts w:ascii="Courier New" w:hAnsi="Courier New" w:cs="Courier New" w:hint="default"/>
    </w:rPr>
  </w:style>
  <w:style w:type="character" w:customStyle="1" w:styleId="WW8Num10z2">
    <w:name w:val="WW8Num10z2"/>
    <w:rsid w:val="00CE7B69"/>
    <w:rPr>
      <w:rFonts w:ascii="Wingdings" w:hAnsi="Wingdings" w:cs="Wingdings" w:hint="default"/>
    </w:rPr>
  </w:style>
  <w:style w:type="character" w:customStyle="1" w:styleId="WW8Num10z3">
    <w:name w:val="WW8Num10z3"/>
    <w:rsid w:val="00CE7B69"/>
    <w:rPr>
      <w:rFonts w:ascii="Symbol" w:hAnsi="Symbol" w:cs="Symbol" w:hint="default"/>
      <w:b/>
      <w:sz w:val="20"/>
    </w:rPr>
  </w:style>
  <w:style w:type="character" w:customStyle="1" w:styleId="WW8Num11z0">
    <w:name w:val="WW8Num11z0"/>
    <w:rsid w:val="00CE7B69"/>
    <w:rPr>
      <w:i/>
      <w:iCs/>
      <w:sz w:val="16"/>
      <w:szCs w:val="16"/>
    </w:rPr>
  </w:style>
  <w:style w:type="character" w:customStyle="1" w:styleId="WW8Num12z0">
    <w:name w:val="WW8Num12z0"/>
    <w:rsid w:val="00CE7B69"/>
    <w:rPr>
      <w:rFonts w:ascii="Symbol" w:hAnsi="Symbol" w:cs="OpenSymbol" w:hint="default"/>
    </w:rPr>
  </w:style>
  <w:style w:type="character" w:customStyle="1" w:styleId="WW8Num12z1">
    <w:name w:val="WW8Num12z1"/>
    <w:rsid w:val="00CE7B69"/>
    <w:rPr>
      <w:rFonts w:ascii="Courier New" w:hAnsi="Courier New" w:cs="Courier New" w:hint="default"/>
    </w:rPr>
  </w:style>
  <w:style w:type="character" w:customStyle="1" w:styleId="WW8Num12z2">
    <w:name w:val="WW8Num12z2"/>
    <w:rsid w:val="00CE7B69"/>
    <w:rPr>
      <w:rFonts w:ascii="Wingdings" w:hAnsi="Wingdings" w:cs="Wingdings" w:hint="default"/>
    </w:rPr>
  </w:style>
  <w:style w:type="character" w:customStyle="1" w:styleId="WW8Num12z3">
    <w:name w:val="WW8Num12z3"/>
    <w:rsid w:val="00CE7B69"/>
    <w:rPr>
      <w:rFonts w:ascii="Symbol" w:hAnsi="Symbol" w:cs="Symbol" w:hint="default"/>
      <w:b/>
      <w:sz w:val="20"/>
    </w:rPr>
  </w:style>
  <w:style w:type="character" w:customStyle="1" w:styleId="WW8Num13z0">
    <w:name w:val="WW8Num13z0"/>
    <w:rsid w:val="00CE7B69"/>
    <w:rPr>
      <w:rFonts w:ascii="Arial" w:hAnsi="Arial" w:cs="Arial" w:hint="default"/>
      <w:sz w:val="22"/>
    </w:rPr>
  </w:style>
  <w:style w:type="character" w:customStyle="1" w:styleId="WW8Num13z1">
    <w:name w:val="WW8Num13z1"/>
    <w:rsid w:val="00CE7B69"/>
  </w:style>
  <w:style w:type="character" w:customStyle="1" w:styleId="WW8Num13z2">
    <w:name w:val="WW8Num13z2"/>
    <w:rsid w:val="00CE7B69"/>
  </w:style>
  <w:style w:type="character" w:customStyle="1" w:styleId="WW8Num13z3">
    <w:name w:val="WW8Num13z3"/>
    <w:rsid w:val="00CE7B69"/>
  </w:style>
  <w:style w:type="character" w:customStyle="1" w:styleId="WW8Num13z4">
    <w:name w:val="WW8Num13z4"/>
    <w:rsid w:val="00CE7B69"/>
  </w:style>
  <w:style w:type="character" w:customStyle="1" w:styleId="WW8Num13z5">
    <w:name w:val="WW8Num13z5"/>
    <w:rsid w:val="00CE7B69"/>
  </w:style>
  <w:style w:type="character" w:customStyle="1" w:styleId="WW8Num13z6">
    <w:name w:val="WW8Num13z6"/>
    <w:rsid w:val="00CE7B69"/>
  </w:style>
  <w:style w:type="character" w:customStyle="1" w:styleId="WW8Num13z7">
    <w:name w:val="WW8Num13z7"/>
    <w:rsid w:val="00CE7B69"/>
  </w:style>
  <w:style w:type="character" w:customStyle="1" w:styleId="WW8Num13z8">
    <w:name w:val="WW8Num13z8"/>
    <w:rsid w:val="00CE7B69"/>
  </w:style>
  <w:style w:type="character" w:customStyle="1" w:styleId="WW8Num14z0">
    <w:name w:val="WW8Num14z0"/>
    <w:rsid w:val="00CE7B69"/>
    <w:rPr>
      <w:rFonts w:ascii="Symbol" w:hAnsi="Symbol" w:cs="Symbol" w:hint="default"/>
    </w:rPr>
  </w:style>
  <w:style w:type="character" w:customStyle="1" w:styleId="WW8Num14z1">
    <w:name w:val="WW8Num14z1"/>
    <w:rsid w:val="00CE7B69"/>
    <w:rPr>
      <w:rFonts w:ascii="Courier New" w:hAnsi="Courier New" w:cs="Courier New" w:hint="default"/>
    </w:rPr>
  </w:style>
  <w:style w:type="character" w:customStyle="1" w:styleId="WW8Num14z2">
    <w:name w:val="WW8Num14z2"/>
    <w:rsid w:val="00CE7B69"/>
    <w:rPr>
      <w:rFonts w:ascii="Wingdings" w:hAnsi="Wingdings" w:cs="Wingdings" w:hint="default"/>
    </w:rPr>
  </w:style>
  <w:style w:type="character" w:customStyle="1" w:styleId="WW8Num15z0">
    <w:name w:val="WW8Num15z0"/>
    <w:rsid w:val="00CE7B69"/>
    <w:rPr>
      <w:rFonts w:ascii="Symbol" w:hAnsi="Symbol" w:cs="Symbol" w:hint="default"/>
    </w:rPr>
  </w:style>
  <w:style w:type="character" w:customStyle="1" w:styleId="WW8Num15z1">
    <w:name w:val="WW8Num15z1"/>
    <w:rsid w:val="00CE7B69"/>
    <w:rPr>
      <w:rFonts w:ascii="Courier New" w:hAnsi="Courier New" w:cs="Courier New" w:hint="default"/>
    </w:rPr>
  </w:style>
  <w:style w:type="character" w:customStyle="1" w:styleId="WW8Num15z2">
    <w:name w:val="WW8Num15z2"/>
    <w:rsid w:val="00CE7B69"/>
    <w:rPr>
      <w:rFonts w:ascii="Wingdings" w:hAnsi="Wingdings" w:cs="Wingdings" w:hint="default"/>
    </w:rPr>
  </w:style>
  <w:style w:type="character" w:customStyle="1" w:styleId="WW8Num16z0">
    <w:name w:val="WW8Num16z0"/>
    <w:rsid w:val="00CE7B69"/>
    <w:rPr>
      <w:rFonts w:ascii="Linux Biolinum G" w:hAnsi="Linux Biolinum G" w:cs="Linux Biolinum G"/>
      <w:i/>
      <w:iCs/>
      <w:sz w:val="22"/>
      <w:szCs w:val="22"/>
    </w:rPr>
  </w:style>
  <w:style w:type="character" w:customStyle="1" w:styleId="WW8Num16z1">
    <w:name w:val="WW8Num16z1"/>
    <w:rsid w:val="00CE7B69"/>
    <w:rPr>
      <w:i/>
      <w:iCs/>
      <w:sz w:val="16"/>
      <w:szCs w:val="16"/>
    </w:rPr>
  </w:style>
  <w:style w:type="character" w:customStyle="1" w:styleId="WW8Num17z0">
    <w:name w:val="WW8Num17z0"/>
    <w:rsid w:val="00CE7B69"/>
    <w:rPr>
      <w:rFonts w:ascii="Symbol" w:hAnsi="Symbol" w:cs="OpenSymbol" w:hint="default"/>
    </w:rPr>
  </w:style>
  <w:style w:type="character" w:customStyle="1" w:styleId="WW8Num17z1">
    <w:name w:val="WW8Num17z1"/>
    <w:rsid w:val="00CE7B69"/>
    <w:rPr>
      <w:rFonts w:ascii="OpenSymbol" w:hAnsi="OpenSymbol" w:cs="OpenSymbol" w:hint="default"/>
    </w:rPr>
  </w:style>
  <w:style w:type="character" w:customStyle="1" w:styleId="WW8Num18z0">
    <w:name w:val="WW8Num18z0"/>
    <w:rsid w:val="00CE7B69"/>
    <w:rPr>
      <w:rFonts w:ascii="Symbol" w:hAnsi="Symbol" w:cs="Symbol" w:hint="default"/>
    </w:rPr>
  </w:style>
  <w:style w:type="character" w:customStyle="1" w:styleId="WW8Num18z1">
    <w:name w:val="WW8Num18z1"/>
    <w:rsid w:val="00CE7B69"/>
    <w:rPr>
      <w:rFonts w:ascii="Courier New" w:hAnsi="Courier New" w:cs="Courier New" w:hint="default"/>
    </w:rPr>
  </w:style>
  <w:style w:type="character" w:customStyle="1" w:styleId="WW8Num18z2">
    <w:name w:val="WW8Num18z2"/>
    <w:rsid w:val="00CE7B69"/>
    <w:rPr>
      <w:rFonts w:ascii="Wingdings" w:hAnsi="Wingdings" w:cs="Wingdings" w:hint="default"/>
    </w:rPr>
  </w:style>
  <w:style w:type="character" w:customStyle="1" w:styleId="WW8Num19z0">
    <w:name w:val="WW8Num19z0"/>
    <w:rsid w:val="00CE7B69"/>
    <w:rPr>
      <w:rFonts w:ascii="Symbol" w:hAnsi="Symbol" w:cs="Symbol" w:hint="default"/>
      <w:b/>
      <w:sz w:val="20"/>
    </w:rPr>
  </w:style>
  <w:style w:type="character" w:customStyle="1" w:styleId="WW8Num19z1">
    <w:name w:val="WW8Num19z1"/>
    <w:rsid w:val="00CE7B69"/>
    <w:rPr>
      <w:rFonts w:ascii="Courier New" w:hAnsi="Courier New" w:cs="Courier New" w:hint="default"/>
    </w:rPr>
  </w:style>
  <w:style w:type="character" w:customStyle="1" w:styleId="WW8Num19z2">
    <w:name w:val="WW8Num19z2"/>
    <w:rsid w:val="00CE7B69"/>
    <w:rPr>
      <w:rFonts w:ascii="Wingdings" w:hAnsi="Wingdings" w:cs="Wingdings" w:hint="default"/>
    </w:rPr>
  </w:style>
  <w:style w:type="character" w:customStyle="1" w:styleId="WW8Num20z0">
    <w:name w:val="WW8Num20z0"/>
    <w:rsid w:val="00CE7B69"/>
    <w:rPr>
      <w:rFonts w:ascii="Symbol" w:hAnsi="Symbol" w:cs="OpenSymbol" w:hint="default"/>
    </w:rPr>
  </w:style>
  <w:style w:type="character" w:customStyle="1" w:styleId="WW8Num20z1">
    <w:name w:val="WW8Num20z1"/>
    <w:rsid w:val="00CE7B69"/>
    <w:rPr>
      <w:rFonts w:ascii="OpenSymbol" w:hAnsi="OpenSymbol" w:cs="OpenSymbol" w:hint="default"/>
    </w:rPr>
  </w:style>
  <w:style w:type="character" w:customStyle="1" w:styleId="WW8Num21z0">
    <w:name w:val="WW8Num21z0"/>
    <w:rsid w:val="00CE7B69"/>
    <w:rPr>
      <w:i w:val="0"/>
      <w:iCs w:val="0"/>
      <w:sz w:val="22"/>
      <w:szCs w:val="22"/>
    </w:rPr>
  </w:style>
  <w:style w:type="character" w:customStyle="1" w:styleId="WW8Num21z1">
    <w:name w:val="WW8Num21z1"/>
    <w:rsid w:val="00CE7B69"/>
    <w:rPr>
      <w:i/>
      <w:iCs/>
      <w:sz w:val="16"/>
      <w:szCs w:val="16"/>
    </w:rPr>
  </w:style>
  <w:style w:type="character" w:customStyle="1" w:styleId="WW8Num22z0">
    <w:name w:val="WW8Num22z0"/>
    <w:rsid w:val="00CE7B69"/>
    <w:rPr>
      <w:rFonts w:ascii="Symbol" w:hAnsi="Symbol" w:cs="Symbol" w:hint="default"/>
    </w:rPr>
  </w:style>
  <w:style w:type="character" w:customStyle="1" w:styleId="WW8Num22z1">
    <w:name w:val="WW8Num22z1"/>
    <w:rsid w:val="00CE7B69"/>
    <w:rPr>
      <w:rFonts w:ascii="Courier New" w:hAnsi="Courier New" w:cs="Courier New" w:hint="default"/>
    </w:rPr>
  </w:style>
  <w:style w:type="character" w:customStyle="1" w:styleId="WW8Num22z2">
    <w:name w:val="WW8Num22z2"/>
    <w:rsid w:val="00CE7B69"/>
    <w:rPr>
      <w:rFonts w:ascii="Wingdings" w:hAnsi="Wingdings" w:cs="Wingdings" w:hint="default"/>
    </w:rPr>
  </w:style>
  <w:style w:type="character" w:customStyle="1" w:styleId="WW8Num23z0">
    <w:name w:val="WW8Num23z0"/>
    <w:rsid w:val="00CE7B69"/>
    <w:rPr>
      <w:rFonts w:ascii="Symbol" w:hAnsi="Symbol" w:cs="Symbol" w:hint="default"/>
      <w:b w:val="0"/>
      <w:sz w:val="20"/>
    </w:rPr>
  </w:style>
  <w:style w:type="character" w:customStyle="1" w:styleId="WW8Num23z1">
    <w:name w:val="WW8Num23z1"/>
    <w:rsid w:val="00CE7B69"/>
    <w:rPr>
      <w:rFonts w:ascii="Courier New" w:hAnsi="Courier New" w:cs="Courier New" w:hint="default"/>
    </w:rPr>
  </w:style>
  <w:style w:type="character" w:customStyle="1" w:styleId="WW8Num23z2">
    <w:name w:val="WW8Num23z2"/>
    <w:rsid w:val="00CE7B69"/>
    <w:rPr>
      <w:rFonts w:ascii="Wingdings" w:hAnsi="Wingdings" w:cs="Wingdings" w:hint="default"/>
    </w:rPr>
  </w:style>
  <w:style w:type="character" w:customStyle="1" w:styleId="WW8Num23z3">
    <w:name w:val="WW8Num23z3"/>
    <w:rsid w:val="00CE7B69"/>
    <w:rPr>
      <w:rFonts w:ascii="Symbol" w:hAnsi="Symbol" w:cs="Symbol" w:hint="default"/>
      <w:b/>
      <w:sz w:val="20"/>
    </w:rPr>
  </w:style>
  <w:style w:type="character" w:customStyle="1" w:styleId="WW8Num24z0">
    <w:name w:val="WW8Num24z0"/>
    <w:rsid w:val="00CE7B69"/>
    <w:rPr>
      <w:rFonts w:ascii="Symbol" w:hAnsi="Symbol" w:cs="Symbol" w:hint="default"/>
      <w:b/>
      <w:sz w:val="20"/>
    </w:rPr>
  </w:style>
  <w:style w:type="character" w:customStyle="1" w:styleId="WW8Num24z1">
    <w:name w:val="WW8Num24z1"/>
    <w:rsid w:val="00CE7B69"/>
    <w:rPr>
      <w:rFonts w:ascii="Courier New" w:hAnsi="Courier New" w:cs="Courier New" w:hint="default"/>
    </w:rPr>
  </w:style>
  <w:style w:type="character" w:customStyle="1" w:styleId="WW8Num24z2">
    <w:name w:val="WW8Num24z2"/>
    <w:rsid w:val="00CE7B69"/>
    <w:rPr>
      <w:rFonts w:ascii="Wingdings" w:hAnsi="Wingdings" w:cs="Wingdings" w:hint="default"/>
    </w:rPr>
  </w:style>
  <w:style w:type="character" w:customStyle="1" w:styleId="WW8Num25z0">
    <w:name w:val="WW8Num25z0"/>
    <w:rsid w:val="00CE7B69"/>
    <w:rPr>
      <w:rFonts w:hint="default"/>
    </w:rPr>
  </w:style>
  <w:style w:type="character" w:customStyle="1" w:styleId="WW8Num25z1">
    <w:name w:val="WW8Num25z1"/>
    <w:rsid w:val="00CE7B69"/>
  </w:style>
  <w:style w:type="character" w:customStyle="1" w:styleId="WW8Num25z2">
    <w:name w:val="WW8Num25z2"/>
    <w:rsid w:val="00CE7B69"/>
  </w:style>
  <w:style w:type="character" w:customStyle="1" w:styleId="WW8Num25z3">
    <w:name w:val="WW8Num25z3"/>
    <w:rsid w:val="00CE7B69"/>
  </w:style>
  <w:style w:type="character" w:customStyle="1" w:styleId="WW8Num25z4">
    <w:name w:val="WW8Num25z4"/>
    <w:rsid w:val="00CE7B69"/>
  </w:style>
  <w:style w:type="character" w:customStyle="1" w:styleId="WW8Num25z5">
    <w:name w:val="WW8Num25z5"/>
    <w:rsid w:val="00CE7B69"/>
  </w:style>
  <w:style w:type="character" w:customStyle="1" w:styleId="WW8Num25z6">
    <w:name w:val="WW8Num25z6"/>
    <w:rsid w:val="00CE7B69"/>
  </w:style>
  <w:style w:type="character" w:customStyle="1" w:styleId="WW8Num25z7">
    <w:name w:val="WW8Num25z7"/>
    <w:rsid w:val="00CE7B69"/>
  </w:style>
  <w:style w:type="character" w:customStyle="1" w:styleId="WW8Num25z8">
    <w:name w:val="WW8Num25z8"/>
    <w:rsid w:val="00CE7B69"/>
  </w:style>
  <w:style w:type="character" w:customStyle="1" w:styleId="WW8Num26z0">
    <w:name w:val="WW8Num26z0"/>
    <w:rsid w:val="00CE7B69"/>
    <w:rPr>
      <w:rFonts w:ascii="Symbol" w:hAnsi="Symbol" w:cs="OpenSymbol" w:hint="default"/>
      <w:sz w:val="20"/>
    </w:rPr>
  </w:style>
  <w:style w:type="character" w:customStyle="1" w:styleId="WW8Num26z1">
    <w:name w:val="WW8Num26z1"/>
    <w:rsid w:val="00CE7B69"/>
    <w:rPr>
      <w:rFonts w:ascii="OpenSymbol" w:hAnsi="OpenSymbol" w:cs="OpenSymbol" w:hint="default"/>
    </w:rPr>
  </w:style>
  <w:style w:type="character" w:customStyle="1" w:styleId="WW8Num26z3">
    <w:name w:val="WW8Num26z3"/>
    <w:rsid w:val="00CE7B69"/>
    <w:rPr>
      <w:rFonts w:ascii="Symbol" w:hAnsi="Symbol" w:cs="OpenSymbol" w:hint="default"/>
    </w:rPr>
  </w:style>
  <w:style w:type="character" w:customStyle="1" w:styleId="WW8Num27z0">
    <w:name w:val="WW8Num27z0"/>
    <w:rsid w:val="00CE7B69"/>
    <w:rPr>
      <w:rFonts w:ascii="Symbol" w:hAnsi="Symbol" w:cs="Symbol" w:hint="default"/>
      <w:b/>
      <w:sz w:val="20"/>
    </w:rPr>
  </w:style>
  <w:style w:type="character" w:customStyle="1" w:styleId="WW8Num27z1">
    <w:name w:val="WW8Num27z1"/>
    <w:rsid w:val="00CE7B69"/>
    <w:rPr>
      <w:rFonts w:ascii="Courier New" w:hAnsi="Courier New" w:cs="Courier New" w:hint="default"/>
    </w:rPr>
  </w:style>
  <w:style w:type="character" w:customStyle="1" w:styleId="WW8Num27z2">
    <w:name w:val="WW8Num27z2"/>
    <w:rsid w:val="00CE7B69"/>
    <w:rPr>
      <w:rFonts w:ascii="Wingdings" w:hAnsi="Wingdings" w:cs="Wingdings" w:hint="default"/>
    </w:rPr>
  </w:style>
  <w:style w:type="character" w:customStyle="1" w:styleId="WW8Num28z0">
    <w:name w:val="WW8Num28z0"/>
    <w:rsid w:val="00CE7B69"/>
    <w:rPr>
      <w:i/>
      <w:iCs/>
      <w:sz w:val="16"/>
      <w:szCs w:val="16"/>
    </w:rPr>
  </w:style>
  <w:style w:type="character" w:customStyle="1" w:styleId="WW8Num29z0">
    <w:name w:val="WW8Num29z0"/>
    <w:rsid w:val="00CE7B69"/>
    <w:rPr>
      <w:i/>
      <w:iCs/>
      <w:sz w:val="24"/>
      <w:szCs w:val="16"/>
    </w:rPr>
  </w:style>
  <w:style w:type="character" w:customStyle="1" w:styleId="WW8Num29z1">
    <w:name w:val="WW8Num29z1"/>
    <w:rsid w:val="00CE7B69"/>
    <w:rPr>
      <w:i/>
      <w:iCs/>
      <w:sz w:val="16"/>
      <w:szCs w:val="16"/>
    </w:rPr>
  </w:style>
  <w:style w:type="character" w:customStyle="1" w:styleId="60">
    <w:name w:val="Προεπιλεγμένη γραμματοσειρά6"/>
    <w:rsid w:val="00CE7B69"/>
  </w:style>
  <w:style w:type="character" w:customStyle="1" w:styleId="WW8Num3z2">
    <w:name w:val="WW8Num3z2"/>
    <w:rsid w:val="00CE7B69"/>
    <w:rPr>
      <w:rFonts w:ascii="Wingdings" w:hAnsi="Wingdings" w:cs="Wingdings"/>
    </w:rPr>
  </w:style>
  <w:style w:type="character" w:customStyle="1" w:styleId="WW8Num3z3">
    <w:name w:val="WW8Num3z3"/>
    <w:rsid w:val="00CE7B69"/>
  </w:style>
  <w:style w:type="character" w:customStyle="1" w:styleId="WW8Num3z4">
    <w:name w:val="WW8Num3z4"/>
    <w:rsid w:val="00CE7B69"/>
  </w:style>
  <w:style w:type="character" w:customStyle="1" w:styleId="WW8Num3z5">
    <w:name w:val="WW8Num3z5"/>
    <w:rsid w:val="00CE7B69"/>
  </w:style>
  <w:style w:type="character" w:customStyle="1" w:styleId="WW8Num3z6">
    <w:name w:val="WW8Num3z6"/>
    <w:rsid w:val="00CE7B69"/>
  </w:style>
  <w:style w:type="character" w:customStyle="1" w:styleId="WW8Num3z7">
    <w:name w:val="WW8Num3z7"/>
    <w:rsid w:val="00CE7B69"/>
  </w:style>
  <w:style w:type="character" w:customStyle="1" w:styleId="WW8Num3z8">
    <w:name w:val="WW8Num3z8"/>
    <w:rsid w:val="00CE7B69"/>
  </w:style>
  <w:style w:type="character" w:customStyle="1" w:styleId="WW8Num6z3">
    <w:name w:val="WW8Num6z3"/>
    <w:rsid w:val="00CE7B69"/>
  </w:style>
  <w:style w:type="character" w:customStyle="1" w:styleId="WW8Num6z4">
    <w:name w:val="WW8Num6z4"/>
    <w:rsid w:val="00CE7B69"/>
  </w:style>
  <w:style w:type="character" w:customStyle="1" w:styleId="WW8Num6z5">
    <w:name w:val="WW8Num6z5"/>
    <w:rsid w:val="00CE7B69"/>
  </w:style>
  <w:style w:type="character" w:customStyle="1" w:styleId="WW8Num6z6">
    <w:name w:val="WW8Num6z6"/>
    <w:rsid w:val="00CE7B69"/>
  </w:style>
  <w:style w:type="character" w:customStyle="1" w:styleId="WW8Num6z7">
    <w:name w:val="WW8Num6z7"/>
    <w:rsid w:val="00CE7B69"/>
  </w:style>
  <w:style w:type="character" w:customStyle="1" w:styleId="WW8Num6z8">
    <w:name w:val="WW8Num6z8"/>
    <w:rsid w:val="00CE7B69"/>
  </w:style>
  <w:style w:type="character" w:customStyle="1" w:styleId="WW8Num7z1">
    <w:name w:val="WW8Num7z1"/>
    <w:rsid w:val="00CE7B69"/>
    <w:rPr>
      <w:rFonts w:ascii="Courier New" w:hAnsi="Courier New" w:cs="Courier New" w:hint="default"/>
    </w:rPr>
  </w:style>
  <w:style w:type="character" w:customStyle="1" w:styleId="WW8Num7z2">
    <w:name w:val="WW8Num7z2"/>
    <w:rsid w:val="00CE7B69"/>
    <w:rPr>
      <w:rFonts w:ascii="Wingdings" w:hAnsi="Wingdings" w:cs="Wingdings" w:hint="default"/>
    </w:rPr>
  </w:style>
  <w:style w:type="character" w:customStyle="1" w:styleId="WW8Num8z2">
    <w:name w:val="WW8Num8z2"/>
    <w:rsid w:val="00CE7B69"/>
    <w:rPr>
      <w:rFonts w:ascii="Wingdings" w:hAnsi="Wingdings" w:cs="Wingdings" w:hint="default"/>
    </w:rPr>
  </w:style>
  <w:style w:type="character" w:customStyle="1" w:styleId="WW8Num10z4">
    <w:name w:val="WW8Num10z4"/>
    <w:rsid w:val="00CE7B69"/>
  </w:style>
  <w:style w:type="character" w:customStyle="1" w:styleId="WW8Num10z5">
    <w:name w:val="WW8Num10z5"/>
    <w:rsid w:val="00CE7B69"/>
  </w:style>
  <w:style w:type="character" w:customStyle="1" w:styleId="WW8Num10z6">
    <w:name w:val="WW8Num10z6"/>
    <w:rsid w:val="00CE7B69"/>
  </w:style>
  <w:style w:type="character" w:customStyle="1" w:styleId="WW8Num10z7">
    <w:name w:val="WW8Num10z7"/>
    <w:rsid w:val="00CE7B69"/>
  </w:style>
  <w:style w:type="character" w:customStyle="1" w:styleId="WW8Num10z8">
    <w:name w:val="WW8Num10z8"/>
    <w:rsid w:val="00CE7B69"/>
  </w:style>
  <w:style w:type="character" w:customStyle="1" w:styleId="WW8Num11z2">
    <w:name w:val="WW8Num11z2"/>
    <w:rsid w:val="00CE7B69"/>
    <w:rPr>
      <w:rFonts w:ascii="Wingdings" w:hAnsi="Wingdings" w:cs="Wingdings" w:hint="default"/>
    </w:rPr>
  </w:style>
  <w:style w:type="character" w:customStyle="1" w:styleId="WW8Num11z3">
    <w:name w:val="WW8Num11z3"/>
    <w:rsid w:val="00CE7B69"/>
    <w:rPr>
      <w:rFonts w:ascii="Symbol" w:hAnsi="Symbol" w:cs="Symbol" w:hint="default"/>
    </w:rPr>
  </w:style>
  <w:style w:type="character" w:customStyle="1" w:styleId="WW8Num11z4">
    <w:name w:val="WW8Num11z4"/>
    <w:rsid w:val="00CE7B69"/>
    <w:rPr>
      <w:rFonts w:ascii="Courier New" w:hAnsi="Courier New" w:cs="Courier New" w:hint="default"/>
    </w:rPr>
  </w:style>
  <w:style w:type="character" w:customStyle="1" w:styleId="WW8Num12z4">
    <w:name w:val="WW8Num12z4"/>
    <w:rsid w:val="00CE7B69"/>
  </w:style>
  <w:style w:type="character" w:customStyle="1" w:styleId="WW8Num12z5">
    <w:name w:val="WW8Num12z5"/>
    <w:rsid w:val="00CE7B69"/>
  </w:style>
  <w:style w:type="character" w:customStyle="1" w:styleId="WW8Num12z6">
    <w:name w:val="WW8Num12z6"/>
    <w:rsid w:val="00CE7B69"/>
  </w:style>
  <w:style w:type="character" w:customStyle="1" w:styleId="WW8Num12z7">
    <w:name w:val="WW8Num12z7"/>
    <w:rsid w:val="00CE7B69"/>
  </w:style>
  <w:style w:type="character" w:customStyle="1" w:styleId="WW8Num12z8">
    <w:name w:val="WW8Num12z8"/>
    <w:rsid w:val="00CE7B69"/>
  </w:style>
  <w:style w:type="character" w:customStyle="1" w:styleId="WW8Num15z3">
    <w:name w:val="WW8Num15z3"/>
    <w:rsid w:val="00CE7B69"/>
  </w:style>
  <w:style w:type="character" w:customStyle="1" w:styleId="WW8Num15z4">
    <w:name w:val="WW8Num15z4"/>
    <w:rsid w:val="00CE7B69"/>
  </w:style>
  <w:style w:type="character" w:customStyle="1" w:styleId="WW8Num15z5">
    <w:name w:val="WW8Num15z5"/>
    <w:rsid w:val="00CE7B69"/>
  </w:style>
  <w:style w:type="character" w:customStyle="1" w:styleId="WW8Num15z6">
    <w:name w:val="WW8Num15z6"/>
    <w:rsid w:val="00CE7B69"/>
  </w:style>
  <w:style w:type="character" w:customStyle="1" w:styleId="WW8Num15z7">
    <w:name w:val="WW8Num15z7"/>
    <w:rsid w:val="00CE7B69"/>
  </w:style>
  <w:style w:type="character" w:customStyle="1" w:styleId="WW8Num15z8">
    <w:name w:val="WW8Num15z8"/>
    <w:rsid w:val="00CE7B69"/>
  </w:style>
  <w:style w:type="character" w:customStyle="1" w:styleId="WW8Num17z2">
    <w:name w:val="WW8Num17z2"/>
    <w:rsid w:val="00CE7B69"/>
  </w:style>
  <w:style w:type="character" w:customStyle="1" w:styleId="WW8Num17z3">
    <w:name w:val="WW8Num17z3"/>
    <w:rsid w:val="00CE7B69"/>
  </w:style>
  <w:style w:type="character" w:customStyle="1" w:styleId="WW8Num17z4">
    <w:name w:val="WW8Num17z4"/>
    <w:rsid w:val="00CE7B69"/>
  </w:style>
  <w:style w:type="character" w:customStyle="1" w:styleId="WW8Num17z5">
    <w:name w:val="WW8Num17z5"/>
    <w:rsid w:val="00CE7B69"/>
  </w:style>
  <w:style w:type="character" w:customStyle="1" w:styleId="WW8Num17z6">
    <w:name w:val="WW8Num17z6"/>
    <w:rsid w:val="00CE7B69"/>
  </w:style>
  <w:style w:type="character" w:customStyle="1" w:styleId="WW8Num17z7">
    <w:name w:val="WW8Num17z7"/>
    <w:rsid w:val="00CE7B69"/>
  </w:style>
  <w:style w:type="character" w:customStyle="1" w:styleId="WW8Num17z8">
    <w:name w:val="WW8Num17z8"/>
    <w:rsid w:val="00CE7B69"/>
  </w:style>
  <w:style w:type="character" w:customStyle="1" w:styleId="WW8Num18z3">
    <w:name w:val="WW8Num18z3"/>
    <w:rsid w:val="00CE7B69"/>
  </w:style>
  <w:style w:type="character" w:customStyle="1" w:styleId="WW8Num18z4">
    <w:name w:val="WW8Num18z4"/>
    <w:rsid w:val="00CE7B69"/>
  </w:style>
  <w:style w:type="character" w:customStyle="1" w:styleId="WW8Num18z5">
    <w:name w:val="WW8Num18z5"/>
    <w:rsid w:val="00CE7B69"/>
  </w:style>
  <w:style w:type="character" w:customStyle="1" w:styleId="WW8Num18z6">
    <w:name w:val="WW8Num18z6"/>
    <w:rsid w:val="00CE7B69"/>
  </w:style>
  <w:style w:type="character" w:customStyle="1" w:styleId="WW8Num18z7">
    <w:name w:val="WW8Num18z7"/>
    <w:rsid w:val="00CE7B69"/>
  </w:style>
  <w:style w:type="character" w:customStyle="1" w:styleId="WW8Num18z8">
    <w:name w:val="WW8Num18z8"/>
    <w:rsid w:val="00CE7B69"/>
  </w:style>
  <w:style w:type="character" w:customStyle="1" w:styleId="WW8Num19z3">
    <w:name w:val="WW8Num19z3"/>
    <w:rsid w:val="00CE7B69"/>
  </w:style>
  <w:style w:type="character" w:customStyle="1" w:styleId="WW8Num19z4">
    <w:name w:val="WW8Num19z4"/>
    <w:rsid w:val="00CE7B69"/>
  </w:style>
  <w:style w:type="character" w:customStyle="1" w:styleId="WW8Num19z5">
    <w:name w:val="WW8Num19z5"/>
    <w:rsid w:val="00CE7B69"/>
  </w:style>
  <w:style w:type="character" w:customStyle="1" w:styleId="WW8Num19z6">
    <w:name w:val="WW8Num19z6"/>
    <w:rsid w:val="00CE7B69"/>
  </w:style>
  <w:style w:type="character" w:customStyle="1" w:styleId="WW8Num19z7">
    <w:name w:val="WW8Num19z7"/>
    <w:rsid w:val="00CE7B69"/>
  </w:style>
  <w:style w:type="character" w:customStyle="1" w:styleId="WW8Num19z8">
    <w:name w:val="WW8Num19z8"/>
    <w:rsid w:val="00CE7B69"/>
  </w:style>
  <w:style w:type="character" w:customStyle="1" w:styleId="WW8Num20z2">
    <w:name w:val="WW8Num20z2"/>
    <w:rsid w:val="00CE7B69"/>
  </w:style>
  <w:style w:type="character" w:customStyle="1" w:styleId="WW8Num20z3">
    <w:name w:val="WW8Num20z3"/>
    <w:rsid w:val="00CE7B69"/>
  </w:style>
  <w:style w:type="character" w:customStyle="1" w:styleId="WW8Num20z4">
    <w:name w:val="WW8Num20z4"/>
    <w:rsid w:val="00CE7B69"/>
  </w:style>
  <w:style w:type="character" w:customStyle="1" w:styleId="WW8Num20z5">
    <w:name w:val="WW8Num20z5"/>
    <w:rsid w:val="00CE7B69"/>
  </w:style>
  <w:style w:type="character" w:customStyle="1" w:styleId="WW8Num20z6">
    <w:name w:val="WW8Num20z6"/>
    <w:rsid w:val="00CE7B69"/>
  </w:style>
  <w:style w:type="character" w:customStyle="1" w:styleId="WW8Num20z7">
    <w:name w:val="WW8Num20z7"/>
    <w:rsid w:val="00CE7B69"/>
  </w:style>
  <w:style w:type="character" w:customStyle="1" w:styleId="WW8Num20z8">
    <w:name w:val="WW8Num20z8"/>
    <w:rsid w:val="00CE7B69"/>
  </w:style>
  <w:style w:type="character" w:customStyle="1" w:styleId="50">
    <w:name w:val="Προεπιλεγμένη γραμματοσειρά5"/>
    <w:rsid w:val="00CE7B69"/>
  </w:style>
  <w:style w:type="character" w:customStyle="1" w:styleId="WW8Num5z2">
    <w:name w:val="WW8Num5z2"/>
    <w:rsid w:val="00CE7B69"/>
    <w:rPr>
      <w:rFonts w:ascii="Wingdings" w:hAnsi="Wingdings" w:cs="Wingdings"/>
    </w:rPr>
  </w:style>
  <w:style w:type="character" w:customStyle="1" w:styleId="WW8Num8z3">
    <w:name w:val="WW8Num8z3"/>
    <w:rsid w:val="00CE7B69"/>
  </w:style>
  <w:style w:type="character" w:customStyle="1" w:styleId="WW8Num8z4">
    <w:name w:val="WW8Num8z4"/>
    <w:rsid w:val="00CE7B69"/>
  </w:style>
  <w:style w:type="character" w:customStyle="1" w:styleId="WW8Num8z5">
    <w:name w:val="WW8Num8z5"/>
    <w:rsid w:val="00CE7B69"/>
  </w:style>
  <w:style w:type="character" w:customStyle="1" w:styleId="WW8Num8z6">
    <w:name w:val="WW8Num8z6"/>
    <w:rsid w:val="00CE7B69"/>
  </w:style>
  <w:style w:type="character" w:customStyle="1" w:styleId="WW8Num8z7">
    <w:name w:val="WW8Num8z7"/>
    <w:rsid w:val="00CE7B69"/>
  </w:style>
  <w:style w:type="character" w:customStyle="1" w:styleId="WW8Num8z8">
    <w:name w:val="WW8Num8z8"/>
    <w:rsid w:val="00CE7B69"/>
  </w:style>
  <w:style w:type="character" w:customStyle="1" w:styleId="WW8Num16z2">
    <w:name w:val="WW8Num16z2"/>
    <w:rsid w:val="00CE7B69"/>
    <w:rPr>
      <w:rFonts w:ascii="Wingdings" w:hAnsi="Wingdings" w:cs="Wingdings" w:hint="default"/>
    </w:rPr>
  </w:style>
  <w:style w:type="character" w:customStyle="1" w:styleId="WW8Num16z3">
    <w:name w:val="WW8Num16z3"/>
    <w:rsid w:val="00CE7B69"/>
    <w:rPr>
      <w:rFonts w:ascii="Symbol" w:hAnsi="Symbol" w:cs="Symbol" w:hint="default"/>
      <w:b/>
      <w:sz w:val="20"/>
    </w:rPr>
  </w:style>
  <w:style w:type="character" w:customStyle="1" w:styleId="WW8Num21z2">
    <w:name w:val="WW8Num21z2"/>
    <w:rsid w:val="00CE7B69"/>
    <w:rPr>
      <w:rFonts w:ascii="Wingdings" w:hAnsi="Wingdings" w:cs="Wingdings" w:hint="default"/>
    </w:rPr>
  </w:style>
  <w:style w:type="character" w:customStyle="1" w:styleId="WW8Num24z3">
    <w:name w:val="WW8Num24z3"/>
    <w:rsid w:val="00CE7B69"/>
  </w:style>
  <w:style w:type="character" w:customStyle="1" w:styleId="WW8Num24z4">
    <w:name w:val="WW8Num24z4"/>
    <w:rsid w:val="00CE7B69"/>
  </w:style>
  <w:style w:type="character" w:customStyle="1" w:styleId="WW8Num24z5">
    <w:name w:val="WW8Num24z5"/>
    <w:rsid w:val="00CE7B69"/>
  </w:style>
  <w:style w:type="character" w:customStyle="1" w:styleId="WW8Num24z6">
    <w:name w:val="WW8Num24z6"/>
    <w:rsid w:val="00CE7B69"/>
  </w:style>
  <w:style w:type="character" w:customStyle="1" w:styleId="WW8Num24z7">
    <w:name w:val="WW8Num24z7"/>
    <w:rsid w:val="00CE7B69"/>
  </w:style>
  <w:style w:type="character" w:customStyle="1" w:styleId="WW8Num24z8">
    <w:name w:val="WW8Num24z8"/>
    <w:rsid w:val="00CE7B69"/>
  </w:style>
  <w:style w:type="character" w:customStyle="1" w:styleId="WW8Num26z2">
    <w:name w:val="WW8Num26z2"/>
    <w:rsid w:val="00CE7B69"/>
    <w:rPr>
      <w:rFonts w:ascii="Wingdings" w:hAnsi="Wingdings" w:cs="Wingdings" w:hint="default"/>
    </w:rPr>
  </w:style>
  <w:style w:type="character" w:customStyle="1" w:styleId="WW8Num27z3">
    <w:name w:val="WW8Num27z3"/>
    <w:rsid w:val="00CE7B69"/>
  </w:style>
  <w:style w:type="character" w:customStyle="1" w:styleId="WW8Num27z4">
    <w:name w:val="WW8Num27z4"/>
    <w:rsid w:val="00CE7B69"/>
  </w:style>
  <w:style w:type="character" w:customStyle="1" w:styleId="WW8Num27z5">
    <w:name w:val="WW8Num27z5"/>
    <w:rsid w:val="00CE7B69"/>
  </w:style>
  <w:style w:type="character" w:customStyle="1" w:styleId="WW8Num27z6">
    <w:name w:val="WW8Num27z6"/>
    <w:rsid w:val="00CE7B69"/>
  </w:style>
  <w:style w:type="character" w:customStyle="1" w:styleId="WW8Num27z7">
    <w:name w:val="WW8Num27z7"/>
    <w:rsid w:val="00CE7B69"/>
  </w:style>
  <w:style w:type="character" w:customStyle="1" w:styleId="WW8Num27z8">
    <w:name w:val="WW8Num27z8"/>
    <w:rsid w:val="00CE7B69"/>
  </w:style>
  <w:style w:type="character" w:customStyle="1" w:styleId="WW8Num28z1">
    <w:name w:val="WW8Num28z1"/>
    <w:rsid w:val="00CE7B69"/>
  </w:style>
  <w:style w:type="character" w:customStyle="1" w:styleId="WW8Num28z2">
    <w:name w:val="WW8Num28z2"/>
    <w:rsid w:val="00CE7B69"/>
  </w:style>
  <w:style w:type="character" w:customStyle="1" w:styleId="WW8Num28z3">
    <w:name w:val="WW8Num28z3"/>
    <w:rsid w:val="00CE7B69"/>
  </w:style>
  <w:style w:type="character" w:customStyle="1" w:styleId="WW8Num28z4">
    <w:name w:val="WW8Num28z4"/>
    <w:rsid w:val="00CE7B69"/>
  </w:style>
  <w:style w:type="character" w:customStyle="1" w:styleId="WW8Num28z5">
    <w:name w:val="WW8Num28z5"/>
    <w:rsid w:val="00CE7B69"/>
  </w:style>
  <w:style w:type="character" w:customStyle="1" w:styleId="WW8Num28z6">
    <w:name w:val="WW8Num28z6"/>
    <w:rsid w:val="00CE7B69"/>
  </w:style>
  <w:style w:type="character" w:customStyle="1" w:styleId="WW8Num28z7">
    <w:name w:val="WW8Num28z7"/>
    <w:rsid w:val="00CE7B69"/>
  </w:style>
  <w:style w:type="character" w:customStyle="1" w:styleId="WW8Num28z8">
    <w:name w:val="WW8Num28z8"/>
    <w:rsid w:val="00CE7B69"/>
  </w:style>
  <w:style w:type="character" w:customStyle="1" w:styleId="WW8Num29z2">
    <w:name w:val="WW8Num29z2"/>
    <w:rsid w:val="00CE7B69"/>
    <w:rPr>
      <w:rFonts w:ascii="Wingdings" w:hAnsi="Wingdings" w:cs="Wingdings" w:hint="default"/>
    </w:rPr>
  </w:style>
  <w:style w:type="character" w:customStyle="1" w:styleId="WW8Num30z0">
    <w:name w:val="WW8Num30z0"/>
    <w:rsid w:val="00CE7B69"/>
  </w:style>
  <w:style w:type="character" w:customStyle="1" w:styleId="WW8Num30z1">
    <w:name w:val="WW8Num30z1"/>
    <w:rsid w:val="00CE7B69"/>
  </w:style>
  <w:style w:type="character" w:customStyle="1" w:styleId="WW8Num30z2">
    <w:name w:val="WW8Num30z2"/>
    <w:rsid w:val="00CE7B69"/>
  </w:style>
  <w:style w:type="character" w:customStyle="1" w:styleId="WW8Num30z3">
    <w:name w:val="WW8Num30z3"/>
    <w:rsid w:val="00CE7B69"/>
  </w:style>
  <w:style w:type="character" w:customStyle="1" w:styleId="WW8Num30z4">
    <w:name w:val="WW8Num30z4"/>
    <w:rsid w:val="00CE7B69"/>
  </w:style>
  <w:style w:type="character" w:customStyle="1" w:styleId="WW8Num30z5">
    <w:name w:val="WW8Num30z5"/>
    <w:rsid w:val="00CE7B69"/>
  </w:style>
  <w:style w:type="character" w:customStyle="1" w:styleId="WW8Num30z6">
    <w:name w:val="WW8Num30z6"/>
    <w:rsid w:val="00CE7B69"/>
  </w:style>
  <w:style w:type="character" w:customStyle="1" w:styleId="WW8Num30z7">
    <w:name w:val="WW8Num30z7"/>
    <w:rsid w:val="00CE7B69"/>
  </w:style>
  <w:style w:type="character" w:customStyle="1" w:styleId="WW8Num30z8">
    <w:name w:val="WW8Num30z8"/>
    <w:rsid w:val="00CE7B69"/>
  </w:style>
  <w:style w:type="character" w:customStyle="1" w:styleId="WW8Num31z0">
    <w:name w:val="WW8Num31z0"/>
    <w:rsid w:val="00CE7B69"/>
    <w:rPr>
      <w:rFonts w:ascii="Symbol" w:hAnsi="Symbol" w:cs="Symbol" w:hint="default"/>
      <w:b/>
      <w:sz w:val="20"/>
    </w:rPr>
  </w:style>
  <w:style w:type="character" w:customStyle="1" w:styleId="WW8Num31z1">
    <w:name w:val="WW8Num31z1"/>
    <w:rsid w:val="00CE7B69"/>
    <w:rPr>
      <w:rFonts w:ascii="Courier New" w:hAnsi="Courier New" w:cs="Courier New" w:hint="default"/>
    </w:rPr>
  </w:style>
  <w:style w:type="character" w:customStyle="1" w:styleId="WW8Num31z2">
    <w:name w:val="WW8Num31z2"/>
    <w:rsid w:val="00CE7B69"/>
    <w:rPr>
      <w:rFonts w:ascii="Wingdings" w:hAnsi="Wingdings" w:cs="Wingdings" w:hint="default"/>
    </w:rPr>
  </w:style>
  <w:style w:type="character" w:customStyle="1" w:styleId="WW8Num32z0">
    <w:name w:val="WW8Num32z0"/>
    <w:rsid w:val="00CE7B69"/>
    <w:rPr>
      <w:rFonts w:ascii="Symbol" w:hAnsi="Symbol" w:cs="Symbol" w:hint="default"/>
      <w:b w:val="0"/>
      <w:sz w:val="20"/>
    </w:rPr>
  </w:style>
  <w:style w:type="character" w:customStyle="1" w:styleId="WW8Num32z1">
    <w:name w:val="WW8Num32z1"/>
    <w:rsid w:val="00CE7B69"/>
    <w:rPr>
      <w:rFonts w:ascii="Courier New" w:hAnsi="Courier New" w:cs="Courier New" w:hint="default"/>
    </w:rPr>
  </w:style>
  <w:style w:type="character" w:customStyle="1" w:styleId="WW8Num32z2">
    <w:name w:val="WW8Num32z2"/>
    <w:rsid w:val="00CE7B69"/>
    <w:rPr>
      <w:rFonts w:ascii="Wingdings" w:hAnsi="Wingdings" w:cs="Wingdings" w:hint="default"/>
    </w:rPr>
  </w:style>
  <w:style w:type="character" w:customStyle="1" w:styleId="WW8Num32z3">
    <w:name w:val="WW8Num32z3"/>
    <w:rsid w:val="00CE7B69"/>
    <w:rPr>
      <w:rFonts w:ascii="Symbol" w:hAnsi="Symbol" w:cs="Symbol" w:hint="default"/>
      <w:b/>
      <w:sz w:val="20"/>
    </w:rPr>
  </w:style>
  <w:style w:type="character" w:customStyle="1" w:styleId="WW8Num33z0">
    <w:name w:val="WW8Num33z0"/>
    <w:rsid w:val="00CE7B69"/>
    <w:rPr>
      <w:rFonts w:ascii="Symbol" w:hAnsi="Symbol" w:cs="Symbol" w:hint="default"/>
    </w:rPr>
  </w:style>
  <w:style w:type="character" w:customStyle="1" w:styleId="WW8Num33z1">
    <w:name w:val="WW8Num33z1"/>
    <w:rsid w:val="00CE7B69"/>
    <w:rPr>
      <w:rFonts w:ascii="Courier New" w:hAnsi="Courier New" w:cs="Courier New" w:hint="default"/>
    </w:rPr>
  </w:style>
  <w:style w:type="character" w:customStyle="1" w:styleId="WW8Num33z2">
    <w:name w:val="WW8Num33z2"/>
    <w:rsid w:val="00CE7B69"/>
    <w:rPr>
      <w:rFonts w:ascii="Wingdings" w:hAnsi="Wingdings" w:cs="Wingdings" w:hint="default"/>
    </w:rPr>
  </w:style>
  <w:style w:type="character" w:customStyle="1" w:styleId="WW8Num34z0">
    <w:name w:val="WW8Num34z0"/>
    <w:rsid w:val="00CE7B69"/>
  </w:style>
  <w:style w:type="character" w:customStyle="1" w:styleId="WW8Num34z1">
    <w:name w:val="WW8Num34z1"/>
    <w:rsid w:val="00CE7B69"/>
  </w:style>
  <w:style w:type="character" w:customStyle="1" w:styleId="WW8Num34z2">
    <w:name w:val="WW8Num34z2"/>
    <w:rsid w:val="00CE7B69"/>
  </w:style>
  <w:style w:type="character" w:customStyle="1" w:styleId="WW8Num34z3">
    <w:name w:val="WW8Num34z3"/>
    <w:rsid w:val="00CE7B69"/>
  </w:style>
  <w:style w:type="character" w:customStyle="1" w:styleId="WW8Num34z4">
    <w:name w:val="WW8Num34z4"/>
    <w:rsid w:val="00CE7B69"/>
  </w:style>
  <w:style w:type="character" w:customStyle="1" w:styleId="WW8Num34z5">
    <w:name w:val="WW8Num34z5"/>
    <w:rsid w:val="00CE7B69"/>
  </w:style>
  <w:style w:type="character" w:customStyle="1" w:styleId="WW8Num34z6">
    <w:name w:val="WW8Num34z6"/>
    <w:rsid w:val="00CE7B69"/>
  </w:style>
  <w:style w:type="character" w:customStyle="1" w:styleId="WW8Num34z7">
    <w:name w:val="WW8Num34z7"/>
    <w:rsid w:val="00CE7B69"/>
  </w:style>
  <w:style w:type="character" w:customStyle="1" w:styleId="WW8Num34z8">
    <w:name w:val="WW8Num34z8"/>
    <w:rsid w:val="00CE7B69"/>
  </w:style>
  <w:style w:type="character" w:customStyle="1" w:styleId="40">
    <w:name w:val="Προεπιλεγμένη γραμματοσειρά4"/>
    <w:rsid w:val="00CE7B69"/>
  </w:style>
  <w:style w:type="character" w:customStyle="1" w:styleId="1Char1">
    <w:name w:val="Επικεφαλίδα 1 Char1"/>
    <w:basedOn w:val="40"/>
    <w:rsid w:val="00CE7B69"/>
    <w:rPr>
      <w:sz w:val="24"/>
      <w:lang w:val="el-GR" w:bidi="ar-SA"/>
    </w:rPr>
  </w:style>
  <w:style w:type="character" w:customStyle="1" w:styleId="2Char">
    <w:name w:val="Επικεφαλίδα 2 Char"/>
    <w:basedOn w:val="40"/>
    <w:rsid w:val="00CE7B69"/>
    <w:rPr>
      <w:b/>
      <w:sz w:val="24"/>
      <w:u w:val="single"/>
      <w:lang w:val="el-GR" w:bidi="ar-SA"/>
    </w:rPr>
  </w:style>
  <w:style w:type="character" w:customStyle="1" w:styleId="3Char">
    <w:name w:val="Επικεφαλίδα 3 Char"/>
    <w:basedOn w:val="40"/>
    <w:link w:val="31"/>
    <w:qFormat/>
    <w:rsid w:val="00CE7B69"/>
    <w:rPr>
      <w:b/>
      <w:sz w:val="24"/>
      <w:u w:val="single"/>
      <w:lang w:val="el-GR" w:bidi="ar-SA"/>
    </w:rPr>
  </w:style>
  <w:style w:type="character" w:customStyle="1" w:styleId="4Char">
    <w:name w:val="Επικεφαλίδα 4 Char"/>
    <w:basedOn w:val="40"/>
    <w:rsid w:val="00CE7B69"/>
    <w:rPr>
      <w:b/>
      <w:bCs/>
      <w:sz w:val="24"/>
      <w:szCs w:val="24"/>
      <w:lang w:val="el-GR" w:bidi="ar-SA"/>
    </w:rPr>
  </w:style>
  <w:style w:type="character" w:customStyle="1" w:styleId="5Char1">
    <w:name w:val="Επικεφαλίδα 5 Char1"/>
    <w:basedOn w:val="40"/>
    <w:rsid w:val="00CE7B69"/>
    <w:rPr>
      <w:b/>
      <w:bCs/>
      <w:sz w:val="24"/>
      <w:szCs w:val="24"/>
      <w:lang w:val="el-GR" w:bidi="ar-SA"/>
    </w:rPr>
  </w:style>
  <w:style w:type="character" w:customStyle="1" w:styleId="6Char">
    <w:name w:val="Επικεφαλίδα 6 Char"/>
    <w:basedOn w:val="40"/>
    <w:rsid w:val="00CE7B69"/>
    <w:rPr>
      <w:b/>
      <w:bCs/>
      <w:sz w:val="24"/>
      <w:lang w:val="el-GR" w:bidi="ar-SA"/>
    </w:rPr>
  </w:style>
  <w:style w:type="character" w:customStyle="1" w:styleId="7Char">
    <w:name w:val="Επικεφαλίδα 7 Char"/>
    <w:basedOn w:val="40"/>
    <w:rsid w:val="00CE7B69"/>
    <w:rPr>
      <w:b/>
      <w:bCs/>
      <w:lang w:val="el-GR" w:bidi="ar-SA"/>
    </w:rPr>
  </w:style>
  <w:style w:type="character" w:customStyle="1" w:styleId="8Char">
    <w:name w:val="Επικεφαλίδα 8 Char"/>
    <w:basedOn w:val="40"/>
    <w:rsid w:val="00CE7B69"/>
    <w:rPr>
      <w:b/>
      <w:bCs/>
      <w:sz w:val="24"/>
      <w:szCs w:val="24"/>
      <w:lang w:val="el-GR" w:bidi="ar-SA"/>
    </w:rPr>
  </w:style>
  <w:style w:type="character" w:customStyle="1" w:styleId="9Char">
    <w:name w:val="Επικεφαλίδα 9 Char"/>
    <w:basedOn w:val="40"/>
    <w:rsid w:val="00CE7B69"/>
    <w:rPr>
      <w:b/>
      <w:bCs/>
      <w:sz w:val="22"/>
      <w:szCs w:val="24"/>
      <w:lang w:val="el-GR" w:bidi="ar-SA"/>
    </w:rPr>
  </w:style>
  <w:style w:type="character" w:customStyle="1" w:styleId="Char">
    <w:name w:val="Σώμα κειμένου Char"/>
    <w:basedOn w:val="40"/>
    <w:rsid w:val="00CE7B69"/>
    <w:rPr>
      <w:sz w:val="24"/>
      <w:lang w:val="el-GR" w:bidi="ar-SA"/>
    </w:rPr>
  </w:style>
  <w:style w:type="character" w:customStyle="1" w:styleId="Char0">
    <w:name w:val="Κεφαλίδα Char"/>
    <w:basedOn w:val="40"/>
    <w:link w:val="11"/>
    <w:uiPriority w:val="99"/>
    <w:qFormat/>
    <w:rsid w:val="00CE7B69"/>
    <w:rPr>
      <w:sz w:val="24"/>
      <w:szCs w:val="24"/>
      <w:lang w:val="el-GR" w:bidi="ar-SA"/>
    </w:rPr>
  </w:style>
  <w:style w:type="character" w:customStyle="1" w:styleId="Char1">
    <w:name w:val="Σώμα κείμενου με εσοχή Char"/>
    <w:basedOn w:val="40"/>
    <w:rsid w:val="00CE7B69"/>
    <w:rPr>
      <w:sz w:val="24"/>
      <w:szCs w:val="24"/>
      <w:lang w:val="el-GR" w:bidi="ar-SA"/>
    </w:rPr>
  </w:style>
  <w:style w:type="character" w:styleId="a3">
    <w:name w:val="page number"/>
    <w:basedOn w:val="40"/>
    <w:rsid w:val="00CE7B69"/>
  </w:style>
  <w:style w:type="character" w:customStyle="1" w:styleId="Char2">
    <w:name w:val="Υποσέλιδο Char"/>
    <w:basedOn w:val="40"/>
    <w:uiPriority w:val="99"/>
    <w:qFormat/>
    <w:rsid w:val="00CE7B69"/>
    <w:rPr>
      <w:sz w:val="24"/>
      <w:szCs w:val="24"/>
      <w:lang w:val="el-GR" w:bidi="ar-SA"/>
    </w:rPr>
  </w:style>
  <w:style w:type="character" w:customStyle="1" w:styleId="2Char0">
    <w:name w:val="Σώμα κείμενου 2 Char"/>
    <w:basedOn w:val="40"/>
    <w:rsid w:val="00CE7B69"/>
    <w:rPr>
      <w:b/>
      <w:bCs/>
      <w:sz w:val="24"/>
      <w:szCs w:val="24"/>
      <w:lang w:val="el-GR" w:bidi="ar-SA"/>
    </w:rPr>
  </w:style>
  <w:style w:type="character" w:customStyle="1" w:styleId="2Char1">
    <w:name w:val="Σώμα κείμενου με εσοχή 2 Char"/>
    <w:basedOn w:val="40"/>
    <w:rsid w:val="00CE7B69"/>
    <w:rPr>
      <w:sz w:val="24"/>
      <w:szCs w:val="24"/>
      <w:lang w:val="el-GR" w:bidi="ar-SA"/>
    </w:rPr>
  </w:style>
  <w:style w:type="character" w:customStyle="1" w:styleId="3Char0">
    <w:name w:val="Σώμα κείμενου με εσοχή 3 Char"/>
    <w:basedOn w:val="40"/>
    <w:rsid w:val="00CE7B69"/>
    <w:rPr>
      <w:sz w:val="24"/>
      <w:szCs w:val="24"/>
      <w:lang w:val="el-GR" w:bidi="ar-SA"/>
    </w:rPr>
  </w:style>
  <w:style w:type="character" w:customStyle="1" w:styleId="3Char1">
    <w:name w:val="Σώμα κείμενου 3 Char"/>
    <w:basedOn w:val="40"/>
    <w:rsid w:val="00CE7B69"/>
    <w:rPr>
      <w:b/>
      <w:bCs/>
      <w:sz w:val="24"/>
      <w:szCs w:val="24"/>
      <w:lang w:val="el-GR" w:bidi="ar-SA"/>
    </w:rPr>
  </w:style>
  <w:style w:type="character" w:customStyle="1" w:styleId="apple-style-span">
    <w:name w:val="apple-style-span"/>
    <w:basedOn w:val="40"/>
    <w:qFormat/>
    <w:rsid w:val="00CE7B69"/>
    <w:rPr>
      <w:rFonts w:ascii="Times New Roman" w:hAnsi="Times New Roman" w:cs="Times New Roman" w:hint="default"/>
    </w:rPr>
  </w:style>
  <w:style w:type="character" w:customStyle="1" w:styleId="Char3">
    <w:name w:val="Κείμενο υποσημείωσης Char"/>
    <w:basedOn w:val="40"/>
    <w:rsid w:val="00CE7B69"/>
    <w:rPr>
      <w:sz w:val="24"/>
      <w:szCs w:val="24"/>
      <w:lang w:val="el-GR" w:bidi="ar-SA"/>
    </w:rPr>
  </w:style>
  <w:style w:type="character" w:customStyle="1" w:styleId="a4">
    <w:name w:val="Χαρακτήρες υποσημείωσης"/>
    <w:basedOn w:val="40"/>
    <w:rsid w:val="00CE7B69"/>
    <w:rPr>
      <w:vertAlign w:val="superscript"/>
    </w:rPr>
  </w:style>
  <w:style w:type="character" w:styleId="-">
    <w:name w:val="Hyperlink"/>
    <w:basedOn w:val="40"/>
    <w:uiPriority w:val="99"/>
    <w:rsid w:val="00CE7B69"/>
    <w:rPr>
      <w:color w:val="0000FF"/>
      <w:u w:val="single"/>
    </w:rPr>
  </w:style>
  <w:style w:type="character" w:styleId="a5">
    <w:name w:val="Strong"/>
    <w:basedOn w:val="40"/>
    <w:uiPriority w:val="22"/>
    <w:qFormat/>
    <w:rsid w:val="00CE7B69"/>
    <w:rPr>
      <w:rFonts w:cs="Times New Roman"/>
      <w:b/>
      <w:bCs/>
    </w:rPr>
  </w:style>
  <w:style w:type="character" w:customStyle="1" w:styleId="Char4">
    <w:name w:val="Κείμενο σημείωσης τέλους Char"/>
    <w:basedOn w:val="40"/>
    <w:rsid w:val="00CE7B69"/>
    <w:rPr>
      <w:rFonts w:ascii="Arial" w:hAnsi="Arial" w:cs="Arial"/>
      <w:position w:val="2"/>
      <w:sz w:val="22"/>
      <w:szCs w:val="24"/>
      <w:lang w:val="en-US" w:eastAsia="zh-CN" w:bidi="ar-SA"/>
    </w:rPr>
  </w:style>
  <w:style w:type="character" w:customStyle="1" w:styleId="Char5">
    <w:name w:val="Απόσπασμα Char"/>
    <w:basedOn w:val="40"/>
    <w:rsid w:val="00CE7B69"/>
    <w:rPr>
      <w:sz w:val="24"/>
      <w:szCs w:val="24"/>
      <w:lang w:val="el-GR" w:eastAsia="zh-CN" w:bidi="ar-SA"/>
    </w:rPr>
  </w:style>
  <w:style w:type="character" w:customStyle="1" w:styleId="Char6">
    <w:name w:val="Έντονο εισαγωγικό Char"/>
    <w:basedOn w:val="40"/>
    <w:rsid w:val="00CE7B69"/>
    <w:rPr>
      <w:sz w:val="24"/>
      <w:szCs w:val="24"/>
      <w:lang w:val="el-GR" w:eastAsia="zh-CN" w:bidi="ar-SA"/>
    </w:rPr>
  </w:style>
  <w:style w:type="character" w:customStyle="1" w:styleId="msosubtleemphasis0">
    <w:name w:val="msosubtleemphasis"/>
    <w:rsid w:val="00CE7B69"/>
    <w:rPr>
      <w:i/>
      <w:iCs w:val="0"/>
      <w:color w:val="5A5A5A"/>
    </w:rPr>
  </w:style>
  <w:style w:type="character" w:customStyle="1" w:styleId="msointenseemphasis0">
    <w:name w:val="msointenseemphasis"/>
    <w:basedOn w:val="40"/>
    <w:rsid w:val="00CE7B69"/>
    <w:rPr>
      <w:b/>
      <w:bCs w:val="0"/>
      <w:i/>
      <w:iCs w:val="0"/>
      <w:sz w:val="24"/>
      <w:szCs w:val="24"/>
      <w:u w:val="single"/>
    </w:rPr>
  </w:style>
  <w:style w:type="character" w:customStyle="1" w:styleId="msosubtlereference0">
    <w:name w:val="msosubtlereference"/>
    <w:basedOn w:val="40"/>
    <w:rsid w:val="00CE7B69"/>
    <w:rPr>
      <w:sz w:val="24"/>
      <w:szCs w:val="24"/>
      <w:u w:val="single"/>
    </w:rPr>
  </w:style>
  <w:style w:type="character" w:customStyle="1" w:styleId="msointensereference0">
    <w:name w:val="msointensereference"/>
    <w:basedOn w:val="40"/>
    <w:rsid w:val="00CE7B69"/>
    <w:rPr>
      <w:b/>
      <w:bCs w:val="0"/>
      <w:sz w:val="24"/>
      <w:u w:val="single"/>
    </w:rPr>
  </w:style>
  <w:style w:type="character" w:customStyle="1" w:styleId="msobooktitle0">
    <w:name w:val="msobooktitle"/>
    <w:basedOn w:val="40"/>
    <w:rsid w:val="00CE7B69"/>
    <w:rPr>
      <w:rFonts w:ascii="Cambria" w:eastAsia="Times New Roman" w:hAnsi="Cambria" w:cs="Cambria" w:hint="default"/>
      <w:b/>
      <w:bCs w:val="0"/>
      <w:i/>
      <w:iCs w:val="0"/>
      <w:sz w:val="24"/>
      <w:szCs w:val="24"/>
    </w:rPr>
  </w:style>
  <w:style w:type="character" w:customStyle="1" w:styleId="CharChar10">
    <w:name w:val="Char Char10"/>
    <w:basedOn w:val="40"/>
    <w:rsid w:val="00CE7B69"/>
    <w:rPr>
      <w:rFonts w:ascii="Cambria" w:eastAsia="Times New Roman" w:hAnsi="Cambria" w:cs="Cambria" w:hint="default"/>
      <w:b/>
      <w:bCs/>
      <w:kern w:val="1"/>
      <w:sz w:val="32"/>
      <w:szCs w:val="32"/>
    </w:rPr>
  </w:style>
  <w:style w:type="character" w:customStyle="1" w:styleId="CharChar7">
    <w:name w:val="Char Char7"/>
    <w:basedOn w:val="40"/>
    <w:rsid w:val="00CE7B69"/>
    <w:rPr>
      <w:b/>
      <w:bCs/>
      <w:sz w:val="28"/>
      <w:szCs w:val="28"/>
    </w:rPr>
  </w:style>
  <w:style w:type="character" w:customStyle="1" w:styleId="CharChar1">
    <w:name w:val="Char Char1"/>
    <w:basedOn w:val="40"/>
    <w:rsid w:val="00CE7B69"/>
    <w:rPr>
      <w:rFonts w:ascii="Cambria" w:eastAsia="Times New Roman" w:hAnsi="Cambria" w:cs="Cambria" w:hint="default"/>
      <w:b/>
      <w:bCs/>
      <w:kern w:val="1"/>
      <w:sz w:val="32"/>
      <w:szCs w:val="32"/>
    </w:rPr>
  </w:style>
  <w:style w:type="character" w:customStyle="1" w:styleId="CharChar">
    <w:name w:val="Char Char"/>
    <w:basedOn w:val="40"/>
    <w:rsid w:val="00CE7B69"/>
    <w:rPr>
      <w:rFonts w:ascii="Cambria" w:eastAsia="Times New Roman" w:hAnsi="Cambria" w:cs="Cambria" w:hint="default"/>
      <w:sz w:val="24"/>
      <w:szCs w:val="24"/>
    </w:rPr>
  </w:style>
  <w:style w:type="character" w:customStyle="1" w:styleId="BodyTextIndent3Char">
    <w:name w:val="Body Text Indent 3 Char"/>
    <w:basedOn w:val="40"/>
    <w:rsid w:val="00CE7B69"/>
    <w:rPr>
      <w:sz w:val="24"/>
      <w:szCs w:val="24"/>
      <w:lang w:val="el-GR" w:bidi="ar-SA"/>
    </w:rPr>
  </w:style>
  <w:style w:type="character" w:customStyle="1" w:styleId="CharCharCharCharCharCharCharCharCharChar">
    <w:name w:val="Σώμα κείμενου με εσοχή Char Char Char Char Char Char Char Char Char Char"/>
    <w:basedOn w:val="40"/>
    <w:rsid w:val="00CE7B69"/>
    <w:rPr>
      <w:sz w:val="24"/>
      <w:szCs w:val="24"/>
      <w:lang w:val="el-GR" w:bidi="ar-SA"/>
    </w:rPr>
  </w:style>
  <w:style w:type="character" w:customStyle="1" w:styleId="-TFChar">
    <w:name w:val="- TF Char"/>
    <w:basedOn w:val="40"/>
    <w:rsid w:val="00CE7B69"/>
    <w:rPr>
      <w:sz w:val="24"/>
      <w:lang w:val="el-GR" w:bidi="ar-SA"/>
    </w:rPr>
  </w:style>
  <w:style w:type="character" w:customStyle="1" w:styleId="FontStyle17">
    <w:name w:val="Font Style17"/>
    <w:basedOn w:val="40"/>
    <w:qFormat/>
    <w:rsid w:val="00CE7B69"/>
    <w:rPr>
      <w:rFonts w:ascii="Times New Roman" w:hAnsi="Times New Roman" w:cs="Times New Roman"/>
      <w:sz w:val="22"/>
      <w:szCs w:val="22"/>
    </w:rPr>
  </w:style>
  <w:style w:type="character" w:customStyle="1" w:styleId="FontStyle16">
    <w:name w:val="Font Style16"/>
    <w:basedOn w:val="40"/>
    <w:rsid w:val="00CE7B69"/>
    <w:rPr>
      <w:rFonts w:ascii="Times New Roman" w:hAnsi="Times New Roman" w:cs="Times New Roman"/>
      <w:b/>
      <w:bCs/>
      <w:sz w:val="22"/>
      <w:szCs w:val="22"/>
    </w:rPr>
  </w:style>
  <w:style w:type="character" w:customStyle="1" w:styleId="FontStyle13">
    <w:name w:val="Font Style13"/>
    <w:basedOn w:val="40"/>
    <w:qFormat/>
    <w:rsid w:val="00CE7B69"/>
    <w:rPr>
      <w:rFonts w:ascii="Times New Roman" w:hAnsi="Times New Roman" w:cs="Times New Roman"/>
      <w:sz w:val="20"/>
      <w:szCs w:val="20"/>
    </w:rPr>
  </w:style>
  <w:style w:type="character" w:customStyle="1" w:styleId="3CharChar">
    <w:name w:val="Επικεφαλίδα 3 Char Char"/>
    <w:basedOn w:val="40"/>
    <w:rsid w:val="00CE7B69"/>
    <w:rPr>
      <w:b/>
      <w:sz w:val="24"/>
      <w:u w:val="single"/>
      <w:lang w:val="el-GR" w:bidi="ar-SA"/>
    </w:rPr>
  </w:style>
  <w:style w:type="character" w:customStyle="1" w:styleId="4CharChar">
    <w:name w:val="Επικεφαλίδα 4 Char Char"/>
    <w:basedOn w:val="40"/>
    <w:rsid w:val="00CE7B69"/>
    <w:rPr>
      <w:b/>
      <w:bCs/>
      <w:sz w:val="24"/>
      <w:szCs w:val="24"/>
      <w:lang w:val="el-GR" w:bidi="ar-SA"/>
    </w:rPr>
  </w:style>
  <w:style w:type="character" w:customStyle="1" w:styleId="CharChar0">
    <w:name w:val="Κεφαλίδα Char Char"/>
    <w:basedOn w:val="40"/>
    <w:rsid w:val="00CE7B69"/>
    <w:rPr>
      <w:sz w:val="24"/>
      <w:szCs w:val="24"/>
      <w:lang w:val="el-GR" w:bidi="ar-SA"/>
    </w:rPr>
  </w:style>
  <w:style w:type="character" w:customStyle="1" w:styleId="CharCharCharCharCharCharChar">
    <w:name w:val="Σώμα κείμενου με εσοχή Char Char Char Char Char Char Char"/>
    <w:basedOn w:val="40"/>
    <w:rsid w:val="00CE7B69"/>
    <w:rPr>
      <w:sz w:val="24"/>
      <w:szCs w:val="24"/>
      <w:lang w:val="el-GR" w:bidi="ar-SA"/>
    </w:rPr>
  </w:style>
  <w:style w:type="character" w:customStyle="1" w:styleId="1Char">
    <w:name w:val="Επικεφαλίδα 1 Char"/>
    <w:basedOn w:val="40"/>
    <w:rsid w:val="00CE7B69"/>
    <w:rPr>
      <w:sz w:val="24"/>
      <w:lang w:val="el-GR" w:bidi="ar-SA"/>
    </w:rPr>
  </w:style>
  <w:style w:type="character" w:customStyle="1" w:styleId="Char10">
    <w:name w:val="Κεφαλίδα Char1"/>
    <w:basedOn w:val="40"/>
    <w:rsid w:val="00CE7B69"/>
    <w:rPr>
      <w:sz w:val="24"/>
      <w:szCs w:val="24"/>
      <w:lang w:eastAsia="zh-CN"/>
    </w:rPr>
  </w:style>
  <w:style w:type="character" w:customStyle="1" w:styleId="WW8Num14z3">
    <w:name w:val="WW8Num14z3"/>
    <w:rsid w:val="00CE7B69"/>
  </w:style>
  <w:style w:type="character" w:customStyle="1" w:styleId="WW8Num14z4">
    <w:name w:val="WW8Num14z4"/>
    <w:rsid w:val="00CE7B69"/>
  </w:style>
  <w:style w:type="character" w:customStyle="1" w:styleId="WW8Num14z5">
    <w:name w:val="WW8Num14z5"/>
    <w:rsid w:val="00CE7B69"/>
  </w:style>
  <w:style w:type="character" w:customStyle="1" w:styleId="WW8Num14z6">
    <w:name w:val="WW8Num14z6"/>
    <w:rsid w:val="00CE7B69"/>
  </w:style>
  <w:style w:type="character" w:customStyle="1" w:styleId="WW8Num14z7">
    <w:name w:val="WW8Num14z7"/>
    <w:rsid w:val="00CE7B69"/>
  </w:style>
  <w:style w:type="character" w:customStyle="1" w:styleId="WW8Num14z8">
    <w:name w:val="WW8Num14z8"/>
    <w:rsid w:val="00CE7B69"/>
  </w:style>
  <w:style w:type="character" w:customStyle="1" w:styleId="12">
    <w:name w:val="Προεπιλεγμένη γραμματοσειρά1"/>
    <w:rsid w:val="00CE7B69"/>
  </w:style>
  <w:style w:type="character" w:customStyle="1" w:styleId="WW-DefaultParagraphFont">
    <w:name w:val="WW-Default Paragraph Font"/>
    <w:rsid w:val="00CE7B69"/>
  </w:style>
  <w:style w:type="character" w:customStyle="1" w:styleId="WW8Num5z3">
    <w:name w:val="WW8Num5z3"/>
    <w:rsid w:val="00CE7B69"/>
  </w:style>
  <w:style w:type="character" w:customStyle="1" w:styleId="WW8Num5z4">
    <w:name w:val="WW8Num5z4"/>
    <w:rsid w:val="00CE7B69"/>
  </w:style>
  <w:style w:type="character" w:customStyle="1" w:styleId="WW8Num5z5">
    <w:name w:val="WW8Num5z5"/>
    <w:rsid w:val="00CE7B69"/>
  </w:style>
  <w:style w:type="character" w:customStyle="1" w:styleId="WW8Num5z6">
    <w:name w:val="WW8Num5z6"/>
    <w:rsid w:val="00CE7B69"/>
  </w:style>
  <w:style w:type="character" w:customStyle="1" w:styleId="WW8Num5z7">
    <w:name w:val="WW8Num5z7"/>
    <w:rsid w:val="00CE7B69"/>
  </w:style>
  <w:style w:type="character" w:customStyle="1" w:styleId="WW8Num5z8">
    <w:name w:val="WW8Num5z8"/>
    <w:rsid w:val="00CE7B69"/>
  </w:style>
  <w:style w:type="character" w:customStyle="1" w:styleId="WW8Num7z3">
    <w:name w:val="WW8Num7z3"/>
    <w:rsid w:val="00CE7B69"/>
  </w:style>
  <w:style w:type="character" w:customStyle="1" w:styleId="WW8Num7z4">
    <w:name w:val="WW8Num7z4"/>
    <w:rsid w:val="00CE7B69"/>
  </w:style>
  <w:style w:type="character" w:customStyle="1" w:styleId="WW8Num7z5">
    <w:name w:val="WW8Num7z5"/>
    <w:rsid w:val="00CE7B69"/>
  </w:style>
  <w:style w:type="character" w:customStyle="1" w:styleId="WW8Num7z6">
    <w:name w:val="WW8Num7z6"/>
    <w:rsid w:val="00CE7B69"/>
  </w:style>
  <w:style w:type="character" w:customStyle="1" w:styleId="WW8Num7z7">
    <w:name w:val="WW8Num7z7"/>
    <w:rsid w:val="00CE7B69"/>
  </w:style>
  <w:style w:type="character" w:customStyle="1" w:styleId="WW8Num7z8">
    <w:name w:val="WW8Num7z8"/>
    <w:rsid w:val="00CE7B69"/>
  </w:style>
  <w:style w:type="character" w:customStyle="1" w:styleId="WW8Num11z1">
    <w:name w:val="WW8Num11z1"/>
    <w:rsid w:val="00CE7B69"/>
    <w:rPr>
      <w:rFonts w:ascii="Cambria" w:hAnsi="Cambria" w:cs="Arial"/>
      <w:b/>
      <w:sz w:val="22"/>
      <w:szCs w:val="22"/>
    </w:rPr>
  </w:style>
  <w:style w:type="character" w:customStyle="1" w:styleId="WW-DefaultParagraphFont1">
    <w:name w:val="WW-Default Paragraph Font1"/>
    <w:rsid w:val="00CE7B69"/>
  </w:style>
  <w:style w:type="character" w:customStyle="1" w:styleId="WW8Num16z4">
    <w:name w:val="WW8Num16z4"/>
    <w:rsid w:val="00CE7B69"/>
  </w:style>
  <w:style w:type="character" w:customStyle="1" w:styleId="WW8Num16z5">
    <w:name w:val="WW8Num16z5"/>
    <w:rsid w:val="00CE7B69"/>
  </w:style>
  <w:style w:type="character" w:customStyle="1" w:styleId="WW8Num16z6">
    <w:name w:val="WW8Num16z6"/>
    <w:rsid w:val="00CE7B69"/>
  </w:style>
  <w:style w:type="character" w:customStyle="1" w:styleId="WW8Num16z7">
    <w:name w:val="WW8Num16z7"/>
    <w:rsid w:val="00CE7B69"/>
  </w:style>
  <w:style w:type="character" w:customStyle="1" w:styleId="WW8Num16z8">
    <w:name w:val="WW8Num16z8"/>
    <w:rsid w:val="00CE7B69"/>
  </w:style>
  <w:style w:type="character" w:customStyle="1" w:styleId="30">
    <w:name w:val="Προεπιλεγμένη γραμματοσειρά3"/>
    <w:rsid w:val="00CE7B69"/>
  </w:style>
  <w:style w:type="character" w:customStyle="1" w:styleId="WW8Num9z3">
    <w:name w:val="WW8Num9z3"/>
    <w:rsid w:val="00CE7B69"/>
  </w:style>
  <w:style w:type="character" w:customStyle="1" w:styleId="WW8Num9z4">
    <w:name w:val="WW8Num9z4"/>
    <w:rsid w:val="00CE7B69"/>
  </w:style>
  <w:style w:type="character" w:customStyle="1" w:styleId="WW8Num9z5">
    <w:name w:val="WW8Num9z5"/>
    <w:rsid w:val="00CE7B69"/>
  </w:style>
  <w:style w:type="character" w:customStyle="1" w:styleId="WW8Num9z6">
    <w:name w:val="WW8Num9z6"/>
    <w:rsid w:val="00CE7B69"/>
  </w:style>
  <w:style w:type="character" w:customStyle="1" w:styleId="WW8Num9z7">
    <w:name w:val="WW8Num9z7"/>
    <w:rsid w:val="00CE7B69"/>
  </w:style>
  <w:style w:type="character" w:customStyle="1" w:styleId="WW8Num9z8">
    <w:name w:val="WW8Num9z8"/>
    <w:rsid w:val="00CE7B69"/>
  </w:style>
  <w:style w:type="character" w:customStyle="1" w:styleId="20">
    <w:name w:val="Προεπιλεγμένη γραμματοσειρά2"/>
    <w:rsid w:val="00CE7B69"/>
  </w:style>
  <w:style w:type="character" w:customStyle="1" w:styleId="WW-">
    <w:name w:val="WW-Χαρακτήρες υποσημείωσης"/>
    <w:rsid w:val="00CE7B69"/>
    <w:rPr>
      <w:vertAlign w:val="superscript"/>
    </w:rPr>
  </w:style>
  <w:style w:type="character" w:customStyle="1" w:styleId="41">
    <w:name w:val="Παραπομπή υποσημείωσης4"/>
    <w:rsid w:val="00CE7B69"/>
    <w:rPr>
      <w:vertAlign w:val="superscript"/>
    </w:rPr>
  </w:style>
  <w:style w:type="character" w:customStyle="1" w:styleId="a6">
    <w:name w:val="Χαρακτήρες σημείωσης τέλους"/>
    <w:rsid w:val="00CE7B69"/>
    <w:rPr>
      <w:vertAlign w:val="superscript"/>
    </w:rPr>
  </w:style>
  <w:style w:type="character" w:customStyle="1" w:styleId="FootnoteReference1">
    <w:name w:val="Footnote Reference1"/>
    <w:rsid w:val="00CE7B69"/>
    <w:rPr>
      <w:vertAlign w:val="superscript"/>
    </w:rPr>
  </w:style>
  <w:style w:type="character" w:customStyle="1" w:styleId="WW-0">
    <w:name w:val="WW-Χαρακτήρες σημείωσης τέλους"/>
    <w:rsid w:val="00CE7B69"/>
    <w:rPr>
      <w:vertAlign w:val="superscript"/>
    </w:rPr>
  </w:style>
  <w:style w:type="character" w:customStyle="1" w:styleId="a7">
    <w:name w:val="Σύμβολο υποσημείωσης"/>
    <w:rsid w:val="00CE7B69"/>
    <w:rPr>
      <w:vertAlign w:val="superscript"/>
    </w:rPr>
  </w:style>
  <w:style w:type="character" w:customStyle="1" w:styleId="21">
    <w:name w:val="Παραπομπή υποσημείωσης2"/>
    <w:rsid w:val="00CE7B69"/>
    <w:rPr>
      <w:vertAlign w:val="superscript"/>
    </w:rPr>
  </w:style>
  <w:style w:type="character" w:customStyle="1" w:styleId="13">
    <w:name w:val="Παραπομπή υποσημείωσης1"/>
    <w:rsid w:val="00CE7B69"/>
    <w:rPr>
      <w:vertAlign w:val="superscript"/>
    </w:rPr>
  </w:style>
  <w:style w:type="character" w:customStyle="1" w:styleId="14">
    <w:name w:val="Προεπιλεγμένη γραμματοσειρά1"/>
    <w:rsid w:val="00CE7B69"/>
  </w:style>
  <w:style w:type="character" w:customStyle="1" w:styleId="22">
    <w:name w:val="Παραπομπή σημείωσης τέλους2"/>
    <w:rsid w:val="00CE7B69"/>
    <w:rPr>
      <w:vertAlign w:val="superscript"/>
    </w:rPr>
  </w:style>
  <w:style w:type="character" w:customStyle="1" w:styleId="32">
    <w:name w:val="Παραπομπή υποσημείωσης3"/>
    <w:rsid w:val="00CE7B69"/>
    <w:rPr>
      <w:vertAlign w:val="superscript"/>
    </w:rPr>
  </w:style>
  <w:style w:type="character" w:customStyle="1" w:styleId="ListLabel1">
    <w:name w:val="ListLabel 1"/>
    <w:qFormat/>
    <w:rsid w:val="00CE7B69"/>
    <w:rPr>
      <w:rFonts w:eastAsia="Wingdings"/>
    </w:rPr>
  </w:style>
  <w:style w:type="character" w:customStyle="1" w:styleId="ListLabel2">
    <w:name w:val="ListLabel 2"/>
    <w:qFormat/>
    <w:rsid w:val="00CE7B69"/>
    <w:rPr>
      <w:rFonts w:eastAsia="Courier New"/>
    </w:rPr>
  </w:style>
  <w:style w:type="character" w:customStyle="1" w:styleId="ListLabel3">
    <w:name w:val="ListLabel 3"/>
    <w:qFormat/>
    <w:rsid w:val="00CE7B69"/>
    <w:rPr>
      <w:rFonts w:eastAsia="Symbol"/>
    </w:rPr>
  </w:style>
  <w:style w:type="character" w:customStyle="1" w:styleId="ListLabel4">
    <w:name w:val="ListLabel 4"/>
    <w:qFormat/>
    <w:rsid w:val="00CE7B69"/>
    <w:rPr>
      <w:rFonts w:eastAsia="Arial"/>
    </w:rPr>
  </w:style>
  <w:style w:type="character" w:customStyle="1" w:styleId="Footnoteanchor">
    <w:name w:val="Footnote anchor"/>
    <w:rsid w:val="00CE7B69"/>
    <w:rPr>
      <w:vertAlign w:val="superscript"/>
    </w:rPr>
  </w:style>
  <w:style w:type="character" w:customStyle="1" w:styleId="Char7">
    <w:name w:val="Κείμενο πλαισίου Char"/>
    <w:rsid w:val="00CE7B69"/>
    <w:rPr>
      <w:rFonts w:ascii="Tahoma" w:eastAsia="Andale Sans UI" w:hAnsi="Tahoma" w:cs="Tahoma"/>
      <w:kern w:val="1"/>
      <w:sz w:val="16"/>
      <w:szCs w:val="16"/>
    </w:rPr>
  </w:style>
  <w:style w:type="character" w:customStyle="1" w:styleId="15">
    <w:name w:val="Παραπομπή σημείωσης τέλους1"/>
    <w:rsid w:val="00CE7B69"/>
    <w:rPr>
      <w:vertAlign w:val="superscript"/>
    </w:rPr>
  </w:style>
  <w:style w:type="character" w:customStyle="1" w:styleId="33">
    <w:name w:val="Παραπομπή σημείωσης τέλους3"/>
    <w:rsid w:val="00CE7B69"/>
    <w:rPr>
      <w:vertAlign w:val="superscript"/>
    </w:rPr>
  </w:style>
  <w:style w:type="character" w:customStyle="1" w:styleId="51">
    <w:name w:val="Παραπομπή υποσημείωσης5"/>
    <w:rsid w:val="00CE7B69"/>
    <w:rPr>
      <w:vertAlign w:val="superscript"/>
    </w:rPr>
  </w:style>
  <w:style w:type="character" w:customStyle="1" w:styleId="FootnoteSymbol">
    <w:name w:val="Footnote Symbol"/>
    <w:rsid w:val="00CE7B69"/>
    <w:rPr>
      <w:vertAlign w:val="superscript"/>
    </w:rPr>
  </w:style>
  <w:style w:type="character" w:customStyle="1" w:styleId="EndnoteReference">
    <w:name w:val="Endnote Reference"/>
    <w:rsid w:val="00CE7B69"/>
    <w:rPr>
      <w:vertAlign w:val="superscript"/>
    </w:rPr>
  </w:style>
  <w:style w:type="character" w:customStyle="1" w:styleId="FootnoteReference">
    <w:name w:val="Footnote Reference"/>
    <w:rsid w:val="00CE7B69"/>
    <w:rPr>
      <w:vertAlign w:val="superscript"/>
    </w:rPr>
  </w:style>
  <w:style w:type="character" w:customStyle="1" w:styleId="a8">
    <w:name w:val="Χαρακτήρες αρίθμησης"/>
    <w:rsid w:val="00CE7B69"/>
  </w:style>
  <w:style w:type="character" w:customStyle="1" w:styleId="WW-EndnoteReference">
    <w:name w:val="WW-Endnote Reference"/>
    <w:rsid w:val="00CE7B69"/>
    <w:rPr>
      <w:vertAlign w:val="superscript"/>
    </w:rPr>
  </w:style>
  <w:style w:type="character" w:customStyle="1" w:styleId="WW-FootnoteReference">
    <w:name w:val="WW-Footnote Reference"/>
    <w:rsid w:val="00CE7B69"/>
    <w:rPr>
      <w:vertAlign w:val="superscript"/>
    </w:rPr>
  </w:style>
  <w:style w:type="character" w:customStyle="1" w:styleId="a9">
    <w:name w:val="Σύνδεση ευρετηρίου"/>
    <w:rsid w:val="00CE7B69"/>
  </w:style>
  <w:style w:type="character" w:customStyle="1" w:styleId="WW-EndnoteReference1">
    <w:name w:val="WW-Endnote Reference1"/>
    <w:rsid w:val="00CE7B69"/>
    <w:rPr>
      <w:vertAlign w:val="superscript"/>
    </w:rPr>
  </w:style>
  <w:style w:type="character" w:customStyle="1" w:styleId="WW-FootnoteReference1">
    <w:name w:val="WW-Footnote Reference1"/>
    <w:rsid w:val="00CE7B69"/>
    <w:rPr>
      <w:vertAlign w:val="superscript"/>
    </w:rPr>
  </w:style>
  <w:style w:type="character" w:customStyle="1" w:styleId="WW-EndnoteReference11">
    <w:name w:val="WW-Endnote Reference11"/>
    <w:rsid w:val="00CE7B69"/>
    <w:rPr>
      <w:vertAlign w:val="superscript"/>
    </w:rPr>
  </w:style>
  <w:style w:type="character" w:customStyle="1" w:styleId="CommentReference">
    <w:name w:val="Comment Reference"/>
    <w:rsid w:val="00CE7B69"/>
    <w:rPr>
      <w:sz w:val="16"/>
      <w:szCs w:val="16"/>
    </w:rPr>
  </w:style>
  <w:style w:type="character" w:customStyle="1" w:styleId="WW-EndnoteReference2">
    <w:name w:val="WW-Endnote Reference2"/>
    <w:rsid w:val="00CE7B69"/>
    <w:rPr>
      <w:vertAlign w:val="superscript"/>
    </w:rPr>
  </w:style>
  <w:style w:type="character" w:customStyle="1" w:styleId="BalloonTextChar">
    <w:name w:val="Balloon Text Char"/>
    <w:rsid w:val="00CE7B69"/>
    <w:rPr>
      <w:rFonts w:ascii="Segoe UI" w:eastAsia="Andale Sans UI" w:hAnsi="Segoe UI" w:cs="Segoe UI"/>
      <w:kern w:val="1"/>
      <w:sz w:val="18"/>
      <w:szCs w:val="18"/>
      <w:lang w:eastAsia="zh-CN"/>
    </w:rPr>
  </w:style>
  <w:style w:type="character" w:customStyle="1" w:styleId="42">
    <w:name w:val="Παραπομπή σημείωσης τέλους4"/>
    <w:rsid w:val="00CE7B69"/>
    <w:rPr>
      <w:vertAlign w:val="superscript"/>
    </w:rPr>
  </w:style>
  <w:style w:type="character" w:styleId="-0">
    <w:name w:val="FollowedHyperlink"/>
    <w:basedOn w:val="40"/>
    <w:rsid w:val="00CE7B69"/>
    <w:rPr>
      <w:color w:val="800080"/>
      <w:u w:val="single"/>
    </w:rPr>
  </w:style>
  <w:style w:type="character" w:styleId="aa">
    <w:name w:val="Emphasis"/>
    <w:qFormat/>
    <w:rsid w:val="00CE7B69"/>
    <w:rPr>
      <w:i/>
      <w:iCs/>
    </w:rPr>
  </w:style>
  <w:style w:type="character" w:customStyle="1" w:styleId="WW-1">
    <w:name w:val="WW-Έντονη έμφαση"/>
    <w:basedOn w:val="50"/>
    <w:rsid w:val="00CE7B69"/>
    <w:rPr>
      <w:b/>
      <w:bCs/>
    </w:rPr>
  </w:style>
  <w:style w:type="character" w:customStyle="1" w:styleId="ListLabel5">
    <w:name w:val="ListLabel 5"/>
    <w:qFormat/>
    <w:rsid w:val="00CE7B69"/>
    <w:rPr>
      <w:rFonts w:cs="Courier New"/>
    </w:rPr>
  </w:style>
  <w:style w:type="character" w:customStyle="1" w:styleId="ListLabel6">
    <w:name w:val="ListLabel 6"/>
    <w:qFormat/>
    <w:rsid w:val="00CE7B69"/>
    <w:rPr>
      <w:rFonts w:cs="Courier New"/>
    </w:rPr>
  </w:style>
  <w:style w:type="character" w:customStyle="1" w:styleId="ListLabel7">
    <w:name w:val="ListLabel 7"/>
    <w:qFormat/>
    <w:rsid w:val="00CE7B69"/>
    <w:rPr>
      <w:rFonts w:cs="Courier New"/>
    </w:rPr>
  </w:style>
  <w:style w:type="character" w:customStyle="1" w:styleId="ListLabel8">
    <w:name w:val="ListLabel 8"/>
    <w:qFormat/>
    <w:rsid w:val="00CE7B69"/>
    <w:rPr>
      <w:b/>
    </w:rPr>
  </w:style>
  <w:style w:type="character" w:customStyle="1" w:styleId="ListLabel9">
    <w:name w:val="ListLabel 9"/>
    <w:qFormat/>
    <w:rsid w:val="00CE7B69"/>
    <w:rPr>
      <w:rFonts w:eastAsia="Calibri" w:cs="Calibri"/>
    </w:rPr>
  </w:style>
  <w:style w:type="character" w:customStyle="1" w:styleId="ListLabel10">
    <w:name w:val="ListLabel 10"/>
    <w:qFormat/>
    <w:rsid w:val="00CE7B69"/>
    <w:rPr>
      <w:rFonts w:cs="Courier New"/>
    </w:rPr>
  </w:style>
  <w:style w:type="character" w:customStyle="1" w:styleId="ListLabel11">
    <w:name w:val="ListLabel 11"/>
    <w:qFormat/>
    <w:rsid w:val="00CE7B69"/>
    <w:rPr>
      <w:rFonts w:cs="Courier New"/>
    </w:rPr>
  </w:style>
  <w:style w:type="character" w:customStyle="1" w:styleId="ListLabel12">
    <w:name w:val="ListLabel 12"/>
    <w:qFormat/>
    <w:rsid w:val="00CE7B69"/>
    <w:rPr>
      <w:rFonts w:cs="Courier New"/>
    </w:rPr>
  </w:style>
  <w:style w:type="character" w:customStyle="1" w:styleId="ListLabel13">
    <w:name w:val="ListLabel 13"/>
    <w:qFormat/>
    <w:rsid w:val="00CE7B69"/>
    <w:rPr>
      <w:sz w:val="24"/>
    </w:rPr>
  </w:style>
  <w:style w:type="character" w:customStyle="1" w:styleId="ListLabel14">
    <w:name w:val="ListLabel 14"/>
    <w:qFormat/>
    <w:rsid w:val="00CE7B69"/>
    <w:rPr>
      <w:rFonts w:ascii="Calibri" w:eastAsia="Times New Roman" w:hAnsi="Calibri" w:cs="Calibri"/>
      <w:b/>
    </w:rPr>
  </w:style>
  <w:style w:type="character" w:customStyle="1" w:styleId="ListLabel15">
    <w:name w:val="ListLabel 15"/>
    <w:qFormat/>
    <w:rsid w:val="00CE7B69"/>
    <w:rPr>
      <w:rFonts w:cs="Courier New"/>
    </w:rPr>
  </w:style>
  <w:style w:type="character" w:customStyle="1" w:styleId="ListLabel16">
    <w:name w:val="ListLabel 16"/>
    <w:qFormat/>
    <w:rsid w:val="00CE7B69"/>
    <w:rPr>
      <w:rFonts w:cs="Courier New"/>
    </w:rPr>
  </w:style>
  <w:style w:type="character" w:customStyle="1" w:styleId="ListLabel17">
    <w:name w:val="ListLabel 17"/>
    <w:qFormat/>
    <w:rsid w:val="00CE7B69"/>
    <w:rPr>
      <w:rFonts w:cs="Courier New"/>
    </w:rPr>
  </w:style>
  <w:style w:type="character" w:customStyle="1" w:styleId="ListLabel18">
    <w:name w:val="ListLabel 18"/>
    <w:qFormat/>
    <w:rsid w:val="00CE7B69"/>
    <w:rPr>
      <w:rFonts w:ascii="Calibri" w:hAnsi="Calibri" w:cs="Calibri"/>
      <w:b/>
      <w:sz w:val="28"/>
    </w:rPr>
  </w:style>
  <w:style w:type="character" w:customStyle="1" w:styleId="ListLabel19">
    <w:name w:val="ListLabel 19"/>
    <w:qFormat/>
    <w:rsid w:val="00CE7B69"/>
    <w:rPr>
      <w:rFonts w:ascii="Calibri" w:hAnsi="Calibri" w:cs="Calibri"/>
      <w:b/>
    </w:rPr>
  </w:style>
  <w:style w:type="character" w:customStyle="1" w:styleId="ListLabel20">
    <w:name w:val="ListLabel 20"/>
    <w:qFormat/>
    <w:rsid w:val="00CE7B69"/>
    <w:rPr>
      <w:rFonts w:cs="Courier New"/>
    </w:rPr>
  </w:style>
  <w:style w:type="character" w:customStyle="1" w:styleId="ListLabel21">
    <w:name w:val="ListLabel 21"/>
    <w:qFormat/>
    <w:rsid w:val="00CE7B69"/>
    <w:rPr>
      <w:rFonts w:cs="Wingdings"/>
    </w:rPr>
  </w:style>
  <w:style w:type="character" w:customStyle="1" w:styleId="ListLabel22">
    <w:name w:val="ListLabel 22"/>
    <w:qFormat/>
    <w:rsid w:val="00CE7B69"/>
    <w:rPr>
      <w:rFonts w:cs="Symbol"/>
    </w:rPr>
  </w:style>
  <w:style w:type="character" w:customStyle="1" w:styleId="ListLabel23">
    <w:name w:val="ListLabel 23"/>
    <w:qFormat/>
    <w:rsid w:val="00CE7B69"/>
    <w:rPr>
      <w:rFonts w:cs="Courier New"/>
    </w:rPr>
  </w:style>
  <w:style w:type="character" w:customStyle="1" w:styleId="ListLabel24">
    <w:name w:val="ListLabel 24"/>
    <w:qFormat/>
    <w:rsid w:val="00CE7B69"/>
    <w:rPr>
      <w:rFonts w:cs="Wingdings"/>
    </w:rPr>
  </w:style>
  <w:style w:type="character" w:customStyle="1" w:styleId="ListLabel25">
    <w:name w:val="ListLabel 25"/>
    <w:qFormat/>
    <w:rsid w:val="00CE7B69"/>
    <w:rPr>
      <w:rFonts w:cs="Symbol"/>
    </w:rPr>
  </w:style>
  <w:style w:type="character" w:customStyle="1" w:styleId="ListLabel26">
    <w:name w:val="ListLabel 26"/>
    <w:qFormat/>
    <w:rsid w:val="00CE7B69"/>
    <w:rPr>
      <w:rFonts w:cs="Courier New"/>
    </w:rPr>
  </w:style>
  <w:style w:type="character" w:customStyle="1" w:styleId="ListLabel27">
    <w:name w:val="ListLabel 27"/>
    <w:qFormat/>
    <w:rsid w:val="00CE7B69"/>
    <w:rPr>
      <w:rFonts w:cs="Wingdings"/>
    </w:rPr>
  </w:style>
  <w:style w:type="character" w:customStyle="1" w:styleId="ListLabel28">
    <w:name w:val="ListLabel 28"/>
    <w:qFormat/>
    <w:rsid w:val="00CE7B69"/>
    <w:rPr>
      <w:rFonts w:ascii="Calibri" w:hAnsi="Calibri" w:cs="Calibri"/>
      <w:b/>
      <w:sz w:val="28"/>
    </w:rPr>
  </w:style>
  <w:style w:type="character" w:customStyle="1" w:styleId="ListLabel29">
    <w:name w:val="ListLabel 29"/>
    <w:qFormat/>
    <w:rsid w:val="00CE7B69"/>
    <w:rPr>
      <w:rFonts w:ascii="Calibri" w:hAnsi="Calibri" w:cs="Calibri"/>
      <w:b/>
    </w:rPr>
  </w:style>
  <w:style w:type="character" w:customStyle="1" w:styleId="ListLabel30">
    <w:name w:val="ListLabel 30"/>
    <w:qFormat/>
    <w:rsid w:val="00CE7B69"/>
    <w:rPr>
      <w:rFonts w:cs="Courier New"/>
    </w:rPr>
  </w:style>
  <w:style w:type="character" w:customStyle="1" w:styleId="ListLabel31">
    <w:name w:val="ListLabel 31"/>
    <w:qFormat/>
    <w:rsid w:val="00CE7B69"/>
    <w:rPr>
      <w:rFonts w:cs="Wingdings"/>
    </w:rPr>
  </w:style>
  <w:style w:type="character" w:customStyle="1" w:styleId="ListLabel32">
    <w:name w:val="ListLabel 32"/>
    <w:qFormat/>
    <w:rsid w:val="00CE7B69"/>
    <w:rPr>
      <w:rFonts w:cs="Symbol"/>
    </w:rPr>
  </w:style>
  <w:style w:type="character" w:customStyle="1" w:styleId="ListLabel33">
    <w:name w:val="ListLabel 33"/>
    <w:qFormat/>
    <w:rsid w:val="00CE7B69"/>
    <w:rPr>
      <w:rFonts w:cs="Courier New"/>
    </w:rPr>
  </w:style>
  <w:style w:type="character" w:customStyle="1" w:styleId="ListLabel34">
    <w:name w:val="ListLabel 34"/>
    <w:qFormat/>
    <w:rsid w:val="00CE7B69"/>
    <w:rPr>
      <w:rFonts w:cs="Wingdings"/>
    </w:rPr>
  </w:style>
  <w:style w:type="character" w:customStyle="1" w:styleId="ListLabel35">
    <w:name w:val="ListLabel 35"/>
    <w:qFormat/>
    <w:rsid w:val="00CE7B69"/>
    <w:rPr>
      <w:rFonts w:cs="Symbol"/>
    </w:rPr>
  </w:style>
  <w:style w:type="character" w:customStyle="1" w:styleId="ListLabel36">
    <w:name w:val="ListLabel 36"/>
    <w:qFormat/>
    <w:rsid w:val="00CE7B69"/>
    <w:rPr>
      <w:rFonts w:cs="Courier New"/>
    </w:rPr>
  </w:style>
  <w:style w:type="character" w:customStyle="1" w:styleId="ListLabel37">
    <w:name w:val="ListLabel 37"/>
    <w:qFormat/>
    <w:rsid w:val="00CE7B69"/>
    <w:rPr>
      <w:rFonts w:cs="Wingdings"/>
    </w:rPr>
  </w:style>
  <w:style w:type="character" w:customStyle="1" w:styleId="ListLabel38">
    <w:name w:val="ListLabel 38"/>
    <w:qFormat/>
    <w:rsid w:val="00CE7B69"/>
    <w:rPr>
      <w:rFonts w:ascii="Calibri" w:hAnsi="Calibri" w:cs="Calibri"/>
      <w:b/>
      <w:sz w:val="28"/>
    </w:rPr>
  </w:style>
  <w:style w:type="character" w:customStyle="1" w:styleId="ListLabel39">
    <w:name w:val="ListLabel 39"/>
    <w:qFormat/>
    <w:rsid w:val="00CE7B69"/>
    <w:rPr>
      <w:rFonts w:cs="Calibri"/>
      <w:b/>
    </w:rPr>
  </w:style>
  <w:style w:type="character" w:customStyle="1" w:styleId="ListLabel40">
    <w:name w:val="ListLabel 40"/>
    <w:qFormat/>
    <w:rsid w:val="00CE7B69"/>
    <w:rPr>
      <w:rFonts w:cs="Courier New"/>
    </w:rPr>
  </w:style>
  <w:style w:type="character" w:customStyle="1" w:styleId="ListLabel41">
    <w:name w:val="ListLabel 41"/>
    <w:qFormat/>
    <w:rsid w:val="00CE7B69"/>
    <w:rPr>
      <w:rFonts w:cs="Wingdings"/>
    </w:rPr>
  </w:style>
  <w:style w:type="character" w:customStyle="1" w:styleId="ListLabel42">
    <w:name w:val="ListLabel 42"/>
    <w:qFormat/>
    <w:rsid w:val="00CE7B69"/>
    <w:rPr>
      <w:rFonts w:cs="Symbol"/>
    </w:rPr>
  </w:style>
  <w:style w:type="character" w:customStyle="1" w:styleId="ListLabel43">
    <w:name w:val="ListLabel 43"/>
    <w:qFormat/>
    <w:rsid w:val="00CE7B69"/>
    <w:rPr>
      <w:rFonts w:cs="Courier New"/>
    </w:rPr>
  </w:style>
  <w:style w:type="character" w:customStyle="1" w:styleId="ListLabel44">
    <w:name w:val="ListLabel 44"/>
    <w:qFormat/>
    <w:rsid w:val="00CE7B69"/>
    <w:rPr>
      <w:rFonts w:cs="Wingdings"/>
    </w:rPr>
  </w:style>
  <w:style w:type="character" w:customStyle="1" w:styleId="ListLabel45">
    <w:name w:val="ListLabel 45"/>
    <w:qFormat/>
    <w:rsid w:val="00CE7B69"/>
    <w:rPr>
      <w:rFonts w:cs="Symbol"/>
    </w:rPr>
  </w:style>
  <w:style w:type="character" w:customStyle="1" w:styleId="ListLabel46">
    <w:name w:val="ListLabel 46"/>
    <w:qFormat/>
    <w:rsid w:val="00CE7B69"/>
    <w:rPr>
      <w:rFonts w:cs="Courier New"/>
    </w:rPr>
  </w:style>
  <w:style w:type="character" w:customStyle="1" w:styleId="ListLabel47">
    <w:name w:val="ListLabel 47"/>
    <w:qFormat/>
    <w:rsid w:val="00CE7B69"/>
    <w:rPr>
      <w:rFonts w:cs="Wingdings"/>
    </w:rPr>
  </w:style>
  <w:style w:type="character" w:customStyle="1" w:styleId="ListLabel48">
    <w:name w:val="ListLabel 48"/>
    <w:qFormat/>
    <w:rsid w:val="00CE7B69"/>
    <w:rPr>
      <w:b/>
      <w:sz w:val="28"/>
    </w:rPr>
  </w:style>
  <w:style w:type="character" w:customStyle="1" w:styleId="ListLabel49">
    <w:name w:val="ListLabel 49"/>
    <w:qFormat/>
    <w:rsid w:val="00CE7B69"/>
    <w:rPr>
      <w:rFonts w:cs="Symbol"/>
    </w:rPr>
  </w:style>
  <w:style w:type="character" w:customStyle="1" w:styleId="ListLabel50">
    <w:name w:val="ListLabel 50"/>
    <w:qFormat/>
    <w:rsid w:val="00CE7B69"/>
    <w:rPr>
      <w:rFonts w:cs="Symbol"/>
    </w:rPr>
  </w:style>
  <w:style w:type="character" w:customStyle="1" w:styleId="ListLabel51">
    <w:name w:val="ListLabel 51"/>
    <w:qFormat/>
    <w:rsid w:val="00CE7B69"/>
    <w:rPr>
      <w:rFonts w:cs="Calibri"/>
      <w:b/>
    </w:rPr>
  </w:style>
  <w:style w:type="character" w:customStyle="1" w:styleId="ListLabel52">
    <w:name w:val="ListLabel 52"/>
    <w:qFormat/>
    <w:rsid w:val="00CE7B69"/>
    <w:rPr>
      <w:rFonts w:cs="Courier New"/>
    </w:rPr>
  </w:style>
  <w:style w:type="character" w:customStyle="1" w:styleId="ListLabel53">
    <w:name w:val="ListLabel 53"/>
    <w:qFormat/>
    <w:rsid w:val="00CE7B69"/>
    <w:rPr>
      <w:rFonts w:cs="Wingdings"/>
    </w:rPr>
  </w:style>
  <w:style w:type="character" w:customStyle="1" w:styleId="ListLabel54">
    <w:name w:val="ListLabel 54"/>
    <w:qFormat/>
    <w:rsid w:val="00CE7B69"/>
    <w:rPr>
      <w:rFonts w:cs="Symbol"/>
    </w:rPr>
  </w:style>
  <w:style w:type="character" w:customStyle="1" w:styleId="ListLabel55">
    <w:name w:val="ListLabel 55"/>
    <w:qFormat/>
    <w:rsid w:val="00CE7B69"/>
    <w:rPr>
      <w:rFonts w:cs="Courier New"/>
    </w:rPr>
  </w:style>
  <w:style w:type="character" w:customStyle="1" w:styleId="ListLabel56">
    <w:name w:val="ListLabel 56"/>
    <w:qFormat/>
    <w:rsid w:val="00CE7B69"/>
    <w:rPr>
      <w:rFonts w:cs="Wingdings"/>
    </w:rPr>
  </w:style>
  <w:style w:type="character" w:customStyle="1" w:styleId="ListLabel57">
    <w:name w:val="ListLabel 57"/>
    <w:qFormat/>
    <w:rsid w:val="00CE7B69"/>
    <w:rPr>
      <w:rFonts w:cs="Symbol"/>
    </w:rPr>
  </w:style>
  <w:style w:type="character" w:customStyle="1" w:styleId="ListLabel58">
    <w:name w:val="ListLabel 58"/>
    <w:qFormat/>
    <w:rsid w:val="00CE7B69"/>
    <w:rPr>
      <w:rFonts w:cs="Courier New"/>
    </w:rPr>
  </w:style>
  <w:style w:type="character" w:customStyle="1" w:styleId="ListLabel59">
    <w:name w:val="ListLabel 59"/>
    <w:qFormat/>
    <w:rsid w:val="00CE7B69"/>
    <w:rPr>
      <w:rFonts w:cs="Wingdings"/>
    </w:rPr>
  </w:style>
  <w:style w:type="character" w:customStyle="1" w:styleId="ListLabel60">
    <w:name w:val="ListLabel 60"/>
    <w:qFormat/>
    <w:rsid w:val="00CE7B69"/>
    <w:rPr>
      <w:b/>
      <w:sz w:val="28"/>
    </w:rPr>
  </w:style>
  <w:style w:type="character" w:customStyle="1" w:styleId="ListLabel61">
    <w:name w:val="ListLabel 61"/>
    <w:qFormat/>
    <w:rsid w:val="00CE7B69"/>
    <w:rPr>
      <w:rFonts w:cs="Symbol"/>
      <w:lang w:val="en-US"/>
    </w:rPr>
  </w:style>
  <w:style w:type="character" w:customStyle="1" w:styleId="ListLabel62">
    <w:name w:val="ListLabel 62"/>
    <w:qFormat/>
    <w:rsid w:val="00CE7B69"/>
    <w:rPr>
      <w:rFonts w:cs="Symbol"/>
    </w:rPr>
  </w:style>
  <w:style w:type="character" w:customStyle="1" w:styleId="2Char10">
    <w:name w:val="Σώμα κείμενου με εσοχή 2 Char1"/>
    <w:basedOn w:val="50"/>
    <w:rsid w:val="00CE7B69"/>
    <w:rPr>
      <w:sz w:val="24"/>
      <w:szCs w:val="24"/>
      <w:lang w:eastAsia="zh-CN"/>
    </w:rPr>
  </w:style>
  <w:style w:type="character" w:customStyle="1" w:styleId="ab">
    <w:name w:val="Κουκκίδες"/>
    <w:rsid w:val="00CE7B69"/>
    <w:rPr>
      <w:rFonts w:ascii="OpenSymbol" w:eastAsia="OpenSymbol" w:hAnsi="OpenSymbol" w:cs="OpenSymbol"/>
    </w:rPr>
  </w:style>
  <w:style w:type="character" w:customStyle="1" w:styleId="2Char2">
    <w:name w:val="Σώμα κείμενου με εσοχή 2 Char2"/>
    <w:basedOn w:val="60"/>
    <w:rsid w:val="00CE7B69"/>
    <w:rPr>
      <w:sz w:val="24"/>
      <w:szCs w:val="24"/>
      <w:lang w:eastAsia="zh-CN"/>
    </w:rPr>
  </w:style>
  <w:style w:type="character" w:customStyle="1" w:styleId="WW-10">
    <w:name w:val="WW-Έντονη έμφαση1"/>
    <w:basedOn w:val="60"/>
    <w:rsid w:val="00CE7B69"/>
    <w:rPr>
      <w:b/>
      <w:bCs/>
    </w:rPr>
  </w:style>
  <w:style w:type="character" w:customStyle="1" w:styleId="2Char11">
    <w:name w:val="Σώμα κείμενου 2 Char1"/>
    <w:basedOn w:val="60"/>
    <w:rsid w:val="00CE7B69"/>
    <w:rPr>
      <w:sz w:val="24"/>
      <w:szCs w:val="24"/>
      <w:lang w:eastAsia="zh-CN"/>
    </w:rPr>
  </w:style>
  <w:style w:type="character" w:customStyle="1" w:styleId="WW-2">
    <w:name w:val="WW-Σύνδεσμος διαδικτύου"/>
    <w:rsid w:val="00CE7B69"/>
    <w:rPr>
      <w:color w:val="000080"/>
      <w:u w:val="single"/>
    </w:rPr>
  </w:style>
  <w:style w:type="character" w:customStyle="1" w:styleId="3Char10">
    <w:name w:val="Σώμα κείμενου με εσοχή 3 Char1"/>
    <w:basedOn w:val="60"/>
    <w:rsid w:val="00CE7B69"/>
    <w:rPr>
      <w:sz w:val="16"/>
      <w:szCs w:val="16"/>
      <w:lang w:eastAsia="zh-CN"/>
    </w:rPr>
  </w:style>
  <w:style w:type="paragraph" w:customStyle="1" w:styleId="ac">
    <w:name w:val="Επικεφαλίδα"/>
    <w:basedOn w:val="a"/>
    <w:next w:val="ad"/>
    <w:qFormat/>
    <w:rsid w:val="00CE7B69"/>
    <w:pPr>
      <w:autoSpaceDE w:val="0"/>
      <w:spacing w:line="360" w:lineRule="auto"/>
      <w:jc w:val="center"/>
    </w:pPr>
    <w:rPr>
      <w:rFonts w:ascii="Arial" w:hAnsi="Arial" w:cs="Arial"/>
    </w:rPr>
  </w:style>
  <w:style w:type="paragraph" w:styleId="ad">
    <w:name w:val="Body Text"/>
    <w:basedOn w:val="a"/>
    <w:qFormat/>
    <w:rsid w:val="00CE7B69"/>
    <w:pPr>
      <w:jc w:val="both"/>
    </w:pPr>
    <w:rPr>
      <w:szCs w:val="20"/>
    </w:rPr>
  </w:style>
  <w:style w:type="paragraph" w:styleId="ae">
    <w:name w:val="List"/>
    <w:basedOn w:val="ad"/>
    <w:rsid w:val="00CE7B69"/>
    <w:pPr>
      <w:widowControl w:val="0"/>
      <w:spacing w:after="120"/>
      <w:jc w:val="left"/>
    </w:pPr>
    <w:rPr>
      <w:rFonts w:eastAsia="Andale Sans UI" w:cs="Tahoma"/>
      <w:kern w:val="1"/>
      <w:szCs w:val="24"/>
    </w:rPr>
  </w:style>
  <w:style w:type="paragraph" w:styleId="af">
    <w:name w:val="caption"/>
    <w:basedOn w:val="a"/>
    <w:qFormat/>
    <w:rsid w:val="00CE7B69"/>
    <w:pPr>
      <w:suppressLineNumbers/>
      <w:spacing w:before="120" w:after="120"/>
    </w:pPr>
    <w:rPr>
      <w:rFonts w:cs="Mangal"/>
      <w:i/>
      <w:iCs/>
    </w:rPr>
  </w:style>
  <w:style w:type="paragraph" w:customStyle="1" w:styleId="af0">
    <w:name w:val="Ευρετήριο"/>
    <w:basedOn w:val="a"/>
    <w:qFormat/>
    <w:rsid w:val="00CE7B69"/>
    <w:pPr>
      <w:widowControl w:val="0"/>
      <w:suppressLineNumbers/>
    </w:pPr>
    <w:rPr>
      <w:rFonts w:eastAsia="Andale Sans UI" w:cs="Tahoma"/>
      <w:kern w:val="1"/>
    </w:rPr>
  </w:style>
  <w:style w:type="paragraph" w:customStyle="1" w:styleId="52">
    <w:name w:val="Λεζάντα5"/>
    <w:basedOn w:val="a"/>
    <w:rsid w:val="00CE7B69"/>
    <w:pPr>
      <w:suppressLineNumbers/>
      <w:spacing w:before="120" w:after="120"/>
    </w:pPr>
    <w:rPr>
      <w:rFonts w:cs="Mangal"/>
      <w:i/>
      <w:iCs/>
    </w:rPr>
  </w:style>
  <w:style w:type="paragraph" w:customStyle="1" w:styleId="43">
    <w:name w:val="Λεζάντα4"/>
    <w:basedOn w:val="a"/>
    <w:rsid w:val="00CE7B69"/>
    <w:pPr>
      <w:suppressLineNumbers/>
      <w:spacing w:before="120" w:after="120"/>
    </w:pPr>
    <w:rPr>
      <w:rFonts w:cs="Mangal"/>
      <w:i/>
      <w:iCs/>
    </w:rPr>
  </w:style>
  <w:style w:type="paragraph" w:customStyle="1" w:styleId="CharChar1CharCharCharChar">
    <w:name w:val="Char Char1 Char Char Char Char"/>
    <w:basedOn w:val="a"/>
    <w:rsid w:val="00CE7B69"/>
    <w:pPr>
      <w:spacing w:after="160" w:line="240" w:lineRule="exact"/>
      <w:jc w:val="both"/>
    </w:pPr>
    <w:rPr>
      <w:rFonts w:ascii="Verdana" w:hAnsi="Verdana" w:cs="Verdana"/>
      <w:sz w:val="20"/>
      <w:szCs w:val="20"/>
      <w:lang w:val="en-US"/>
    </w:rPr>
  </w:style>
  <w:style w:type="paragraph" w:styleId="af1">
    <w:name w:val="header"/>
    <w:basedOn w:val="a"/>
    <w:uiPriority w:val="99"/>
    <w:qFormat/>
    <w:rsid w:val="00CE7B69"/>
    <w:pPr>
      <w:tabs>
        <w:tab w:val="center" w:pos="4153"/>
        <w:tab w:val="right" w:pos="8306"/>
      </w:tabs>
    </w:pPr>
  </w:style>
  <w:style w:type="paragraph" w:styleId="af2">
    <w:name w:val="Body Text Indent"/>
    <w:basedOn w:val="a"/>
    <w:rsid w:val="00CE7B69"/>
    <w:pPr>
      <w:tabs>
        <w:tab w:val="center" w:pos="8460"/>
      </w:tabs>
      <w:ind w:firstLine="540"/>
      <w:jc w:val="both"/>
    </w:pPr>
  </w:style>
  <w:style w:type="paragraph" w:styleId="af3">
    <w:name w:val="footer"/>
    <w:basedOn w:val="a"/>
    <w:uiPriority w:val="99"/>
    <w:rsid w:val="00CE7B69"/>
    <w:pPr>
      <w:tabs>
        <w:tab w:val="center" w:pos="4153"/>
        <w:tab w:val="right" w:pos="8306"/>
      </w:tabs>
    </w:pPr>
  </w:style>
  <w:style w:type="paragraph" w:customStyle="1" w:styleId="220">
    <w:name w:val="Σώμα κείμενου 22"/>
    <w:basedOn w:val="a"/>
    <w:rsid w:val="00CE7B69"/>
    <w:pPr>
      <w:jc w:val="both"/>
    </w:pPr>
    <w:rPr>
      <w:b/>
      <w:bCs/>
    </w:rPr>
  </w:style>
  <w:style w:type="paragraph" w:customStyle="1" w:styleId="xl25">
    <w:name w:val="xl25"/>
    <w:basedOn w:val="a"/>
    <w:rsid w:val="00CE7B69"/>
    <w:pPr>
      <w:pBdr>
        <w:top w:val="single" w:sz="8" w:space="0" w:color="000000"/>
        <w:left w:val="single" w:sz="8"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26">
    <w:name w:val="xl26"/>
    <w:basedOn w:val="a"/>
    <w:rsid w:val="00CE7B69"/>
    <w:pPr>
      <w:pBdr>
        <w:top w:val="single" w:sz="8"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27">
    <w:name w:val="xl27"/>
    <w:basedOn w:val="a"/>
    <w:rsid w:val="00CE7B69"/>
    <w:pPr>
      <w:pBdr>
        <w:top w:val="single" w:sz="8"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28">
    <w:name w:val="xl28"/>
    <w:basedOn w:val="a"/>
    <w:rsid w:val="00CE7B69"/>
    <w:pPr>
      <w:pBdr>
        <w:top w:val="single" w:sz="8" w:space="0" w:color="000000"/>
        <w:left w:val="single" w:sz="4"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29">
    <w:name w:val="xl29"/>
    <w:basedOn w:val="a"/>
    <w:rsid w:val="00CE7B69"/>
    <w:pPr>
      <w:pBdr>
        <w:top w:val="single" w:sz="8"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0">
    <w:name w:val="xl30"/>
    <w:basedOn w:val="a"/>
    <w:rsid w:val="00CE7B69"/>
    <w:pPr>
      <w:pBdr>
        <w:top w:val="single" w:sz="4" w:space="0" w:color="000000"/>
        <w:left w:val="single" w:sz="8"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31">
    <w:name w:val="xl31"/>
    <w:basedOn w:val="a"/>
    <w:rsid w:val="00CE7B69"/>
    <w:pPr>
      <w:pBdr>
        <w:top w:val="single" w:sz="4"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32">
    <w:name w:val="xl32"/>
    <w:basedOn w:val="a"/>
    <w:rsid w:val="00CE7B69"/>
    <w:pPr>
      <w:pBdr>
        <w:top w:val="single" w:sz="4"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33">
    <w:name w:val="xl33"/>
    <w:basedOn w:val="a"/>
    <w:rsid w:val="00CE7B69"/>
    <w:pPr>
      <w:pBdr>
        <w:top w:val="single" w:sz="4" w:space="0" w:color="000000"/>
        <w:left w:val="single" w:sz="4"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34">
    <w:name w:val="xl34"/>
    <w:basedOn w:val="a"/>
    <w:rsid w:val="00CE7B69"/>
    <w:pPr>
      <w:pBdr>
        <w:top w:val="single" w:sz="4"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5">
    <w:name w:val="xl35"/>
    <w:basedOn w:val="a"/>
    <w:rsid w:val="00CE7B69"/>
    <w:pPr>
      <w:pBdr>
        <w:top w:val="single" w:sz="4" w:space="0" w:color="000000"/>
        <w:left w:val="single" w:sz="8"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6">
    <w:name w:val="xl36"/>
    <w:basedOn w:val="a"/>
    <w:rsid w:val="00CE7B69"/>
    <w:pPr>
      <w:pBdr>
        <w:top w:val="single" w:sz="4" w:space="0" w:color="000000"/>
        <w:left w:val="none" w:sz="0" w:space="0" w:color="000000"/>
        <w:bottom w:val="single" w:sz="4" w:space="0" w:color="000000"/>
        <w:right w:val="none" w:sz="0" w:space="0" w:color="000000"/>
      </w:pBdr>
      <w:spacing w:before="280" w:after="280"/>
    </w:pPr>
    <w:rPr>
      <w:rFonts w:ascii="Arial Unicode MS" w:eastAsia="Arial Unicode MS" w:hAnsi="Arial Unicode MS" w:cs="Arial Unicode MS"/>
    </w:rPr>
  </w:style>
  <w:style w:type="paragraph" w:customStyle="1" w:styleId="xl37">
    <w:name w:val="xl37"/>
    <w:basedOn w:val="a"/>
    <w:rsid w:val="00CE7B69"/>
    <w:pPr>
      <w:pBdr>
        <w:top w:val="single" w:sz="4"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8">
    <w:name w:val="xl38"/>
    <w:basedOn w:val="a"/>
    <w:rsid w:val="00CE7B69"/>
    <w:pPr>
      <w:pBdr>
        <w:top w:val="single" w:sz="4" w:space="0" w:color="000000"/>
        <w:left w:val="single" w:sz="8"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9">
    <w:name w:val="xl39"/>
    <w:basedOn w:val="a"/>
    <w:rsid w:val="00CE7B69"/>
    <w:pPr>
      <w:pBdr>
        <w:top w:val="single" w:sz="4" w:space="0" w:color="000000"/>
        <w:left w:val="single" w:sz="4" w:space="0" w:color="000000"/>
        <w:bottom w:val="single" w:sz="4" w:space="0" w:color="000000"/>
        <w:right w:val="single" w:sz="4" w:space="0" w:color="000000"/>
      </w:pBdr>
      <w:spacing w:before="280" w:after="280"/>
    </w:pPr>
    <w:rPr>
      <w:rFonts w:ascii="Arial" w:eastAsia="Arial Unicode MS" w:hAnsi="Arial" w:cs="Arial Unicode MS"/>
    </w:rPr>
  </w:style>
  <w:style w:type="paragraph" w:customStyle="1" w:styleId="xl40">
    <w:name w:val="xl40"/>
    <w:basedOn w:val="a"/>
    <w:rsid w:val="00CE7B69"/>
    <w:pPr>
      <w:pBdr>
        <w:top w:val="single" w:sz="4" w:space="0" w:color="000000"/>
        <w:left w:val="single" w:sz="4" w:space="0" w:color="000000"/>
        <w:bottom w:val="single" w:sz="4" w:space="0" w:color="000000"/>
        <w:right w:val="single" w:sz="4" w:space="0" w:color="000000"/>
      </w:pBdr>
      <w:spacing w:before="280" w:after="280"/>
    </w:pPr>
    <w:rPr>
      <w:rFonts w:ascii="Arial" w:eastAsia="Arial Unicode MS" w:hAnsi="Arial" w:cs="Arial Unicode MS"/>
    </w:rPr>
  </w:style>
  <w:style w:type="paragraph" w:customStyle="1" w:styleId="xl41">
    <w:name w:val="xl41"/>
    <w:basedOn w:val="a"/>
    <w:rsid w:val="00CE7B69"/>
    <w:pPr>
      <w:pBdr>
        <w:top w:val="single" w:sz="4" w:space="0" w:color="000000"/>
        <w:left w:val="none" w:sz="0"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42">
    <w:name w:val="xl42"/>
    <w:basedOn w:val="a"/>
    <w:rsid w:val="00CE7B69"/>
    <w:pPr>
      <w:pBdr>
        <w:top w:val="single" w:sz="4" w:space="0" w:color="000000"/>
        <w:left w:val="single" w:sz="4" w:space="0" w:color="000000"/>
        <w:bottom w:val="single" w:sz="4" w:space="0" w:color="000000"/>
        <w:right w:val="none" w:sz="0" w:space="0" w:color="000000"/>
      </w:pBdr>
      <w:spacing w:before="280" w:after="280"/>
    </w:pPr>
    <w:rPr>
      <w:rFonts w:ascii="Arial Unicode MS" w:eastAsia="Arial Unicode MS" w:hAnsi="Arial Unicode MS" w:cs="Arial Unicode MS"/>
    </w:rPr>
  </w:style>
  <w:style w:type="paragraph" w:customStyle="1" w:styleId="xl43">
    <w:name w:val="xl43"/>
    <w:basedOn w:val="a"/>
    <w:rsid w:val="00CE7B69"/>
    <w:pPr>
      <w:pBdr>
        <w:top w:val="single" w:sz="4" w:space="0" w:color="000000"/>
        <w:left w:val="single" w:sz="4" w:space="0" w:color="000000"/>
        <w:bottom w:val="none" w:sz="0" w:space="0" w:color="000000"/>
        <w:right w:val="single" w:sz="4" w:space="0" w:color="000000"/>
      </w:pBdr>
      <w:spacing w:before="280" w:after="280"/>
    </w:pPr>
    <w:rPr>
      <w:rFonts w:ascii="Arial Unicode MS" w:eastAsia="Arial Unicode MS" w:hAnsi="Arial Unicode MS" w:cs="Arial Unicode MS"/>
    </w:rPr>
  </w:style>
  <w:style w:type="paragraph" w:customStyle="1" w:styleId="xl44">
    <w:name w:val="xl44"/>
    <w:basedOn w:val="a"/>
    <w:rsid w:val="00CE7B69"/>
    <w:pPr>
      <w:pBdr>
        <w:top w:val="single" w:sz="8" w:space="0" w:color="000000"/>
        <w:left w:val="single" w:sz="8" w:space="0" w:color="000000"/>
        <w:bottom w:val="single" w:sz="8" w:space="0" w:color="000000"/>
        <w:right w:val="single" w:sz="8" w:space="0" w:color="000000"/>
      </w:pBdr>
      <w:spacing w:before="280" w:after="280"/>
    </w:pPr>
    <w:rPr>
      <w:rFonts w:ascii="Arial" w:eastAsia="Arial Unicode MS" w:hAnsi="Arial" w:cs="Arial Unicode MS"/>
      <w:b/>
      <w:bCs/>
    </w:rPr>
  </w:style>
  <w:style w:type="paragraph" w:customStyle="1" w:styleId="xl45">
    <w:name w:val="xl45"/>
    <w:basedOn w:val="a"/>
    <w:rsid w:val="00CE7B69"/>
    <w:pPr>
      <w:pBdr>
        <w:top w:val="single" w:sz="4" w:space="0" w:color="000000"/>
        <w:left w:val="none" w:sz="0"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46">
    <w:name w:val="xl46"/>
    <w:basedOn w:val="a"/>
    <w:rsid w:val="00CE7B69"/>
    <w:pPr>
      <w:pBdr>
        <w:top w:val="single" w:sz="8" w:space="0" w:color="000000"/>
        <w:left w:val="single" w:sz="8" w:space="0" w:color="000000"/>
        <w:bottom w:val="single" w:sz="8" w:space="0" w:color="000000"/>
        <w:right w:val="none" w:sz="0" w:space="0" w:color="000000"/>
      </w:pBdr>
      <w:spacing w:before="280" w:after="280"/>
      <w:jc w:val="center"/>
    </w:pPr>
    <w:rPr>
      <w:rFonts w:ascii="Arial" w:eastAsia="Arial Unicode MS" w:hAnsi="Arial" w:cs="Arial Unicode MS"/>
      <w:b/>
      <w:bCs/>
    </w:rPr>
  </w:style>
  <w:style w:type="paragraph" w:customStyle="1" w:styleId="xl47">
    <w:name w:val="xl47"/>
    <w:basedOn w:val="a"/>
    <w:rsid w:val="00CE7B69"/>
    <w:pPr>
      <w:pBdr>
        <w:top w:val="single" w:sz="8" w:space="0" w:color="000000"/>
        <w:left w:val="none" w:sz="0" w:space="0" w:color="000000"/>
        <w:bottom w:val="single" w:sz="8" w:space="0" w:color="000000"/>
        <w:right w:val="single" w:sz="8" w:space="0" w:color="000000"/>
      </w:pBdr>
      <w:spacing w:before="280" w:after="280"/>
      <w:jc w:val="center"/>
    </w:pPr>
    <w:rPr>
      <w:rFonts w:ascii="Arial" w:eastAsia="Arial Unicode MS" w:hAnsi="Arial" w:cs="Arial Unicode MS"/>
      <w:b/>
      <w:bCs/>
    </w:rPr>
  </w:style>
  <w:style w:type="paragraph" w:customStyle="1" w:styleId="210">
    <w:name w:val="Σώμα κείμενου με εσοχή 21"/>
    <w:basedOn w:val="a"/>
    <w:rsid w:val="00CE7B69"/>
    <w:pPr>
      <w:tabs>
        <w:tab w:val="center" w:pos="8460"/>
      </w:tabs>
      <w:ind w:firstLine="720"/>
      <w:jc w:val="both"/>
    </w:pPr>
  </w:style>
  <w:style w:type="paragraph" w:customStyle="1" w:styleId="320">
    <w:name w:val="Σώμα κείμενου με εσοχή 32"/>
    <w:basedOn w:val="a"/>
    <w:rsid w:val="00CE7B69"/>
    <w:pPr>
      <w:tabs>
        <w:tab w:val="center" w:pos="8460"/>
      </w:tabs>
      <w:ind w:firstLine="540"/>
    </w:pPr>
  </w:style>
  <w:style w:type="paragraph" w:customStyle="1" w:styleId="310">
    <w:name w:val="Σώμα κείμενου 31"/>
    <w:basedOn w:val="a"/>
    <w:rsid w:val="00CE7B69"/>
    <w:rPr>
      <w:b/>
      <w:bCs/>
    </w:rPr>
  </w:style>
  <w:style w:type="paragraph" w:customStyle="1" w:styleId="Normalgr">
    <w:name w:val="Normalgr"/>
    <w:rsid w:val="00CE7B69"/>
    <w:pPr>
      <w:tabs>
        <w:tab w:val="left" w:pos="1021"/>
        <w:tab w:val="left" w:pos="1588"/>
      </w:tabs>
      <w:suppressAutoHyphens/>
      <w:jc w:val="both"/>
    </w:pPr>
    <w:rPr>
      <w:rFonts w:ascii="Arial" w:hAnsi="Arial" w:cs="Arial"/>
      <w:spacing w:val="15"/>
      <w:lang w:val="en-GB" w:eastAsia="zh-CN"/>
    </w:rPr>
  </w:style>
  <w:style w:type="paragraph" w:customStyle="1" w:styleId="para-1">
    <w:name w:val="para-1"/>
    <w:basedOn w:val="a"/>
    <w:rsid w:val="00CE7B69"/>
    <w:pPr>
      <w:tabs>
        <w:tab w:val="left" w:pos="1021"/>
        <w:tab w:val="left" w:pos="1588"/>
        <w:tab w:val="left" w:pos="2155"/>
        <w:tab w:val="left" w:pos="2722"/>
        <w:tab w:val="left" w:pos="3289"/>
      </w:tabs>
      <w:ind w:left="1021" w:hanging="1021"/>
      <w:jc w:val="both"/>
    </w:pPr>
    <w:rPr>
      <w:rFonts w:ascii="Arial" w:hAnsi="Arial" w:cs="Arial"/>
      <w:spacing w:val="5"/>
      <w:sz w:val="22"/>
      <w:szCs w:val="20"/>
    </w:rPr>
  </w:style>
  <w:style w:type="paragraph" w:customStyle="1" w:styleId="para-2">
    <w:name w:val="para-2"/>
    <w:basedOn w:val="para-1"/>
    <w:rsid w:val="00CE7B69"/>
    <w:pPr>
      <w:ind w:left="1588" w:hanging="1588"/>
    </w:pPr>
  </w:style>
  <w:style w:type="paragraph" w:customStyle="1" w:styleId="23">
    <w:name w:val="Κείμενο σχολίου2"/>
    <w:basedOn w:val="a"/>
    <w:rsid w:val="00CE7B69"/>
    <w:pPr>
      <w:overflowPunct w:val="0"/>
      <w:autoSpaceDE w:val="0"/>
    </w:pPr>
    <w:rPr>
      <w:sz w:val="20"/>
      <w:szCs w:val="20"/>
    </w:rPr>
  </w:style>
  <w:style w:type="paragraph" w:customStyle="1" w:styleId="16">
    <w:name w:val="Τμήμα κειμένου1"/>
    <w:basedOn w:val="a"/>
    <w:rsid w:val="00CE7B69"/>
    <w:pPr>
      <w:overflowPunct w:val="0"/>
      <w:autoSpaceDE w:val="0"/>
      <w:spacing w:before="120" w:after="40"/>
      <w:ind w:left="1100" w:right="41" w:hanging="1100"/>
      <w:jc w:val="both"/>
    </w:pPr>
    <w:rPr>
      <w:rFonts w:ascii="Arial" w:hAnsi="Arial" w:cs="Arial"/>
      <w:sz w:val="20"/>
      <w:szCs w:val="20"/>
    </w:rPr>
  </w:style>
  <w:style w:type="paragraph" w:customStyle="1" w:styleId="Default">
    <w:name w:val="Default"/>
    <w:qFormat/>
    <w:rsid w:val="00CE7B69"/>
    <w:pPr>
      <w:widowControl w:val="0"/>
      <w:suppressAutoHyphens/>
      <w:autoSpaceDE w:val="0"/>
    </w:pPr>
    <w:rPr>
      <w:rFonts w:ascii="Arial" w:hAnsi="Arial" w:cs="Arial"/>
      <w:color w:val="000000"/>
      <w:sz w:val="24"/>
      <w:szCs w:val="24"/>
      <w:lang w:val="en-US" w:eastAsia="zh-CN"/>
    </w:rPr>
  </w:style>
  <w:style w:type="paragraph" w:customStyle="1" w:styleId="western">
    <w:name w:val="western"/>
    <w:basedOn w:val="a"/>
    <w:rsid w:val="00CE7B69"/>
    <w:pPr>
      <w:spacing w:before="280" w:after="119"/>
    </w:pPr>
    <w:rPr>
      <w:rFonts w:ascii="Arial" w:hAnsi="Arial" w:cs="Arial"/>
      <w:color w:val="000000"/>
      <w:sz w:val="20"/>
      <w:szCs w:val="20"/>
    </w:rPr>
  </w:style>
  <w:style w:type="paragraph" w:customStyle="1" w:styleId="DefinitionTerm">
    <w:name w:val="Definition Term"/>
    <w:basedOn w:val="a"/>
    <w:next w:val="a"/>
    <w:rsid w:val="00CE7B69"/>
    <w:pPr>
      <w:jc w:val="both"/>
    </w:pPr>
    <w:rPr>
      <w:szCs w:val="20"/>
      <w:lang w:val="en-US"/>
    </w:rPr>
  </w:style>
  <w:style w:type="paragraph" w:styleId="af4">
    <w:name w:val="footnote text"/>
    <w:basedOn w:val="a"/>
    <w:rsid w:val="00CE7B69"/>
  </w:style>
  <w:style w:type="paragraph" w:styleId="Web">
    <w:name w:val="Normal (Web)"/>
    <w:basedOn w:val="a"/>
    <w:uiPriority w:val="99"/>
    <w:qFormat/>
    <w:rsid w:val="00CE7B69"/>
    <w:pPr>
      <w:spacing w:before="280" w:after="280"/>
    </w:pPr>
    <w:rPr>
      <w:rFonts w:eastAsia="Calibri"/>
    </w:rPr>
  </w:style>
  <w:style w:type="paragraph" w:styleId="af5">
    <w:name w:val="endnote text"/>
    <w:basedOn w:val="a"/>
    <w:rsid w:val="00CE7B69"/>
    <w:rPr>
      <w:rFonts w:ascii="Arial" w:hAnsi="Arial" w:cs="Arial"/>
      <w:position w:val="2"/>
      <w:sz w:val="22"/>
      <w:lang w:val="en-US"/>
    </w:rPr>
  </w:style>
  <w:style w:type="paragraph" w:customStyle="1" w:styleId="msonospacing0">
    <w:name w:val="msonospacing"/>
    <w:basedOn w:val="a"/>
    <w:rsid w:val="00CE7B69"/>
    <w:rPr>
      <w:rFonts w:ascii="Calibri" w:hAnsi="Calibri" w:cs="Calibri"/>
      <w:szCs w:val="32"/>
      <w:lang w:val="en-US"/>
    </w:rPr>
  </w:style>
  <w:style w:type="paragraph" w:customStyle="1" w:styleId="msolistparagraph0">
    <w:name w:val="msolistparagraph"/>
    <w:basedOn w:val="a"/>
    <w:rsid w:val="00CE7B69"/>
    <w:pPr>
      <w:ind w:left="720"/>
    </w:pPr>
    <w:rPr>
      <w:rFonts w:ascii="Calibri" w:hAnsi="Calibri" w:cs="Calibri"/>
      <w:lang w:val="en-US"/>
    </w:rPr>
  </w:style>
  <w:style w:type="paragraph" w:styleId="af6">
    <w:name w:val="Quote"/>
    <w:qFormat/>
    <w:rsid w:val="00CE7B69"/>
    <w:pPr>
      <w:widowControl w:val="0"/>
      <w:suppressAutoHyphens/>
    </w:pPr>
    <w:rPr>
      <w:rFonts w:ascii="Liberation Serif" w:eastAsia="SimSun" w:hAnsi="Liberation Serif" w:cs="Mangal"/>
      <w:sz w:val="24"/>
      <w:szCs w:val="24"/>
      <w:lang w:eastAsia="zh-CN" w:bidi="hi-IN"/>
    </w:rPr>
  </w:style>
  <w:style w:type="paragraph" w:customStyle="1" w:styleId="msoquote0">
    <w:name w:val="msoquote"/>
    <w:basedOn w:val="a"/>
    <w:next w:val="a"/>
    <w:rsid w:val="00CE7B69"/>
    <w:rPr>
      <w:rFonts w:ascii="Calibri" w:hAnsi="Calibri" w:cs="Calibri"/>
      <w:i/>
      <w:lang w:val="en-US"/>
    </w:rPr>
  </w:style>
  <w:style w:type="paragraph" w:styleId="af7">
    <w:name w:val="Intense Quote"/>
    <w:qFormat/>
    <w:rsid w:val="00CE7B69"/>
    <w:pPr>
      <w:widowControl w:val="0"/>
      <w:suppressAutoHyphens/>
    </w:pPr>
    <w:rPr>
      <w:rFonts w:ascii="Liberation Serif" w:eastAsia="SimSun" w:hAnsi="Liberation Serif" w:cs="Mangal"/>
      <w:sz w:val="24"/>
      <w:szCs w:val="24"/>
      <w:lang w:eastAsia="zh-CN" w:bidi="hi-IN"/>
    </w:rPr>
  </w:style>
  <w:style w:type="paragraph" w:customStyle="1" w:styleId="msointensequote0">
    <w:name w:val="msointensequote"/>
    <w:basedOn w:val="a"/>
    <w:next w:val="a"/>
    <w:rsid w:val="00CE7B69"/>
    <w:pPr>
      <w:ind w:left="720" w:right="720"/>
    </w:pPr>
    <w:rPr>
      <w:rFonts w:ascii="Calibri" w:hAnsi="Calibri" w:cs="Calibri"/>
      <w:b/>
      <w:i/>
      <w:szCs w:val="22"/>
      <w:lang w:val="en-US"/>
    </w:rPr>
  </w:style>
  <w:style w:type="paragraph" w:customStyle="1" w:styleId="msotocheading0">
    <w:name w:val="msotocheading"/>
    <w:basedOn w:val="1"/>
    <w:next w:val="a"/>
    <w:rsid w:val="00CE7B69"/>
    <w:pPr>
      <w:numPr>
        <w:numId w:val="0"/>
      </w:numPr>
      <w:spacing w:before="240" w:after="60"/>
    </w:pPr>
    <w:rPr>
      <w:rFonts w:ascii="Cambria" w:hAnsi="Cambria" w:cs="Cambria"/>
      <w:b/>
      <w:bCs/>
      <w:kern w:val="1"/>
      <w:sz w:val="32"/>
      <w:szCs w:val="32"/>
      <w:lang w:val="en-US"/>
    </w:rPr>
  </w:style>
  <w:style w:type="paragraph" w:customStyle="1" w:styleId="xl48">
    <w:name w:val="xl48"/>
    <w:basedOn w:val="a"/>
    <w:rsid w:val="00CE7B69"/>
    <w:pPr>
      <w:pBdr>
        <w:top w:val="none" w:sz="0" w:space="0" w:color="000000"/>
        <w:left w:val="none" w:sz="0" w:space="0" w:color="000000"/>
        <w:bottom w:val="single" w:sz="8" w:space="0" w:color="000000"/>
        <w:right w:val="none" w:sz="0" w:space="0" w:color="000000"/>
      </w:pBdr>
      <w:spacing w:before="280" w:after="280"/>
    </w:pPr>
    <w:rPr>
      <w:rFonts w:ascii="Arial" w:eastAsia="Arial Unicode MS" w:hAnsi="Arial" w:cs="Arial"/>
    </w:rPr>
  </w:style>
  <w:style w:type="paragraph" w:customStyle="1" w:styleId="xl49">
    <w:name w:val="xl49"/>
    <w:basedOn w:val="a"/>
    <w:rsid w:val="00CE7B69"/>
    <w:pPr>
      <w:pBdr>
        <w:top w:val="single" w:sz="8" w:space="0" w:color="000000"/>
        <w:left w:val="none" w:sz="0" w:space="0" w:color="000000"/>
        <w:bottom w:val="none" w:sz="0" w:space="0" w:color="000000"/>
        <w:right w:val="single" w:sz="8" w:space="0" w:color="000000"/>
      </w:pBdr>
      <w:spacing w:before="280" w:after="280"/>
    </w:pPr>
    <w:rPr>
      <w:rFonts w:ascii="Arial" w:eastAsia="Arial Unicode MS" w:hAnsi="Arial" w:cs="Arial"/>
    </w:rPr>
  </w:style>
  <w:style w:type="paragraph" w:customStyle="1" w:styleId="xl50">
    <w:name w:val="xl50"/>
    <w:basedOn w:val="a"/>
    <w:rsid w:val="00CE7B69"/>
    <w:pPr>
      <w:pBdr>
        <w:top w:val="single" w:sz="8" w:space="0" w:color="000000"/>
        <w:left w:val="none" w:sz="0" w:space="0" w:color="000000"/>
        <w:bottom w:val="single" w:sz="4" w:space="0" w:color="000000"/>
        <w:right w:val="single" w:sz="4" w:space="0" w:color="000000"/>
      </w:pBdr>
      <w:spacing w:before="280" w:after="280"/>
    </w:pPr>
    <w:rPr>
      <w:rFonts w:ascii="Arial" w:eastAsia="Arial Unicode MS" w:hAnsi="Arial" w:cs="Arial"/>
      <w:b/>
      <w:bCs/>
    </w:rPr>
  </w:style>
  <w:style w:type="paragraph" w:customStyle="1" w:styleId="xl51">
    <w:name w:val="xl51"/>
    <w:basedOn w:val="a"/>
    <w:rsid w:val="00CE7B69"/>
    <w:pPr>
      <w:pBdr>
        <w:top w:val="single" w:sz="8" w:space="0" w:color="000000"/>
        <w:left w:val="none" w:sz="0" w:space="0" w:color="000000"/>
        <w:bottom w:val="single" w:sz="4" w:space="0" w:color="000000"/>
        <w:right w:val="none" w:sz="0" w:space="0" w:color="000000"/>
      </w:pBdr>
      <w:spacing w:before="280" w:after="280"/>
    </w:pPr>
    <w:rPr>
      <w:rFonts w:ascii="Arial" w:eastAsia="Arial Unicode MS" w:hAnsi="Arial" w:cs="Arial"/>
      <w:b/>
      <w:bCs/>
    </w:rPr>
  </w:style>
  <w:style w:type="paragraph" w:customStyle="1" w:styleId="xl52">
    <w:name w:val="xl52"/>
    <w:basedOn w:val="a"/>
    <w:rsid w:val="00CE7B69"/>
    <w:pPr>
      <w:pBdr>
        <w:top w:val="single" w:sz="4" w:space="0" w:color="000000"/>
        <w:left w:val="none" w:sz="0" w:space="0" w:color="000000"/>
        <w:bottom w:val="double" w:sz="6" w:space="0" w:color="000000"/>
        <w:right w:val="none" w:sz="0" w:space="0" w:color="000000"/>
      </w:pBdr>
      <w:spacing w:before="280" w:after="280"/>
    </w:pPr>
    <w:rPr>
      <w:rFonts w:ascii="Arial" w:eastAsia="Arial Unicode MS" w:hAnsi="Arial" w:cs="Arial"/>
      <w:sz w:val="22"/>
      <w:szCs w:val="22"/>
    </w:rPr>
  </w:style>
  <w:style w:type="paragraph" w:customStyle="1" w:styleId="xl53">
    <w:name w:val="xl53"/>
    <w:basedOn w:val="a"/>
    <w:rsid w:val="00CE7B69"/>
    <w:pPr>
      <w:spacing w:before="280" w:after="280"/>
    </w:pPr>
    <w:rPr>
      <w:rFonts w:ascii="Arial" w:eastAsia="Arial Unicode MS" w:hAnsi="Arial" w:cs="Arial"/>
      <w:sz w:val="22"/>
      <w:szCs w:val="22"/>
    </w:rPr>
  </w:style>
  <w:style w:type="paragraph" w:customStyle="1" w:styleId="xl54">
    <w:name w:val="xl54"/>
    <w:basedOn w:val="a"/>
    <w:rsid w:val="00CE7B69"/>
    <w:pPr>
      <w:spacing w:before="280" w:after="280"/>
    </w:pPr>
    <w:rPr>
      <w:rFonts w:ascii="Arial" w:eastAsia="Arial Unicode MS" w:hAnsi="Arial" w:cs="Arial"/>
      <w:sz w:val="22"/>
      <w:szCs w:val="22"/>
    </w:rPr>
  </w:style>
  <w:style w:type="paragraph" w:customStyle="1" w:styleId="17">
    <w:name w:val="Παράγραφος λίστας1"/>
    <w:basedOn w:val="a"/>
    <w:rsid w:val="00CE7B69"/>
    <w:pPr>
      <w:widowControl w:val="0"/>
      <w:ind w:left="720"/>
      <w:contextualSpacing/>
    </w:pPr>
    <w:rPr>
      <w:rFonts w:eastAsia="SimSun" w:cs="Mangal"/>
      <w:kern w:val="1"/>
      <w:lang w:bidi="hi-IN"/>
    </w:rPr>
  </w:style>
  <w:style w:type="paragraph" w:customStyle="1" w:styleId="211">
    <w:name w:val="Σώμα κείμενου 21"/>
    <w:basedOn w:val="a"/>
    <w:rsid w:val="00CE7B69"/>
    <w:pPr>
      <w:widowControl w:val="0"/>
    </w:pPr>
    <w:rPr>
      <w:rFonts w:ascii="Arial" w:eastAsia="SimSun" w:hAnsi="Arial" w:cs="Arial"/>
      <w:kern w:val="1"/>
      <w:lang w:bidi="hi-IN"/>
    </w:rPr>
  </w:style>
  <w:style w:type="paragraph" w:customStyle="1" w:styleId="af8">
    <w:name w:val="Περιεχόμενα πίνακα"/>
    <w:basedOn w:val="a"/>
    <w:qFormat/>
    <w:rsid w:val="00CE7B69"/>
    <w:pPr>
      <w:widowControl w:val="0"/>
    </w:pPr>
    <w:rPr>
      <w:rFonts w:eastAsia="SimSun" w:cs="Mangal"/>
      <w:kern w:val="1"/>
      <w:lang w:bidi="hi-IN"/>
    </w:rPr>
  </w:style>
  <w:style w:type="paragraph" w:customStyle="1" w:styleId="18">
    <w:name w:val="Χωρίς διάστιχο1"/>
    <w:rsid w:val="00CE7B69"/>
    <w:pPr>
      <w:suppressAutoHyphens/>
      <w:spacing w:line="100" w:lineRule="atLeast"/>
    </w:pPr>
    <w:rPr>
      <w:kern w:val="1"/>
      <w:sz w:val="24"/>
      <w:szCs w:val="24"/>
      <w:lang w:eastAsia="zh-CN"/>
    </w:rPr>
  </w:style>
  <w:style w:type="paragraph" w:styleId="af9">
    <w:name w:val="List Paragraph"/>
    <w:aliases w:val="Bullet List,FooterText,numbered,Paragraphe de liste1,lp1,Kommentar,Diligence Check,Bullet2,Bullet21,bl1,Bullet22,Bullet23,Bullet211,Bullet24,Bullet25,Bullet26,Bullet27,bl11,Bullet212,Bullet28,bl12,Bullet213,Bullet29,bl13,Bullet214,bl14"/>
    <w:basedOn w:val="a"/>
    <w:link w:val="Char8"/>
    <w:uiPriority w:val="34"/>
    <w:qFormat/>
    <w:rsid w:val="00CE7B69"/>
    <w:pPr>
      <w:ind w:left="720"/>
      <w:contextualSpacing/>
    </w:pPr>
    <w:rPr>
      <w:sz w:val="20"/>
      <w:szCs w:val="20"/>
    </w:rPr>
  </w:style>
  <w:style w:type="paragraph" w:styleId="afa">
    <w:name w:val="Balloon Text"/>
    <w:basedOn w:val="a"/>
    <w:qFormat/>
    <w:rsid w:val="00CE7B69"/>
    <w:rPr>
      <w:rFonts w:ascii="Tahoma" w:hAnsi="Tahoma" w:cs="Tahoma"/>
      <w:sz w:val="16"/>
      <w:szCs w:val="16"/>
    </w:rPr>
  </w:style>
  <w:style w:type="paragraph" w:customStyle="1" w:styleId="230">
    <w:name w:val="Σώμα κείμενου 23"/>
    <w:basedOn w:val="a"/>
    <w:rsid w:val="00CE7B69"/>
    <w:pPr>
      <w:widowControl w:val="0"/>
    </w:pPr>
    <w:rPr>
      <w:rFonts w:ascii="Arial" w:eastAsia="SimSun" w:hAnsi="Arial" w:cs="Arial"/>
      <w:kern w:val="1"/>
      <w:lang w:bidi="hi-IN"/>
    </w:rPr>
  </w:style>
  <w:style w:type="paragraph" w:customStyle="1" w:styleId="10pt">
    <w:name w:val="Βασικό + 10 pt"/>
    <w:basedOn w:val="a"/>
    <w:rsid w:val="00CE7B69"/>
    <w:pPr>
      <w:jc w:val="both"/>
    </w:pPr>
    <w:rPr>
      <w:rFonts w:ascii="Calibri" w:eastAsia="SimSun" w:hAnsi="Calibri" w:cs="Calibri"/>
      <w:color w:val="00000A"/>
      <w:sz w:val="20"/>
      <w:szCs w:val="20"/>
      <w:lang w:val="en-US"/>
    </w:rPr>
  </w:style>
  <w:style w:type="paragraph" w:customStyle="1" w:styleId="311">
    <w:name w:val="Σώμα κείμενου με εσοχή 31"/>
    <w:basedOn w:val="a"/>
    <w:rsid w:val="00CE7B69"/>
    <w:pPr>
      <w:tabs>
        <w:tab w:val="center" w:pos="8460"/>
      </w:tabs>
      <w:ind w:firstLine="540"/>
    </w:pPr>
  </w:style>
  <w:style w:type="paragraph" w:customStyle="1" w:styleId="Style9">
    <w:name w:val="Style9"/>
    <w:basedOn w:val="a"/>
    <w:rsid w:val="00CE7B69"/>
    <w:pPr>
      <w:widowControl w:val="0"/>
    </w:pPr>
    <w:rPr>
      <w:color w:val="00000A"/>
      <w:kern w:val="1"/>
    </w:rPr>
  </w:style>
  <w:style w:type="paragraph" w:customStyle="1" w:styleId="10">
    <w:name w:val="Λίστα με κουκκίδες1"/>
    <w:basedOn w:val="a"/>
    <w:rsid w:val="00CE7B69"/>
    <w:pPr>
      <w:numPr>
        <w:numId w:val="2"/>
      </w:numPr>
      <w:contextualSpacing/>
    </w:pPr>
  </w:style>
  <w:style w:type="paragraph" w:customStyle="1" w:styleId="Header">
    <w:name w:val="Header"/>
    <w:basedOn w:val="a"/>
    <w:rsid w:val="00CE7B69"/>
    <w:pPr>
      <w:tabs>
        <w:tab w:val="center" w:pos="4153"/>
        <w:tab w:val="right" w:pos="8306"/>
      </w:tabs>
    </w:pPr>
    <w:rPr>
      <w:color w:val="00000A"/>
      <w:sz w:val="20"/>
      <w:szCs w:val="20"/>
    </w:rPr>
  </w:style>
  <w:style w:type="paragraph" w:customStyle="1" w:styleId="Heading1">
    <w:name w:val="Heading 1"/>
    <w:basedOn w:val="a"/>
    <w:uiPriority w:val="1"/>
    <w:qFormat/>
    <w:rsid w:val="00CE7B69"/>
    <w:pPr>
      <w:keepNext/>
    </w:pPr>
    <w:rPr>
      <w:rFonts w:ascii="Tahoma" w:hAnsi="Tahoma" w:cs="Tahoma"/>
      <w:color w:val="00000A"/>
      <w:szCs w:val="20"/>
    </w:rPr>
  </w:style>
  <w:style w:type="paragraph" w:customStyle="1" w:styleId="WW-3">
    <w:name w:val="WW-Επικεφαλίδα"/>
    <w:basedOn w:val="a"/>
    <w:next w:val="ad"/>
    <w:rsid w:val="00CE7B69"/>
    <w:pPr>
      <w:keepNext/>
      <w:widowControl w:val="0"/>
      <w:spacing w:before="240" w:after="120"/>
    </w:pPr>
    <w:rPr>
      <w:rFonts w:ascii="Arial" w:eastAsia="Andale Sans UI" w:hAnsi="Arial" w:cs="Tahoma"/>
      <w:kern w:val="1"/>
      <w:sz w:val="28"/>
      <w:szCs w:val="28"/>
    </w:rPr>
  </w:style>
  <w:style w:type="paragraph" w:customStyle="1" w:styleId="34">
    <w:name w:val="Λεζάντα3"/>
    <w:basedOn w:val="a"/>
    <w:rsid w:val="00CE7B69"/>
    <w:pPr>
      <w:widowControl w:val="0"/>
      <w:suppressLineNumbers/>
      <w:spacing w:before="120" w:after="120"/>
    </w:pPr>
    <w:rPr>
      <w:rFonts w:eastAsia="Andale Sans UI" w:cs="Mangal"/>
      <w:i/>
      <w:iCs/>
      <w:kern w:val="1"/>
    </w:rPr>
  </w:style>
  <w:style w:type="paragraph" w:customStyle="1" w:styleId="Caption">
    <w:name w:val="Caption"/>
    <w:basedOn w:val="a"/>
    <w:rsid w:val="00CE7B69"/>
    <w:pPr>
      <w:widowControl w:val="0"/>
      <w:suppressLineNumbers/>
      <w:spacing w:before="120" w:after="120"/>
    </w:pPr>
    <w:rPr>
      <w:rFonts w:eastAsia="Andale Sans UI" w:cs="Mangal"/>
      <w:i/>
      <w:iCs/>
      <w:kern w:val="1"/>
    </w:rPr>
  </w:style>
  <w:style w:type="paragraph" w:customStyle="1" w:styleId="WW-Caption">
    <w:name w:val="WW-Caption"/>
    <w:basedOn w:val="a"/>
    <w:rsid w:val="00CE7B69"/>
    <w:pPr>
      <w:widowControl w:val="0"/>
      <w:suppressLineNumbers/>
      <w:spacing w:before="120" w:after="120"/>
    </w:pPr>
    <w:rPr>
      <w:rFonts w:eastAsia="Andale Sans UI" w:cs="Mangal"/>
      <w:i/>
      <w:iCs/>
      <w:kern w:val="1"/>
    </w:rPr>
  </w:style>
  <w:style w:type="paragraph" w:customStyle="1" w:styleId="WW-Caption1">
    <w:name w:val="WW-Caption1"/>
    <w:basedOn w:val="a"/>
    <w:rsid w:val="00CE7B69"/>
    <w:pPr>
      <w:widowControl w:val="0"/>
      <w:suppressLineNumbers/>
      <w:spacing w:before="120" w:after="120"/>
    </w:pPr>
    <w:rPr>
      <w:rFonts w:eastAsia="Andale Sans UI" w:cs="Mangal"/>
      <w:i/>
      <w:iCs/>
      <w:kern w:val="1"/>
    </w:rPr>
  </w:style>
  <w:style w:type="paragraph" w:customStyle="1" w:styleId="24">
    <w:name w:val="Λεζάντα2"/>
    <w:basedOn w:val="a"/>
    <w:rsid w:val="00CE7B69"/>
    <w:pPr>
      <w:widowControl w:val="0"/>
      <w:suppressLineNumbers/>
      <w:spacing w:before="120" w:after="120"/>
    </w:pPr>
    <w:rPr>
      <w:rFonts w:eastAsia="Andale Sans UI" w:cs="Mangal"/>
      <w:i/>
      <w:iCs/>
      <w:kern w:val="1"/>
    </w:rPr>
  </w:style>
  <w:style w:type="paragraph" w:customStyle="1" w:styleId="19">
    <w:name w:val="Λεζάντα1"/>
    <w:basedOn w:val="a"/>
    <w:qFormat/>
    <w:rsid w:val="00CE7B69"/>
    <w:pPr>
      <w:widowControl w:val="0"/>
      <w:suppressLineNumbers/>
      <w:spacing w:before="120" w:after="120"/>
    </w:pPr>
    <w:rPr>
      <w:rFonts w:eastAsia="Andale Sans UI" w:cs="Tahoma"/>
      <w:i/>
      <w:iCs/>
      <w:kern w:val="1"/>
    </w:rPr>
  </w:style>
  <w:style w:type="paragraph" w:customStyle="1" w:styleId="1a">
    <w:name w:val="Κείμενο μακροεντολής1"/>
    <w:rsid w:val="00CE7B69"/>
    <w:pPr>
      <w:tabs>
        <w:tab w:val="left" w:pos="480"/>
        <w:tab w:val="left" w:pos="960"/>
        <w:tab w:val="left" w:pos="1440"/>
        <w:tab w:val="left" w:pos="1920"/>
        <w:tab w:val="left" w:pos="2400"/>
        <w:tab w:val="left" w:pos="2880"/>
        <w:tab w:val="left" w:pos="3360"/>
        <w:tab w:val="left" w:pos="3840"/>
        <w:tab w:val="left" w:pos="4320"/>
      </w:tabs>
      <w:suppressAutoHyphens/>
      <w:overflowPunct w:val="0"/>
      <w:autoSpaceDE w:val="0"/>
      <w:textAlignment w:val="baseline"/>
    </w:pPr>
    <w:rPr>
      <w:rFonts w:ascii="Courier New" w:eastAsia="Arial" w:hAnsi="Courier New" w:cs="Courier New"/>
      <w:kern w:val="1"/>
      <w:lang w:eastAsia="zh-CN"/>
    </w:rPr>
  </w:style>
  <w:style w:type="paragraph" w:customStyle="1" w:styleId="1b">
    <w:name w:val="Κείμενο σχολίου1"/>
    <w:basedOn w:val="a"/>
    <w:rsid w:val="00CE7B69"/>
    <w:pPr>
      <w:widowControl w:val="0"/>
    </w:pPr>
    <w:rPr>
      <w:rFonts w:eastAsia="Andale Sans UI"/>
      <w:kern w:val="1"/>
    </w:rPr>
  </w:style>
  <w:style w:type="paragraph" w:customStyle="1" w:styleId="Standard">
    <w:name w:val="Standard"/>
    <w:rsid w:val="00CE7B69"/>
    <w:pPr>
      <w:widowControl w:val="0"/>
      <w:suppressAutoHyphens/>
      <w:textAlignment w:val="baseline"/>
    </w:pPr>
    <w:rPr>
      <w:rFonts w:cs="Tahoma"/>
      <w:kern w:val="1"/>
      <w:sz w:val="24"/>
      <w:szCs w:val="24"/>
      <w:lang w:val="en-US" w:eastAsia="zh-CN"/>
    </w:rPr>
  </w:style>
  <w:style w:type="paragraph" w:customStyle="1" w:styleId="afb">
    <w:name w:val="Επικεφαλίδα πίνακα"/>
    <w:basedOn w:val="af8"/>
    <w:qFormat/>
    <w:rsid w:val="00CE7B69"/>
    <w:pPr>
      <w:suppressLineNumbers/>
      <w:jc w:val="center"/>
    </w:pPr>
    <w:rPr>
      <w:rFonts w:eastAsia="Andale Sans UI" w:cs="Times New Roman"/>
      <w:b/>
      <w:bCs/>
      <w:lang w:bidi="ar-SA"/>
    </w:rPr>
  </w:style>
  <w:style w:type="paragraph" w:customStyle="1" w:styleId="afc">
    <w:name w:val="Προμορφοποιημένο κείμενο"/>
    <w:basedOn w:val="a"/>
    <w:rsid w:val="00CE7B69"/>
    <w:pPr>
      <w:widowControl w:val="0"/>
    </w:pPr>
    <w:rPr>
      <w:rFonts w:ascii="Liberation Mono" w:eastAsia="Liberation Mono" w:hAnsi="Liberation Mono" w:cs="Liberation Mono"/>
      <w:kern w:val="1"/>
      <w:sz w:val="20"/>
      <w:szCs w:val="20"/>
    </w:rPr>
  </w:style>
  <w:style w:type="paragraph" w:customStyle="1" w:styleId="Footnote">
    <w:name w:val="Footnote"/>
    <w:basedOn w:val="Standard"/>
    <w:rsid w:val="00CE7B69"/>
    <w:pPr>
      <w:suppressLineNumbers/>
    </w:pPr>
    <w:rPr>
      <w:rFonts w:eastAsia="Andale Sans UI"/>
      <w:sz w:val="20"/>
      <w:szCs w:val="20"/>
      <w:lang w:bidi="en-US"/>
    </w:rPr>
  </w:style>
  <w:style w:type="paragraph" w:customStyle="1" w:styleId="Standarduser">
    <w:name w:val="Standard (user)"/>
    <w:rsid w:val="00CE7B69"/>
    <w:pPr>
      <w:widowControl w:val="0"/>
      <w:suppressAutoHyphens/>
      <w:textAlignment w:val="baseline"/>
    </w:pPr>
    <w:rPr>
      <w:rFonts w:cs="Tahoma"/>
      <w:kern w:val="1"/>
      <w:sz w:val="24"/>
      <w:szCs w:val="24"/>
      <w:lang w:val="en-US" w:eastAsia="zh-CN"/>
    </w:rPr>
  </w:style>
  <w:style w:type="paragraph" w:customStyle="1" w:styleId="1c">
    <w:name w:val="Βασικό1"/>
    <w:rsid w:val="00CE7B69"/>
    <w:pPr>
      <w:suppressAutoHyphens/>
      <w:spacing w:line="276" w:lineRule="auto"/>
    </w:pPr>
    <w:rPr>
      <w:rFonts w:ascii="Arial" w:eastAsia="Arial" w:hAnsi="Arial" w:cs="Arial"/>
      <w:color w:val="000000"/>
      <w:sz w:val="22"/>
      <w:szCs w:val="22"/>
      <w:lang w:eastAsia="zh-CN"/>
    </w:rPr>
  </w:style>
  <w:style w:type="paragraph" w:customStyle="1" w:styleId="1d">
    <w:name w:val="Κείμενο πλαισίου1"/>
    <w:basedOn w:val="a"/>
    <w:rsid w:val="00CE7B69"/>
    <w:pPr>
      <w:widowControl w:val="0"/>
    </w:pPr>
    <w:rPr>
      <w:rFonts w:ascii="Tahoma" w:eastAsia="Andale Sans UI" w:hAnsi="Tahoma" w:cs="Tahoma"/>
      <w:kern w:val="1"/>
      <w:sz w:val="16"/>
      <w:szCs w:val="16"/>
    </w:rPr>
  </w:style>
  <w:style w:type="paragraph" w:customStyle="1" w:styleId="Textbodyindent">
    <w:name w:val="Text body indent"/>
    <w:basedOn w:val="Standard"/>
    <w:rsid w:val="00CE7B69"/>
    <w:pPr>
      <w:ind w:firstLine="1134"/>
      <w:jc w:val="both"/>
    </w:pPr>
    <w:rPr>
      <w:rFonts w:ascii="Arial" w:eastAsia="Andale Sans UI" w:hAnsi="Arial" w:cs="Arial"/>
      <w:sz w:val="22"/>
      <w:lang w:bidi="en-US"/>
    </w:rPr>
  </w:style>
  <w:style w:type="paragraph" w:customStyle="1" w:styleId="Endnote">
    <w:name w:val="Endnote"/>
    <w:basedOn w:val="Standard"/>
    <w:rsid w:val="00CE7B69"/>
    <w:pPr>
      <w:suppressLineNumbers/>
    </w:pPr>
    <w:rPr>
      <w:sz w:val="20"/>
      <w:szCs w:val="20"/>
    </w:rPr>
  </w:style>
  <w:style w:type="paragraph" w:customStyle="1" w:styleId="TOAHeading">
    <w:name w:val="TOA Heading"/>
    <w:basedOn w:val="WW-3"/>
    <w:rsid w:val="00CE7B69"/>
    <w:pPr>
      <w:suppressLineNumbers/>
    </w:pPr>
    <w:rPr>
      <w:b/>
      <w:bCs/>
      <w:sz w:val="32"/>
      <w:szCs w:val="32"/>
    </w:rPr>
  </w:style>
  <w:style w:type="paragraph" w:customStyle="1" w:styleId="25">
    <w:name w:val="Κείμενο πλαισίου2"/>
    <w:basedOn w:val="a"/>
    <w:rsid w:val="00CE7B69"/>
    <w:pPr>
      <w:widowControl w:val="0"/>
    </w:pPr>
    <w:rPr>
      <w:rFonts w:ascii="Segoe UI" w:eastAsia="Andale Sans UI" w:hAnsi="Segoe UI" w:cs="Segoe UI"/>
      <w:kern w:val="1"/>
      <w:sz w:val="18"/>
      <w:szCs w:val="18"/>
    </w:rPr>
  </w:style>
  <w:style w:type="paragraph" w:customStyle="1" w:styleId="-HTML1">
    <w:name w:val="Προ-διαμορφωμένο HTML1"/>
    <w:basedOn w:val="a"/>
    <w:rsid w:val="00CE7B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pPr>
    <w:rPr>
      <w:rFonts w:ascii="Liberation Sans" w:hAnsi="Liberation Sans" w:cs="Liberation Sans"/>
      <w:color w:val="000000"/>
      <w:kern w:val="1"/>
      <w:sz w:val="20"/>
      <w:lang w:bidi="en-US"/>
    </w:rPr>
  </w:style>
  <w:style w:type="paragraph" w:styleId="1e">
    <w:name w:val="toc 1"/>
    <w:basedOn w:val="a"/>
    <w:next w:val="a"/>
    <w:rsid w:val="00CE7B69"/>
    <w:pPr>
      <w:widowControl w:val="0"/>
    </w:pPr>
    <w:rPr>
      <w:rFonts w:eastAsia="Andale Sans UI"/>
      <w:kern w:val="1"/>
    </w:rPr>
  </w:style>
  <w:style w:type="paragraph" w:styleId="26">
    <w:name w:val="toc 2"/>
    <w:basedOn w:val="a"/>
    <w:next w:val="a"/>
    <w:rsid w:val="00CE7B69"/>
    <w:pPr>
      <w:widowControl w:val="0"/>
      <w:ind w:left="240"/>
    </w:pPr>
    <w:rPr>
      <w:rFonts w:eastAsia="Andale Sans UI"/>
      <w:kern w:val="1"/>
    </w:rPr>
  </w:style>
  <w:style w:type="paragraph" w:customStyle="1" w:styleId="afd">
    <w:name w:val="Περιεχόμενα πλαισίου"/>
    <w:basedOn w:val="a"/>
    <w:rsid w:val="00CE7B69"/>
  </w:style>
  <w:style w:type="paragraph" w:customStyle="1" w:styleId="Heading2">
    <w:name w:val="Heading 2"/>
    <w:basedOn w:val="a"/>
    <w:rsid w:val="00CE7B69"/>
    <w:pPr>
      <w:keepNext/>
      <w:suppressAutoHyphens w:val="0"/>
      <w:jc w:val="both"/>
    </w:pPr>
    <w:rPr>
      <w:rFonts w:ascii="Arial" w:hAnsi="Arial" w:cs="Arial"/>
      <w:b/>
      <w:color w:val="00000A"/>
    </w:rPr>
  </w:style>
  <w:style w:type="paragraph" w:customStyle="1" w:styleId="Heading3">
    <w:name w:val="Heading 3"/>
    <w:basedOn w:val="a"/>
    <w:rsid w:val="00CE7B69"/>
    <w:pPr>
      <w:keepNext/>
      <w:suppressAutoHyphens w:val="0"/>
      <w:spacing w:before="240" w:after="60"/>
    </w:pPr>
    <w:rPr>
      <w:b/>
      <w:szCs w:val="20"/>
      <w:u w:val="single"/>
    </w:rPr>
  </w:style>
  <w:style w:type="paragraph" w:customStyle="1" w:styleId="Heading8">
    <w:name w:val="Heading 8"/>
    <w:basedOn w:val="a"/>
    <w:rsid w:val="00CE7B69"/>
    <w:pPr>
      <w:keepNext/>
      <w:suppressAutoHyphens w:val="0"/>
      <w:jc w:val="center"/>
    </w:pPr>
    <w:rPr>
      <w:color w:val="00000A"/>
      <w:szCs w:val="20"/>
      <w:u w:val="single"/>
    </w:rPr>
  </w:style>
  <w:style w:type="paragraph" w:customStyle="1" w:styleId="Heading9">
    <w:name w:val="Heading 9"/>
    <w:basedOn w:val="a"/>
    <w:rsid w:val="00CE7B69"/>
    <w:pPr>
      <w:keepNext/>
      <w:suppressAutoHyphens w:val="0"/>
      <w:jc w:val="both"/>
    </w:pPr>
    <w:rPr>
      <w:color w:val="00000A"/>
      <w:szCs w:val="20"/>
    </w:rPr>
  </w:style>
  <w:style w:type="paragraph" w:customStyle="1" w:styleId="Footer">
    <w:name w:val="Footer"/>
    <w:basedOn w:val="a"/>
    <w:rsid w:val="00CE7B69"/>
    <w:pPr>
      <w:tabs>
        <w:tab w:val="center" w:pos="4153"/>
        <w:tab w:val="right" w:pos="8306"/>
      </w:tabs>
      <w:suppressAutoHyphens w:val="0"/>
    </w:pPr>
    <w:rPr>
      <w:color w:val="00000A"/>
    </w:rPr>
  </w:style>
  <w:style w:type="paragraph" w:customStyle="1" w:styleId="221">
    <w:name w:val="Σώμα κείμενου με εσοχή 22"/>
    <w:basedOn w:val="a"/>
    <w:rsid w:val="00CE7B69"/>
    <w:pPr>
      <w:spacing w:after="120" w:line="480" w:lineRule="auto"/>
      <w:ind w:left="283"/>
    </w:pPr>
  </w:style>
  <w:style w:type="paragraph" w:customStyle="1" w:styleId="100">
    <w:name w:val="Επικεφαλίδα 10"/>
    <w:basedOn w:val="a"/>
    <w:next w:val="ad"/>
    <w:qFormat/>
    <w:rsid w:val="00CE7B69"/>
    <w:pPr>
      <w:tabs>
        <w:tab w:val="num" w:pos="0"/>
      </w:tabs>
      <w:autoSpaceDE w:val="0"/>
      <w:spacing w:before="60" w:after="60" w:line="360" w:lineRule="auto"/>
      <w:ind w:left="432" w:hanging="432"/>
      <w:jc w:val="center"/>
    </w:pPr>
    <w:rPr>
      <w:rFonts w:ascii="Arial" w:hAnsi="Arial" w:cs="Arial"/>
      <w:b/>
      <w:bCs/>
      <w:sz w:val="21"/>
      <w:szCs w:val="21"/>
    </w:rPr>
  </w:style>
  <w:style w:type="paragraph" w:customStyle="1" w:styleId="231">
    <w:name w:val="Σώμα κείμενου με εσοχή 23"/>
    <w:basedOn w:val="a"/>
    <w:rsid w:val="00CE7B69"/>
    <w:pPr>
      <w:spacing w:after="120" w:line="480" w:lineRule="auto"/>
      <w:ind w:left="283"/>
    </w:pPr>
  </w:style>
  <w:style w:type="paragraph" w:customStyle="1" w:styleId="232">
    <w:name w:val="Σώμα κείμενου 23"/>
    <w:basedOn w:val="a"/>
    <w:rsid w:val="00CE7B69"/>
    <w:pPr>
      <w:spacing w:after="120" w:line="480" w:lineRule="auto"/>
    </w:pPr>
  </w:style>
  <w:style w:type="paragraph" w:customStyle="1" w:styleId="1f">
    <w:name w:val="Παράγραφος λίστας1"/>
    <w:basedOn w:val="a"/>
    <w:qFormat/>
    <w:rsid w:val="00CE7B69"/>
    <w:pPr>
      <w:ind w:left="720"/>
      <w:contextualSpacing/>
    </w:pPr>
    <w:rPr>
      <w:color w:val="00000A"/>
      <w:sz w:val="20"/>
      <w:szCs w:val="20"/>
      <w:lang w:val="en-US"/>
    </w:rPr>
  </w:style>
  <w:style w:type="paragraph" w:customStyle="1" w:styleId="330">
    <w:name w:val="Σώμα κείμενου με εσοχή 33"/>
    <w:basedOn w:val="a"/>
    <w:rsid w:val="00CE7B69"/>
    <w:pPr>
      <w:spacing w:after="120"/>
      <w:ind w:left="283"/>
    </w:pPr>
    <w:rPr>
      <w:sz w:val="16"/>
      <w:szCs w:val="16"/>
    </w:rPr>
  </w:style>
  <w:style w:type="paragraph" w:styleId="35">
    <w:name w:val="Body Text 3"/>
    <w:basedOn w:val="a"/>
    <w:link w:val="3Char11"/>
    <w:uiPriority w:val="99"/>
    <w:semiHidden/>
    <w:unhideWhenUsed/>
    <w:rsid w:val="00DD75B3"/>
    <w:pPr>
      <w:spacing w:after="120"/>
    </w:pPr>
    <w:rPr>
      <w:sz w:val="16"/>
      <w:szCs w:val="16"/>
    </w:rPr>
  </w:style>
  <w:style w:type="character" w:customStyle="1" w:styleId="3Char11">
    <w:name w:val="Σώμα κείμενου 3 Char1"/>
    <w:basedOn w:val="a0"/>
    <w:link w:val="35"/>
    <w:uiPriority w:val="99"/>
    <w:semiHidden/>
    <w:rsid w:val="00DD75B3"/>
    <w:rPr>
      <w:sz w:val="16"/>
      <w:szCs w:val="16"/>
      <w:lang w:eastAsia="zh-CN"/>
    </w:rPr>
  </w:style>
  <w:style w:type="paragraph" w:styleId="27">
    <w:name w:val="Body Text 2"/>
    <w:basedOn w:val="a"/>
    <w:link w:val="2Char20"/>
    <w:uiPriority w:val="99"/>
    <w:unhideWhenUsed/>
    <w:rsid w:val="00741E52"/>
    <w:pPr>
      <w:spacing w:after="120" w:line="480" w:lineRule="auto"/>
    </w:pPr>
  </w:style>
  <w:style w:type="character" w:customStyle="1" w:styleId="2Char20">
    <w:name w:val="Σώμα κείμενου 2 Char2"/>
    <w:basedOn w:val="a0"/>
    <w:link w:val="27"/>
    <w:uiPriority w:val="99"/>
    <w:rsid w:val="00741E52"/>
    <w:rPr>
      <w:sz w:val="24"/>
      <w:szCs w:val="24"/>
      <w:lang w:eastAsia="zh-CN"/>
    </w:rPr>
  </w:style>
  <w:style w:type="character" w:styleId="afe">
    <w:name w:val="Intense Emphasis"/>
    <w:basedOn w:val="a0"/>
    <w:qFormat/>
    <w:rsid w:val="00741E52"/>
    <w:rPr>
      <w:b/>
      <w:bCs/>
    </w:rPr>
  </w:style>
  <w:style w:type="paragraph" w:customStyle="1" w:styleId="Heading6">
    <w:name w:val="Heading 6"/>
    <w:basedOn w:val="a"/>
    <w:qFormat/>
    <w:rsid w:val="007C3188"/>
    <w:pPr>
      <w:keepNext/>
      <w:suppressAutoHyphens w:val="0"/>
      <w:ind w:firstLine="720"/>
      <w:jc w:val="center"/>
      <w:outlineLvl w:val="5"/>
    </w:pPr>
    <w:rPr>
      <w:rFonts w:ascii="Book Antiqua" w:eastAsia="SimSun" w:hAnsi="Book Antiqua" w:cs="Arial Unicode MS"/>
      <w:color w:val="00000A"/>
      <w:szCs w:val="20"/>
      <w:lang w:eastAsia="el-GR"/>
    </w:rPr>
  </w:style>
  <w:style w:type="character" w:customStyle="1" w:styleId="WW-FootnoteReference12">
    <w:name w:val="WW-Footnote Reference12"/>
    <w:rsid w:val="00066288"/>
    <w:rPr>
      <w:vertAlign w:val="superscript"/>
    </w:rPr>
  </w:style>
  <w:style w:type="character" w:customStyle="1" w:styleId="FontStyle72">
    <w:name w:val="Font Style72"/>
    <w:rsid w:val="00066288"/>
    <w:rPr>
      <w:rFonts w:ascii="Calibri" w:eastAsia="Calibri" w:hAnsi="Calibri" w:cs="Calibri"/>
      <w:b/>
      <w:sz w:val="20"/>
    </w:rPr>
  </w:style>
  <w:style w:type="character" w:customStyle="1" w:styleId="FontStyle65">
    <w:name w:val="Font Style65"/>
    <w:rsid w:val="00066288"/>
    <w:rPr>
      <w:rFonts w:ascii="Calibri" w:eastAsia="Calibri" w:hAnsi="Calibri" w:cs="Calibri"/>
      <w:sz w:val="20"/>
    </w:rPr>
  </w:style>
  <w:style w:type="paragraph" w:customStyle="1" w:styleId="normalwithoutspacing">
    <w:name w:val="normal_without_spacing"/>
    <w:basedOn w:val="a"/>
    <w:rsid w:val="00066288"/>
    <w:pPr>
      <w:spacing w:after="60"/>
      <w:jc w:val="both"/>
    </w:pPr>
    <w:rPr>
      <w:rFonts w:ascii="Calibri" w:eastAsia="Calibri" w:hAnsi="Calibri" w:cs="Calibri"/>
      <w:color w:val="000000"/>
      <w:kern w:val="1"/>
      <w:sz w:val="22"/>
      <w:szCs w:val="20"/>
      <w:lang w:eastAsia="ar-SA"/>
    </w:rPr>
  </w:style>
  <w:style w:type="character" w:customStyle="1" w:styleId="FontStyle45">
    <w:name w:val="Font Style45"/>
    <w:basedOn w:val="12"/>
    <w:rsid w:val="00B050E7"/>
    <w:rPr>
      <w:rFonts w:ascii="Arial" w:hAnsi="Arial" w:cs="Arial"/>
      <w:i/>
      <w:sz w:val="20"/>
    </w:rPr>
  </w:style>
  <w:style w:type="table" w:styleId="aff">
    <w:name w:val="Table Grid"/>
    <w:basedOn w:val="a1"/>
    <w:uiPriority w:val="59"/>
    <w:rsid w:val="00B050E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f0">
    <w:name w:val="No Spacing"/>
    <w:uiPriority w:val="1"/>
    <w:qFormat/>
    <w:rsid w:val="001F60FA"/>
    <w:pPr>
      <w:suppressAutoHyphens/>
    </w:pPr>
    <w:rPr>
      <w:sz w:val="24"/>
      <w:szCs w:val="24"/>
      <w:lang w:eastAsia="zh-CN"/>
    </w:rPr>
  </w:style>
  <w:style w:type="paragraph" w:customStyle="1" w:styleId="91">
    <w:name w:val="Επικεφαλίδα 91"/>
    <w:basedOn w:val="a"/>
    <w:next w:val="a"/>
    <w:qFormat/>
    <w:rsid w:val="002E59E7"/>
    <w:pPr>
      <w:keepNext/>
      <w:tabs>
        <w:tab w:val="left" w:pos="0"/>
      </w:tabs>
      <w:ind w:left="2304" w:hanging="1584"/>
      <w:jc w:val="center"/>
      <w:outlineLvl w:val="8"/>
    </w:pPr>
    <w:rPr>
      <w:b/>
      <w:bCs/>
      <w:sz w:val="22"/>
    </w:rPr>
  </w:style>
  <w:style w:type="character" w:customStyle="1" w:styleId="FontStyle26">
    <w:name w:val="Font Style26"/>
    <w:rsid w:val="0044354A"/>
    <w:rPr>
      <w:rFonts w:ascii="Arial" w:eastAsia="Arial" w:hAnsi="Arial" w:cs="Arial"/>
      <w:b/>
      <w:sz w:val="20"/>
    </w:rPr>
  </w:style>
  <w:style w:type="paragraph" w:styleId="28">
    <w:name w:val="List 2"/>
    <w:basedOn w:val="a"/>
    <w:uiPriority w:val="99"/>
    <w:unhideWhenUsed/>
    <w:rsid w:val="00752C50"/>
    <w:pPr>
      <w:ind w:left="566" w:hanging="283"/>
      <w:contextualSpacing/>
    </w:pPr>
  </w:style>
  <w:style w:type="character" w:customStyle="1" w:styleId="Char8">
    <w:name w:val="Παράγραφος λίστας Char"/>
    <w:aliases w:val="Bullet List Char,FooterText Char,numbered Char,Paragraphe de liste1 Char,lp1 Char,Kommentar Char,Diligence Check Char,Bullet2 Char,Bullet21 Char,bl1 Char,Bullet22 Char,Bullet23 Char,Bullet211 Char,Bullet24 Char,Bullet25 Char"/>
    <w:link w:val="af9"/>
    <w:uiPriority w:val="34"/>
    <w:qFormat/>
    <w:rsid w:val="00752C50"/>
    <w:rPr>
      <w:lang w:eastAsia="zh-CN"/>
    </w:rPr>
  </w:style>
  <w:style w:type="paragraph" w:customStyle="1" w:styleId="DocumentMap">
    <w:name w:val="DocumentMap"/>
    <w:rsid w:val="001003DC"/>
    <w:pPr>
      <w:suppressAutoHyphens/>
    </w:pPr>
    <w:rPr>
      <w:rFonts w:ascii="Calibri" w:hAnsi="Calibri" w:cs="Calibri"/>
      <w:sz w:val="22"/>
      <w:szCs w:val="22"/>
    </w:rPr>
  </w:style>
  <w:style w:type="paragraph" w:customStyle="1" w:styleId="110">
    <w:name w:val="Επικεφαλίδα 11"/>
    <w:basedOn w:val="a"/>
    <w:qFormat/>
    <w:rsid w:val="00CC22D7"/>
    <w:pPr>
      <w:keepNext/>
      <w:suppressAutoHyphens w:val="0"/>
      <w:spacing w:before="240" w:after="60"/>
      <w:outlineLvl w:val="0"/>
    </w:pPr>
    <w:rPr>
      <w:rFonts w:ascii="Arial" w:hAnsi="Arial" w:cs="Arial"/>
      <w:b/>
      <w:bCs/>
      <w:color w:val="00000A"/>
      <w:sz w:val="32"/>
      <w:szCs w:val="32"/>
      <w:lang w:eastAsia="el-GR"/>
    </w:rPr>
  </w:style>
  <w:style w:type="paragraph" w:customStyle="1" w:styleId="212">
    <w:name w:val="Επικεφαλίδα 21"/>
    <w:basedOn w:val="a"/>
    <w:qFormat/>
    <w:rsid w:val="00CC22D7"/>
    <w:pPr>
      <w:keepNext/>
      <w:suppressAutoHyphens w:val="0"/>
      <w:jc w:val="both"/>
      <w:outlineLvl w:val="1"/>
    </w:pPr>
    <w:rPr>
      <w:rFonts w:ascii="Arial" w:hAnsi="Arial" w:cs="Arial"/>
      <w:b/>
      <w:color w:val="00000A"/>
      <w:lang w:eastAsia="el-GR"/>
    </w:rPr>
  </w:style>
  <w:style w:type="paragraph" w:customStyle="1" w:styleId="31">
    <w:name w:val="Επικεφαλίδα 31"/>
    <w:basedOn w:val="a"/>
    <w:link w:val="3Char"/>
    <w:uiPriority w:val="9"/>
    <w:unhideWhenUsed/>
    <w:qFormat/>
    <w:rsid w:val="00CC22D7"/>
    <w:pPr>
      <w:keepNext/>
      <w:suppressAutoHyphens w:val="0"/>
      <w:spacing w:before="240" w:after="60"/>
      <w:outlineLvl w:val="2"/>
    </w:pPr>
    <w:rPr>
      <w:b/>
      <w:szCs w:val="20"/>
      <w:u w:val="single"/>
      <w:lang w:eastAsia="el-GR"/>
    </w:rPr>
  </w:style>
  <w:style w:type="paragraph" w:customStyle="1" w:styleId="81">
    <w:name w:val="Επικεφαλίδα 81"/>
    <w:basedOn w:val="a"/>
    <w:qFormat/>
    <w:rsid w:val="00CC22D7"/>
    <w:pPr>
      <w:keepNext/>
      <w:suppressAutoHyphens w:val="0"/>
      <w:jc w:val="center"/>
      <w:outlineLvl w:val="7"/>
    </w:pPr>
    <w:rPr>
      <w:color w:val="00000A"/>
      <w:szCs w:val="20"/>
      <w:u w:val="single"/>
      <w:lang w:eastAsia="el-GR"/>
    </w:rPr>
  </w:style>
  <w:style w:type="paragraph" w:customStyle="1" w:styleId="11">
    <w:name w:val="Κεφαλίδα1"/>
    <w:basedOn w:val="a"/>
    <w:link w:val="Char0"/>
    <w:rsid w:val="00CC22D7"/>
    <w:pPr>
      <w:tabs>
        <w:tab w:val="center" w:pos="4153"/>
        <w:tab w:val="right" w:pos="8306"/>
      </w:tabs>
      <w:suppressAutoHyphens w:val="0"/>
    </w:pPr>
    <w:rPr>
      <w:lang w:eastAsia="el-GR"/>
    </w:rPr>
  </w:style>
  <w:style w:type="paragraph" w:customStyle="1" w:styleId="1f0">
    <w:name w:val="Υποσέλιδο1"/>
    <w:basedOn w:val="a"/>
    <w:uiPriority w:val="99"/>
    <w:rsid w:val="00CC22D7"/>
    <w:pPr>
      <w:tabs>
        <w:tab w:val="center" w:pos="4153"/>
        <w:tab w:val="right" w:pos="8306"/>
      </w:tabs>
      <w:suppressAutoHyphens w:val="0"/>
    </w:pPr>
    <w:rPr>
      <w:color w:val="00000A"/>
      <w:lang w:eastAsia="el-GR"/>
    </w:rPr>
  </w:style>
  <w:style w:type="character" w:customStyle="1" w:styleId="markedcontent">
    <w:name w:val="markedcontent"/>
    <w:basedOn w:val="a0"/>
    <w:rsid w:val="00CC22D7"/>
  </w:style>
  <w:style w:type="paragraph" w:styleId="36">
    <w:name w:val="List 3"/>
    <w:basedOn w:val="a"/>
    <w:uiPriority w:val="99"/>
    <w:unhideWhenUsed/>
    <w:rsid w:val="00141EAC"/>
    <w:pPr>
      <w:ind w:left="849" w:hanging="283"/>
      <w:contextualSpacing/>
    </w:pPr>
  </w:style>
  <w:style w:type="paragraph" w:customStyle="1" w:styleId="61">
    <w:name w:val="Παράγραφος λίστας6"/>
    <w:basedOn w:val="a"/>
    <w:rsid w:val="006433B4"/>
    <w:pPr>
      <w:widowControl w:val="0"/>
      <w:ind w:left="720"/>
      <w:contextualSpacing/>
    </w:pPr>
    <w:rPr>
      <w:rFonts w:eastAsia="SimSun" w:cs="Mangal"/>
      <w:kern w:val="2"/>
      <w:lang w:bidi="hi-IN"/>
    </w:rPr>
  </w:style>
  <w:style w:type="character" w:customStyle="1" w:styleId="wT2">
    <w:name w:val="wT2"/>
    <w:rsid w:val="005C2C77"/>
    <w:rPr>
      <w:b w:val="0"/>
      <w:bCs w:val="0"/>
    </w:rPr>
  </w:style>
  <w:style w:type="character" w:customStyle="1" w:styleId="wT3">
    <w:name w:val="wT3"/>
    <w:rsid w:val="005C2C77"/>
    <w:rPr>
      <w:b w:val="0"/>
      <w:bCs w:val="0"/>
    </w:rPr>
  </w:style>
  <w:style w:type="character" w:customStyle="1" w:styleId="wT6">
    <w:name w:val="wT6"/>
    <w:rsid w:val="005C2C77"/>
    <w:rPr>
      <w:b w:val="0"/>
      <w:bCs w:val="0"/>
    </w:rPr>
  </w:style>
  <w:style w:type="paragraph" w:customStyle="1" w:styleId="wP3">
    <w:name w:val="wP3"/>
    <w:basedOn w:val="a"/>
    <w:rsid w:val="005C2C77"/>
    <w:pPr>
      <w:widowControl w:val="0"/>
      <w:jc w:val="both"/>
    </w:pPr>
    <w:rPr>
      <w:rFonts w:ascii="Liberation Serif" w:eastAsia="SimSun" w:hAnsi="Liberation Serif" w:cs="Mangal"/>
      <w:kern w:val="2"/>
      <w:lang w:bidi="hi-IN"/>
    </w:rPr>
  </w:style>
  <w:style w:type="paragraph" w:customStyle="1" w:styleId="101">
    <w:name w:val="Παράγραφος λίστας10"/>
    <w:basedOn w:val="a"/>
    <w:rsid w:val="0093492E"/>
    <w:pPr>
      <w:ind w:left="720"/>
      <w:contextualSpacing/>
    </w:pPr>
    <w:rPr>
      <w:kern w:val="2"/>
      <w:lang w:eastAsia="el-GR"/>
    </w:rPr>
  </w:style>
  <w:style w:type="paragraph" w:customStyle="1" w:styleId="29">
    <w:name w:val="Παράγραφος λίστας2"/>
    <w:basedOn w:val="a"/>
    <w:rsid w:val="002F05D2"/>
    <w:pPr>
      <w:ind w:left="720"/>
      <w:contextualSpacing/>
    </w:pPr>
    <w:rPr>
      <w:kern w:val="2"/>
      <w:lang w:eastAsia="el-GR"/>
    </w:rPr>
  </w:style>
  <w:style w:type="paragraph" w:customStyle="1" w:styleId="140">
    <w:name w:val="Παράγραφος λίστας14"/>
    <w:basedOn w:val="a"/>
    <w:rsid w:val="00E46B9A"/>
    <w:pPr>
      <w:ind w:left="720"/>
      <w:contextualSpacing/>
    </w:pPr>
    <w:rPr>
      <w:kern w:val="2"/>
      <w:lang w:eastAsia="el-GR"/>
    </w:rPr>
  </w:style>
  <w:style w:type="character" w:customStyle="1" w:styleId="wT1">
    <w:name w:val="wT1"/>
    <w:rsid w:val="00D17D57"/>
    <w:rPr>
      <w:b/>
      <w:bCs w:val="0"/>
    </w:rPr>
  </w:style>
  <w:style w:type="character" w:customStyle="1" w:styleId="wT4">
    <w:name w:val="wT4"/>
    <w:rsid w:val="00D17D57"/>
    <w:rPr>
      <w:b w:val="0"/>
      <w:bCs w:val="0"/>
    </w:rPr>
  </w:style>
  <w:style w:type="paragraph" w:customStyle="1" w:styleId="wP1">
    <w:name w:val="wP1"/>
    <w:basedOn w:val="a"/>
    <w:rsid w:val="00D17D57"/>
    <w:pPr>
      <w:widowControl w:val="0"/>
      <w:jc w:val="both"/>
    </w:pPr>
    <w:rPr>
      <w:rFonts w:ascii="Liberation Serif" w:eastAsia="Liberation Serif1" w:hAnsi="Liberation Serif" w:cs="Liberation Serif1"/>
      <w:kern w:val="2"/>
      <w:lang w:bidi="hi-IN"/>
    </w:rPr>
  </w:style>
  <w:style w:type="paragraph" w:customStyle="1" w:styleId="wP2">
    <w:name w:val="wP2"/>
    <w:basedOn w:val="a"/>
    <w:rsid w:val="00D17D57"/>
    <w:pPr>
      <w:widowControl w:val="0"/>
    </w:pPr>
    <w:rPr>
      <w:rFonts w:ascii="Liberation Serif" w:eastAsia="Liberation Serif1" w:hAnsi="Liberation Serif" w:cs="Liberation Serif1"/>
      <w:kern w:val="2"/>
      <w:lang w:bidi="hi-IN"/>
    </w:rPr>
  </w:style>
  <w:style w:type="paragraph" w:customStyle="1" w:styleId="wP4">
    <w:name w:val="wP4"/>
    <w:basedOn w:val="a"/>
    <w:rsid w:val="00D17D57"/>
    <w:pPr>
      <w:widowControl w:val="0"/>
    </w:pPr>
    <w:rPr>
      <w:rFonts w:ascii="Liberation Serif" w:eastAsia="SimSun" w:hAnsi="Liberation Serif" w:cs="Mangal"/>
      <w:kern w:val="2"/>
      <w:lang w:bidi="hi-IN"/>
    </w:rPr>
  </w:style>
  <w:style w:type="paragraph" w:customStyle="1" w:styleId="wP5">
    <w:name w:val="wP5"/>
    <w:basedOn w:val="a"/>
    <w:rsid w:val="00D17D57"/>
    <w:pPr>
      <w:widowControl w:val="0"/>
      <w:pBdr>
        <w:top w:val="none" w:sz="0" w:space="0" w:color="000000"/>
        <w:left w:val="none" w:sz="0" w:space="0" w:color="000000"/>
        <w:bottom w:val="none" w:sz="1" w:space="0" w:color="000000"/>
        <w:right w:val="none" w:sz="0" w:space="0" w:color="000000"/>
      </w:pBdr>
    </w:pPr>
    <w:rPr>
      <w:rFonts w:ascii="Liberation Serif" w:eastAsia="SimSun" w:hAnsi="Liberation Serif" w:cs="Mangal"/>
      <w:kern w:val="2"/>
      <w:lang w:bidi="hi-IN"/>
    </w:rPr>
  </w:style>
  <w:style w:type="paragraph" w:customStyle="1" w:styleId="wP7">
    <w:name w:val="wP7"/>
    <w:basedOn w:val="a"/>
    <w:rsid w:val="00D17D57"/>
    <w:pPr>
      <w:widowControl w:val="0"/>
    </w:pPr>
    <w:rPr>
      <w:rFonts w:ascii="Liberation Serif" w:eastAsia="SimSun" w:hAnsi="Liberation Serif" w:cs="Mangal"/>
      <w:kern w:val="2"/>
      <w:lang w:bidi="hi-IN"/>
    </w:rPr>
  </w:style>
  <w:style w:type="paragraph" w:customStyle="1" w:styleId="wP9">
    <w:name w:val="wP9"/>
    <w:basedOn w:val="a"/>
    <w:rsid w:val="00D17D57"/>
    <w:pPr>
      <w:widowControl w:val="0"/>
    </w:pPr>
    <w:rPr>
      <w:rFonts w:ascii="Liberation Serif" w:eastAsia="SimSun" w:hAnsi="Liberation Serif" w:cs="Mangal"/>
      <w:kern w:val="2"/>
      <w:lang w:bidi="hi-IN"/>
    </w:rPr>
  </w:style>
  <w:style w:type="paragraph" w:customStyle="1" w:styleId="wP10">
    <w:name w:val="wP10"/>
    <w:basedOn w:val="a"/>
    <w:rsid w:val="00D17D57"/>
    <w:pPr>
      <w:widowControl w:val="0"/>
    </w:pPr>
    <w:rPr>
      <w:rFonts w:ascii="Liberation Serif" w:eastAsia="SimSun" w:hAnsi="Liberation Serif" w:cs="Mangal"/>
      <w:kern w:val="2"/>
      <w:lang w:bidi="hi-IN"/>
    </w:rPr>
  </w:style>
  <w:style w:type="paragraph" w:customStyle="1" w:styleId="wP11">
    <w:name w:val="wP11"/>
    <w:basedOn w:val="a"/>
    <w:rsid w:val="00D17D57"/>
    <w:pPr>
      <w:widowControl w:val="0"/>
    </w:pPr>
    <w:rPr>
      <w:rFonts w:ascii="Liberation Serif" w:eastAsia="SimSun" w:hAnsi="Liberation Serif" w:cs="Mangal"/>
      <w:kern w:val="2"/>
      <w:lang w:bidi="hi-IN"/>
    </w:rPr>
  </w:style>
  <w:style w:type="paragraph" w:customStyle="1" w:styleId="isselectedend">
    <w:name w:val="isselectedend"/>
    <w:basedOn w:val="a"/>
    <w:rsid w:val="00E14BB2"/>
    <w:pPr>
      <w:suppressAutoHyphens w:val="0"/>
      <w:spacing w:before="100" w:beforeAutospacing="1" w:after="100" w:afterAutospacing="1"/>
    </w:pPr>
    <w:rPr>
      <w:lang w:eastAsia="el-GR"/>
    </w:rPr>
  </w:style>
  <w:style w:type="table" w:customStyle="1" w:styleId="TableNormal">
    <w:name w:val="Table Normal"/>
    <w:uiPriority w:val="2"/>
    <w:semiHidden/>
    <w:unhideWhenUsed/>
    <w:qFormat/>
    <w:rsid w:val="000F0F43"/>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0F0F43"/>
    <w:pPr>
      <w:widowControl w:val="0"/>
      <w:suppressAutoHyphens w:val="0"/>
      <w:autoSpaceDE w:val="0"/>
      <w:autoSpaceDN w:val="0"/>
      <w:ind w:left="107"/>
    </w:pPr>
    <w:rPr>
      <w:rFonts w:ascii="Calibri" w:eastAsia="Calibri" w:hAnsi="Calibri" w:cs="Calibri"/>
      <w:sz w:val="22"/>
      <w:szCs w:val="22"/>
      <w:lang w:eastAsia="en-US"/>
    </w:rPr>
  </w:style>
  <w:style w:type="character" w:customStyle="1" w:styleId="apple-converted-space">
    <w:name w:val="apple-converted-space"/>
    <w:basedOn w:val="a0"/>
    <w:rsid w:val="000F0F43"/>
  </w:style>
  <w:style w:type="character" w:customStyle="1" w:styleId="FontStyle114">
    <w:name w:val="Font Style114"/>
    <w:basedOn w:val="a0"/>
    <w:uiPriority w:val="99"/>
    <w:rsid w:val="00627FC5"/>
    <w:rPr>
      <w:rFonts w:ascii="Calibri" w:hAnsi="Calibri" w:cs="Calibri"/>
      <w:color w:val="000000"/>
      <w:sz w:val="22"/>
      <w:szCs w:val="22"/>
    </w:rPr>
  </w:style>
</w:styles>
</file>

<file path=word/webSettings.xml><?xml version="1.0" encoding="utf-8"?>
<w:webSettings xmlns:r="http://schemas.openxmlformats.org/officeDocument/2006/relationships" xmlns:w="http://schemas.openxmlformats.org/wordprocessingml/2006/main">
  <w:divs>
    <w:div w:id="179660478">
      <w:bodyDiv w:val="1"/>
      <w:marLeft w:val="0"/>
      <w:marRight w:val="0"/>
      <w:marTop w:val="0"/>
      <w:marBottom w:val="0"/>
      <w:divBdr>
        <w:top w:val="none" w:sz="0" w:space="0" w:color="auto"/>
        <w:left w:val="none" w:sz="0" w:space="0" w:color="auto"/>
        <w:bottom w:val="none" w:sz="0" w:space="0" w:color="auto"/>
        <w:right w:val="none" w:sz="0" w:space="0" w:color="auto"/>
      </w:divBdr>
    </w:div>
    <w:div w:id="197477176">
      <w:bodyDiv w:val="1"/>
      <w:marLeft w:val="0"/>
      <w:marRight w:val="0"/>
      <w:marTop w:val="0"/>
      <w:marBottom w:val="0"/>
      <w:divBdr>
        <w:top w:val="none" w:sz="0" w:space="0" w:color="auto"/>
        <w:left w:val="none" w:sz="0" w:space="0" w:color="auto"/>
        <w:bottom w:val="none" w:sz="0" w:space="0" w:color="auto"/>
        <w:right w:val="none" w:sz="0" w:space="0" w:color="auto"/>
      </w:divBdr>
    </w:div>
    <w:div w:id="383061068">
      <w:bodyDiv w:val="1"/>
      <w:marLeft w:val="0"/>
      <w:marRight w:val="0"/>
      <w:marTop w:val="0"/>
      <w:marBottom w:val="0"/>
      <w:divBdr>
        <w:top w:val="none" w:sz="0" w:space="0" w:color="auto"/>
        <w:left w:val="none" w:sz="0" w:space="0" w:color="auto"/>
        <w:bottom w:val="none" w:sz="0" w:space="0" w:color="auto"/>
        <w:right w:val="none" w:sz="0" w:space="0" w:color="auto"/>
      </w:divBdr>
    </w:div>
    <w:div w:id="383333278">
      <w:bodyDiv w:val="1"/>
      <w:marLeft w:val="0"/>
      <w:marRight w:val="0"/>
      <w:marTop w:val="0"/>
      <w:marBottom w:val="0"/>
      <w:divBdr>
        <w:top w:val="none" w:sz="0" w:space="0" w:color="auto"/>
        <w:left w:val="none" w:sz="0" w:space="0" w:color="auto"/>
        <w:bottom w:val="none" w:sz="0" w:space="0" w:color="auto"/>
        <w:right w:val="none" w:sz="0" w:space="0" w:color="auto"/>
      </w:divBdr>
    </w:div>
    <w:div w:id="437142112">
      <w:bodyDiv w:val="1"/>
      <w:marLeft w:val="0"/>
      <w:marRight w:val="0"/>
      <w:marTop w:val="0"/>
      <w:marBottom w:val="0"/>
      <w:divBdr>
        <w:top w:val="none" w:sz="0" w:space="0" w:color="auto"/>
        <w:left w:val="none" w:sz="0" w:space="0" w:color="auto"/>
        <w:bottom w:val="none" w:sz="0" w:space="0" w:color="auto"/>
        <w:right w:val="none" w:sz="0" w:space="0" w:color="auto"/>
      </w:divBdr>
    </w:div>
    <w:div w:id="449475994">
      <w:bodyDiv w:val="1"/>
      <w:marLeft w:val="0"/>
      <w:marRight w:val="0"/>
      <w:marTop w:val="0"/>
      <w:marBottom w:val="0"/>
      <w:divBdr>
        <w:top w:val="none" w:sz="0" w:space="0" w:color="auto"/>
        <w:left w:val="none" w:sz="0" w:space="0" w:color="auto"/>
        <w:bottom w:val="none" w:sz="0" w:space="0" w:color="auto"/>
        <w:right w:val="none" w:sz="0" w:space="0" w:color="auto"/>
      </w:divBdr>
    </w:div>
    <w:div w:id="962152224">
      <w:bodyDiv w:val="1"/>
      <w:marLeft w:val="0"/>
      <w:marRight w:val="0"/>
      <w:marTop w:val="0"/>
      <w:marBottom w:val="0"/>
      <w:divBdr>
        <w:top w:val="none" w:sz="0" w:space="0" w:color="auto"/>
        <w:left w:val="none" w:sz="0" w:space="0" w:color="auto"/>
        <w:bottom w:val="none" w:sz="0" w:space="0" w:color="auto"/>
        <w:right w:val="none" w:sz="0" w:space="0" w:color="auto"/>
      </w:divBdr>
    </w:div>
    <w:div w:id="1053163959">
      <w:bodyDiv w:val="1"/>
      <w:marLeft w:val="0"/>
      <w:marRight w:val="0"/>
      <w:marTop w:val="0"/>
      <w:marBottom w:val="0"/>
      <w:divBdr>
        <w:top w:val="none" w:sz="0" w:space="0" w:color="auto"/>
        <w:left w:val="none" w:sz="0" w:space="0" w:color="auto"/>
        <w:bottom w:val="none" w:sz="0" w:space="0" w:color="auto"/>
        <w:right w:val="none" w:sz="0" w:space="0" w:color="auto"/>
      </w:divBdr>
    </w:div>
    <w:div w:id="1240401772">
      <w:bodyDiv w:val="1"/>
      <w:marLeft w:val="0"/>
      <w:marRight w:val="0"/>
      <w:marTop w:val="0"/>
      <w:marBottom w:val="0"/>
      <w:divBdr>
        <w:top w:val="none" w:sz="0" w:space="0" w:color="auto"/>
        <w:left w:val="none" w:sz="0" w:space="0" w:color="auto"/>
        <w:bottom w:val="none" w:sz="0" w:space="0" w:color="auto"/>
        <w:right w:val="none" w:sz="0" w:space="0" w:color="auto"/>
      </w:divBdr>
    </w:div>
    <w:div w:id="1265384770">
      <w:bodyDiv w:val="1"/>
      <w:marLeft w:val="0"/>
      <w:marRight w:val="0"/>
      <w:marTop w:val="0"/>
      <w:marBottom w:val="0"/>
      <w:divBdr>
        <w:top w:val="none" w:sz="0" w:space="0" w:color="auto"/>
        <w:left w:val="none" w:sz="0" w:space="0" w:color="auto"/>
        <w:bottom w:val="none" w:sz="0" w:space="0" w:color="auto"/>
        <w:right w:val="none" w:sz="0" w:space="0" w:color="auto"/>
      </w:divBdr>
    </w:div>
    <w:div w:id="1316451038">
      <w:bodyDiv w:val="1"/>
      <w:marLeft w:val="0"/>
      <w:marRight w:val="0"/>
      <w:marTop w:val="0"/>
      <w:marBottom w:val="0"/>
      <w:divBdr>
        <w:top w:val="none" w:sz="0" w:space="0" w:color="auto"/>
        <w:left w:val="none" w:sz="0" w:space="0" w:color="auto"/>
        <w:bottom w:val="none" w:sz="0" w:space="0" w:color="auto"/>
        <w:right w:val="none" w:sz="0" w:space="0" w:color="auto"/>
      </w:divBdr>
    </w:div>
    <w:div w:id="1458917253">
      <w:bodyDiv w:val="1"/>
      <w:marLeft w:val="0"/>
      <w:marRight w:val="0"/>
      <w:marTop w:val="0"/>
      <w:marBottom w:val="0"/>
      <w:divBdr>
        <w:top w:val="none" w:sz="0" w:space="0" w:color="auto"/>
        <w:left w:val="none" w:sz="0" w:space="0" w:color="auto"/>
        <w:bottom w:val="none" w:sz="0" w:space="0" w:color="auto"/>
        <w:right w:val="none" w:sz="0" w:space="0" w:color="auto"/>
      </w:divBdr>
    </w:div>
    <w:div w:id="1504278640">
      <w:bodyDiv w:val="1"/>
      <w:marLeft w:val="0"/>
      <w:marRight w:val="0"/>
      <w:marTop w:val="0"/>
      <w:marBottom w:val="0"/>
      <w:divBdr>
        <w:top w:val="none" w:sz="0" w:space="0" w:color="auto"/>
        <w:left w:val="none" w:sz="0" w:space="0" w:color="auto"/>
        <w:bottom w:val="none" w:sz="0" w:space="0" w:color="auto"/>
        <w:right w:val="none" w:sz="0" w:space="0" w:color="auto"/>
      </w:divBdr>
    </w:div>
    <w:div w:id="1539120335">
      <w:bodyDiv w:val="1"/>
      <w:marLeft w:val="0"/>
      <w:marRight w:val="0"/>
      <w:marTop w:val="0"/>
      <w:marBottom w:val="0"/>
      <w:divBdr>
        <w:top w:val="none" w:sz="0" w:space="0" w:color="auto"/>
        <w:left w:val="none" w:sz="0" w:space="0" w:color="auto"/>
        <w:bottom w:val="none" w:sz="0" w:space="0" w:color="auto"/>
        <w:right w:val="none" w:sz="0" w:space="0" w:color="auto"/>
      </w:divBdr>
    </w:div>
    <w:div w:id="1645350835">
      <w:bodyDiv w:val="1"/>
      <w:marLeft w:val="0"/>
      <w:marRight w:val="0"/>
      <w:marTop w:val="0"/>
      <w:marBottom w:val="0"/>
      <w:divBdr>
        <w:top w:val="none" w:sz="0" w:space="0" w:color="auto"/>
        <w:left w:val="none" w:sz="0" w:space="0" w:color="auto"/>
        <w:bottom w:val="none" w:sz="0" w:space="0" w:color="auto"/>
        <w:right w:val="none" w:sz="0" w:space="0" w:color="auto"/>
      </w:divBdr>
    </w:div>
    <w:div w:id="1663851451">
      <w:bodyDiv w:val="1"/>
      <w:marLeft w:val="0"/>
      <w:marRight w:val="0"/>
      <w:marTop w:val="0"/>
      <w:marBottom w:val="0"/>
      <w:divBdr>
        <w:top w:val="none" w:sz="0" w:space="0" w:color="auto"/>
        <w:left w:val="none" w:sz="0" w:space="0" w:color="auto"/>
        <w:bottom w:val="none" w:sz="0" w:space="0" w:color="auto"/>
        <w:right w:val="none" w:sz="0" w:space="0" w:color="auto"/>
      </w:divBdr>
    </w:div>
    <w:div w:id="1690401762">
      <w:bodyDiv w:val="1"/>
      <w:marLeft w:val="0"/>
      <w:marRight w:val="0"/>
      <w:marTop w:val="0"/>
      <w:marBottom w:val="0"/>
      <w:divBdr>
        <w:top w:val="none" w:sz="0" w:space="0" w:color="auto"/>
        <w:left w:val="none" w:sz="0" w:space="0" w:color="auto"/>
        <w:bottom w:val="none" w:sz="0" w:space="0" w:color="auto"/>
        <w:right w:val="none" w:sz="0" w:space="0" w:color="auto"/>
      </w:divBdr>
    </w:div>
    <w:div w:id="1892302734">
      <w:bodyDiv w:val="1"/>
      <w:marLeft w:val="0"/>
      <w:marRight w:val="0"/>
      <w:marTop w:val="0"/>
      <w:marBottom w:val="0"/>
      <w:divBdr>
        <w:top w:val="none" w:sz="0" w:space="0" w:color="auto"/>
        <w:left w:val="none" w:sz="0" w:space="0" w:color="auto"/>
        <w:bottom w:val="none" w:sz="0" w:space="0" w:color="auto"/>
        <w:right w:val="none" w:sz="0" w:space="0" w:color="auto"/>
      </w:divBdr>
    </w:div>
    <w:div w:id="1967589467">
      <w:bodyDiv w:val="1"/>
      <w:marLeft w:val="0"/>
      <w:marRight w:val="0"/>
      <w:marTop w:val="0"/>
      <w:marBottom w:val="0"/>
      <w:divBdr>
        <w:top w:val="none" w:sz="0" w:space="0" w:color="auto"/>
        <w:left w:val="none" w:sz="0" w:space="0" w:color="auto"/>
        <w:bottom w:val="none" w:sz="0" w:space="0" w:color="auto"/>
        <w:right w:val="none" w:sz="0" w:space="0" w:color="auto"/>
      </w:divBdr>
    </w:div>
    <w:div w:id="2045867015">
      <w:bodyDiv w:val="1"/>
      <w:marLeft w:val="0"/>
      <w:marRight w:val="0"/>
      <w:marTop w:val="0"/>
      <w:marBottom w:val="0"/>
      <w:divBdr>
        <w:top w:val="none" w:sz="0" w:space="0" w:color="auto"/>
        <w:left w:val="none" w:sz="0" w:space="0" w:color="auto"/>
        <w:bottom w:val="none" w:sz="0" w:space="0" w:color="auto"/>
        <w:right w:val="none" w:sz="0" w:space="0" w:color="auto"/>
      </w:divBdr>
    </w:div>
    <w:div w:id="2088309115">
      <w:bodyDiv w:val="1"/>
      <w:marLeft w:val="0"/>
      <w:marRight w:val="0"/>
      <w:marTop w:val="0"/>
      <w:marBottom w:val="0"/>
      <w:divBdr>
        <w:top w:val="none" w:sz="0" w:space="0" w:color="auto"/>
        <w:left w:val="none" w:sz="0" w:space="0" w:color="auto"/>
        <w:bottom w:val="none" w:sz="0" w:space="0" w:color="auto"/>
        <w:right w:val="none" w:sz="0" w:space="0" w:color="auto"/>
      </w:divBdr>
    </w:div>
    <w:div w:id="21251538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B7904E-943D-4D99-A20B-B65C114AE2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3</Pages>
  <Words>1157</Words>
  <Characters>6249</Characters>
  <Application>Microsoft Office Word</Application>
  <DocSecurity>0</DocSecurity>
  <Lines>52</Lines>
  <Paragraphs>14</Paragraphs>
  <ScaleCrop>false</ScaleCrop>
  <HeadingPairs>
    <vt:vector size="2" baseType="variant">
      <vt:variant>
        <vt:lpstr>Τίτλος</vt:lpstr>
      </vt:variant>
      <vt:variant>
        <vt:i4>1</vt:i4>
      </vt:variant>
    </vt:vector>
  </HeadingPairs>
  <TitlesOfParts>
    <vt:vector size="1" baseType="lpstr">
      <vt:lpstr>ΑΠΟΣΠΑΣΜΑ</vt:lpstr>
    </vt:vector>
  </TitlesOfParts>
  <Company/>
  <LinksUpToDate>false</LinksUpToDate>
  <CharactersWithSpaces>7392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ΑΠΟΣΠΑΣΜΑ</dc:title>
  <dc:creator>ΔΗΜΟΣ</dc:creator>
  <cp:lastModifiedBy>PC 5</cp:lastModifiedBy>
  <cp:revision>6</cp:revision>
  <cp:lastPrinted>2026-07-27T10:31:00Z</cp:lastPrinted>
  <dcterms:created xsi:type="dcterms:W3CDTF">2026-09-02T07:22:00Z</dcterms:created>
  <dcterms:modified xsi:type="dcterms:W3CDTF">2026-09-02T09:30:00Z</dcterms:modified>
</cp:coreProperties>
</file>