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8C19E4" w:rsidRDefault="003A743D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3B65D5" w:rsidRPr="008C19E4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3B65D5" w:rsidRPr="008C19E4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Λιβαδειά </w:t>
      </w:r>
      <w:r w:rsidR="0092609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4C5670">
        <w:rPr>
          <w:rFonts w:ascii="Arial" w:eastAsia="Arial" w:hAnsi="Arial" w:cs="Arial"/>
          <w:b/>
          <w:bCs/>
          <w:sz w:val="22"/>
          <w:szCs w:val="22"/>
        </w:rPr>
        <w:t>13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0</w:t>
      </w:r>
      <w:r w:rsidR="00B110BB">
        <w:rPr>
          <w:rFonts w:ascii="Arial" w:eastAsia="Arial" w:hAnsi="Arial" w:cs="Arial"/>
          <w:b/>
          <w:bCs/>
          <w:sz w:val="22"/>
          <w:szCs w:val="22"/>
        </w:rPr>
        <w:t>8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/202</w:t>
      </w:r>
      <w:r w:rsidR="0069132B">
        <w:rPr>
          <w:rFonts w:ascii="Arial" w:eastAsia="Arial" w:hAnsi="Arial" w:cs="Arial"/>
          <w:b/>
          <w:bCs/>
          <w:sz w:val="22"/>
          <w:szCs w:val="22"/>
        </w:rPr>
        <w:t>6</w:t>
      </w:r>
    </w:p>
    <w:p w:rsidR="003B65D5" w:rsidRPr="00E2480E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8B679A" w:rsidRPr="008C19E4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="00092153" w:rsidRPr="008C19E4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DC36C9" w:rsidRPr="008C19E4">
        <w:rPr>
          <w:rFonts w:ascii="Arial" w:eastAsia="Arial" w:hAnsi="Arial" w:cs="Arial"/>
          <w:b/>
          <w:sz w:val="22"/>
          <w:szCs w:val="22"/>
        </w:rPr>
        <w:t xml:space="preserve">    </w:t>
      </w:r>
      <w:r w:rsidR="00CB6715">
        <w:rPr>
          <w:rFonts w:ascii="Arial" w:eastAsia="Arial" w:hAnsi="Arial" w:cs="Arial"/>
          <w:b/>
          <w:sz w:val="22"/>
          <w:szCs w:val="22"/>
        </w:rPr>
        <w:t xml:space="preserve">                </w:t>
      </w:r>
      <w:r w:rsidR="00C76DBC">
        <w:rPr>
          <w:rFonts w:ascii="Arial" w:eastAsia="Arial" w:hAnsi="Arial" w:cs="Arial"/>
          <w:b/>
          <w:sz w:val="22"/>
          <w:szCs w:val="22"/>
        </w:rPr>
        <w:t xml:space="preserve">  </w:t>
      </w:r>
      <w:r w:rsidR="003177C5">
        <w:rPr>
          <w:rFonts w:ascii="Arial" w:eastAsia="Arial" w:hAnsi="Arial" w:cs="Arial"/>
          <w:b/>
          <w:sz w:val="22"/>
          <w:szCs w:val="22"/>
        </w:rPr>
        <w:t xml:space="preserve">  </w:t>
      </w:r>
      <w:r w:rsidR="00077DBB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3177C5">
        <w:rPr>
          <w:rFonts w:ascii="Arial" w:eastAsia="Arial" w:hAnsi="Arial" w:cs="Arial"/>
          <w:b/>
          <w:sz w:val="22"/>
          <w:szCs w:val="22"/>
        </w:rPr>
        <w:t xml:space="preserve"> </w:t>
      </w:r>
      <w:r w:rsidR="00C76DBC">
        <w:rPr>
          <w:rFonts w:ascii="Arial" w:eastAsia="Arial" w:hAnsi="Arial" w:cs="Arial"/>
          <w:b/>
          <w:sz w:val="22"/>
          <w:szCs w:val="22"/>
        </w:rPr>
        <w:t xml:space="preserve"> Α</w:t>
      </w:r>
      <w:r w:rsidRPr="008C19E4">
        <w:rPr>
          <w:rFonts w:ascii="Arial" w:eastAsia="Calibri" w:hAnsi="Arial" w:cs="Arial"/>
          <w:b/>
          <w:sz w:val="22"/>
          <w:szCs w:val="22"/>
        </w:rPr>
        <w:t>ριθ. Πρωτ.</w:t>
      </w:r>
      <w:r w:rsidR="00077DBB">
        <w:rPr>
          <w:rFonts w:ascii="Arial" w:eastAsia="Calibri" w:hAnsi="Arial" w:cs="Arial"/>
          <w:b/>
          <w:sz w:val="22"/>
          <w:szCs w:val="22"/>
        </w:rPr>
        <w:t>20493</w:t>
      </w:r>
      <w:r w:rsidRPr="008C19E4">
        <w:rPr>
          <w:rFonts w:ascii="Arial" w:eastAsia="Calibri" w:hAnsi="Arial" w:cs="Arial"/>
          <w:b/>
          <w:sz w:val="22"/>
          <w:szCs w:val="22"/>
        </w:rPr>
        <w:t xml:space="preserve"> </w:t>
      </w:r>
    </w:p>
    <w:p w:rsidR="003C235F" w:rsidRPr="008C19E4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</w:t>
      </w:r>
      <w:r w:rsidR="00077DBB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B110BB">
        <w:rPr>
          <w:rFonts w:ascii="Arial" w:hAnsi="Arial" w:cs="Arial"/>
          <w:sz w:val="22"/>
          <w:szCs w:val="22"/>
        </w:rPr>
        <w:t>3</w:t>
      </w:r>
      <w:r w:rsidR="004C5670">
        <w:rPr>
          <w:rFonts w:ascii="Arial" w:hAnsi="Arial" w:cs="Arial"/>
          <w:sz w:val="22"/>
          <w:szCs w:val="22"/>
        </w:rPr>
        <w:t>2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69132B">
        <w:rPr>
          <w:rFonts w:ascii="Arial" w:hAnsi="Arial" w:cs="Arial"/>
          <w:sz w:val="22"/>
          <w:szCs w:val="22"/>
        </w:rPr>
        <w:t>6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FC290E" w:rsidRPr="008C19E4" w:rsidRDefault="00FC290E" w:rsidP="00FC290E">
      <w:pPr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 xml:space="preserve">Αριθμός απόφασης : </w:t>
      </w:r>
      <w:r>
        <w:rPr>
          <w:rFonts w:ascii="Arial" w:hAnsi="Arial" w:cs="Arial"/>
          <w:b/>
          <w:sz w:val="22"/>
          <w:szCs w:val="22"/>
        </w:rPr>
        <w:t>24</w:t>
      </w:r>
      <w:r w:rsidR="004C5670">
        <w:rPr>
          <w:rFonts w:ascii="Arial" w:hAnsi="Arial" w:cs="Arial"/>
          <w:b/>
          <w:sz w:val="22"/>
          <w:szCs w:val="22"/>
        </w:rPr>
        <w:t>9</w:t>
      </w:r>
    </w:p>
    <w:p w:rsidR="003A0444" w:rsidRPr="003A0444" w:rsidRDefault="003A0444" w:rsidP="003A0444">
      <w:pPr>
        <w:suppressAutoHyphens w:val="0"/>
        <w:jc w:val="both"/>
        <w:rPr>
          <w:rFonts w:ascii="Arial" w:hAnsi="Arial" w:cs="Arial"/>
          <w:b/>
          <w:sz w:val="22"/>
          <w:szCs w:val="22"/>
        </w:rPr>
      </w:pPr>
      <w:r w:rsidRPr="003A0444">
        <w:rPr>
          <w:rFonts w:ascii="Arial" w:eastAsia="SimSun" w:hAnsi="Arial" w:cs="Arial"/>
          <w:b/>
          <w:sz w:val="22"/>
          <w:szCs w:val="22"/>
        </w:rPr>
        <w:t xml:space="preserve">Ανάκληση της 230/2026 απόφασης της Δημοτικής Επιτροπής , λόγω μη εναρμόνισης με τις διατάξεις του Νέου Κώδικα της Τοπικής Αυτοδιοίκησης (ν. 5314/2026 – ΦΕΚ Α΄103/29-06-2026) και συγκρότηση εκ νέου </w:t>
      </w:r>
      <w:r w:rsidRPr="003A0444">
        <w:rPr>
          <w:rFonts w:ascii="Arial" w:hAnsi="Arial" w:cs="Arial"/>
          <w:b/>
          <w:sz w:val="22"/>
          <w:szCs w:val="22"/>
        </w:rPr>
        <w:t xml:space="preserve">τριμελούς Επιτροπής Δημοπρασιών εκποίησης  και εκμίσθωσης ακίνητων και κινητών πραγμάτων Δήμου  </w:t>
      </w:r>
      <w:proofErr w:type="spellStart"/>
      <w:r w:rsidRPr="003A0444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3A0444">
        <w:rPr>
          <w:rFonts w:ascii="Arial" w:hAnsi="Arial" w:cs="Arial"/>
          <w:b/>
          <w:sz w:val="22"/>
          <w:szCs w:val="22"/>
        </w:rPr>
        <w:t xml:space="preserve"> καθώς και αγοράς και μίσθωσης ακίνητων από  τον Δήμο </w:t>
      </w:r>
      <w:proofErr w:type="spellStart"/>
      <w:r w:rsidRPr="003A0444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3A0444">
        <w:rPr>
          <w:rFonts w:ascii="Arial" w:hAnsi="Arial" w:cs="Arial"/>
          <w:b/>
          <w:sz w:val="22"/>
          <w:szCs w:val="22"/>
        </w:rPr>
        <w:t xml:space="preserve"> για το έτος 2026.</w:t>
      </w:r>
    </w:p>
    <w:p w:rsidR="003A0444" w:rsidRPr="003A0444" w:rsidRDefault="003A0444" w:rsidP="003A0444">
      <w:pPr>
        <w:suppressAutoHyphens w:val="0"/>
        <w:jc w:val="both"/>
        <w:rPr>
          <w:rFonts w:ascii="Arial" w:eastAsia="Liberation Serif" w:hAnsi="Arial" w:cs="Arial"/>
          <w:sz w:val="22"/>
          <w:szCs w:val="22"/>
        </w:rPr>
      </w:pPr>
    </w:p>
    <w:p w:rsidR="00883703" w:rsidRPr="00883703" w:rsidRDefault="001B7776" w:rsidP="00883703">
      <w:pPr>
        <w:pStyle w:val="wP4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883703">
        <w:rPr>
          <w:rFonts w:ascii="Arial" w:hAnsi="Arial" w:cs="Arial"/>
          <w:sz w:val="22"/>
          <w:szCs w:val="22"/>
        </w:rPr>
        <w:t xml:space="preserve">Στη Λιβαδειά σήμερα </w:t>
      </w:r>
      <w:r w:rsidR="004C5670">
        <w:rPr>
          <w:rFonts w:ascii="Arial" w:hAnsi="Arial" w:cs="Arial"/>
          <w:sz w:val="22"/>
          <w:szCs w:val="22"/>
        </w:rPr>
        <w:t>12</w:t>
      </w:r>
      <w:r w:rsidRPr="00883703">
        <w:rPr>
          <w:rFonts w:ascii="Arial" w:hAnsi="Arial" w:cs="Arial"/>
          <w:sz w:val="22"/>
          <w:szCs w:val="22"/>
          <w:vertAlign w:val="superscript"/>
        </w:rPr>
        <w:t>η</w:t>
      </w:r>
      <w:r w:rsidRPr="00883703">
        <w:rPr>
          <w:rFonts w:ascii="Arial" w:hAnsi="Arial" w:cs="Arial"/>
          <w:sz w:val="22"/>
          <w:szCs w:val="22"/>
        </w:rPr>
        <w:t xml:space="preserve">   </w:t>
      </w:r>
      <w:r w:rsidR="00B110BB" w:rsidRPr="00883703">
        <w:rPr>
          <w:rFonts w:ascii="Arial" w:hAnsi="Arial" w:cs="Arial"/>
          <w:sz w:val="22"/>
          <w:szCs w:val="22"/>
        </w:rPr>
        <w:t>Αυγούστου</w:t>
      </w:r>
      <w:r w:rsidRPr="00883703">
        <w:rPr>
          <w:rFonts w:ascii="Arial" w:hAnsi="Arial" w:cs="Arial"/>
          <w:sz w:val="22"/>
          <w:szCs w:val="22"/>
        </w:rPr>
        <w:t xml:space="preserve">    2026  ημέρα  </w:t>
      </w:r>
      <w:r w:rsidR="00B110BB" w:rsidRPr="00883703">
        <w:rPr>
          <w:rFonts w:ascii="Arial" w:hAnsi="Arial" w:cs="Arial"/>
          <w:sz w:val="22"/>
          <w:szCs w:val="22"/>
        </w:rPr>
        <w:t>Τ</w:t>
      </w:r>
      <w:r w:rsidR="004C5670">
        <w:rPr>
          <w:rFonts w:ascii="Arial" w:hAnsi="Arial" w:cs="Arial"/>
          <w:sz w:val="22"/>
          <w:szCs w:val="22"/>
        </w:rPr>
        <w:t>ετάρτη</w:t>
      </w:r>
      <w:r w:rsidRPr="00883703">
        <w:rPr>
          <w:rFonts w:ascii="Arial" w:hAnsi="Arial" w:cs="Arial"/>
          <w:sz w:val="22"/>
          <w:szCs w:val="22"/>
        </w:rPr>
        <w:t xml:space="preserve">  και, ώρα </w:t>
      </w:r>
      <w:r w:rsidR="00B110BB" w:rsidRPr="00883703">
        <w:rPr>
          <w:rFonts w:ascii="Arial" w:hAnsi="Arial" w:cs="Arial"/>
          <w:sz w:val="22"/>
          <w:szCs w:val="22"/>
        </w:rPr>
        <w:t>1</w:t>
      </w:r>
      <w:r w:rsidR="004C5670">
        <w:rPr>
          <w:rFonts w:ascii="Arial" w:hAnsi="Arial" w:cs="Arial"/>
          <w:sz w:val="22"/>
          <w:szCs w:val="22"/>
        </w:rPr>
        <w:t>3</w:t>
      </w:r>
      <w:r w:rsidRPr="00883703">
        <w:rPr>
          <w:rFonts w:ascii="Arial" w:hAnsi="Arial" w:cs="Arial"/>
          <w:sz w:val="22"/>
          <w:szCs w:val="22"/>
        </w:rPr>
        <w:t>.</w:t>
      </w:r>
      <w:r w:rsidR="004C5670">
        <w:rPr>
          <w:rFonts w:ascii="Arial" w:hAnsi="Arial" w:cs="Arial"/>
          <w:sz w:val="22"/>
          <w:szCs w:val="22"/>
        </w:rPr>
        <w:t>45</w:t>
      </w:r>
      <w:r w:rsidRPr="00883703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Pr="00883703">
        <w:rPr>
          <w:rFonts w:ascii="Arial" w:hAnsi="Arial" w:cs="Arial"/>
          <w:sz w:val="22"/>
          <w:szCs w:val="22"/>
        </w:rPr>
        <w:t>Λεβαδέων</w:t>
      </w:r>
      <w:proofErr w:type="spellEnd"/>
      <w:r w:rsidRPr="00883703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883703">
        <w:rPr>
          <w:rFonts w:ascii="Arial" w:hAnsi="Arial" w:cs="Arial"/>
          <w:sz w:val="22"/>
          <w:szCs w:val="22"/>
        </w:rPr>
        <w:t>Λεβαδέων</w:t>
      </w:r>
      <w:proofErr w:type="spellEnd"/>
      <w:r w:rsidRPr="00883703">
        <w:rPr>
          <w:rFonts w:ascii="Arial" w:hAnsi="Arial" w:cs="Arial"/>
          <w:sz w:val="22"/>
          <w:szCs w:val="22"/>
        </w:rPr>
        <w:t xml:space="preserve"> μετά την με αριθ. </w:t>
      </w:r>
      <w:proofErr w:type="spellStart"/>
      <w:r w:rsidRPr="00883703">
        <w:rPr>
          <w:rFonts w:ascii="Arial" w:hAnsi="Arial" w:cs="Arial"/>
          <w:sz w:val="22"/>
          <w:szCs w:val="22"/>
        </w:rPr>
        <w:t>πρωτ</w:t>
      </w:r>
      <w:proofErr w:type="spellEnd"/>
      <w:r w:rsidRPr="00883703">
        <w:rPr>
          <w:rFonts w:ascii="Arial" w:hAnsi="Arial" w:cs="Arial"/>
          <w:sz w:val="22"/>
          <w:szCs w:val="22"/>
        </w:rPr>
        <w:t xml:space="preserve">. </w:t>
      </w:r>
      <w:r w:rsidR="004C5670">
        <w:rPr>
          <w:rFonts w:ascii="Arial" w:hAnsi="Arial" w:cs="Arial"/>
          <w:sz w:val="22"/>
          <w:szCs w:val="22"/>
        </w:rPr>
        <w:t>20089</w:t>
      </w:r>
      <w:r w:rsidRPr="00883703">
        <w:rPr>
          <w:rFonts w:ascii="Arial" w:hAnsi="Arial" w:cs="Arial"/>
          <w:sz w:val="22"/>
          <w:szCs w:val="22"/>
        </w:rPr>
        <w:t>/</w:t>
      </w:r>
      <w:r w:rsidR="004C5670">
        <w:rPr>
          <w:rFonts w:ascii="Arial" w:hAnsi="Arial" w:cs="Arial"/>
          <w:sz w:val="22"/>
          <w:szCs w:val="22"/>
        </w:rPr>
        <w:t>07</w:t>
      </w:r>
      <w:r w:rsidRPr="00883703">
        <w:rPr>
          <w:rFonts w:ascii="Arial" w:hAnsi="Arial" w:cs="Arial"/>
          <w:sz w:val="22"/>
          <w:szCs w:val="22"/>
        </w:rPr>
        <w:t>-0</w:t>
      </w:r>
      <w:r w:rsidR="004C5670">
        <w:rPr>
          <w:rFonts w:ascii="Arial" w:hAnsi="Arial" w:cs="Arial"/>
          <w:sz w:val="22"/>
          <w:szCs w:val="22"/>
        </w:rPr>
        <w:t>8</w:t>
      </w:r>
      <w:r w:rsidRPr="00883703">
        <w:rPr>
          <w:rFonts w:ascii="Arial" w:hAnsi="Arial" w:cs="Arial"/>
          <w:sz w:val="22"/>
          <w:szCs w:val="22"/>
        </w:rPr>
        <w:t xml:space="preserve">-2026 έγγραφη πρόσκληση του  Προέδρου της (Δημάρχου </w:t>
      </w:r>
      <w:proofErr w:type="spellStart"/>
      <w:r w:rsidRPr="00883703">
        <w:rPr>
          <w:rFonts w:ascii="Arial" w:hAnsi="Arial" w:cs="Arial"/>
          <w:sz w:val="22"/>
          <w:szCs w:val="22"/>
        </w:rPr>
        <w:t>Λεβαδέων</w:t>
      </w:r>
      <w:proofErr w:type="spellEnd"/>
      <w:r w:rsidRPr="00883703">
        <w:rPr>
          <w:rFonts w:ascii="Arial" w:hAnsi="Arial" w:cs="Arial"/>
          <w:sz w:val="22"/>
          <w:szCs w:val="22"/>
        </w:rPr>
        <w:t xml:space="preserve">) </w:t>
      </w:r>
      <w:r w:rsidR="00883703" w:rsidRPr="00883703">
        <w:rPr>
          <w:rFonts w:ascii="Arial" w:hAnsi="Arial" w:cs="Arial"/>
          <w:sz w:val="22"/>
          <w:szCs w:val="22"/>
        </w:rPr>
        <w:t xml:space="preserve">σε εφαρμογή  </w:t>
      </w:r>
      <w:r w:rsidR="00973730">
        <w:rPr>
          <w:rFonts w:ascii="Arial" w:hAnsi="Arial" w:cs="Arial"/>
          <w:sz w:val="22"/>
          <w:szCs w:val="22"/>
        </w:rPr>
        <w:t>τ</w:t>
      </w:r>
      <w:r w:rsidR="00883703" w:rsidRPr="00883703">
        <w:rPr>
          <w:rFonts w:ascii="Arial" w:hAnsi="Arial" w:cs="Arial"/>
          <w:sz w:val="22"/>
          <w:szCs w:val="22"/>
        </w:rPr>
        <w:t xml:space="preserve">ων  διατάξεων των άρθρων 139,143 και 145 του ν. 5314/2026  ΦΕΚ Α. 102 /25-6-2026 (Κώδικας Τοπικής Αυτοδιοίκησης) </w:t>
      </w:r>
    </w:p>
    <w:p w:rsidR="00904AE0" w:rsidRPr="00034E08" w:rsidRDefault="00883703" w:rsidP="00904AE0">
      <w:pPr>
        <w:pStyle w:val="36"/>
        <w:ind w:left="0" w:firstLine="0"/>
        <w:jc w:val="both"/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</w:t>
      </w:r>
      <w:r w:rsidR="00904AE0" w:rsidRPr="00034E08">
        <w:rPr>
          <w:rFonts w:ascii="Arial" w:hAnsi="Arial" w:cs="Arial"/>
          <w:sz w:val="22"/>
          <w:szCs w:val="22"/>
        </w:rPr>
        <w:t xml:space="preserve">   Αφού  διαπιστώθηκε ότι υπάρχει νόμιμη απαρτία, επειδή σε σύνολο 7 (επτά)  μελών ήταν</w:t>
      </w:r>
    </w:p>
    <w:p w:rsidR="00904AE0" w:rsidRPr="00034E08" w:rsidRDefault="00904AE0" w:rsidP="00904AE0">
      <w:pPr>
        <w:pStyle w:val="36"/>
        <w:ind w:left="0" w:firstLine="0"/>
        <w:jc w:val="both"/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παρόντα  4  (τέσσερα)  , ήτοι:</w:t>
      </w:r>
    </w:p>
    <w:p w:rsidR="00904AE0" w:rsidRPr="00034E08" w:rsidRDefault="00904AE0" w:rsidP="00904AE0">
      <w:pPr>
        <w:pStyle w:val="36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04AE0" w:rsidRPr="00034E08" w:rsidRDefault="00904AE0" w:rsidP="00904AE0">
      <w:pPr>
        <w:jc w:val="both"/>
        <w:rPr>
          <w:rFonts w:ascii="Arial" w:hAnsi="Arial" w:cs="Arial"/>
          <w:b/>
          <w:sz w:val="22"/>
          <w:szCs w:val="22"/>
        </w:rPr>
      </w:pPr>
      <w:r w:rsidRPr="00034E08">
        <w:rPr>
          <w:rFonts w:ascii="Arial" w:hAnsi="Arial" w:cs="Arial"/>
          <w:b/>
          <w:sz w:val="22"/>
          <w:szCs w:val="22"/>
        </w:rPr>
        <w:t xml:space="preserve">                    ΠΑΡΟΝΤΕΣ                                                                  ΑΠΟΝΤΕΣ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034E08">
        <w:rPr>
          <w:rFonts w:ascii="Arial" w:hAnsi="Arial" w:cs="Arial"/>
          <w:sz w:val="22"/>
          <w:szCs w:val="22"/>
        </w:rPr>
        <w:t xml:space="preserve"> 1.  </w:t>
      </w:r>
      <w:proofErr w:type="spellStart"/>
      <w:r w:rsidRPr="00034E08">
        <w:rPr>
          <w:rFonts w:ascii="Arial" w:hAnsi="Arial" w:cs="Arial"/>
          <w:sz w:val="22"/>
          <w:szCs w:val="22"/>
        </w:rPr>
        <w:t>Καραμάνης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 Δημήτριος - Πρόεδρος                       1.   </w:t>
      </w:r>
      <w:proofErr w:type="spellStart"/>
      <w:r w:rsidRPr="00034E08">
        <w:rPr>
          <w:rFonts w:ascii="Arial" w:hAnsi="Arial" w:cs="Arial"/>
          <w:sz w:val="22"/>
          <w:szCs w:val="22"/>
        </w:rPr>
        <w:t>Αγνιάδης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Παναγιώτης                  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   2.  </w:t>
      </w:r>
      <w:proofErr w:type="spellStart"/>
      <w:r w:rsidRPr="00034E08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  Χρήστος                                        2.   </w:t>
      </w:r>
      <w:proofErr w:type="spellStart"/>
      <w:r w:rsidRPr="00034E08">
        <w:rPr>
          <w:rFonts w:ascii="Arial" w:hAnsi="Arial" w:cs="Arial"/>
          <w:sz w:val="22"/>
          <w:szCs w:val="22"/>
        </w:rPr>
        <w:t>Τουμαράς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Βασίλειος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   3.  Κατής Χαράλαμπος                                               3.   </w:t>
      </w:r>
      <w:proofErr w:type="spellStart"/>
      <w:r w:rsidRPr="00034E08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Ιωάννης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   4. </w:t>
      </w:r>
      <w:r w:rsidR="005761A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4E08">
        <w:rPr>
          <w:rFonts w:ascii="Arial" w:hAnsi="Arial" w:cs="Arial"/>
          <w:sz w:val="22"/>
          <w:szCs w:val="22"/>
        </w:rPr>
        <w:t>Μίχας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Δημήτριος                                                Αν και είχαν νόμιμα προσκληθεί                                                        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   </w:t>
      </w:r>
    </w:p>
    <w:p w:rsidR="004E464B" w:rsidRDefault="004E464B" w:rsidP="00904AE0">
      <w:pPr>
        <w:pStyle w:val="36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A0444" w:rsidRPr="005B2AF9" w:rsidRDefault="004E464B" w:rsidP="003A0444">
      <w:pPr>
        <w:pStyle w:val="ae"/>
        <w:widowControl/>
        <w:tabs>
          <w:tab w:val="left" w:pos="0"/>
        </w:tabs>
        <w:spacing w:after="0"/>
        <w:ind w:left="432"/>
        <w:rPr>
          <w:rFonts w:ascii="Arial" w:hAnsi="Arial" w:cs="Arial"/>
          <w:sz w:val="22"/>
          <w:szCs w:val="22"/>
        </w:rPr>
      </w:pPr>
      <w:r w:rsidRPr="004E464B">
        <w:rPr>
          <w:rFonts w:ascii="Arial" w:eastAsia="Arial" w:hAnsi="Arial" w:cs="Arial"/>
          <w:sz w:val="22"/>
          <w:szCs w:val="22"/>
        </w:rPr>
        <w:t xml:space="preserve">    </w:t>
      </w:r>
      <w:r w:rsidR="003A0444">
        <w:rPr>
          <w:rFonts w:ascii="Arial" w:eastAsia="Arial" w:hAnsi="Arial" w:cs="Arial"/>
          <w:sz w:val="22"/>
          <w:szCs w:val="22"/>
        </w:rPr>
        <w:t>Ο</w:t>
      </w:r>
      <w:r w:rsidRPr="004E464B">
        <w:rPr>
          <w:rFonts w:ascii="Arial" w:eastAsia="Arial" w:hAnsi="Arial" w:cs="Arial"/>
          <w:sz w:val="22"/>
          <w:szCs w:val="22"/>
        </w:rPr>
        <w:t xml:space="preserve"> </w:t>
      </w:r>
      <w:r w:rsidR="003A0444">
        <w:rPr>
          <w:rFonts w:ascii="Arial" w:eastAsia="Arial" w:hAnsi="Arial" w:cs="Arial"/>
          <w:sz w:val="22"/>
          <w:szCs w:val="22"/>
        </w:rPr>
        <w:t>Πρόεδρος</w:t>
      </w:r>
      <w:r w:rsidR="00883703">
        <w:rPr>
          <w:rFonts w:ascii="Arial" w:eastAsia="Arial" w:hAnsi="Arial" w:cs="Arial"/>
          <w:sz w:val="22"/>
          <w:szCs w:val="22"/>
        </w:rPr>
        <w:t xml:space="preserve">  τ</w:t>
      </w:r>
      <w:r w:rsidRPr="004E464B">
        <w:rPr>
          <w:rFonts w:ascii="Arial" w:eastAsia="Arial" w:hAnsi="Arial" w:cs="Arial"/>
          <w:sz w:val="22"/>
          <w:szCs w:val="22"/>
        </w:rPr>
        <w:t xml:space="preserve">ης </w:t>
      </w:r>
      <w:r w:rsidR="00883703">
        <w:rPr>
          <w:rFonts w:ascii="Arial" w:eastAsia="Arial" w:hAnsi="Arial" w:cs="Arial"/>
          <w:sz w:val="22"/>
          <w:szCs w:val="22"/>
        </w:rPr>
        <w:t xml:space="preserve"> </w:t>
      </w:r>
      <w:r w:rsidRPr="004E464B">
        <w:rPr>
          <w:rFonts w:ascii="Arial" w:eastAsia="Arial" w:hAnsi="Arial" w:cs="Arial"/>
          <w:sz w:val="22"/>
          <w:szCs w:val="22"/>
        </w:rPr>
        <w:t>Δημοτικής  Επιτροπής</w:t>
      </w:r>
      <w:r w:rsidR="00883703">
        <w:rPr>
          <w:rFonts w:ascii="Arial" w:eastAsia="Arial" w:hAnsi="Arial" w:cs="Arial"/>
          <w:sz w:val="22"/>
          <w:szCs w:val="22"/>
        </w:rPr>
        <w:t xml:space="preserve"> , </w:t>
      </w:r>
      <w:r w:rsidR="003F0D42">
        <w:rPr>
          <w:rFonts w:ascii="Arial" w:hAnsi="Arial" w:cs="Arial"/>
          <w:sz w:val="22"/>
          <w:szCs w:val="22"/>
        </w:rPr>
        <w:t>ε</w:t>
      </w:r>
      <w:r w:rsidRPr="004E464B">
        <w:rPr>
          <w:rFonts w:ascii="Arial" w:eastAsia="Arial" w:hAnsi="Arial" w:cs="Arial"/>
          <w:sz w:val="22"/>
          <w:szCs w:val="22"/>
        </w:rPr>
        <w:t xml:space="preserve">ισηγούμενος το  </w:t>
      </w:r>
      <w:r w:rsidR="003A0444">
        <w:rPr>
          <w:rFonts w:ascii="Arial" w:eastAsia="Arial" w:hAnsi="Arial" w:cs="Arial"/>
          <w:sz w:val="22"/>
          <w:szCs w:val="22"/>
        </w:rPr>
        <w:t>4</w:t>
      </w:r>
      <w:r w:rsidRPr="004E464B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4E464B">
        <w:rPr>
          <w:rFonts w:ascii="Arial" w:eastAsia="Arial" w:hAnsi="Arial" w:cs="Arial"/>
          <w:sz w:val="22"/>
          <w:szCs w:val="22"/>
        </w:rPr>
        <w:t xml:space="preserve"> θέμα της ημερήσιας διάταξης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963196">
        <w:rPr>
          <w:rFonts w:ascii="Arial" w:eastAsia="Arial" w:hAnsi="Arial" w:cs="Arial"/>
          <w:sz w:val="22"/>
          <w:szCs w:val="22"/>
        </w:rPr>
        <w:t xml:space="preserve"> έθεσε υπόψη των μελών την αριθ.</w:t>
      </w:r>
      <w:r w:rsidR="003A0444">
        <w:rPr>
          <w:rFonts w:ascii="Arial" w:eastAsia="Arial" w:hAnsi="Arial" w:cs="Arial"/>
          <w:sz w:val="22"/>
          <w:szCs w:val="22"/>
        </w:rPr>
        <w:t xml:space="preserve">230/2026  προγενέστερη απόφαση της Δημοτικής Επιτροπής , σύμφωνα με την οποία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963196">
        <w:rPr>
          <w:rFonts w:ascii="Arial" w:eastAsia="Arial" w:hAnsi="Arial" w:cs="Arial"/>
          <w:sz w:val="22"/>
          <w:szCs w:val="22"/>
        </w:rPr>
        <w:t xml:space="preserve"> </w:t>
      </w:r>
      <w:r w:rsidR="003A0444">
        <w:rPr>
          <w:rFonts w:ascii="Arial" w:eastAsia="Arial" w:hAnsi="Arial" w:cs="Arial"/>
          <w:sz w:val="22"/>
          <w:szCs w:val="22"/>
        </w:rPr>
        <w:t xml:space="preserve"> συ</w:t>
      </w:r>
      <w:r w:rsidR="003A0444" w:rsidRPr="005B2AF9">
        <w:rPr>
          <w:rFonts w:ascii="Arial" w:hAnsi="Arial" w:cs="Arial"/>
          <w:sz w:val="22"/>
          <w:szCs w:val="22"/>
        </w:rPr>
        <w:t>γκροτ</w:t>
      </w:r>
      <w:r w:rsidR="003A0444">
        <w:rPr>
          <w:rFonts w:ascii="Arial" w:hAnsi="Arial" w:cs="Arial"/>
          <w:sz w:val="22"/>
          <w:szCs w:val="22"/>
        </w:rPr>
        <w:t xml:space="preserve">ήθηκε </w:t>
      </w:r>
      <w:r w:rsidR="003A0444" w:rsidRPr="005B2AF9">
        <w:rPr>
          <w:rFonts w:ascii="Arial" w:hAnsi="Arial" w:cs="Arial"/>
          <w:sz w:val="22"/>
          <w:szCs w:val="22"/>
        </w:rPr>
        <w:t xml:space="preserve">  τριμελή</w:t>
      </w:r>
      <w:r w:rsidR="003A0444">
        <w:rPr>
          <w:rFonts w:ascii="Arial" w:hAnsi="Arial" w:cs="Arial"/>
          <w:sz w:val="22"/>
          <w:szCs w:val="22"/>
        </w:rPr>
        <w:t xml:space="preserve">ς </w:t>
      </w:r>
      <w:r w:rsidR="003A0444" w:rsidRPr="005B2AF9">
        <w:rPr>
          <w:rFonts w:ascii="Arial" w:hAnsi="Arial" w:cs="Arial"/>
          <w:sz w:val="22"/>
          <w:szCs w:val="22"/>
        </w:rPr>
        <w:t xml:space="preserve">   Επιτροπή  Δημοπρασιών εκποίησης  και εκμίσθωσης ακίνητων και κινητών πραγμάτων Δήμου  </w:t>
      </w:r>
      <w:proofErr w:type="spellStart"/>
      <w:r w:rsidR="003A0444" w:rsidRPr="005B2AF9">
        <w:rPr>
          <w:rFonts w:ascii="Arial" w:hAnsi="Arial" w:cs="Arial"/>
          <w:sz w:val="22"/>
          <w:szCs w:val="22"/>
        </w:rPr>
        <w:t>Λεβαδέων</w:t>
      </w:r>
      <w:proofErr w:type="spellEnd"/>
      <w:r w:rsidR="003A0444" w:rsidRPr="005B2AF9">
        <w:rPr>
          <w:rFonts w:ascii="Arial" w:hAnsi="Arial" w:cs="Arial"/>
          <w:sz w:val="22"/>
          <w:szCs w:val="22"/>
        </w:rPr>
        <w:t xml:space="preserve"> καθώς και αγοράς και μίσθωσης </w:t>
      </w:r>
      <w:r w:rsidR="003A0444">
        <w:rPr>
          <w:rFonts w:ascii="Arial" w:hAnsi="Arial" w:cs="Arial"/>
          <w:sz w:val="22"/>
          <w:szCs w:val="22"/>
        </w:rPr>
        <w:t xml:space="preserve">ακίνητων από </w:t>
      </w:r>
      <w:r w:rsidR="003A0444" w:rsidRPr="005B2AF9">
        <w:rPr>
          <w:rFonts w:ascii="Arial" w:hAnsi="Arial" w:cs="Arial"/>
          <w:sz w:val="22"/>
          <w:szCs w:val="22"/>
        </w:rPr>
        <w:t xml:space="preserve">  τον Δήμο </w:t>
      </w:r>
      <w:proofErr w:type="spellStart"/>
      <w:r w:rsidR="003A0444" w:rsidRPr="005B2AF9">
        <w:rPr>
          <w:rFonts w:ascii="Arial" w:hAnsi="Arial" w:cs="Arial"/>
          <w:sz w:val="22"/>
          <w:szCs w:val="22"/>
        </w:rPr>
        <w:t>Λεβαδέων</w:t>
      </w:r>
      <w:proofErr w:type="spellEnd"/>
      <w:r w:rsidR="003A0444">
        <w:rPr>
          <w:rFonts w:ascii="Arial" w:hAnsi="Arial" w:cs="Arial"/>
          <w:sz w:val="22"/>
          <w:szCs w:val="22"/>
        </w:rPr>
        <w:t xml:space="preserve"> </w:t>
      </w:r>
      <w:r w:rsidR="003A0444" w:rsidRPr="005B2AF9">
        <w:rPr>
          <w:rFonts w:ascii="Arial" w:hAnsi="Arial" w:cs="Arial"/>
          <w:sz w:val="22"/>
          <w:szCs w:val="22"/>
        </w:rPr>
        <w:t xml:space="preserve"> για το έτος 2026 , σύμφωνα με τον  Νέο  Κώδικα Τοπικής Αυτοδιοίκησης (ν. 5314/2026 – ΦΕΚ Α΄ 103/29-06-2026 , αποτελούμενη από τους παρακάτω:</w:t>
      </w:r>
    </w:p>
    <w:p w:rsidR="003A0444" w:rsidRDefault="003A0444" w:rsidP="003A0444">
      <w:pPr>
        <w:pStyle w:val="ad"/>
        <w:ind w:right="284"/>
        <w:rPr>
          <w:rFonts w:ascii="Arial" w:hAnsi="Arial" w:cs="Arial"/>
          <w:i/>
          <w:sz w:val="22"/>
          <w:szCs w:val="22"/>
        </w:rPr>
      </w:pPr>
    </w:p>
    <w:p w:rsidR="003A0444" w:rsidRPr="00C704FD" w:rsidRDefault="00277D66" w:rsidP="003A0444">
      <w:pPr>
        <w:pStyle w:val="ad"/>
        <w:ind w:right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</w:t>
      </w:r>
      <w:r w:rsidR="003A0444" w:rsidRPr="00C704FD">
        <w:rPr>
          <w:rFonts w:ascii="Arial" w:hAnsi="Arial" w:cs="Arial"/>
          <w:b/>
          <w:sz w:val="22"/>
          <w:szCs w:val="22"/>
        </w:rPr>
        <w:t>ΤΑΚΤΙΚΑ ΜΕΛΗ</w:t>
      </w:r>
    </w:p>
    <w:p w:rsidR="003A0444" w:rsidRDefault="003A0444" w:rsidP="003A0444">
      <w:pPr>
        <w:pStyle w:val="ad"/>
        <w:ind w:right="284"/>
        <w:rPr>
          <w:rFonts w:ascii="Arial" w:hAnsi="Arial" w:cs="Arial"/>
          <w:i/>
          <w:sz w:val="22"/>
          <w:szCs w:val="22"/>
        </w:rPr>
      </w:pPr>
    </w:p>
    <w:p w:rsidR="003A0444" w:rsidRDefault="003A0444" w:rsidP="003A0444">
      <w:pPr>
        <w:pStyle w:val="ad"/>
        <w:numPr>
          <w:ilvl w:val="0"/>
          <w:numId w:val="15"/>
        </w:numPr>
        <w:ind w:right="284"/>
        <w:rPr>
          <w:rFonts w:ascii="Arial" w:hAnsi="Arial" w:cs="Arial"/>
          <w:sz w:val="22"/>
          <w:szCs w:val="22"/>
        </w:rPr>
      </w:pPr>
      <w:proofErr w:type="spellStart"/>
      <w:r w:rsidRPr="00C704FD">
        <w:rPr>
          <w:rFonts w:ascii="Arial" w:hAnsi="Arial" w:cs="Arial"/>
          <w:sz w:val="22"/>
          <w:szCs w:val="22"/>
        </w:rPr>
        <w:t>Καραμάνης</w:t>
      </w:r>
      <w:proofErr w:type="spellEnd"/>
      <w:r w:rsidRPr="00C704FD">
        <w:rPr>
          <w:rFonts w:ascii="Arial" w:hAnsi="Arial" w:cs="Arial"/>
          <w:sz w:val="22"/>
          <w:szCs w:val="22"/>
        </w:rPr>
        <w:t xml:space="preserve"> Δημήτριος – Δήμαρχος </w:t>
      </w:r>
      <w:proofErr w:type="spellStart"/>
      <w:r w:rsidRPr="00C704FD">
        <w:rPr>
          <w:rFonts w:ascii="Arial" w:hAnsi="Arial" w:cs="Arial"/>
          <w:sz w:val="22"/>
          <w:szCs w:val="22"/>
        </w:rPr>
        <w:t>Λεβαδέων</w:t>
      </w:r>
      <w:proofErr w:type="spellEnd"/>
      <w:r w:rsidRPr="00C704FD">
        <w:rPr>
          <w:rFonts w:ascii="Arial" w:hAnsi="Arial" w:cs="Arial"/>
          <w:sz w:val="22"/>
          <w:szCs w:val="22"/>
        </w:rPr>
        <w:t xml:space="preserve">  ως Πρόεδρος της Επιτροπής</w:t>
      </w:r>
    </w:p>
    <w:p w:rsidR="003A0444" w:rsidRDefault="003A0444" w:rsidP="003A0444">
      <w:pPr>
        <w:pStyle w:val="ad"/>
        <w:numPr>
          <w:ilvl w:val="0"/>
          <w:numId w:val="15"/>
        </w:numPr>
        <w:ind w:right="284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</w:t>
      </w:r>
    </w:p>
    <w:p w:rsidR="003A0444" w:rsidRDefault="003A0444" w:rsidP="003A0444">
      <w:pPr>
        <w:pStyle w:val="ad"/>
        <w:numPr>
          <w:ilvl w:val="0"/>
          <w:numId w:val="15"/>
        </w:numPr>
        <w:ind w:right="284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Τόλιας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277D66" w:rsidRDefault="00277D66" w:rsidP="00277D66">
      <w:pPr>
        <w:pStyle w:val="ad"/>
        <w:ind w:left="720" w:right="284"/>
        <w:rPr>
          <w:rFonts w:ascii="Arial" w:hAnsi="Arial" w:cs="Arial"/>
          <w:sz w:val="22"/>
          <w:szCs w:val="22"/>
        </w:rPr>
      </w:pPr>
    </w:p>
    <w:p w:rsidR="003A0444" w:rsidRDefault="003A0444" w:rsidP="003A0444">
      <w:pPr>
        <w:pStyle w:val="ad"/>
        <w:ind w:left="720" w:right="284"/>
        <w:rPr>
          <w:rFonts w:ascii="Arial" w:hAnsi="Arial" w:cs="Arial"/>
          <w:b/>
          <w:sz w:val="22"/>
          <w:szCs w:val="22"/>
        </w:rPr>
      </w:pPr>
      <w:r w:rsidRPr="00C704FD">
        <w:rPr>
          <w:rFonts w:ascii="Arial" w:hAnsi="Arial" w:cs="Arial"/>
          <w:b/>
          <w:sz w:val="22"/>
          <w:szCs w:val="22"/>
        </w:rPr>
        <w:t>ΑΝΑΠΛΗΡΩΜΑΤΙΚΑ ΜΕΛΗ</w:t>
      </w:r>
    </w:p>
    <w:p w:rsidR="003A0444" w:rsidRDefault="003A0444" w:rsidP="003A0444">
      <w:pPr>
        <w:pStyle w:val="ad"/>
        <w:ind w:left="720" w:right="284"/>
        <w:rPr>
          <w:rFonts w:ascii="Arial" w:hAnsi="Arial" w:cs="Arial"/>
          <w:b/>
          <w:sz w:val="22"/>
          <w:szCs w:val="22"/>
        </w:rPr>
      </w:pPr>
    </w:p>
    <w:p w:rsidR="003A0444" w:rsidRPr="00C704FD" w:rsidRDefault="003A0444" w:rsidP="003A0444">
      <w:pPr>
        <w:pStyle w:val="ad"/>
        <w:numPr>
          <w:ilvl w:val="0"/>
          <w:numId w:val="16"/>
        </w:numPr>
        <w:ind w:right="284"/>
        <w:rPr>
          <w:rFonts w:ascii="Arial" w:hAnsi="Arial" w:cs="Arial"/>
          <w:sz w:val="22"/>
          <w:szCs w:val="22"/>
        </w:rPr>
      </w:pPr>
      <w:proofErr w:type="spellStart"/>
      <w:r w:rsidRPr="00C704FD">
        <w:rPr>
          <w:rFonts w:ascii="Arial" w:hAnsi="Arial" w:cs="Arial"/>
          <w:sz w:val="22"/>
          <w:szCs w:val="22"/>
        </w:rPr>
        <w:t>Μίχας</w:t>
      </w:r>
      <w:proofErr w:type="spellEnd"/>
      <w:r w:rsidRPr="00C704FD">
        <w:rPr>
          <w:rFonts w:ascii="Arial" w:hAnsi="Arial" w:cs="Arial"/>
          <w:sz w:val="22"/>
          <w:szCs w:val="22"/>
        </w:rPr>
        <w:t xml:space="preserve"> Δημήτριος</w:t>
      </w:r>
    </w:p>
    <w:p w:rsidR="003A0444" w:rsidRPr="00C704FD" w:rsidRDefault="003A0444" w:rsidP="003A0444">
      <w:pPr>
        <w:pStyle w:val="ad"/>
        <w:numPr>
          <w:ilvl w:val="0"/>
          <w:numId w:val="16"/>
        </w:numPr>
        <w:ind w:right="284"/>
        <w:rPr>
          <w:rFonts w:ascii="Arial" w:hAnsi="Arial" w:cs="Arial"/>
          <w:sz w:val="22"/>
          <w:szCs w:val="22"/>
        </w:rPr>
      </w:pPr>
      <w:r w:rsidRPr="00C704FD">
        <w:rPr>
          <w:rFonts w:ascii="Arial" w:hAnsi="Arial" w:cs="Arial"/>
          <w:sz w:val="22"/>
          <w:szCs w:val="22"/>
        </w:rPr>
        <w:t>Κατής Χαράλαμπος</w:t>
      </w:r>
    </w:p>
    <w:p w:rsidR="003A0444" w:rsidRPr="00C704FD" w:rsidRDefault="003A0444" w:rsidP="003A0444">
      <w:pPr>
        <w:pStyle w:val="ad"/>
        <w:numPr>
          <w:ilvl w:val="0"/>
          <w:numId w:val="16"/>
        </w:numPr>
        <w:ind w:right="284"/>
        <w:rPr>
          <w:rFonts w:ascii="Arial" w:hAnsi="Arial" w:cs="Arial"/>
          <w:sz w:val="22"/>
          <w:szCs w:val="22"/>
        </w:rPr>
      </w:pPr>
      <w:r w:rsidRPr="00C704FD">
        <w:rPr>
          <w:rFonts w:ascii="Arial" w:hAnsi="Arial" w:cs="Arial"/>
          <w:sz w:val="22"/>
          <w:szCs w:val="22"/>
        </w:rPr>
        <w:t>Λιανός Γεώργιος</w:t>
      </w:r>
    </w:p>
    <w:p w:rsidR="003A0444" w:rsidRPr="00C704FD" w:rsidRDefault="003A0444" w:rsidP="003A0444">
      <w:pPr>
        <w:pStyle w:val="ad"/>
        <w:ind w:right="284"/>
        <w:rPr>
          <w:rFonts w:ascii="Arial" w:hAnsi="Arial" w:cs="Arial"/>
          <w:sz w:val="22"/>
          <w:szCs w:val="22"/>
        </w:rPr>
      </w:pPr>
    </w:p>
    <w:p w:rsidR="0021090C" w:rsidRPr="0021090C" w:rsidRDefault="0021090C" w:rsidP="0021090C">
      <w:p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  <w:r w:rsidRPr="0021090C">
        <w:rPr>
          <w:rFonts w:ascii="Arial" w:eastAsia="Arial" w:hAnsi="Arial" w:cs="Arial"/>
          <w:sz w:val="22"/>
          <w:szCs w:val="22"/>
        </w:rPr>
        <w:t xml:space="preserve">Ακολούθως έθεσε υπόψη των μελών την με αριθ. </w:t>
      </w:r>
      <w:proofErr w:type="spellStart"/>
      <w:r w:rsidRPr="0021090C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21090C">
        <w:rPr>
          <w:rFonts w:ascii="Arial" w:eastAsia="Arial" w:hAnsi="Arial" w:cs="Arial"/>
          <w:sz w:val="22"/>
          <w:szCs w:val="22"/>
        </w:rPr>
        <w:t xml:space="preserve">. 20089 /27-07-2026 έγγραφη εισήγηση του Τμ. </w:t>
      </w:r>
      <w:r w:rsidRPr="0021090C">
        <w:rPr>
          <w:rFonts w:ascii="Arial" w:hAnsi="Arial" w:cs="Arial"/>
          <w:sz w:val="22"/>
          <w:szCs w:val="22"/>
        </w:rPr>
        <w:t>Προϋπολογισμού-Λογιστηρίου  &amp; Προμηθειών στην οποία αναφέρονται:</w:t>
      </w:r>
    </w:p>
    <w:p w:rsidR="00B90911" w:rsidRPr="00B90911" w:rsidRDefault="00B90911" w:rsidP="00B90911">
      <w:pPr>
        <w:tabs>
          <w:tab w:val="left" w:pos="559"/>
          <w:tab w:val="left" w:pos="1555"/>
        </w:tabs>
        <w:rPr>
          <w:rFonts w:ascii="Arial" w:eastAsia="Arial" w:hAnsi="Arial" w:cs="Arial"/>
          <w:i/>
          <w:sz w:val="22"/>
          <w:szCs w:val="22"/>
        </w:rPr>
      </w:pPr>
    </w:p>
    <w:p w:rsidR="0021090C" w:rsidRPr="00E312C2" w:rsidRDefault="0021090C" w:rsidP="0021090C">
      <w:pPr>
        <w:jc w:val="both"/>
        <w:rPr>
          <w:rFonts w:ascii="Arial" w:hAnsi="Arial" w:cs="Arial"/>
          <w:i/>
          <w:sz w:val="22"/>
          <w:szCs w:val="22"/>
        </w:rPr>
      </w:pPr>
      <w:r w:rsidRPr="00E312C2">
        <w:rPr>
          <w:rFonts w:ascii="Arial" w:hAnsi="Arial" w:cs="Arial"/>
          <w:b/>
          <w:i/>
          <w:sz w:val="22"/>
          <w:szCs w:val="22"/>
          <w:u w:val="single"/>
        </w:rPr>
        <w:t>Λαμβάνοντας υπόψη</w:t>
      </w:r>
      <w:r w:rsidRPr="00E312C2">
        <w:rPr>
          <w:rFonts w:ascii="Arial" w:hAnsi="Arial" w:cs="Arial"/>
          <w:i/>
          <w:sz w:val="22"/>
          <w:szCs w:val="22"/>
        </w:rPr>
        <w:t xml:space="preserve"> τις διατάξεις  του Ν. 5314/2026 (ΦΕΚ Α΄103/29-06-2026) – Νέος Κώδικας Τοπικής Αυτοδιοίκησης και ειδικότερα το άρθρο 586 «Όργανα δημοπρασιών» παρ. 2 : «Η δημοτική </w:t>
      </w:r>
      <w:r w:rsidRPr="00E312C2">
        <w:rPr>
          <w:rFonts w:ascii="Arial" w:hAnsi="Arial" w:cs="Arial"/>
          <w:i/>
          <w:sz w:val="22"/>
          <w:szCs w:val="22"/>
        </w:rPr>
        <w:lastRenderedPageBreak/>
        <w:t xml:space="preserve">επιτροπή είναι το αρμόδιο όργανο για την κατάρτιση των όρων , την σύνταξη των διακηρύξεων , την εκδίκαση ενστάσεων και την κατακύρωση των δημοπρασιών» όσον αφορά τις δημοπρασίες εκποίησης και εκμίσθωσης ακίνητων και κινητών πραγμάτων δήμων καθώς και αγοράς και μίσθωσης ακίνητων από τους δήμους (παρ. 1 του ιδίου άρθρου), </w:t>
      </w:r>
      <w:r w:rsidRPr="00E312C2">
        <w:rPr>
          <w:rFonts w:ascii="Arial" w:hAnsi="Arial" w:cs="Arial"/>
          <w:b/>
          <w:i/>
          <w:sz w:val="22"/>
          <w:szCs w:val="22"/>
        </w:rPr>
        <w:t>ενώ</w:t>
      </w:r>
      <w:r w:rsidRPr="00E312C2">
        <w:rPr>
          <w:rFonts w:ascii="Arial" w:hAnsi="Arial" w:cs="Arial"/>
          <w:i/>
          <w:sz w:val="22"/>
          <w:szCs w:val="22"/>
        </w:rPr>
        <w:t xml:space="preserve"> στην παρ. 3 του ιδίου άρθρου 586 : «Η δημοπρασία διεξάγεται από τριμελή επιτροπή που συγκροτείται με απόφαση της Δημοτικής Επιτροπής , αποτελούμενη από τουλάχιστον </w:t>
      </w:r>
      <w:r w:rsidRPr="00E312C2">
        <w:rPr>
          <w:rFonts w:ascii="Arial" w:hAnsi="Arial" w:cs="Arial"/>
          <w:b/>
          <w:i/>
          <w:sz w:val="22"/>
          <w:szCs w:val="22"/>
        </w:rPr>
        <w:t>έναν σύμβουλο ως πρόεδρο</w:t>
      </w:r>
      <w:r w:rsidRPr="00E312C2">
        <w:rPr>
          <w:rFonts w:ascii="Arial" w:hAnsi="Arial" w:cs="Arial"/>
          <w:i/>
          <w:sz w:val="22"/>
          <w:szCs w:val="22"/>
        </w:rPr>
        <w:t xml:space="preserve"> . Στην επιτροπή δύναται να συμμετέχουν και ειδικοί επιστήμονες ή υπάλληλου του Δήμου» </w:t>
      </w:r>
    </w:p>
    <w:p w:rsidR="0021090C" w:rsidRPr="00E312C2" w:rsidRDefault="0021090C" w:rsidP="0021090C">
      <w:pPr>
        <w:pStyle w:val="ad"/>
        <w:rPr>
          <w:rFonts w:ascii="Arial" w:hAnsi="Arial" w:cs="Arial"/>
          <w:i/>
          <w:sz w:val="22"/>
          <w:szCs w:val="22"/>
        </w:rPr>
      </w:pPr>
      <w:r w:rsidRPr="00E312C2">
        <w:rPr>
          <w:rFonts w:ascii="Arial" w:hAnsi="Arial" w:cs="Arial"/>
          <w:i/>
          <w:sz w:val="22"/>
          <w:szCs w:val="22"/>
        </w:rPr>
        <w:t xml:space="preserve">                                            </w:t>
      </w:r>
    </w:p>
    <w:p w:rsidR="0021090C" w:rsidRPr="00E312C2" w:rsidRDefault="0021090C" w:rsidP="0021090C">
      <w:pPr>
        <w:pStyle w:val="ad"/>
        <w:rPr>
          <w:rFonts w:ascii="Arial" w:hAnsi="Arial" w:cs="Arial"/>
          <w:b/>
          <w:i/>
          <w:sz w:val="22"/>
          <w:szCs w:val="22"/>
        </w:rPr>
      </w:pPr>
      <w:r w:rsidRPr="00E312C2">
        <w:rPr>
          <w:rFonts w:ascii="Arial" w:hAnsi="Arial" w:cs="Arial"/>
          <w:i/>
          <w:sz w:val="22"/>
          <w:szCs w:val="22"/>
        </w:rPr>
        <w:t xml:space="preserve">                                                           </w:t>
      </w:r>
      <w:r w:rsidRPr="00E312C2">
        <w:rPr>
          <w:rFonts w:ascii="Arial" w:hAnsi="Arial" w:cs="Arial"/>
          <w:b/>
          <w:i/>
          <w:sz w:val="22"/>
          <w:szCs w:val="22"/>
        </w:rPr>
        <w:t>Καλείστε</w:t>
      </w:r>
    </w:p>
    <w:p w:rsidR="0021090C" w:rsidRPr="00E312C2" w:rsidRDefault="0021090C" w:rsidP="0021090C">
      <w:pPr>
        <w:tabs>
          <w:tab w:val="left" w:pos="284"/>
        </w:tabs>
        <w:jc w:val="both"/>
        <w:rPr>
          <w:rFonts w:ascii="Arial" w:hAnsi="Arial" w:cs="Arial"/>
          <w:i/>
          <w:sz w:val="22"/>
          <w:szCs w:val="22"/>
        </w:rPr>
      </w:pPr>
      <w:r w:rsidRPr="00E312C2">
        <w:rPr>
          <w:rFonts w:ascii="Arial" w:hAnsi="Arial" w:cs="Arial"/>
          <w:i/>
          <w:sz w:val="22"/>
          <w:szCs w:val="22"/>
        </w:rPr>
        <w:t xml:space="preserve">Να συγκροτήσετε </w:t>
      </w:r>
      <w:r w:rsidRPr="00E312C2">
        <w:rPr>
          <w:rFonts w:ascii="Arial" w:hAnsi="Arial" w:cs="Arial"/>
          <w:b/>
          <w:i/>
          <w:sz w:val="22"/>
          <w:szCs w:val="22"/>
        </w:rPr>
        <w:t>τριμελή επιτροπή δημοπρασιών</w:t>
      </w:r>
      <w:r w:rsidRPr="00E312C2">
        <w:rPr>
          <w:rFonts w:ascii="Arial" w:hAnsi="Arial" w:cs="Arial"/>
          <w:i/>
          <w:sz w:val="22"/>
          <w:szCs w:val="22"/>
        </w:rPr>
        <w:t xml:space="preserve"> (με τα αναπληρωματικά της μέλη)  </w:t>
      </w:r>
      <w:r w:rsidRPr="00E312C2">
        <w:rPr>
          <w:rFonts w:ascii="Arial" w:hAnsi="Arial" w:cs="Arial"/>
          <w:b/>
          <w:i/>
          <w:sz w:val="22"/>
          <w:szCs w:val="22"/>
        </w:rPr>
        <w:t>εκποίησης</w:t>
      </w:r>
      <w:r w:rsidRPr="00E312C2">
        <w:rPr>
          <w:rFonts w:ascii="Arial" w:hAnsi="Arial" w:cs="Arial"/>
          <w:i/>
          <w:sz w:val="22"/>
          <w:szCs w:val="22"/>
        </w:rPr>
        <w:t xml:space="preserve">  και </w:t>
      </w:r>
      <w:r w:rsidRPr="00E312C2">
        <w:rPr>
          <w:rFonts w:ascii="Arial" w:hAnsi="Arial" w:cs="Arial"/>
          <w:b/>
          <w:i/>
          <w:sz w:val="22"/>
          <w:szCs w:val="22"/>
        </w:rPr>
        <w:t>εκμίσθωσης</w:t>
      </w:r>
      <w:r w:rsidRPr="00E312C2">
        <w:rPr>
          <w:rFonts w:ascii="Arial" w:hAnsi="Arial" w:cs="Arial"/>
          <w:i/>
          <w:sz w:val="22"/>
          <w:szCs w:val="22"/>
        </w:rPr>
        <w:t xml:space="preserve"> ακίνητων και κινητών πραγμάτων Δήμου  </w:t>
      </w:r>
    </w:p>
    <w:p w:rsidR="0021090C" w:rsidRPr="00E312C2" w:rsidRDefault="0021090C" w:rsidP="0021090C">
      <w:pPr>
        <w:tabs>
          <w:tab w:val="left" w:pos="284"/>
        </w:tabs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E312C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E312C2">
        <w:rPr>
          <w:rFonts w:ascii="Arial" w:hAnsi="Arial" w:cs="Arial"/>
          <w:i/>
          <w:sz w:val="22"/>
          <w:szCs w:val="22"/>
        </w:rPr>
        <w:t xml:space="preserve"> καθώς και </w:t>
      </w:r>
      <w:r w:rsidRPr="00E312C2">
        <w:rPr>
          <w:rFonts w:ascii="Arial" w:hAnsi="Arial" w:cs="Arial"/>
          <w:b/>
          <w:i/>
          <w:sz w:val="22"/>
          <w:szCs w:val="22"/>
        </w:rPr>
        <w:t>αγοράς</w:t>
      </w:r>
      <w:r w:rsidRPr="00E312C2">
        <w:rPr>
          <w:rFonts w:ascii="Arial" w:hAnsi="Arial" w:cs="Arial"/>
          <w:i/>
          <w:sz w:val="22"/>
          <w:szCs w:val="22"/>
        </w:rPr>
        <w:t xml:space="preserve"> και </w:t>
      </w:r>
      <w:r w:rsidRPr="00E312C2">
        <w:rPr>
          <w:rFonts w:ascii="Arial" w:hAnsi="Arial" w:cs="Arial"/>
          <w:b/>
          <w:i/>
          <w:sz w:val="22"/>
          <w:szCs w:val="22"/>
        </w:rPr>
        <w:t>μίσθωσης</w:t>
      </w:r>
      <w:r w:rsidRPr="00E312C2">
        <w:rPr>
          <w:rFonts w:ascii="Arial" w:hAnsi="Arial" w:cs="Arial"/>
          <w:i/>
          <w:sz w:val="22"/>
          <w:szCs w:val="22"/>
        </w:rPr>
        <w:t xml:space="preserve"> ακίνητων από τον Δήμο </w:t>
      </w:r>
      <w:proofErr w:type="spellStart"/>
      <w:r w:rsidRPr="00E312C2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E312C2">
        <w:rPr>
          <w:rFonts w:ascii="Arial" w:hAnsi="Arial" w:cs="Arial"/>
          <w:i/>
          <w:sz w:val="22"/>
          <w:szCs w:val="22"/>
        </w:rPr>
        <w:t xml:space="preserve"> για το </w:t>
      </w:r>
      <w:r w:rsidRPr="00E312C2">
        <w:rPr>
          <w:rFonts w:ascii="Arial" w:hAnsi="Arial" w:cs="Arial"/>
          <w:b/>
          <w:i/>
          <w:sz w:val="22"/>
          <w:szCs w:val="22"/>
        </w:rPr>
        <w:t>έτος 2026</w:t>
      </w:r>
      <w:r w:rsidRPr="00E312C2">
        <w:rPr>
          <w:rFonts w:ascii="Arial" w:hAnsi="Arial" w:cs="Arial"/>
          <w:i/>
          <w:sz w:val="22"/>
          <w:szCs w:val="22"/>
        </w:rPr>
        <w:t xml:space="preserve"> , σύμφωνα με τον Νέο Κώδικα Τοπικής Αυτοδιοίκησης (ν. 5314/2026 – ΦΕΚ Α΄103/29-06-2026)» και ειδικότερα το άρθρο 586 «Όργανα δημοπρασιών». </w:t>
      </w:r>
    </w:p>
    <w:p w:rsidR="0021090C" w:rsidRPr="00945F68" w:rsidRDefault="0021090C" w:rsidP="0021090C">
      <w:pPr>
        <w:pStyle w:val="ad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</w:p>
    <w:p w:rsidR="001D3B0A" w:rsidRDefault="001D3B0A" w:rsidP="00D52DB3">
      <w:pPr>
        <w:spacing w:line="276" w:lineRule="auto"/>
        <w:jc w:val="both"/>
        <w:rPr>
          <w:rFonts w:ascii="Arial" w:eastAsia="SimSun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312C2">
        <w:rPr>
          <w:rFonts w:ascii="Arial" w:hAnsi="Arial" w:cs="Arial"/>
          <w:sz w:val="22"/>
          <w:szCs w:val="22"/>
        </w:rPr>
        <w:t>Κατόπιν ο Πρόεδρος τόνισε ότι εκ παραδρομής είχε προτείνει τον ορισμό του ως προέδρου και μέλους της παραπάνω επιτροπής</w:t>
      </w:r>
      <w:r w:rsidR="009101D8">
        <w:rPr>
          <w:rFonts w:ascii="Arial" w:hAnsi="Arial" w:cs="Arial"/>
          <w:sz w:val="22"/>
          <w:szCs w:val="22"/>
        </w:rPr>
        <w:t xml:space="preserve"> , πράγμα που αντίκειται στις διατάξεις </w:t>
      </w:r>
      <w:r w:rsidR="009101D8" w:rsidRPr="009101D8">
        <w:rPr>
          <w:rFonts w:ascii="Arial" w:eastAsia="SimSun" w:hAnsi="Arial" w:cs="Arial"/>
          <w:sz w:val="22"/>
          <w:szCs w:val="22"/>
        </w:rPr>
        <w:t>του Νέου Κώδικα της Τοπικής Αυτοδιοίκησης (ν. 5314/2026 – ΦΕΚ Α΄103/29-06-2026)</w:t>
      </w:r>
      <w:r w:rsidR="009101D8">
        <w:rPr>
          <w:rFonts w:ascii="Arial" w:eastAsia="SimSun" w:hAnsi="Arial" w:cs="Arial"/>
          <w:sz w:val="22"/>
          <w:szCs w:val="22"/>
        </w:rPr>
        <w:t xml:space="preserve"> και πρότεινε τον ορισμό του </w:t>
      </w:r>
      <w:r w:rsidR="00D24264">
        <w:rPr>
          <w:rFonts w:ascii="Arial" w:eastAsia="SimSun" w:hAnsi="Arial" w:cs="Arial"/>
          <w:sz w:val="22"/>
          <w:szCs w:val="22"/>
        </w:rPr>
        <w:t xml:space="preserve">δημοτικού συμβούλου  </w:t>
      </w:r>
      <w:proofErr w:type="spellStart"/>
      <w:r w:rsidR="00D24264">
        <w:rPr>
          <w:rFonts w:ascii="Arial" w:eastAsia="SimSun" w:hAnsi="Arial" w:cs="Arial"/>
          <w:sz w:val="22"/>
          <w:szCs w:val="22"/>
        </w:rPr>
        <w:t>κ.Καλλιαντάση</w:t>
      </w:r>
      <w:proofErr w:type="spellEnd"/>
      <w:r w:rsidR="00D24264">
        <w:rPr>
          <w:rFonts w:ascii="Arial" w:eastAsia="SimSun" w:hAnsi="Arial" w:cs="Arial"/>
          <w:sz w:val="22"/>
          <w:szCs w:val="22"/>
        </w:rPr>
        <w:t xml:space="preserve"> Χρήστου  </w:t>
      </w:r>
      <w:r w:rsidR="009101D8">
        <w:rPr>
          <w:rFonts w:ascii="Arial" w:eastAsia="SimSun" w:hAnsi="Arial" w:cs="Arial"/>
          <w:sz w:val="22"/>
          <w:szCs w:val="22"/>
        </w:rPr>
        <w:t>ως Προέδρου .</w:t>
      </w:r>
    </w:p>
    <w:p w:rsidR="009101D8" w:rsidRPr="009101D8" w:rsidRDefault="009101D8" w:rsidP="00D52DB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0400A" w:rsidRDefault="00554F44" w:rsidP="00D0400A">
      <w:pPr>
        <w:spacing w:line="276" w:lineRule="auto"/>
        <w:rPr>
          <w:rFonts w:ascii="Arial" w:hAnsi="Arial" w:cs="Arial"/>
          <w:sz w:val="22"/>
          <w:szCs w:val="22"/>
        </w:rPr>
      </w:pPr>
      <w:r w:rsidRPr="00C5515E">
        <w:rPr>
          <w:rFonts w:ascii="Arial" w:eastAsia="Arial" w:hAnsi="Arial" w:cs="Arial"/>
          <w:i/>
          <w:sz w:val="22"/>
          <w:szCs w:val="22"/>
        </w:rPr>
        <w:t xml:space="preserve">     </w:t>
      </w:r>
      <w:r w:rsidR="00D0400A" w:rsidRPr="00C5515E">
        <w:rPr>
          <w:rFonts w:ascii="Arial" w:hAnsi="Arial" w:cs="Arial"/>
          <w:sz w:val="22"/>
          <w:szCs w:val="22"/>
        </w:rPr>
        <w:t xml:space="preserve">Στη συνέχεια ο  </w:t>
      </w:r>
      <w:r w:rsidR="001D3B0A">
        <w:rPr>
          <w:rFonts w:ascii="Arial" w:hAnsi="Arial" w:cs="Arial"/>
          <w:sz w:val="22"/>
          <w:szCs w:val="22"/>
        </w:rPr>
        <w:t>Π</w:t>
      </w:r>
      <w:r w:rsidR="003F0D42">
        <w:rPr>
          <w:rFonts w:ascii="Arial" w:hAnsi="Arial" w:cs="Arial"/>
          <w:sz w:val="22"/>
          <w:szCs w:val="22"/>
        </w:rPr>
        <w:t>ρ</w:t>
      </w:r>
      <w:r w:rsidR="003A0444">
        <w:rPr>
          <w:rFonts w:ascii="Arial" w:hAnsi="Arial" w:cs="Arial"/>
          <w:sz w:val="22"/>
          <w:szCs w:val="22"/>
        </w:rPr>
        <w:t xml:space="preserve">όεδρος </w:t>
      </w:r>
      <w:r w:rsidR="003F0D42" w:rsidRPr="00883703">
        <w:rPr>
          <w:rFonts w:ascii="Arial" w:hAnsi="Arial" w:cs="Arial"/>
          <w:sz w:val="22"/>
          <w:szCs w:val="22"/>
        </w:rPr>
        <w:t xml:space="preserve">  </w:t>
      </w:r>
      <w:r w:rsidR="00D0400A" w:rsidRPr="00C5515E">
        <w:rPr>
          <w:rFonts w:ascii="Arial" w:hAnsi="Arial" w:cs="Arial"/>
          <w:sz w:val="22"/>
          <w:szCs w:val="22"/>
        </w:rPr>
        <w:t>κάλεσε  τα μέλη να αποφασίσουν σχετικά.</w:t>
      </w:r>
    </w:p>
    <w:p w:rsidR="004E464B" w:rsidRDefault="004E464B" w:rsidP="00D0400A">
      <w:pPr>
        <w:spacing w:line="276" w:lineRule="auto"/>
        <w:rPr>
          <w:rFonts w:ascii="Arial" w:hAnsi="Arial" w:cs="Arial"/>
          <w:sz w:val="22"/>
          <w:szCs w:val="22"/>
        </w:rPr>
      </w:pPr>
    </w:p>
    <w:p w:rsidR="00D0400A" w:rsidRDefault="00D0400A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5515E">
        <w:rPr>
          <w:rFonts w:ascii="Arial" w:hAnsi="Arial" w:cs="Arial"/>
          <w:sz w:val="22"/>
          <w:szCs w:val="22"/>
        </w:rPr>
        <w:t xml:space="preserve">  </w:t>
      </w:r>
      <w:r w:rsidRPr="00C5515E">
        <w:rPr>
          <w:rFonts w:ascii="Arial" w:eastAsia="Arial" w:hAnsi="Arial" w:cs="Arial"/>
          <w:sz w:val="22"/>
          <w:szCs w:val="22"/>
        </w:rPr>
        <w:t xml:space="preserve">      </w:t>
      </w:r>
      <w:r w:rsidRPr="00C5515E">
        <w:rPr>
          <w:rFonts w:ascii="Arial" w:hAnsi="Arial" w:cs="Arial"/>
          <w:i/>
          <w:sz w:val="22"/>
          <w:szCs w:val="22"/>
        </w:rPr>
        <w:t xml:space="preserve"> </w:t>
      </w:r>
      <w:r w:rsidRPr="00C5515E">
        <w:rPr>
          <w:rFonts w:ascii="Arial" w:hAnsi="Arial" w:cs="Arial"/>
          <w:sz w:val="22"/>
          <w:szCs w:val="22"/>
        </w:rPr>
        <w:t xml:space="preserve">  </w:t>
      </w:r>
      <w:r w:rsidRPr="00C5515E">
        <w:rPr>
          <w:rFonts w:ascii="Arial" w:hAnsi="Arial" w:cs="Arial"/>
          <w:i/>
          <w:sz w:val="22"/>
          <w:szCs w:val="22"/>
        </w:rPr>
        <w:tab/>
      </w:r>
      <w:r w:rsidRPr="00C5515E">
        <w:rPr>
          <w:rFonts w:ascii="Arial" w:eastAsia="Arial" w:hAnsi="Arial" w:cs="Arial"/>
          <w:b/>
          <w:sz w:val="22"/>
          <w:szCs w:val="22"/>
        </w:rPr>
        <w:t xml:space="preserve">  </w:t>
      </w:r>
      <w:r w:rsidRPr="00C5515E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E14BB2" w:rsidRPr="00C5515E" w:rsidRDefault="00E14BB2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0C2942" w:rsidRDefault="003A0444" w:rsidP="000C2942">
      <w:pPr>
        <w:pStyle w:val="ad"/>
        <w:spacing w:before="4" w:after="4" w:line="288" w:lineRule="auto"/>
        <w:rPr>
          <w:rFonts w:ascii="Arial" w:hAnsi="Arial" w:cs="Arial"/>
          <w:sz w:val="22"/>
          <w:szCs w:val="22"/>
        </w:rPr>
      </w:pPr>
      <w:r w:rsidRPr="00C5515E">
        <w:rPr>
          <w:rFonts w:ascii="Arial" w:hAnsi="Arial" w:cs="Arial"/>
          <w:sz w:val="22"/>
          <w:szCs w:val="22"/>
        </w:rPr>
        <w:t>-</w:t>
      </w:r>
      <w:r w:rsidR="000C2942" w:rsidRPr="000C2942">
        <w:rPr>
          <w:rFonts w:ascii="Arial" w:hAnsi="Arial" w:cs="Arial"/>
          <w:sz w:val="22"/>
          <w:szCs w:val="22"/>
        </w:rPr>
        <w:t xml:space="preserve"> </w:t>
      </w:r>
      <w:r w:rsidR="000C2942" w:rsidRPr="003F0D42">
        <w:rPr>
          <w:rFonts w:ascii="Arial" w:hAnsi="Arial" w:cs="Arial"/>
          <w:sz w:val="22"/>
          <w:szCs w:val="22"/>
        </w:rPr>
        <w:t>Τις διατάξεις των άρθρων 135, 138-147 του ν. 5314/2026,Α’ 103 (Κ</w:t>
      </w:r>
      <w:r w:rsidR="000C2942">
        <w:rPr>
          <w:rFonts w:ascii="Arial" w:hAnsi="Arial" w:cs="Arial"/>
          <w:sz w:val="22"/>
          <w:szCs w:val="22"/>
        </w:rPr>
        <w:t xml:space="preserve">ώδικας </w:t>
      </w:r>
      <w:r w:rsidR="000C2942" w:rsidRPr="003F0D42">
        <w:rPr>
          <w:rFonts w:ascii="Arial" w:hAnsi="Arial" w:cs="Arial"/>
          <w:sz w:val="22"/>
          <w:szCs w:val="22"/>
        </w:rPr>
        <w:t>Τοπικής Αυτ</w:t>
      </w:r>
      <w:r w:rsidR="003E7AEE">
        <w:rPr>
          <w:rFonts w:ascii="Arial" w:hAnsi="Arial" w:cs="Arial"/>
          <w:sz w:val="22"/>
          <w:szCs w:val="22"/>
        </w:rPr>
        <w:t>ο</w:t>
      </w:r>
      <w:r w:rsidR="000C2942" w:rsidRPr="003F0D42">
        <w:rPr>
          <w:rFonts w:ascii="Arial" w:hAnsi="Arial" w:cs="Arial"/>
          <w:sz w:val="22"/>
          <w:szCs w:val="22"/>
        </w:rPr>
        <w:t xml:space="preserve">διοίκησης)  </w:t>
      </w:r>
    </w:p>
    <w:p w:rsidR="000C2942" w:rsidRPr="003F0D42" w:rsidRDefault="000C2942" w:rsidP="000C2942">
      <w:pPr>
        <w:pStyle w:val="ad"/>
        <w:spacing w:before="4" w:after="4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-Την 230/2026 </w:t>
      </w:r>
      <w:r w:rsidRPr="004D5E7A">
        <w:rPr>
          <w:rFonts w:ascii="Arial" w:hAnsi="Arial" w:cs="Arial"/>
          <w:sz w:val="22"/>
          <w:szCs w:val="22"/>
        </w:rPr>
        <w:t>(ΑΔΑ:ΡΙΜΥΩΛΗ-9Μ4)</w:t>
      </w:r>
      <w:r>
        <w:rPr>
          <w:rFonts w:ascii="Arial" w:hAnsi="Arial" w:cs="Arial"/>
          <w:sz w:val="22"/>
          <w:szCs w:val="22"/>
        </w:rPr>
        <w:t xml:space="preserve"> απόφασή της</w:t>
      </w:r>
    </w:p>
    <w:p w:rsidR="003A0444" w:rsidRPr="00F16B20" w:rsidRDefault="003A0444" w:rsidP="000C2942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BA5B8E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Pr="00BA5B8E"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Την με αριθ. </w:t>
      </w:r>
      <w:proofErr w:type="spellStart"/>
      <w:r>
        <w:rPr>
          <w:rFonts w:ascii="Arial" w:hAnsi="Arial" w:cs="Arial"/>
          <w:spacing w:val="2"/>
          <w:sz w:val="22"/>
          <w:szCs w:val="22"/>
        </w:rPr>
        <w:t>πρωτ</w:t>
      </w:r>
      <w:proofErr w:type="spellEnd"/>
      <w:r>
        <w:rPr>
          <w:rFonts w:ascii="Arial" w:hAnsi="Arial" w:cs="Arial"/>
          <w:spacing w:val="2"/>
          <w:sz w:val="22"/>
          <w:szCs w:val="22"/>
        </w:rPr>
        <w:t xml:space="preserve">. </w:t>
      </w:r>
      <w:r w:rsidRPr="008804CC"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8976</w:t>
      </w:r>
      <w:r w:rsidRPr="008804CC">
        <w:rPr>
          <w:rFonts w:ascii="Arial" w:eastAsia="Arial" w:hAnsi="Arial" w:cs="Arial"/>
          <w:sz w:val="22"/>
          <w:szCs w:val="22"/>
        </w:rPr>
        <w:t>/2</w:t>
      </w:r>
      <w:r>
        <w:rPr>
          <w:rFonts w:ascii="Arial" w:eastAsia="Arial" w:hAnsi="Arial" w:cs="Arial"/>
          <w:sz w:val="22"/>
          <w:szCs w:val="22"/>
        </w:rPr>
        <w:t>7</w:t>
      </w:r>
      <w:r w:rsidRPr="008804CC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7</w:t>
      </w:r>
      <w:r w:rsidRPr="008804CC">
        <w:rPr>
          <w:rFonts w:ascii="Arial" w:eastAsia="Arial" w:hAnsi="Arial" w:cs="Arial"/>
          <w:sz w:val="22"/>
          <w:szCs w:val="22"/>
        </w:rPr>
        <w:t>-2026 έγγραφ</w:t>
      </w:r>
      <w:r>
        <w:rPr>
          <w:rFonts w:ascii="Arial" w:eastAsia="Arial" w:hAnsi="Arial" w:cs="Arial"/>
          <w:sz w:val="22"/>
          <w:szCs w:val="22"/>
        </w:rPr>
        <w:t xml:space="preserve">η εισήγηση </w:t>
      </w:r>
      <w:r w:rsidRPr="008804CC">
        <w:rPr>
          <w:rFonts w:ascii="Arial" w:eastAsia="Arial" w:hAnsi="Arial" w:cs="Arial"/>
          <w:sz w:val="22"/>
          <w:szCs w:val="22"/>
        </w:rPr>
        <w:t xml:space="preserve"> τ</w:t>
      </w:r>
      <w:r>
        <w:rPr>
          <w:rFonts w:ascii="Arial" w:eastAsia="Arial" w:hAnsi="Arial" w:cs="Arial"/>
          <w:sz w:val="22"/>
          <w:szCs w:val="22"/>
        </w:rPr>
        <w:t xml:space="preserve">ου Αναπληρωτή  </w:t>
      </w:r>
      <w:proofErr w:type="spellStart"/>
      <w:r>
        <w:rPr>
          <w:rFonts w:ascii="Arial" w:eastAsia="Arial" w:hAnsi="Arial" w:cs="Arial"/>
          <w:sz w:val="22"/>
          <w:szCs w:val="22"/>
        </w:rPr>
        <w:t>Προϊσ</w:t>
      </w:r>
      <w:proofErr w:type="spellEnd"/>
      <w:r>
        <w:rPr>
          <w:rFonts w:ascii="Arial" w:eastAsia="Arial" w:hAnsi="Arial" w:cs="Arial"/>
          <w:sz w:val="22"/>
          <w:szCs w:val="22"/>
        </w:rPr>
        <w:t>/νου 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Οικονομικών Υπηρεσιών </w:t>
      </w:r>
      <w:r w:rsidRPr="008804CC">
        <w:rPr>
          <w:rFonts w:ascii="Arial" w:eastAsia="Arial" w:hAnsi="Arial" w:cs="Arial"/>
          <w:sz w:val="22"/>
          <w:szCs w:val="22"/>
        </w:rPr>
        <w:t xml:space="preserve"> </w:t>
      </w:r>
      <w:r w:rsidRPr="008804CC">
        <w:rPr>
          <w:rFonts w:ascii="Arial" w:hAnsi="Arial" w:cs="Arial"/>
          <w:sz w:val="22"/>
          <w:szCs w:val="22"/>
        </w:rPr>
        <w:t xml:space="preserve">Δήμου </w:t>
      </w:r>
      <w:proofErr w:type="spellStart"/>
      <w:r w:rsidRPr="008804CC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F16B20">
        <w:rPr>
          <w:rFonts w:ascii="Arial" w:hAnsi="Arial" w:cs="Arial"/>
          <w:sz w:val="22"/>
          <w:szCs w:val="22"/>
        </w:rPr>
        <w:t>που  διανεμ</w:t>
      </w:r>
      <w:r>
        <w:rPr>
          <w:rFonts w:ascii="Arial" w:hAnsi="Arial" w:cs="Arial"/>
          <w:sz w:val="22"/>
          <w:szCs w:val="22"/>
        </w:rPr>
        <w:t>ήθηκε</w:t>
      </w:r>
    </w:p>
    <w:p w:rsidR="003A0444" w:rsidRDefault="003A0444" w:rsidP="003A0444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 xml:space="preserve">-Την </w:t>
      </w:r>
      <w:r w:rsidR="007262A7">
        <w:rPr>
          <w:rFonts w:ascii="Arial" w:hAnsi="Arial" w:cs="Arial"/>
          <w:sz w:val="22"/>
          <w:szCs w:val="22"/>
        </w:rPr>
        <w:t>πρόταση του Προέδρου της</w:t>
      </w:r>
    </w:p>
    <w:p w:rsidR="007262A7" w:rsidRDefault="007262A7" w:rsidP="007262A7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515E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3A0444" w:rsidRDefault="003A0444" w:rsidP="003A0444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3A0444" w:rsidRPr="00C5515E" w:rsidRDefault="003A0444" w:rsidP="003A0444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A0444" w:rsidRPr="00C5515E" w:rsidRDefault="003A0444" w:rsidP="003A0444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3A0444" w:rsidRDefault="003A0444" w:rsidP="003A0444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5515E">
        <w:rPr>
          <w:rFonts w:ascii="Arial" w:hAnsi="Arial" w:cs="Arial"/>
          <w:b/>
          <w:sz w:val="22"/>
          <w:szCs w:val="22"/>
        </w:rPr>
        <w:t xml:space="preserve">                                                      ΑΠΟΦΑΣΙΖΕΙ  ΟΜΟΦΩΝΑ</w:t>
      </w:r>
    </w:p>
    <w:p w:rsidR="003A0444" w:rsidRDefault="003A0444" w:rsidP="003A0444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A0444" w:rsidRPr="007365F2" w:rsidRDefault="003A0444" w:rsidP="003A0444">
      <w:pPr>
        <w:ind w:right="28"/>
        <w:jc w:val="both"/>
        <w:rPr>
          <w:rFonts w:ascii="Arial" w:hAnsi="Arial" w:cs="Arial"/>
          <w:sz w:val="22"/>
          <w:szCs w:val="22"/>
        </w:rPr>
      </w:pPr>
    </w:p>
    <w:p w:rsidR="004D5E7A" w:rsidRPr="00277D66" w:rsidRDefault="00277D66" w:rsidP="00277D66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Α)  </w:t>
      </w:r>
      <w:r w:rsidR="004D5E7A" w:rsidRPr="00277D66">
        <w:rPr>
          <w:rFonts w:ascii="Arial" w:hAnsi="Arial" w:cs="Arial"/>
          <w:sz w:val="22"/>
          <w:szCs w:val="22"/>
        </w:rPr>
        <w:t xml:space="preserve">Ανακαλεί την 230/2026 (ΑΔΑ:ΡΙΜΥΩΛΗ-9Μ4) προγενέστερη απόφαση της Δημοτικής </w:t>
      </w:r>
    </w:p>
    <w:p w:rsidR="004D5E7A" w:rsidRPr="00CE4C4B" w:rsidRDefault="004D5E7A" w:rsidP="00CE4C4B">
      <w:pPr>
        <w:tabs>
          <w:tab w:val="left" w:pos="284"/>
        </w:tabs>
        <w:ind w:left="284" w:hanging="23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4D5E7A">
        <w:rPr>
          <w:rFonts w:ascii="Arial" w:hAnsi="Arial" w:cs="Arial"/>
          <w:sz w:val="22"/>
          <w:szCs w:val="22"/>
        </w:rPr>
        <w:t>Επιτροπής</w:t>
      </w:r>
      <w:r w:rsidR="00CE4C4B">
        <w:rPr>
          <w:rFonts w:ascii="Arial" w:hAnsi="Arial" w:cs="Arial"/>
          <w:sz w:val="22"/>
          <w:szCs w:val="22"/>
        </w:rPr>
        <w:t xml:space="preserve"> </w:t>
      </w:r>
      <w:r w:rsidR="00CE4C4B" w:rsidRPr="003A0444">
        <w:rPr>
          <w:rFonts w:ascii="Arial" w:eastAsia="SimSun" w:hAnsi="Arial" w:cs="Arial"/>
          <w:b/>
          <w:sz w:val="22"/>
          <w:szCs w:val="22"/>
        </w:rPr>
        <w:t xml:space="preserve">, </w:t>
      </w:r>
      <w:r w:rsidR="00CE4C4B" w:rsidRPr="00CE4C4B">
        <w:rPr>
          <w:rFonts w:ascii="Arial" w:eastAsia="SimSun" w:hAnsi="Arial" w:cs="Arial"/>
          <w:sz w:val="22"/>
          <w:szCs w:val="22"/>
        </w:rPr>
        <w:t>λόγω μη εναρμόνισης με τις διατάξεις του Νέου Κώδικα της Τοπικής Αυτοδιοίκησης (ν. 5314/2026 – ΦΕΚ Α΄103/29-06-2026)</w:t>
      </w:r>
    </w:p>
    <w:p w:rsidR="003A0444" w:rsidRDefault="00277D66" w:rsidP="004D5E7A">
      <w:pPr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Β) </w:t>
      </w:r>
      <w:r w:rsidR="003A0444" w:rsidRPr="005B2AF9">
        <w:rPr>
          <w:rFonts w:ascii="Arial" w:hAnsi="Arial" w:cs="Arial"/>
          <w:sz w:val="22"/>
          <w:szCs w:val="22"/>
        </w:rPr>
        <w:t xml:space="preserve">Συγκροτεί  τριμελή   Επιτροπή  Δημοπρασιών εκποίησης  και εκμίσθωσης ακίνητων και κινητών πραγμάτων Δήμου  </w:t>
      </w:r>
      <w:proofErr w:type="spellStart"/>
      <w:r w:rsidR="003A0444" w:rsidRPr="005B2AF9">
        <w:rPr>
          <w:rFonts w:ascii="Arial" w:hAnsi="Arial" w:cs="Arial"/>
          <w:sz w:val="22"/>
          <w:szCs w:val="22"/>
        </w:rPr>
        <w:t>Λεβαδέων</w:t>
      </w:r>
      <w:proofErr w:type="spellEnd"/>
      <w:r w:rsidR="003A0444" w:rsidRPr="005B2AF9">
        <w:rPr>
          <w:rFonts w:ascii="Arial" w:hAnsi="Arial" w:cs="Arial"/>
          <w:sz w:val="22"/>
          <w:szCs w:val="22"/>
        </w:rPr>
        <w:t xml:space="preserve"> καθώς και αγοράς και μίσθωσης </w:t>
      </w:r>
      <w:r w:rsidR="003A0444">
        <w:rPr>
          <w:rFonts w:ascii="Arial" w:hAnsi="Arial" w:cs="Arial"/>
          <w:sz w:val="22"/>
          <w:szCs w:val="22"/>
        </w:rPr>
        <w:t xml:space="preserve">ακίνητων από </w:t>
      </w:r>
      <w:r w:rsidR="003A0444" w:rsidRPr="005B2AF9">
        <w:rPr>
          <w:rFonts w:ascii="Arial" w:hAnsi="Arial" w:cs="Arial"/>
          <w:sz w:val="22"/>
          <w:szCs w:val="22"/>
        </w:rPr>
        <w:t xml:space="preserve">  τον Δήμο </w:t>
      </w:r>
      <w:proofErr w:type="spellStart"/>
      <w:r w:rsidR="003A0444" w:rsidRPr="005B2AF9">
        <w:rPr>
          <w:rFonts w:ascii="Arial" w:hAnsi="Arial" w:cs="Arial"/>
          <w:sz w:val="22"/>
          <w:szCs w:val="22"/>
        </w:rPr>
        <w:t>Λεβαδέων</w:t>
      </w:r>
      <w:proofErr w:type="spellEnd"/>
      <w:r w:rsidR="003A0444">
        <w:rPr>
          <w:rFonts w:ascii="Arial" w:hAnsi="Arial" w:cs="Arial"/>
          <w:sz w:val="22"/>
          <w:szCs w:val="22"/>
        </w:rPr>
        <w:t xml:space="preserve"> </w:t>
      </w:r>
      <w:r w:rsidR="003A0444" w:rsidRPr="005B2AF9">
        <w:rPr>
          <w:rFonts w:ascii="Arial" w:hAnsi="Arial" w:cs="Arial"/>
          <w:sz w:val="22"/>
          <w:szCs w:val="22"/>
        </w:rPr>
        <w:t xml:space="preserve"> για το έτος 2026 , σύμφωνα με τον  Νέο  Κώδικα Τοπικής Αυτοδιοίκησης (ν. 5314/2026 – ΦΕΚ Α΄ 103/29-06-2026 , αποτελούμενη από τους παρακάτω:</w:t>
      </w:r>
    </w:p>
    <w:p w:rsidR="004D5E7A" w:rsidRDefault="004D5E7A" w:rsidP="003A0444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4D5E7A" w:rsidRDefault="004D5E7A" w:rsidP="003A0444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277D66" w:rsidRPr="00C704FD" w:rsidRDefault="00277D66" w:rsidP="00277D66">
      <w:pPr>
        <w:pStyle w:val="ad"/>
        <w:ind w:right="284"/>
        <w:rPr>
          <w:rFonts w:ascii="Arial" w:hAnsi="Arial" w:cs="Arial"/>
          <w:sz w:val="22"/>
          <w:szCs w:val="22"/>
        </w:rPr>
      </w:pPr>
    </w:p>
    <w:p w:rsidR="00B02E08" w:rsidRDefault="00B02E08" w:rsidP="00B02E08">
      <w:pPr>
        <w:pStyle w:val="ad"/>
        <w:ind w:right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ΤΑΚΤΙΚΑ ΜΕΛΗ</w:t>
      </w:r>
    </w:p>
    <w:p w:rsidR="00B02E08" w:rsidRDefault="00B02E08" w:rsidP="00B02E08">
      <w:pPr>
        <w:pStyle w:val="ad"/>
        <w:ind w:right="284"/>
        <w:rPr>
          <w:rFonts w:ascii="Arial" w:hAnsi="Arial" w:cs="Arial"/>
          <w:i/>
          <w:sz w:val="22"/>
          <w:szCs w:val="22"/>
        </w:rPr>
      </w:pPr>
    </w:p>
    <w:p w:rsidR="00B02E08" w:rsidRDefault="00D24264" w:rsidP="00B02E08">
      <w:pPr>
        <w:pStyle w:val="ad"/>
        <w:numPr>
          <w:ilvl w:val="0"/>
          <w:numId w:val="29"/>
        </w:numPr>
        <w:ind w:right="284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</w:t>
      </w:r>
      <w:r w:rsidR="00B02E08">
        <w:rPr>
          <w:rFonts w:ascii="Arial" w:hAnsi="Arial" w:cs="Arial"/>
          <w:sz w:val="22"/>
          <w:szCs w:val="22"/>
        </w:rPr>
        <w:t xml:space="preserve">                                          ως Πρόεδρος της Επιτροπής</w:t>
      </w:r>
    </w:p>
    <w:p w:rsidR="00B02E08" w:rsidRDefault="00B02E08" w:rsidP="00B02E08">
      <w:pPr>
        <w:pStyle w:val="ad"/>
        <w:numPr>
          <w:ilvl w:val="0"/>
          <w:numId w:val="29"/>
        </w:numPr>
        <w:ind w:right="284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</w:t>
      </w:r>
    </w:p>
    <w:p w:rsidR="00B02E08" w:rsidRDefault="00B02E08" w:rsidP="00B02E08">
      <w:pPr>
        <w:pStyle w:val="ad"/>
        <w:numPr>
          <w:ilvl w:val="0"/>
          <w:numId w:val="29"/>
        </w:numPr>
        <w:ind w:right="284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lastRenderedPageBreak/>
        <w:t>Τόλιας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21090C" w:rsidRDefault="0021090C" w:rsidP="0021090C">
      <w:pPr>
        <w:pStyle w:val="ad"/>
        <w:ind w:right="284"/>
        <w:rPr>
          <w:rFonts w:ascii="Arial" w:hAnsi="Arial" w:cs="Arial"/>
          <w:sz w:val="22"/>
          <w:szCs w:val="22"/>
        </w:rPr>
      </w:pPr>
    </w:p>
    <w:p w:rsidR="0021090C" w:rsidRDefault="0021090C" w:rsidP="0021090C">
      <w:pPr>
        <w:pStyle w:val="ad"/>
        <w:ind w:right="284"/>
        <w:rPr>
          <w:rFonts w:ascii="Arial" w:hAnsi="Arial" w:cs="Arial"/>
          <w:sz w:val="22"/>
          <w:szCs w:val="22"/>
        </w:rPr>
      </w:pPr>
    </w:p>
    <w:p w:rsidR="0021090C" w:rsidRDefault="0021090C" w:rsidP="0021090C">
      <w:pPr>
        <w:pStyle w:val="ad"/>
        <w:ind w:right="284"/>
        <w:rPr>
          <w:rFonts w:ascii="Arial" w:hAnsi="Arial" w:cs="Arial"/>
          <w:sz w:val="22"/>
          <w:szCs w:val="22"/>
        </w:rPr>
      </w:pPr>
    </w:p>
    <w:p w:rsidR="00B02E08" w:rsidRDefault="00B02E08" w:rsidP="00B02E08">
      <w:pPr>
        <w:pStyle w:val="ad"/>
        <w:ind w:left="720" w:right="284"/>
        <w:rPr>
          <w:rFonts w:ascii="Arial" w:hAnsi="Arial" w:cs="Arial"/>
          <w:sz w:val="22"/>
          <w:szCs w:val="22"/>
        </w:rPr>
      </w:pPr>
    </w:p>
    <w:p w:rsidR="00B02E08" w:rsidRDefault="00B02E08" w:rsidP="00B02E08">
      <w:pPr>
        <w:pStyle w:val="ad"/>
        <w:ind w:left="720" w:right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ΑΝΑΠΛΗΡΩΜΑΤΙΚΑ ΜΕΛΗ</w:t>
      </w:r>
    </w:p>
    <w:p w:rsidR="00B02E08" w:rsidRDefault="00B02E08" w:rsidP="00B02E08">
      <w:pPr>
        <w:pStyle w:val="ad"/>
        <w:ind w:left="720" w:right="284"/>
        <w:rPr>
          <w:rFonts w:ascii="Arial" w:hAnsi="Arial" w:cs="Arial"/>
          <w:b/>
          <w:sz w:val="22"/>
          <w:szCs w:val="22"/>
        </w:rPr>
      </w:pPr>
    </w:p>
    <w:p w:rsidR="00B02E08" w:rsidRDefault="00B02E08" w:rsidP="00B02E08">
      <w:pPr>
        <w:pStyle w:val="ad"/>
        <w:numPr>
          <w:ilvl w:val="0"/>
          <w:numId w:val="30"/>
        </w:numPr>
        <w:ind w:right="284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B02E08" w:rsidRDefault="00B02E08" w:rsidP="00B02E08">
      <w:pPr>
        <w:pStyle w:val="ad"/>
        <w:numPr>
          <w:ilvl w:val="0"/>
          <w:numId w:val="30"/>
        </w:numPr>
        <w:ind w:righ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Κατής Χαράλαμπος</w:t>
      </w:r>
    </w:p>
    <w:p w:rsidR="00B02E08" w:rsidRDefault="00B02E08" w:rsidP="00B02E08">
      <w:pPr>
        <w:pStyle w:val="ad"/>
        <w:numPr>
          <w:ilvl w:val="0"/>
          <w:numId w:val="30"/>
        </w:numPr>
        <w:ind w:righ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Λιανός Γεώργιος</w:t>
      </w:r>
    </w:p>
    <w:p w:rsidR="00B02E08" w:rsidRDefault="00B02E08" w:rsidP="00B02E08">
      <w:pPr>
        <w:pStyle w:val="ad"/>
        <w:ind w:right="284"/>
        <w:rPr>
          <w:rFonts w:ascii="Arial" w:hAnsi="Arial" w:cs="Arial"/>
          <w:sz w:val="22"/>
          <w:szCs w:val="22"/>
        </w:rPr>
      </w:pPr>
    </w:p>
    <w:p w:rsidR="004D5E7A" w:rsidRDefault="004D5E7A" w:rsidP="003A0444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4D5E7A" w:rsidRPr="005B2AF9" w:rsidRDefault="004D5E7A" w:rsidP="003A0444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3A0444" w:rsidRDefault="003A0444" w:rsidP="003A0444">
      <w:pPr>
        <w:pStyle w:val="ad"/>
        <w:ind w:right="284"/>
        <w:rPr>
          <w:rFonts w:ascii="Arial" w:hAnsi="Arial" w:cs="Arial"/>
          <w:i/>
          <w:sz w:val="22"/>
          <w:szCs w:val="22"/>
        </w:rPr>
      </w:pPr>
    </w:p>
    <w:p w:rsidR="00A567EF" w:rsidRPr="00A567EF" w:rsidRDefault="00A567EF" w:rsidP="00A567EF">
      <w:pPr>
        <w:pStyle w:val="isselectedend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F7810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F7810">
        <w:rPr>
          <w:rFonts w:ascii="Arial" w:hAnsi="Arial" w:cs="Arial"/>
          <w:b/>
          <w:sz w:val="22"/>
          <w:szCs w:val="22"/>
        </w:rPr>
        <w:t xml:space="preserve">παρούσα απόφαση πήρε αριθμό </w:t>
      </w:r>
      <w:r w:rsidR="00B354CB" w:rsidRPr="008F7810">
        <w:rPr>
          <w:rFonts w:ascii="Arial" w:hAnsi="Arial" w:cs="Arial"/>
          <w:b/>
          <w:sz w:val="22"/>
          <w:szCs w:val="22"/>
        </w:rPr>
        <w:t xml:space="preserve"> </w:t>
      </w:r>
      <w:r w:rsidR="00E14BB2">
        <w:rPr>
          <w:rFonts w:ascii="Arial" w:hAnsi="Arial" w:cs="Arial"/>
          <w:b/>
          <w:sz w:val="22"/>
          <w:szCs w:val="22"/>
        </w:rPr>
        <w:t>2</w:t>
      </w:r>
      <w:r w:rsidR="002A1098">
        <w:rPr>
          <w:rFonts w:ascii="Arial" w:hAnsi="Arial" w:cs="Arial"/>
          <w:b/>
          <w:sz w:val="22"/>
          <w:szCs w:val="22"/>
        </w:rPr>
        <w:t>4</w:t>
      </w:r>
      <w:r w:rsidR="003A0444">
        <w:rPr>
          <w:rFonts w:ascii="Arial" w:hAnsi="Arial" w:cs="Arial"/>
          <w:b/>
          <w:sz w:val="22"/>
          <w:szCs w:val="22"/>
        </w:rPr>
        <w:t>9</w:t>
      </w:r>
      <w:r w:rsidR="00590D93" w:rsidRPr="008F7810">
        <w:rPr>
          <w:rFonts w:ascii="Arial" w:hAnsi="Arial" w:cs="Arial"/>
          <w:b/>
          <w:sz w:val="22"/>
          <w:szCs w:val="22"/>
        </w:rPr>
        <w:t>/202</w:t>
      </w:r>
      <w:r w:rsidR="00D54C5F">
        <w:rPr>
          <w:rFonts w:ascii="Arial" w:hAnsi="Arial" w:cs="Arial"/>
          <w:b/>
          <w:sz w:val="22"/>
          <w:szCs w:val="22"/>
        </w:rPr>
        <w:t>6</w:t>
      </w:r>
      <w:r w:rsidRPr="008F7810">
        <w:rPr>
          <w:rFonts w:ascii="Arial" w:hAnsi="Arial" w:cs="Arial"/>
          <w:b/>
          <w:sz w:val="22"/>
          <w:szCs w:val="22"/>
        </w:rPr>
        <w:t xml:space="preserve">.     </w:t>
      </w:r>
    </w:p>
    <w:p w:rsidR="00D251A4" w:rsidRPr="008F7810" w:rsidRDefault="00D251A4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7E70A0" w:rsidRPr="00D60FBA" w:rsidRDefault="006B2C9C" w:rsidP="007E70A0">
      <w:pPr>
        <w:spacing w:line="360" w:lineRule="auto"/>
        <w:ind w:hanging="432"/>
        <w:rPr>
          <w:rFonts w:ascii="Arial" w:eastAsia="Verdana" w:hAnsi="Arial" w:cs="Arial"/>
          <w:kern w:val="2"/>
          <w:sz w:val="22"/>
          <w:szCs w:val="22"/>
          <w:lang w:bidi="hi-IN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</w:t>
      </w:r>
      <w:r w:rsidR="007E70A0" w:rsidRPr="00D60FBA">
        <w:rPr>
          <w:rFonts w:ascii="Arial" w:eastAsia="Arial" w:hAnsi="Arial" w:cs="Arial"/>
          <w:sz w:val="22"/>
          <w:szCs w:val="22"/>
        </w:rPr>
        <w:t xml:space="preserve">       </w:t>
      </w:r>
      <w:r w:rsidR="007E70A0" w:rsidRPr="00D60FBA">
        <w:rPr>
          <w:rFonts w:ascii="Arial" w:hAnsi="Arial" w:cs="Arial"/>
          <w:sz w:val="22"/>
          <w:szCs w:val="22"/>
        </w:rPr>
        <w:t>Ο</w:t>
      </w:r>
      <w:r w:rsidR="007E70A0" w:rsidRPr="00D60FBA">
        <w:rPr>
          <w:rFonts w:ascii="Arial" w:hAnsi="Arial" w:cs="Arial"/>
          <w:b/>
          <w:sz w:val="22"/>
          <w:szCs w:val="22"/>
        </w:rPr>
        <w:t xml:space="preserve"> </w:t>
      </w:r>
      <w:r w:rsidR="007E70A0" w:rsidRPr="00D60FBA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ΠΡΟΕΔΡ</w:t>
      </w:r>
      <w:r w:rsidR="00721CFC" w:rsidRPr="00D60FBA">
        <w:rPr>
          <w:rFonts w:ascii="Arial" w:eastAsia="Verdana" w:hAnsi="Arial" w:cs="Arial"/>
          <w:kern w:val="2"/>
          <w:sz w:val="22"/>
          <w:szCs w:val="22"/>
          <w:lang w:bidi="hi-IN"/>
        </w:rPr>
        <w:t>ΟΣ</w:t>
      </w:r>
    </w:p>
    <w:p w:rsidR="007E70A0" w:rsidRPr="00D60FBA" w:rsidRDefault="007E70A0" w:rsidP="007E70A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 xml:space="preserve">     </w:t>
      </w:r>
      <w:r w:rsidR="00B90911" w:rsidRPr="00D60FBA">
        <w:rPr>
          <w:rFonts w:ascii="Arial" w:hAnsi="Arial" w:cs="Arial"/>
          <w:sz w:val="22"/>
          <w:szCs w:val="22"/>
        </w:rPr>
        <w:t>ΚΑ</w:t>
      </w:r>
      <w:r w:rsidR="00D70287" w:rsidRPr="00D60FBA">
        <w:rPr>
          <w:rFonts w:ascii="Arial" w:hAnsi="Arial" w:cs="Arial"/>
          <w:sz w:val="22"/>
          <w:szCs w:val="22"/>
        </w:rPr>
        <w:t>ΡΑΜΑΝΗΣ ΔΗΜΗΤΡΙΟΣ</w:t>
      </w:r>
    </w:p>
    <w:p w:rsidR="007E70A0" w:rsidRPr="00D60FBA" w:rsidRDefault="007E70A0" w:rsidP="007E70A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7E70A0" w:rsidRPr="00D60FBA" w:rsidRDefault="007E70A0" w:rsidP="007E70A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721CFC" w:rsidRPr="00D60FBA" w:rsidRDefault="007E70A0" w:rsidP="00721CF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</w:t>
      </w:r>
    </w:p>
    <w:p w:rsidR="00721CFC" w:rsidRPr="00D60FBA" w:rsidRDefault="00721CFC" w:rsidP="00721CFC">
      <w:pPr>
        <w:pStyle w:val="af9"/>
        <w:numPr>
          <w:ilvl w:val="0"/>
          <w:numId w:val="14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proofErr w:type="spellStart"/>
      <w:r w:rsidRPr="00D60FBA">
        <w:rPr>
          <w:rFonts w:ascii="Arial" w:eastAsia="Arial" w:hAnsi="Arial" w:cs="Arial"/>
          <w:sz w:val="22"/>
          <w:szCs w:val="22"/>
        </w:rPr>
        <w:t>Καλλιαντάσης</w:t>
      </w:r>
      <w:proofErr w:type="spellEnd"/>
      <w:r w:rsidRPr="00D60FBA">
        <w:rPr>
          <w:rFonts w:ascii="Arial" w:eastAsia="Arial" w:hAnsi="Arial" w:cs="Arial"/>
          <w:sz w:val="22"/>
          <w:szCs w:val="22"/>
        </w:rPr>
        <w:t xml:space="preserve"> Χρήστος</w:t>
      </w:r>
    </w:p>
    <w:p w:rsidR="00721CFC" w:rsidRPr="00D60FBA" w:rsidRDefault="00721CFC" w:rsidP="00721CFC">
      <w:pPr>
        <w:pStyle w:val="af9"/>
        <w:numPr>
          <w:ilvl w:val="0"/>
          <w:numId w:val="14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>Κατής Χαράλαμπος</w:t>
      </w:r>
    </w:p>
    <w:p w:rsidR="00C86905" w:rsidRPr="00D60FBA" w:rsidRDefault="00C86905" w:rsidP="00C86905">
      <w:pPr>
        <w:pStyle w:val="af9"/>
        <w:numPr>
          <w:ilvl w:val="0"/>
          <w:numId w:val="14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proofErr w:type="spellStart"/>
      <w:r w:rsidRPr="00D60FBA">
        <w:rPr>
          <w:rFonts w:ascii="Arial" w:hAnsi="Arial" w:cs="Arial"/>
          <w:sz w:val="22"/>
          <w:szCs w:val="22"/>
        </w:rPr>
        <w:t>Μίχας</w:t>
      </w:r>
      <w:proofErr w:type="spellEnd"/>
      <w:r w:rsidRPr="00D60FBA">
        <w:rPr>
          <w:rFonts w:ascii="Arial" w:hAnsi="Arial" w:cs="Arial"/>
          <w:sz w:val="22"/>
          <w:szCs w:val="22"/>
        </w:rPr>
        <w:t xml:space="preserve"> Δημήτριος</w:t>
      </w:r>
    </w:p>
    <w:p w:rsidR="00721CFC" w:rsidRPr="00D60FBA" w:rsidRDefault="00721CFC" w:rsidP="00721CFC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721CFC" w:rsidRPr="00D60FBA" w:rsidRDefault="00721CFC" w:rsidP="00721CFC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721CFC" w:rsidRPr="00D60FBA" w:rsidRDefault="00721CFC" w:rsidP="00721CFC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721CFC" w:rsidRPr="00D60FBA" w:rsidRDefault="00721CFC" w:rsidP="00721CFC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ΠΙΣΤΟ</w:t>
      </w:r>
      <w:r w:rsidRPr="00D60FBA">
        <w:rPr>
          <w:rFonts w:ascii="Arial" w:hAnsi="Arial" w:cs="Arial"/>
          <w:sz w:val="22"/>
          <w:szCs w:val="22"/>
        </w:rPr>
        <w:t xml:space="preserve"> ΑΠΟΣΠΑΣΜΑ      </w:t>
      </w:r>
    </w:p>
    <w:p w:rsidR="00721CFC" w:rsidRPr="00D60FBA" w:rsidRDefault="00721CFC" w:rsidP="00721CF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13 -08-2026</w:t>
      </w:r>
    </w:p>
    <w:p w:rsidR="00721CFC" w:rsidRPr="00D60FBA" w:rsidRDefault="00721CFC" w:rsidP="00721CFC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 xml:space="preserve">            </w:t>
      </w: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721CFC" w:rsidRPr="00D60FBA" w:rsidRDefault="00721CFC" w:rsidP="00721CF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721CFC" w:rsidRPr="00D60FBA" w:rsidRDefault="00721CFC" w:rsidP="00721CF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D60FBA">
        <w:rPr>
          <w:rFonts w:ascii="Arial" w:hAnsi="Arial" w:cs="Arial"/>
          <w:sz w:val="22"/>
          <w:szCs w:val="22"/>
        </w:rPr>
        <w:t>ΔΗΜΗΤΡΙΟΣ Κ. ΚΑΡΑΜΑΝΗΣ</w:t>
      </w:r>
    </w:p>
    <w:p w:rsidR="00721CFC" w:rsidRPr="00D60FBA" w:rsidRDefault="00721CFC" w:rsidP="00721CF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7E70A0" w:rsidRPr="00D60FBA" w:rsidRDefault="00721CFC" w:rsidP="00721CF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="007E70A0"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p w:rsidR="007E70A0" w:rsidRPr="00D60FBA" w:rsidRDefault="007E70A0" w:rsidP="007E70A0">
      <w:pPr>
        <w:tabs>
          <w:tab w:val="left" w:pos="559"/>
          <w:tab w:val="left" w:pos="1555"/>
        </w:tabs>
        <w:rPr>
          <w:rFonts w:ascii="Arial" w:hAnsi="Arial" w:cs="Arial"/>
        </w:rPr>
      </w:pPr>
    </w:p>
    <w:p w:rsidR="006B2C9C" w:rsidRPr="00D60FBA" w:rsidRDefault="006B2C9C" w:rsidP="007E70A0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</w:p>
    <w:p w:rsidR="001C6B24" w:rsidRPr="008F7810" w:rsidRDefault="001C6B24" w:rsidP="00AE3D6D">
      <w:pPr>
        <w:tabs>
          <w:tab w:val="left" w:pos="559"/>
          <w:tab w:val="left" w:pos="1555"/>
        </w:tabs>
        <w:rPr>
          <w:rFonts w:ascii="Arial" w:hAnsi="Arial" w:cs="Arial"/>
        </w:rPr>
      </w:pPr>
    </w:p>
    <w:sectPr w:rsidR="001C6B24" w:rsidRPr="008F7810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897" w:rsidRDefault="00152897">
      <w:r>
        <w:separator/>
      </w:r>
    </w:p>
  </w:endnote>
  <w:endnote w:type="continuationSeparator" w:id="0">
    <w:p w:rsidR="00152897" w:rsidRDefault="00152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Liberation Serif1">
    <w:charset w:val="A1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897" w:rsidRDefault="00152897">
      <w:r>
        <w:separator/>
      </w:r>
    </w:p>
  </w:footnote>
  <w:footnote w:type="continuationSeparator" w:id="0">
    <w:p w:rsidR="00152897" w:rsidRDefault="001528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D4251C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0A0D8E" w:rsidRDefault="00D4251C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0A0D8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E7AEE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0A0D8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386606"/>
    <w:multiLevelType w:val="hybridMultilevel"/>
    <w:tmpl w:val="3A425E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34453"/>
    <w:multiLevelType w:val="hybridMultilevel"/>
    <w:tmpl w:val="5CEAF66A"/>
    <w:lvl w:ilvl="0" w:tplc="54744BAA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l-GR" w:eastAsia="en-US" w:bidi="ar-SA"/>
      </w:rPr>
    </w:lvl>
    <w:lvl w:ilvl="1" w:tplc="F072CBDC">
      <w:numFmt w:val="bullet"/>
      <w:lvlText w:val=""/>
      <w:lvlJc w:val="left"/>
      <w:pPr>
        <w:ind w:left="1091" w:hanging="360"/>
      </w:pPr>
      <w:rPr>
        <w:rFonts w:ascii="Wingdings" w:eastAsia="Wingdings" w:hAnsi="Wingdings" w:cs="Wingdings" w:hint="default"/>
        <w:w w:val="99"/>
        <w:sz w:val="24"/>
        <w:szCs w:val="24"/>
        <w:lang w:eastAsia="en-US" w:bidi="ar-SA"/>
      </w:rPr>
    </w:lvl>
    <w:lvl w:ilvl="2" w:tplc="DF1A66CE">
      <w:numFmt w:val="bullet"/>
      <w:lvlText w:val="•"/>
      <w:lvlJc w:val="left"/>
      <w:pPr>
        <w:ind w:left="2057" w:hanging="360"/>
      </w:pPr>
      <w:rPr>
        <w:rFonts w:hint="default"/>
        <w:lang w:val="el-GR" w:eastAsia="en-US" w:bidi="ar-SA"/>
      </w:rPr>
    </w:lvl>
    <w:lvl w:ilvl="3" w:tplc="643CE128">
      <w:numFmt w:val="bullet"/>
      <w:lvlText w:val="•"/>
      <w:lvlJc w:val="left"/>
      <w:pPr>
        <w:ind w:left="3015" w:hanging="360"/>
      </w:pPr>
      <w:rPr>
        <w:rFonts w:hint="default"/>
        <w:lang w:val="el-GR" w:eastAsia="en-US" w:bidi="ar-SA"/>
      </w:rPr>
    </w:lvl>
    <w:lvl w:ilvl="4" w:tplc="3D483F7A">
      <w:numFmt w:val="bullet"/>
      <w:lvlText w:val="•"/>
      <w:lvlJc w:val="left"/>
      <w:pPr>
        <w:ind w:left="3973" w:hanging="360"/>
      </w:pPr>
      <w:rPr>
        <w:rFonts w:hint="default"/>
        <w:lang w:val="el-GR" w:eastAsia="en-US" w:bidi="ar-SA"/>
      </w:rPr>
    </w:lvl>
    <w:lvl w:ilvl="5" w:tplc="787CA560">
      <w:numFmt w:val="bullet"/>
      <w:lvlText w:val="•"/>
      <w:lvlJc w:val="left"/>
      <w:pPr>
        <w:ind w:left="4931" w:hanging="360"/>
      </w:pPr>
      <w:rPr>
        <w:rFonts w:hint="default"/>
        <w:lang w:val="el-GR" w:eastAsia="en-US" w:bidi="ar-SA"/>
      </w:rPr>
    </w:lvl>
    <w:lvl w:ilvl="6" w:tplc="DF1CEC90">
      <w:numFmt w:val="bullet"/>
      <w:lvlText w:val="•"/>
      <w:lvlJc w:val="left"/>
      <w:pPr>
        <w:ind w:left="5888" w:hanging="360"/>
      </w:pPr>
      <w:rPr>
        <w:rFonts w:hint="default"/>
        <w:lang w:val="el-GR" w:eastAsia="en-US" w:bidi="ar-SA"/>
      </w:rPr>
    </w:lvl>
    <w:lvl w:ilvl="7" w:tplc="F274039A">
      <w:numFmt w:val="bullet"/>
      <w:lvlText w:val="•"/>
      <w:lvlJc w:val="left"/>
      <w:pPr>
        <w:ind w:left="6846" w:hanging="360"/>
      </w:pPr>
      <w:rPr>
        <w:rFonts w:hint="default"/>
        <w:lang w:val="el-GR" w:eastAsia="en-US" w:bidi="ar-SA"/>
      </w:rPr>
    </w:lvl>
    <w:lvl w:ilvl="8" w:tplc="80CC8AD4">
      <w:numFmt w:val="bullet"/>
      <w:lvlText w:val="•"/>
      <w:lvlJc w:val="left"/>
      <w:pPr>
        <w:ind w:left="7804" w:hanging="360"/>
      </w:pPr>
      <w:rPr>
        <w:rFonts w:hint="default"/>
        <w:lang w:val="el-GR" w:eastAsia="en-US" w:bidi="ar-SA"/>
      </w:rPr>
    </w:lvl>
  </w:abstractNum>
  <w:abstractNum w:abstractNumId="5">
    <w:nsid w:val="21601D76"/>
    <w:multiLevelType w:val="hybridMultilevel"/>
    <w:tmpl w:val="CE7891B6"/>
    <w:lvl w:ilvl="0" w:tplc="9146BDA4">
      <w:numFmt w:val="bullet"/>
      <w:lvlText w:val=""/>
      <w:lvlJc w:val="left"/>
      <w:pPr>
        <w:ind w:left="756" w:hanging="360"/>
      </w:pPr>
      <w:rPr>
        <w:rFonts w:ascii="Symbol" w:eastAsia="Symbol" w:hAnsi="Symbol" w:cs="Symbol" w:hint="default"/>
        <w:w w:val="99"/>
        <w:sz w:val="24"/>
        <w:szCs w:val="24"/>
        <w:lang w:val="el-GR" w:eastAsia="en-US" w:bidi="ar-SA"/>
      </w:rPr>
    </w:lvl>
    <w:lvl w:ilvl="1" w:tplc="E4B823FC">
      <w:numFmt w:val="bullet"/>
      <w:lvlText w:val=""/>
      <w:lvlJc w:val="left"/>
      <w:pPr>
        <w:ind w:left="1192" w:hanging="360"/>
      </w:pPr>
      <w:rPr>
        <w:rFonts w:ascii="Wingdings" w:eastAsia="Wingdings" w:hAnsi="Wingdings" w:cs="Wingdings" w:hint="default"/>
        <w:w w:val="99"/>
        <w:sz w:val="24"/>
        <w:szCs w:val="24"/>
        <w:lang w:val="el-GR" w:eastAsia="en-US" w:bidi="ar-SA"/>
      </w:rPr>
    </w:lvl>
    <w:lvl w:ilvl="2" w:tplc="D4D0A680">
      <w:numFmt w:val="bullet"/>
      <w:lvlText w:val="•"/>
      <w:lvlJc w:val="left"/>
      <w:pPr>
        <w:ind w:left="2146" w:hanging="360"/>
      </w:pPr>
      <w:rPr>
        <w:rFonts w:hint="default"/>
        <w:lang w:val="el-GR" w:eastAsia="en-US" w:bidi="ar-SA"/>
      </w:rPr>
    </w:lvl>
    <w:lvl w:ilvl="3" w:tplc="275C56BA">
      <w:numFmt w:val="bullet"/>
      <w:lvlText w:val="•"/>
      <w:lvlJc w:val="left"/>
      <w:pPr>
        <w:ind w:left="3093" w:hanging="360"/>
      </w:pPr>
      <w:rPr>
        <w:rFonts w:hint="default"/>
        <w:lang w:val="el-GR" w:eastAsia="en-US" w:bidi="ar-SA"/>
      </w:rPr>
    </w:lvl>
    <w:lvl w:ilvl="4" w:tplc="6FF0B3B8">
      <w:numFmt w:val="bullet"/>
      <w:lvlText w:val="•"/>
      <w:lvlJc w:val="left"/>
      <w:pPr>
        <w:ind w:left="4040" w:hanging="360"/>
      </w:pPr>
      <w:rPr>
        <w:rFonts w:hint="default"/>
        <w:lang w:val="el-GR" w:eastAsia="en-US" w:bidi="ar-SA"/>
      </w:rPr>
    </w:lvl>
    <w:lvl w:ilvl="5" w:tplc="340CFA50">
      <w:numFmt w:val="bullet"/>
      <w:lvlText w:val="•"/>
      <w:lvlJc w:val="left"/>
      <w:pPr>
        <w:ind w:left="4986" w:hanging="360"/>
      </w:pPr>
      <w:rPr>
        <w:rFonts w:hint="default"/>
        <w:lang w:val="el-GR" w:eastAsia="en-US" w:bidi="ar-SA"/>
      </w:rPr>
    </w:lvl>
    <w:lvl w:ilvl="6" w:tplc="6428B66A">
      <w:numFmt w:val="bullet"/>
      <w:lvlText w:val="•"/>
      <w:lvlJc w:val="left"/>
      <w:pPr>
        <w:ind w:left="5933" w:hanging="360"/>
      </w:pPr>
      <w:rPr>
        <w:rFonts w:hint="default"/>
        <w:lang w:val="el-GR" w:eastAsia="en-US" w:bidi="ar-SA"/>
      </w:rPr>
    </w:lvl>
    <w:lvl w:ilvl="7" w:tplc="932437C8">
      <w:numFmt w:val="bullet"/>
      <w:lvlText w:val="•"/>
      <w:lvlJc w:val="left"/>
      <w:pPr>
        <w:ind w:left="6880" w:hanging="360"/>
      </w:pPr>
      <w:rPr>
        <w:rFonts w:hint="default"/>
        <w:lang w:val="el-GR" w:eastAsia="en-US" w:bidi="ar-SA"/>
      </w:rPr>
    </w:lvl>
    <w:lvl w:ilvl="8" w:tplc="6A76CECA">
      <w:numFmt w:val="bullet"/>
      <w:lvlText w:val="•"/>
      <w:lvlJc w:val="left"/>
      <w:pPr>
        <w:ind w:left="7826" w:hanging="360"/>
      </w:pPr>
      <w:rPr>
        <w:rFonts w:hint="default"/>
        <w:lang w:val="el-GR" w:eastAsia="en-US" w:bidi="ar-SA"/>
      </w:rPr>
    </w:lvl>
  </w:abstractNum>
  <w:abstractNum w:abstractNumId="6">
    <w:nsid w:val="21A32794"/>
    <w:multiLevelType w:val="hybridMultilevel"/>
    <w:tmpl w:val="6AC8E1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6139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AE546F2"/>
    <w:multiLevelType w:val="hybridMultilevel"/>
    <w:tmpl w:val="F1F87D96"/>
    <w:lvl w:ilvl="0" w:tplc="1A126ABA">
      <w:start w:val="1"/>
      <w:numFmt w:val="decimal"/>
      <w:lvlText w:val="%1."/>
      <w:lvlJc w:val="left"/>
      <w:pPr>
        <w:ind w:left="420" w:hanging="37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3A157AF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3CF70643"/>
    <w:multiLevelType w:val="hybridMultilevel"/>
    <w:tmpl w:val="E6C6C508"/>
    <w:lvl w:ilvl="0" w:tplc="C0AAAF40">
      <w:numFmt w:val="bullet"/>
      <w:lvlText w:val="•"/>
      <w:lvlJc w:val="left"/>
      <w:pPr>
        <w:ind w:left="1451" w:hanging="360"/>
      </w:pPr>
      <w:rPr>
        <w:rFonts w:hint="default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>
    <w:nsid w:val="40C33A6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4383393B"/>
    <w:multiLevelType w:val="hybridMultilevel"/>
    <w:tmpl w:val="BB426CB8"/>
    <w:lvl w:ilvl="0" w:tplc="04080013">
      <w:start w:val="1"/>
      <w:numFmt w:val="upperRoman"/>
      <w:lvlText w:val="%1."/>
      <w:lvlJc w:val="right"/>
      <w:pPr>
        <w:ind w:left="2248" w:hanging="360"/>
      </w:pPr>
    </w:lvl>
    <w:lvl w:ilvl="1" w:tplc="04080019" w:tentative="1">
      <w:start w:val="1"/>
      <w:numFmt w:val="lowerLetter"/>
      <w:lvlText w:val="%2."/>
      <w:lvlJc w:val="left"/>
      <w:pPr>
        <w:ind w:left="2968" w:hanging="360"/>
      </w:pPr>
    </w:lvl>
    <w:lvl w:ilvl="2" w:tplc="0408001B" w:tentative="1">
      <w:start w:val="1"/>
      <w:numFmt w:val="lowerRoman"/>
      <w:lvlText w:val="%3."/>
      <w:lvlJc w:val="right"/>
      <w:pPr>
        <w:ind w:left="3688" w:hanging="180"/>
      </w:pPr>
    </w:lvl>
    <w:lvl w:ilvl="3" w:tplc="0408000F" w:tentative="1">
      <w:start w:val="1"/>
      <w:numFmt w:val="decimal"/>
      <w:lvlText w:val="%4."/>
      <w:lvlJc w:val="left"/>
      <w:pPr>
        <w:ind w:left="4408" w:hanging="360"/>
      </w:pPr>
    </w:lvl>
    <w:lvl w:ilvl="4" w:tplc="04080019" w:tentative="1">
      <w:start w:val="1"/>
      <w:numFmt w:val="lowerLetter"/>
      <w:lvlText w:val="%5."/>
      <w:lvlJc w:val="left"/>
      <w:pPr>
        <w:ind w:left="5128" w:hanging="360"/>
      </w:pPr>
    </w:lvl>
    <w:lvl w:ilvl="5" w:tplc="0408001B" w:tentative="1">
      <w:start w:val="1"/>
      <w:numFmt w:val="lowerRoman"/>
      <w:lvlText w:val="%6."/>
      <w:lvlJc w:val="right"/>
      <w:pPr>
        <w:ind w:left="5848" w:hanging="180"/>
      </w:pPr>
    </w:lvl>
    <w:lvl w:ilvl="6" w:tplc="0408000F" w:tentative="1">
      <w:start w:val="1"/>
      <w:numFmt w:val="decimal"/>
      <w:lvlText w:val="%7."/>
      <w:lvlJc w:val="left"/>
      <w:pPr>
        <w:ind w:left="6568" w:hanging="360"/>
      </w:pPr>
    </w:lvl>
    <w:lvl w:ilvl="7" w:tplc="04080019" w:tentative="1">
      <w:start w:val="1"/>
      <w:numFmt w:val="lowerLetter"/>
      <w:lvlText w:val="%8."/>
      <w:lvlJc w:val="left"/>
      <w:pPr>
        <w:ind w:left="7288" w:hanging="360"/>
      </w:pPr>
    </w:lvl>
    <w:lvl w:ilvl="8" w:tplc="0408001B" w:tentative="1">
      <w:start w:val="1"/>
      <w:numFmt w:val="lowerRoman"/>
      <w:lvlText w:val="%9."/>
      <w:lvlJc w:val="right"/>
      <w:pPr>
        <w:ind w:left="8008" w:hanging="180"/>
      </w:pPr>
    </w:lvl>
  </w:abstractNum>
  <w:abstractNum w:abstractNumId="13">
    <w:nsid w:val="44907DC4"/>
    <w:multiLevelType w:val="hybridMultilevel"/>
    <w:tmpl w:val="2B387A42"/>
    <w:lvl w:ilvl="0" w:tplc="DD36F398">
      <w:start w:val="1"/>
      <w:numFmt w:val="decimal"/>
      <w:lvlText w:val="%1."/>
      <w:lvlJc w:val="left"/>
      <w:pPr>
        <w:ind w:left="132" w:hanging="181"/>
      </w:pPr>
      <w:rPr>
        <w:rFonts w:hint="default"/>
        <w:b/>
        <w:bCs/>
        <w:w w:val="99"/>
        <w:lang w:val="el-GR" w:eastAsia="en-US" w:bidi="ar-SA"/>
      </w:rPr>
    </w:lvl>
    <w:lvl w:ilvl="1" w:tplc="91D4F3D8">
      <w:numFmt w:val="bullet"/>
      <w:lvlText w:val="•"/>
      <w:lvlJc w:val="left"/>
      <w:pPr>
        <w:ind w:left="1098" w:hanging="181"/>
      </w:pPr>
      <w:rPr>
        <w:rFonts w:hint="default"/>
        <w:lang w:val="el-GR" w:eastAsia="en-US" w:bidi="ar-SA"/>
      </w:rPr>
    </w:lvl>
    <w:lvl w:ilvl="2" w:tplc="5340223A">
      <w:numFmt w:val="bullet"/>
      <w:lvlText w:val="•"/>
      <w:lvlJc w:val="left"/>
      <w:pPr>
        <w:ind w:left="2056" w:hanging="181"/>
      </w:pPr>
      <w:rPr>
        <w:rFonts w:hint="default"/>
        <w:lang w:val="el-GR" w:eastAsia="en-US" w:bidi="ar-SA"/>
      </w:rPr>
    </w:lvl>
    <w:lvl w:ilvl="3" w:tplc="626EB156">
      <w:numFmt w:val="bullet"/>
      <w:lvlText w:val="•"/>
      <w:lvlJc w:val="left"/>
      <w:pPr>
        <w:ind w:left="3014" w:hanging="181"/>
      </w:pPr>
      <w:rPr>
        <w:rFonts w:hint="default"/>
        <w:lang w:val="el-GR" w:eastAsia="en-US" w:bidi="ar-SA"/>
      </w:rPr>
    </w:lvl>
    <w:lvl w:ilvl="4" w:tplc="AB323222">
      <w:numFmt w:val="bullet"/>
      <w:lvlText w:val="•"/>
      <w:lvlJc w:val="left"/>
      <w:pPr>
        <w:ind w:left="3972" w:hanging="181"/>
      </w:pPr>
      <w:rPr>
        <w:rFonts w:hint="default"/>
        <w:lang w:val="el-GR" w:eastAsia="en-US" w:bidi="ar-SA"/>
      </w:rPr>
    </w:lvl>
    <w:lvl w:ilvl="5" w:tplc="D1367C50">
      <w:numFmt w:val="bullet"/>
      <w:lvlText w:val="•"/>
      <w:lvlJc w:val="left"/>
      <w:pPr>
        <w:ind w:left="4930" w:hanging="181"/>
      </w:pPr>
      <w:rPr>
        <w:rFonts w:hint="default"/>
        <w:lang w:val="el-GR" w:eastAsia="en-US" w:bidi="ar-SA"/>
      </w:rPr>
    </w:lvl>
    <w:lvl w:ilvl="6" w:tplc="77206E62">
      <w:numFmt w:val="bullet"/>
      <w:lvlText w:val="•"/>
      <w:lvlJc w:val="left"/>
      <w:pPr>
        <w:ind w:left="5888" w:hanging="181"/>
      </w:pPr>
      <w:rPr>
        <w:rFonts w:hint="default"/>
        <w:lang w:val="el-GR" w:eastAsia="en-US" w:bidi="ar-SA"/>
      </w:rPr>
    </w:lvl>
    <w:lvl w:ilvl="7" w:tplc="0726A950">
      <w:numFmt w:val="bullet"/>
      <w:lvlText w:val="•"/>
      <w:lvlJc w:val="left"/>
      <w:pPr>
        <w:ind w:left="6846" w:hanging="181"/>
      </w:pPr>
      <w:rPr>
        <w:rFonts w:hint="default"/>
        <w:lang w:val="el-GR" w:eastAsia="en-US" w:bidi="ar-SA"/>
      </w:rPr>
    </w:lvl>
    <w:lvl w:ilvl="8" w:tplc="F85A5A12">
      <w:numFmt w:val="bullet"/>
      <w:lvlText w:val="•"/>
      <w:lvlJc w:val="left"/>
      <w:pPr>
        <w:ind w:left="7804" w:hanging="181"/>
      </w:pPr>
      <w:rPr>
        <w:rFonts w:hint="default"/>
        <w:lang w:val="el-GR" w:eastAsia="en-US" w:bidi="ar-SA"/>
      </w:rPr>
    </w:lvl>
  </w:abstractNum>
  <w:abstractNum w:abstractNumId="14">
    <w:nsid w:val="45FA4B5C"/>
    <w:multiLevelType w:val="hybridMultilevel"/>
    <w:tmpl w:val="FDDA3724"/>
    <w:lvl w:ilvl="0" w:tplc="B08C9070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B7F49992">
      <w:numFmt w:val="bullet"/>
      <w:lvlText w:val="•"/>
      <w:lvlJc w:val="left"/>
      <w:pPr>
        <w:ind w:left="2360" w:hanging="360"/>
      </w:pPr>
      <w:rPr>
        <w:rFonts w:hint="default"/>
        <w:lang w:val="el-GR" w:eastAsia="en-US" w:bidi="ar-SA"/>
      </w:rPr>
    </w:lvl>
    <w:lvl w:ilvl="2" w:tplc="0D1EA12A">
      <w:numFmt w:val="bullet"/>
      <w:lvlText w:val="•"/>
      <w:lvlJc w:val="left"/>
      <w:pPr>
        <w:ind w:left="3200" w:hanging="360"/>
      </w:pPr>
      <w:rPr>
        <w:rFonts w:hint="default"/>
        <w:lang w:val="el-GR" w:eastAsia="en-US" w:bidi="ar-SA"/>
      </w:rPr>
    </w:lvl>
    <w:lvl w:ilvl="3" w:tplc="32AE9B02">
      <w:numFmt w:val="bullet"/>
      <w:lvlText w:val="•"/>
      <w:lvlJc w:val="left"/>
      <w:pPr>
        <w:ind w:left="4040" w:hanging="360"/>
      </w:pPr>
      <w:rPr>
        <w:rFonts w:hint="default"/>
        <w:lang w:val="el-GR" w:eastAsia="en-US" w:bidi="ar-SA"/>
      </w:rPr>
    </w:lvl>
    <w:lvl w:ilvl="4" w:tplc="434E6F86">
      <w:numFmt w:val="bullet"/>
      <w:lvlText w:val="•"/>
      <w:lvlJc w:val="left"/>
      <w:pPr>
        <w:ind w:left="4880" w:hanging="360"/>
      </w:pPr>
      <w:rPr>
        <w:rFonts w:hint="default"/>
        <w:lang w:val="el-GR" w:eastAsia="en-US" w:bidi="ar-SA"/>
      </w:rPr>
    </w:lvl>
    <w:lvl w:ilvl="5" w:tplc="E3225134">
      <w:numFmt w:val="bullet"/>
      <w:lvlText w:val="•"/>
      <w:lvlJc w:val="left"/>
      <w:pPr>
        <w:ind w:left="5721" w:hanging="360"/>
      </w:pPr>
      <w:rPr>
        <w:rFonts w:hint="default"/>
        <w:lang w:val="el-GR" w:eastAsia="en-US" w:bidi="ar-SA"/>
      </w:rPr>
    </w:lvl>
    <w:lvl w:ilvl="6" w:tplc="BF34B50E">
      <w:numFmt w:val="bullet"/>
      <w:lvlText w:val="•"/>
      <w:lvlJc w:val="left"/>
      <w:pPr>
        <w:ind w:left="6561" w:hanging="360"/>
      </w:pPr>
      <w:rPr>
        <w:rFonts w:hint="default"/>
        <w:lang w:val="el-GR" w:eastAsia="en-US" w:bidi="ar-SA"/>
      </w:rPr>
    </w:lvl>
    <w:lvl w:ilvl="7" w:tplc="621E72DA">
      <w:numFmt w:val="bullet"/>
      <w:lvlText w:val="•"/>
      <w:lvlJc w:val="left"/>
      <w:pPr>
        <w:ind w:left="7401" w:hanging="360"/>
      </w:pPr>
      <w:rPr>
        <w:rFonts w:hint="default"/>
        <w:lang w:val="el-GR" w:eastAsia="en-US" w:bidi="ar-SA"/>
      </w:rPr>
    </w:lvl>
    <w:lvl w:ilvl="8" w:tplc="9B56E2AE">
      <w:numFmt w:val="bullet"/>
      <w:lvlText w:val="•"/>
      <w:lvlJc w:val="left"/>
      <w:pPr>
        <w:ind w:left="8241" w:hanging="360"/>
      </w:pPr>
      <w:rPr>
        <w:rFonts w:hint="default"/>
        <w:lang w:val="el-GR" w:eastAsia="en-US" w:bidi="ar-SA"/>
      </w:rPr>
    </w:lvl>
  </w:abstractNum>
  <w:abstractNum w:abstractNumId="15">
    <w:nsid w:val="46B6014B"/>
    <w:multiLevelType w:val="hybridMultilevel"/>
    <w:tmpl w:val="83A6F6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3E380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3411C1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8F7567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F382DDD"/>
    <w:multiLevelType w:val="hybridMultilevel"/>
    <w:tmpl w:val="679A20B6"/>
    <w:lvl w:ilvl="0" w:tplc="C7883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B54E52"/>
    <w:multiLevelType w:val="hybridMultilevel"/>
    <w:tmpl w:val="EF482F66"/>
    <w:lvl w:ilvl="0" w:tplc="CF5EE69C">
      <w:start w:val="1"/>
      <w:numFmt w:val="decimal"/>
      <w:lvlText w:val="%1."/>
      <w:lvlJc w:val="left"/>
      <w:pPr>
        <w:ind w:left="112" w:hanging="255"/>
      </w:pPr>
      <w:rPr>
        <w:rFonts w:hint="default"/>
        <w:b/>
        <w:bCs/>
        <w:w w:val="99"/>
        <w:lang w:val="el-GR" w:eastAsia="en-US" w:bidi="ar-SA"/>
      </w:rPr>
    </w:lvl>
    <w:lvl w:ilvl="1" w:tplc="7A42D73A">
      <w:numFmt w:val="bullet"/>
      <w:lvlText w:val="•"/>
      <w:lvlJc w:val="left"/>
      <w:pPr>
        <w:ind w:left="1080" w:hanging="255"/>
      </w:pPr>
      <w:rPr>
        <w:rFonts w:hint="default"/>
        <w:lang w:val="el-GR" w:eastAsia="en-US" w:bidi="ar-SA"/>
      </w:rPr>
    </w:lvl>
    <w:lvl w:ilvl="2" w:tplc="577A5FDA">
      <w:numFmt w:val="bullet"/>
      <w:lvlText w:val="•"/>
      <w:lvlJc w:val="left"/>
      <w:pPr>
        <w:ind w:left="2040" w:hanging="255"/>
      </w:pPr>
      <w:rPr>
        <w:rFonts w:hint="default"/>
        <w:lang w:val="el-GR" w:eastAsia="en-US" w:bidi="ar-SA"/>
      </w:rPr>
    </w:lvl>
    <w:lvl w:ilvl="3" w:tplc="9EA49F1C">
      <w:numFmt w:val="bullet"/>
      <w:lvlText w:val="•"/>
      <w:lvlJc w:val="left"/>
      <w:pPr>
        <w:ind w:left="3000" w:hanging="255"/>
      </w:pPr>
      <w:rPr>
        <w:rFonts w:hint="default"/>
        <w:lang w:val="el-GR" w:eastAsia="en-US" w:bidi="ar-SA"/>
      </w:rPr>
    </w:lvl>
    <w:lvl w:ilvl="4" w:tplc="77D80A94">
      <w:numFmt w:val="bullet"/>
      <w:lvlText w:val="•"/>
      <w:lvlJc w:val="left"/>
      <w:pPr>
        <w:ind w:left="3960" w:hanging="255"/>
      </w:pPr>
      <w:rPr>
        <w:rFonts w:hint="default"/>
        <w:lang w:val="el-GR" w:eastAsia="en-US" w:bidi="ar-SA"/>
      </w:rPr>
    </w:lvl>
    <w:lvl w:ilvl="5" w:tplc="13B43208">
      <w:numFmt w:val="bullet"/>
      <w:lvlText w:val="•"/>
      <w:lvlJc w:val="left"/>
      <w:pPr>
        <w:ind w:left="4920" w:hanging="255"/>
      </w:pPr>
      <w:rPr>
        <w:rFonts w:hint="default"/>
        <w:lang w:val="el-GR" w:eastAsia="en-US" w:bidi="ar-SA"/>
      </w:rPr>
    </w:lvl>
    <w:lvl w:ilvl="6" w:tplc="B0344346">
      <w:numFmt w:val="bullet"/>
      <w:lvlText w:val="•"/>
      <w:lvlJc w:val="left"/>
      <w:pPr>
        <w:ind w:left="5880" w:hanging="255"/>
      </w:pPr>
      <w:rPr>
        <w:rFonts w:hint="default"/>
        <w:lang w:val="el-GR" w:eastAsia="en-US" w:bidi="ar-SA"/>
      </w:rPr>
    </w:lvl>
    <w:lvl w:ilvl="7" w:tplc="37FAC734">
      <w:numFmt w:val="bullet"/>
      <w:lvlText w:val="•"/>
      <w:lvlJc w:val="left"/>
      <w:pPr>
        <w:ind w:left="6840" w:hanging="255"/>
      </w:pPr>
      <w:rPr>
        <w:rFonts w:hint="default"/>
        <w:lang w:val="el-GR" w:eastAsia="en-US" w:bidi="ar-SA"/>
      </w:rPr>
    </w:lvl>
    <w:lvl w:ilvl="8" w:tplc="B8E0EE5A">
      <w:numFmt w:val="bullet"/>
      <w:lvlText w:val="•"/>
      <w:lvlJc w:val="left"/>
      <w:pPr>
        <w:ind w:left="7800" w:hanging="255"/>
      </w:pPr>
      <w:rPr>
        <w:rFonts w:hint="default"/>
        <w:lang w:val="el-GR" w:eastAsia="en-US" w:bidi="ar-SA"/>
      </w:rPr>
    </w:lvl>
  </w:abstractNum>
  <w:abstractNum w:abstractNumId="22">
    <w:nsid w:val="687637BA"/>
    <w:multiLevelType w:val="hybridMultilevel"/>
    <w:tmpl w:val="441EB24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A87092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2492D5D"/>
    <w:multiLevelType w:val="hybridMultilevel"/>
    <w:tmpl w:val="727EE7C2"/>
    <w:lvl w:ilvl="0" w:tplc="553C381A">
      <w:numFmt w:val="bullet"/>
      <w:lvlText w:val=""/>
      <w:lvlJc w:val="left"/>
      <w:pPr>
        <w:ind w:left="786" w:hanging="360"/>
      </w:pPr>
      <w:rPr>
        <w:rFonts w:ascii="Wingdings" w:eastAsia="Wingdings" w:hAnsi="Wingdings" w:cs="Wingdings" w:hint="default"/>
        <w:w w:val="99"/>
        <w:sz w:val="24"/>
        <w:szCs w:val="24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4"/>
  </w:num>
  <w:num w:numId="6">
    <w:abstractNumId w:val="12"/>
  </w:num>
  <w:num w:numId="7">
    <w:abstractNumId w:val="4"/>
  </w:num>
  <w:num w:numId="8">
    <w:abstractNumId w:val="24"/>
  </w:num>
  <w:num w:numId="9">
    <w:abstractNumId w:val="10"/>
  </w:num>
  <w:num w:numId="10">
    <w:abstractNumId w:val="5"/>
  </w:num>
  <w:num w:numId="11">
    <w:abstractNumId w:val="21"/>
  </w:num>
  <w:num w:numId="12">
    <w:abstractNumId w:val="13"/>
  </w:num>
  <w:num w:numId="13">
    <w:abstractNumId w:val="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</w:num>
  <w:num w:numId="17">
    <w:abstractNumId w:val="2"/>
  </w:num>
  <w:num w:numId="18">
    <w:abstractNumId w:val="23"/>
  </w:num>
  <w:num w:numId="19">
    <w:abstractNumId w:val="16"/>
  </w:num>
  <w:num w:numId="20">
    <w:abstractNumId w:val="18"/>
  </w:num>
  <w:num w:numId="21">
    <w:abstractNumId w:val="2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9"/>
  </w:num>
  <w:num w:numId="25">
    <w:abstractNumId w:val="11"/>
  </w:num>
  <w:num w:numId="26">
    <w:abstractNumId w:val="9"/>
  </w:num>
  <w:num w:numId="27">
    <w:abstractNumId w:val="15"/>
  </w:num>
  <w:num w:numId="28">
    <w:abstractNumId w:val="8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630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0302"/>
    <w:rsid w:val="00001CCA"/>
    <w:rsid w:val="000032D3"/>
    <w:rsid w:val="00006D3B"/>
    <w:rsid w:val="0001070A"/>
    <w:rsid w:val="0001078A"/>
    <w:rsid w:val="0001078B"/>
    <w:rsid w:val="00010DCB"/>
    <w:rsid w:val="0001194F"/>
    <w:rsid w:val="00015448"/>
    <w:rsid w:val="00016112"/>
    <w:rsid w:val="0001710E"/>
    <w:rsid w:val="00017118"/>
    <w:rsid w:val="00017C38"/>
    <w:rsid w:val="00017E38"/>
    <w:rsid w:val="0002096E"/>
    <w:rsid w:val="00024687"/>
    <w:rsid w:val="00024BB5"/>
    <w:rsid w:val="00026B66"/>
    <w:rsid w:val="00030B7E"/>
    <w:rsid w:val="0003200D"/>
    <w:rsid w:val="00032205"/>
    <w:rsid w:val="00034E08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573CB"/>
    <w:rsid w:val="000623A2"/>
    <w:rsid w:val="00065F0E"/>
    <w:rsid w:val="00066288"/>
    <w:rsid w:val="00072C6B"/>
    <w:rsid w:val="0007422E"/>
    <w:rsid w:val="000752B9"/>
    <w:rsid w:val="0007635E"/>
    <w:rsid w:val="00076A9A"/>
    <w:rsid w:val="00077DBB"/>
    <w:rsid w:val="00080FB4"/>
    <w:rsid w:val="000816BE"/>
    <w:rsid w:val="00082088"/>
    <w:rsid w:val="00085A83"/>
    <w:rsid w:val="00090300"/>
    <w:rsid w:val="00090AB2"/>
    <w:rsid w:val="00091450"/>
    <w:rsid w:val="00092153"/>
    <w:rsid w:val="000927DA"/>
    <w:rsid w:val="0009322F"/>
    <w:rsid w:val="000950FD"/>
    <w:rsid w:val="000962A4"/>
    <w:rsid w:val="000A0D8E"/>
    <w:rsid w:val="000A267F"/>
    <w:rsid w:val="000A68BD"/>
    <w:rsid w:val="000A6F0B"/>
    <w:rsid w:val="000B1583"/>
    <w:rsid w:val="000B247B"/>
    <w:rsid w:val="000B32D2"/>
    <w:rsid w:val="000B4F9B"/>
    <w:rsid w:val="000C2832"/>
    <w:rsid w:val="000C2942"/>
    <w:rsid w:val="000C3A73"/>
    <w:rsid w:val="000D02EB"/>
    <w:rsid w:val="000D0350"/>
    <w:rsid w:val="000D053A"/>
    <w:rsid w:val="000D1B8D"/>
    <w:rsid w:val="000D1D65"/>
    <w:rsid w:val="000E0AA3"/>
    <w:rsid w:val="000E1B84"/>
    <w:rsid w:val="000E1FFC"/>
    <w:rsid w:val="000F0F43"/>
    <w:rsid w:val="000F3B64"/>
    <w:rsid w:val="000F54DC"/>
    <w:rsid w:val="000F62C8"/>
    <w:rsid w:val="000F661C"/>
    <w:rsid w:val="000F6A92"/>
    <w:rsid w:val="001003DC"/>
    <w:rsid w:val="00101E68"/>
    <w:rsid w:val="001041DE"/>
    <w:rsid w:val="0010704F"/>
    <w:rsid w:val="001116D6"/>
    <w:rsid w:val="001134D4"/>
    <w:rsid w:val="001136A3"/>
    <w:rsid w:val="00113E80"/>
    <w:rsid w:val="00124B9D"/>
    <w:rsid w:val="00125038"/>
    <w:rsid w:val="00125C41"/>
    <w:rsid w:val="0013109F"/>
    <w:rsid w:val="00131647"/>
    <w:rsid w:val="001319ED"/>
    <w:rsid w:val="00132B33"/>
    <w:rsid w:val="00132C92"/>
    <w:rsid w:val="00135C95"/>
    <w:rsid w:val="00136591"/>
    <w:rsid w:val="00137315"/>
    <w:rsid w:val="00141EAC"/>
    <w:rsid w:val="001459CD"/>
    <w:rsid w:val="00145EE5"/>
    <w:rsid w:val="001508C1"/>
    <w:rsid w:val="00151580"/>
    <w:rsid w:val="00151E93"/>
    <w:rsid w:val="00151F6C"/>
    <w:rsid w:val="00152897"/>
    <w:rsid w:val="00154C7B"/>
    <w:rsid w:val="00155F11"/>
    <w:rsid w:val="00157175"/>
    <w:rsid w:val="001577EF"/>
    <w:rsid w:val="00157A71"/>
    <w:rsid w:val="0016159F"/>
    <w:rsid w:val="0016399A"/>
    <w:rsid w:val="00164C80"/>
    <w:rsid w:val="00164F7B"/>
    <w:rsid w:val="001800FD"/>
    <w:rsid w:val="00182DEC"/>
    <w:rsid w:val="00184B9A"/>
    <w:rsid w:val="00186E8F"/>
    <w:rsid w:val="00190BDB"/>
    <w:rsid w:val="0019405B"/>
    <w:rsid w:val="00194722"/>
    <w:rsid w:val="00197131"/>
    <w:rsid w:val="00197661"/>
    <w:rsid w:val="001A3DC8"/>
    <w:rsid w:val="001A5409"/>
    <w:rsid w:val="001A738A"/>
    <w:rsid w:val="001B049B"/>
    <w:rsid w:val="001B2912"/>
    <w:rsid w:val="001B7132"/>
    <w:rsid w:val="001B7776"/>
    <w:rsid w:val="001B7B8E"/>
    <w:rsid w:val="001C0D23"/>
    <w:rsid w:val="001C11B6"/>
    <w:rsid w:val="001C4383"/>
    <w:rsid w:val="001C5C43"/>
    <w:rsid w:val="001C6B24"/>
    <w:rsid w:val="001C7BC1"/>
    <w:rsid w:val="001D134C"/>
    <w:rsid w:val="001D2BCD"/>
    <w:rsid w:val="001D3B0A"/>
    <w:rsid w:val="001D4BBB"/>
    <w:rsid w:val="001E01CA"/>
    <w:rsid w:val="001E23B0"/>
    <w:rsid w:val="001E4520"/>
    <w:rsid w:val="001E4D4C"/>
    <w:rsid w:val="001E7F31"/>
    <w:rsid w:val="001F063B"/>
    <w:rsid w:val="001F071D"/>
    <w:rsid w:val="001F22BD"/>
    <w:rsid w:val="001F60FA"/>
    <w:rsid w:val="00202632"/>
    <w:rsid w:val="002043F2"/>
    <w:rsid w:val="00207820"/>
    <w:rsid w:val="00207FF6"/>
    <w:rsid w:val="00210184"/>
    <w:rsid w:val="0021090C"/>
    <w:rsid w:val="00210DA6"/>
    <w:rsid w:val="00213AB5"/>
    <w:rsid w:val="00213E73"/>
    <w:rsid w:val="00214CD1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62F8"/>
    <w:rsid w:val="002365ED"/>
    <w:rsid w:val="002373F8"/>
    <w:rsid w:val="0024117E"/>
    <w:rsid w:val="00241663"/>
    <w:rsid w:val="002418BA"/>
    <w:rsid w:val="00242655"/>
    <w:rsid w:val="00250049"/>
    <w:rsid w:val="00252AAE"/>
    <w:rsid w:val="00253B9E"/>
    <w:rsid w:val="00254B81"/>
    <w:rsid w:val="00254C3E"/>
    <w:rsid w:val="00255616"/>
    <w:rsid w:val="00256D3C"/>
    <w:rsid w:val="00257B14"/>
    <w:rsid w:val="00262009"/>
    <w:rsid w:val="00265652"/>
    <w:rsid w:val="00275CC1"/>
    <w:rsid w:val="00275D5E"/>
    <w:rsid w:val="002773DA"/>
    <w:rsid w:val="00277D66"/>
    <w:rsid w:val="00282E80"/>
    <w:rsid w:val="0028305B"/>
    <w:rsid w:val="0028445A"/>
    <w:rsid w:val="002860F4"/>
    <w:rsid w:val="002912A6"/>
    <w:rsid w:val="00292002"/>
    <w:rsid w:val="002925BF"/>
    <w:rsid w:val="00293653"/>
    <w:rsid w:val="00293F52"/>
    <w:rsid w:val="0029648E"/>
    <w:rsid w:val="002A0330"/>
    <w:rsid w:val="002A1098"/>
    <w:rsid w:val="002A2631"/>
    <w:rsid w:val="002A29C1"/>
    <w:rsid w:val="002A3052"/>
    <w:rsid w:val="002A5772"/>
    <w:rsid w:val="002B3F02"/>
    <w:rsid w:val="002B43B5"/>
    <w:rsid w:val="002B5434"/>
    <w:rsid w:val="002C0162"/>
    <w:rsid w:val="002C36B8"/>
    <w:rsid w:val="002C4E02"/>
    <w:rsid w:val="002D1D26"/>
    <w:rsid w:val="002D2776"/>
    <w:rsid w:val="002D284B"/>
    <w:rsid w:val="002D50B2"/>
    <w:rsid w:val="002D7713"/>
    <w:rsid w:val="002E0ADE"/>
    <w:rsid w:val="002E1914"/>
    <w:rsid w:val="002E2AF3"/>
    <w:rsid w:val="002E4473"/>
    <w:rsid w:val="002E4DA7"/>
    <w:rsid w:val="002E5119"/>
    <w:rsid w:val="002E59E7"/>
    <w:rsid w:val="002E7F37"/>
    <w:rsid w:val="002F05D2"/>
    <w:rsid w:val="002F08E4"/>
    <w:rsid w:val="002F2D5A"/>
    <w:rsid w:val="002F6C3A"/>
    <w:rsid w:val="002F78A2"/>
    <w:rsid w:val="003000B3"/>
    <w:rsid w:val="00301136"/>
    <w:rsid w:val="00301399"/>
    <w:rsid w:val="003025EF"/>
    <w:rsid w:val="00305DE2"/>
    <w:rsid w:val="003074FE"/>
    <w:rsid w:val="0031302F"/>
    <w:rsid w:val="0031553A"/>
    <w:rsid w:val="0031619B"/>
    <w:rsid w:val="003177C5"/>
    <w:rsid w:val="003202CE"/>
    <w:rsid w:val="00320CDC"/>
    <w:rsid w:val="00321005"/>
    <w:rsid w:val="0032160F"/>
    <w:rsid w:val="003221B6"/>
    <w:rsid w:val="00322B99"/>
    <w:rsid w:val="00323273"/>
    <w:rsid w:val="003234B1"/>
    <w:rsid w:val="00323750"/>
    <w:rsid w:val="00324A25"/>
    <w:rsid w:val="00325B4B"/>
    <w:rsid w:val="00330D11"/>
    <w:rsid w:val="00332C96"/>
    <w:rsid w:val="003332EE"/>
    <w:rsid w:val="003340D2"/>
    <w:rsid w:val="00337039"/>
    <w:rsid w:val="00337FB9"/>
    <w:rsid w:val="00341EEE"/>
    <w:rsid w:val="003430B9"/>
    <w:rsid w:val="00343BC7"/>
    <w:rsid w:val="00345252"/>
    <w:rsid w:val="00347E50"/>
    <w:rsid w:val="003502E1"/>
    <w:rsid w:val="00351223"/>
    <w:rsid w:val="003520D0"/>
    <w:rsid w:val="00352917"/>
    <w:rsid w:val="0035490D"/>
    <w:rsid w:val="00354A9F"/>
    <w:rsid w:val="00356AB1"/>
    <w:rsid w:val="003666A6"/>
    <w:rsid w:val="0036754F"/>
    <w:rsid w:val="00371783"/>
    <w:rsid w:val="003720FD"/>
    <w:rsid w:val="00373F91"/>
    <w:rsid w:val="0037400A"/>
    <w:rsid w:val="003815F0"/>
    <w:rsid w:val="003818B2"/>
    <w:rsid w:val="00384268"/>
    <w:rsid w:val="00384668"/>
    <w:rsid w:val="003866AB"/>
    <w:rsid w:val="003866DB"/>
    <w:rsid w:val="003907FF"/>
    <w:rsid w:val="00393555"/>
    <w:rsid w:val="003947BE"/>
    <w:rsid w:val="0039523E"/>
    <w:rsid w:val="003A0444"/>
    <w:rsid w:val="003A1E88"/>
    <w:rsid w:val="003A2720"/>
    <w:rsid w:val="003A3FC2"/>
    <w:rsid w:val="003A4C37"/>
    <w:rsid w:val="003A743D"/>
    <w:rsid w:val="003A7EAF"/>
    <w:rsid w:val="003B07EA"/>
    <w:rsid w:val="003B17E9"/>
    <w:rsid w:val="003B1D1F"/>
    <w:rsid w:val="003B204E"/>
    <w:rsid w:val="003B3429"/>
    <w:rsid w:val="003B5930"/>
    <w:rsid w:val="003B6540"/>
    <w:rsid w:val="003B65D5"/>
    <w:rsid w:val="003B7B13"/>
    <w:rsid w:val="003B7D5C"/>
    <w:rsid w:val="003C235F"/>
    <w:rsid w:val="003C4A77"/>
    <w:rsid w:val="003C4D05"/>
    <w:rsid w:val="003D0A0B"/>
    <w:rsid w:val="003D2166"/>
    <w:rsid w:val="003D4108"/>
    <w:rsid w:val="003D4616"/>
    <w:rsid w:val="003D5223"/>
    <w:rsid w:val="003D6A63"/>
    <w:rsid w:val="003E1559"/>
    <w:rsid w:val="003E3562"/>
    <w:rsid w:val="003E7AEE"/>
    <w:rsid w:val="003F0D42"/>
    <w:rsid w:val="003F1ACE"/>
    <w:rsid w:val="003F419B"/>
    <w:rsid w:val="003F71ED"/>
    <w:rsid w:val="00401697"/>
    <w:rsid w:val="00405D08"/>
    <w:rsid w:val="00406541"/>
    <w:rsid w:val="00407738"/>
    <w:rsid w:val="00407BAD"/>
    <w:rsid w:val="00410403"/>
    <w:rsid w:val="00411130"/>
    <w:rsid w:val="004114FA"/>
    <w:rsid w:val="00411AEF"/>
    <w:rsid w:val="00412808"/>
    <w:rsid w:val="00415BBE"/>
    <w:rsid w:val="00416500"/>
    <w:rsid w:val="00416B27"/>
    <w:rsid w:val="004206E8"/>
    <w:rsid w:val="0042412A"/>
    <w:rsid w:val="00424A61"/>
    <w:rsid w:val="0042732B"/>
    <w:rsid w:val="00430F0D"/>
    <w:rsid w:val="004324C3"/>
    <w:rsid w:val="00435514"/>
    <w:rsid w:val="00436102"/>
    <w:rsid w:val="0044354A"/>
    <w:rsid w:val="0044667E"/>
    <w:rsid w:val="00447548"/>
    <w:rsid w:val="004508FC"/>
    <w:rsid w:val="00453239"/>
    <w:rsid w:val="00456449"/>
    <w:rsid w:val="00456B0E"/>
    <w:rsid w:val="00456D12"/>
    <w:rsid w:val="00460418"/>
    <w:rsid w:val="004607A1"/>
    <w:rsid w:val="0046203A"/>
    <w:rsid w:val="0046213C"/>
    <w:rsid w:val="00462FD4"/>
    <w:rsid w:val="00463DBE"/>
    <w:rsid w:val="004650CA"/>
    <w:rsid w:val="0046763E"/>
    <w:rsid w:val="004700D6"/>
    <w:rsid w:val="00471D9C"/>
    <w:rsid w:val="004720F7"/>
    <w:rsid w:val="00475402"/>
    <w:rsid w:val="0048586E"/>
    <w:rsid w:val="004864AA"/>
    <w:rsid w:val="004900DF"/>
    <w:rsid w:val="004901C2"/>
    <w:rsid w:val="004901FD"/>
    <w:rsid w:val="004905ED"/>
    <w:rsid w:val="00490954"/>
    <w:rsid w:val="00490B36"/>
    <w:rsid w:val="00492383"/>
    <w:rsid w:val="00495AB0"/>
    <w:rsid w:val="00496937"/>
    <w:rsid w:val="004A6A11"/>
    <w:rsid w:val="004A6ABB"/>
    <w:rsid w:val="004B2E58"/>
    <w:rsid w:val="004B5A70"/>
    <w:rsid w:val="004B67DF"/>
    <w:rsid w:val="004B7126"/>
    <w:rsid w:val="004C0DA4"/>
    <w:rsid w:val="004C2678"/>
    <w:rsid w:val="004C3F33"/>
    <w:rsid w:val="004C5670"/>
    <w:rsid w:val="004D0FF0"/>
    <w:rsid w:val="004D32F5"/>
    <w:rsid w:val="004D5E7A"/>
    <w:rsid w:val="004E07FE"/>
    <w:rsid w:val="004E31B4"/>
    <w:rsid w:val="004E464B"/>
    <w:rsid w:val="004E4D03"/>
    <w:rsid w:val="004E79BF"/>
    <w:rsid w:val="004F2105"/>
    <w:rsid w:val="004F330D"/>
    <w:rsid w:val="00501B63"/>
    <w:rsid w:val="0050406B"/>
    <w:rsid w:val="005040FD"/>
    <w:rsid w:val="00504BC6"/>
    <w:rsid w:val="0050786A"/>
    <w:rsid w:val="005109CE"/>
    <w:rsid w:val="00511617"/>
    <w:rsid w:val="005142ED"/>
    <w:rsid w:val="005178E5"/>
    <w:rsid w:val="00517B96"/>
    <w:rsid w:val="0052160D"/>
    <w:rsid w:val="005241F1"/>
    <w:rsid w:val="00524F6D"/>
    <w:rsid w:val="0052635A"/>
    <w:rsid w:val="0052681C"/>
    <w:rsid w:val="00526B61"/>
    <w:rsid w:val="00531436"/>
    <w:rsid w:val="005317A5"/>
    <w:rsid w:val="005358F8"/>
    <w:rsid w:val="005379C8"/>
    <w:rsid w:val="00540D5A"/>
    <w:rsid w:val="00541283"/>
    <w:rsid w:val="00541C48"/>
    <w:rsid w:val="00544461"/>
    <w:rsid w:val="00546DBF"/>
    <w:rsid w:val="00547183"/>
    <w:rsid w:val="005475D6"/>
    <w:rsid w:val="005525BF"/>
    <w:rsid w:val="00553227"/>
    <w:rsid w:val="00554F44"/>
    <w:rsid w:val="0055529D"/>
    <w:rsid w:val="00557809"/>
    <w:rsid w:val="00561EC7"/>
    <w:rsid w:val="00562F2A"/>
    <w:rsid w:val="00563C78"/>
    <w:rsid w:val="00570C36"/>
    <w:rsid w:val="00575119"/>
    <w:rsid w:val="00575879"/>
    <w:rsid w:val="005761A2"/>
    <w:rsid w:val="005815DF"/>
    <w:rsid w:val="00582DA8"/>
    <w:rsid w:val="005901BF"/>
    <w:rsid w:val="00590D93"/>
    <w:rsid w:val="00595671"/>
    <w:rsid w:val="005A4AF6"/>
    <w:rsid w:val="005A7C2D"/>
    <w:rsid w:val="005B0894"/>
    <w:rsid w:val="005B1DED"/>
    <w:rsid w:val="005B2AF9"/>
    <w:rsid w:val="005B38AA"/>
    <w:rsid w:val="005B393D"/>
    <w:rsid w:val="005B4914"/>
    <w:rsid w:val="005B4AE6"/>
    <w:rsid w:val="005B55CE"/>
    <w:rsid w:val="005C09C6"/>
    <w:rsid w:val="005C2306"/>
    <w:rsid w:val="005C2C77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7223"/>
    <w:rsid w:val="005D7714"/>
    <w:rsid w:val="005E058A"/>
    <w:rsid w:val="005E112A"/>
    <w:rsid w:val="005E1ED5"/>
    <w:rsid w:val="005E2200"/>
    <w:rsid w:val="005E2A16"/>
    <w:rsid w:val="005E4E07"/>
    <w:rsid w:val="005E5F17"/>
    <w:rsid w:val="005E65DC"/>
    <w:rsid w:val="005E69E6"/>
    <w:rsid w:val="005E7301"/>
    <w:rsid w:val="005F20C6"/>
    <w:rsid w:val="005F28D3"/>
    <w:rsid w:val="005F48E7"/>
    <w:rsid w:val="005F6A61"/>
    <w:rsid w:val="005F79F8"/>
    <w:rsid w:val="0060147E"/>
    <w:rsid w:val="0060224B"/>
    <w:rsid w:val="00607865"/>
    <w:rsid w:val="006148EF"/>
    <w:rsid w:val="00620870"/>
    <w:rsid w:val="006210AC"/>
    <w:rsid w:val="00625FF1"/>
    <w:rsid w:val="006276DD"/>
    <w:rsid w:val="0063029B"/>
    <w:rsid w:val="00631478"/>
    <w:rsid w:val="0063180F"/>
    <w:rsid w:val="00632014"/>
    <w:rsid w:val="006348A7"/>
    <w:rsid w:val="00637829"/>
    <w:rsid w:val="006409B8"/>
    <w:rsid w:val="00641176"/>
    <w:rsid w:val="00642F2E"/>
    <w:rsid w:val="006433B4"/>
    <w:rsid w:val="00645374"/>
    <w:rsid w:val="00656B89"/>
    <w:rsid w:val="006600F0"/>
    <w:rsid w:val="00665A4A"/>
    <w:rsid w:val="0067258E"/>
    <w:rsid w:val="00675B57"/>
    <w:rsid w:val="00676E69"/>
    <w:rsid w:val="00677AE1"/>
    <w:rsid w:val="0068596E"/>
    <w:rsid w:val="00685B01"/>
    <w:rsid w:val="006908AC"/>
    <w:rsid w:val="0069132B"/>
    <w:rsid w:val="00694E11"/>
    <w:rsid w:val="006A208D"/>
    <w:rsid w:val="006A3839"/>
    <w:rsid w:val="006A5921"/>
    <w:rsid w:val="006A6165"/>
    <w:rsid w:val="006A654E"/>
    <w:rsid w:val="006A6F00"/>
    <w:rsid w:val="006A7705"/>
    <w:rsid w:val="006B2C9C"/>
    <w:rsid w:val="006B53FE"/>
    <w:rsid w:val="006B5A74"/>
    <w:rsid w:val="006C0FC5"/>
    <w:rsid w:val="006C1CE4"/>
    <w:rsid w:val="006C4E3A"/>
    <w:rsid w:val="006C4FDE"/>
    <w:rsid w:val="006C72CA"/>
    <w:rsid w:val="006D31EF"/>
    <w:rsid w:val="006D7AA9"/>
    <w:rsid w:val="006E1A25"/>
    <w:rsid w:val="006E263C"/>
    <w:rsid w:val="006E2C1C"/>
    <w:rsid w:val="006E4308"/>
    <w:rsid w:val="006E5497"/>
    <w:rsid w:val="006E6D5F"/>
    <w:rsid w:val="006F0FF0"/>
    <w:rsid w:val="006F27C3"/>
    <w:rsid w:val="006F3203"/>
    <w:rsid w:val="006F3767"/>
    <w:rsid w:val="006F45A0"/>
    <w:rsid w:val="006F53B6"/>
    <w:rsid w:val="006F5BFF"/>
    <w:rsid w:val="006F6723"/>
    <w:rsid w:val="006F7B5C"/>
    <w:rsid w:val="00701BD4"/>
    <w:rsid w:val="00702255"/>
    <w:rsid w:val="007026A4"/>
    <w:rsid w:val="00702807"/>
    <w:rsid w:val="007042B4"/>
    <w:rsid w:val="007100F2"/>
    <w:rsid w:val="00711486"/>
    <w:rsid w:val="00711B26"/>
    <w:rsid w:val="007121BC"/>
    <w:rsid w:val="00715AED"/>
    <w:rsid w:val="00716C20"/>
    <w:rsid w:val="00716D95"/>
    <w:rsid w:val="0072025A"/>
    <w:rsid w:val="00721CFC"/>
    <w:rsid w:val="007233B8"/>
    <w:rsid w:val="007262A7"/>
    <w:rsid w:val="007267D8"/>
    <w:rsid w:val="00731EC0"/>
    <w:rsid w:val="00734FD7"/>
    <w:rsid w:val="00737C1A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614B0"/>
    <w:rsid w:val="00761C94"/>
    <w:rsid w:val="0076270B"/>
    <w:rsid w:val="007638BA"/>
    <w:rsid w:val="00764F2C"/>
    <w:rsid w:val="00771E32"/>
    <w:rsid w:val="007740A4"/>
    <w:rsid w:val="0077551A"/>
    <w:rsid w:val="007810CC"/>
    <w:rsid w:val="0078173D"/>
    <w:rsid w:val="00781989"/>
    <w:rsid w:val="00781E5E"/>
    <w:rsid w:val="0078379B"/>
    <w:rsid w:val="0078420A"/>
    <w:rsid w:val="00784BA4"/>
    <w:rsid w:val="007862B6"/>
    <w:rsid w:val="00787046"/>
    <w:rsid w:val="0078735F"/>
    <w:rsid w:val="00791E77"/>
    <w:rsid w:val="007932EA"/>
    <w:rsid w:val="00793445"/>
    <w:rsid w:val="00793C79"/>
    <w:rsid w:val="00797659"/>
    <w:rsid w:val="00797728"/>
    <w:rsid w:val="007A0B9D"/>
    <w:rsid w:val="007A552F"/>
    <w:rsid w:val="007A6ECE"/>
    <w:rsid w:val="007A7C17"/>
    <w:rsid w:val="007B136A"/>
    <w:rsid w:val="007B179E"/>
    <w:rsid w:val="007B473C"/>
    <w:rsid w:val="007B4DFA"/>
    <w:rsid w:val="007B582E"/>
    <w:rsid w:val="007B603B"/>
    <w:rsid w:val="007C0913"/>
    <w:rsid w:val="007C1CDE"/>
    <w:rsid w:val="007C29DF"/>
    <w:rsid w:val="007C3188"/>
    <w:rsid w:val="007C3E34"/>
    <w:rsid w:val="007D26EA"/>
    <w:rsid w:val="007D485B"/>
    <w:rsid w:val="007D5016"/>
    <w:rsid w:val="007E0C09"/>
    <w:rsid w:val="007E3368"/>
    <w:rsid w:val="007E36A2"/>
    <w:rsid w:val="007E40D6"/>
    <w:rsid w:val="007E4764"/>
    <w:rsid w:val="007E70A0"/>
    <w:rsid w:val="007F1488"/>
    <w:rsid w:val="007F4902"/>
    <w:rsid w:val="007F4BA0"/>
    <w:rsid w:val="007F6A93"/>
    <w:rsid w:val="007F772A"/>
    <w:rsid w:val="00800786"/>
    <w:rsid w:val="008009B9"/>
    <w:rsid w:val="008036BB"/>
    <w:rsid w:val="00805EBB"/>
    <w:rsid w:val="0080684E"/>
    <w:rsid w:val="0080716F"/>
    <w:rsid w:val="00810C46"/>
    <w:rsid w:val="00812F59"/>
    <w:rsid w:val="00817199"/>
    <w:rsid w:val="0082068C"/>
    <w:rsid w:val="008211B5"/>
    <w:rsid w:val="0082178F"/>
    <w:rsid w:val="0082269F"/>
    <w:rsid w:val="00822E2D"/>
    <w:rsid w:val="00823DAC"/>
    <w:rsid w:val="00826943"/>
    <w:rsid w:val="008271CB"/>
    <w:rsid w:val="008302CB"/>
    <w:rsid w:val="0083172A"/>
    <w:rsid w:val="008318A3"/>
    <w:rsid w:val="00831AFF"/>
    <w:rsid w:val="00833173"/>
    <w:rsid w:val="00836150"/>
    <w:rsid w:val="0084115C"/>
    <w:rsid w:val="008413D5"/>
    <w:rsid w:val="00846B24"/>
    <w:rsid w:val="00847484"/>
    <w:rsid w:val="008548B6"/>
    <w:rsid w:val="00860C7A"/>
    <w:rsid w:val="0086233D"/>
    <w:rsid w:val="00862490"/>
    <w:rsid w:val="0086369D"/>
    <w:rsid w:val="0086636B"/>
    <w:rsid w:val="0086743E"/>
    <w:rsid w:val="0087175E"/>
    <w:rsid w:val="00872A1B"/>
    <w:rsid w:val="00875FDB"/>
    <w:rsid w:val="00876772"/>
    <w:rsid w:val="008804CC"/>
    <w:rsid w:val="0088127F"/>
    <w:rsid w:val="00883703"/>
    <w:rsid w:val="00885CF2"/>
    <w:rsid w:val="0088702F"/>
    <w:rsid w:val="00894C02"/>
    <w:rsid w:val="0089597C"/>
    <w:rsid w:val="00896219"/>
    <w:rsid w:val="008A23E0"/>
    <w:rsid w:val="008A375D"/>
    <w:rsid w:val="008A7BBE"/>
    <w:rsid w:val="008B0877"/>
    <w:rsid w:val="008B2246"/>
    <w:rsid w:val="008B38D3"/>
    <w:rsid w:val="008B597E"/>
    <w:rsid w:val="008B679A"/>
    <w:rsid w:val="008C0908"/>
    <w:rsid w:val="008C15CD"/>
    <w:rsid w:val="008C19E4"/>
    <w:rsid w:val="008C1EC5"/>
    <w:rsid w:val="008C2173"/>
    <w:rsid w:val="008C4A25"/>
    <w:rsid w:val="008C6F57"/>
    <w:rsid w:val="008D419D"/>
    <w:rsid w:val="008D5145"/>
    <w:rsid w:val="008E0542"/>
    <w:rsid w:val="008E0956"/>
    <w:rsid w:val="008E1AE0"/>
    <w:rsid w:val="008E4426"/>
    <w:rsid w:val="008F1A92"/>
    <w:rsid w:val="008F55B8"/>
    <w:rsid w:val="008F6F2D"/>
    <w:rsid w:val="008F7810"/>
    <w:rsid w:val="009001CA"/>
    <w:rsid w:val="00901BC6"/>
    <w:rsid w:val="0090451E"/>
    <w:rsid w:val="00904AE0"/>
    <w:rsid w:val="00906695"/>
    <w:rsid w:val="009076FC"/>
    <w:rsid w:val="009101D8"/>
    <w:rsid w:val="009113F5"/>
    <w:rsid w:val="009158E5"/>
    <w:rsid w:val="009160D2"/>
    <w:rsid w:val="009222FF"/>
    <w:rsid w:val="00922D1C"/>
    <w:rsid w:val="00922F97"/>
    <w:rsid w:val="009237E8"/>
    <w:rsid w:val="00923C96"/>
    <w:rsid w:val="00923F1E"/>
    <w:rsid w:val="0092442E"/>
    <w:rsid w:val="00926091"/>
    <w:rsid w:val="00931294"/>
    <w:rsid w:val="00932F19"/>
    <w:rsid w:val="00933BB7"/>
    <w:rsid w:val="009340A2"/>
    <w:rsid w:val="0093492E"/>
    <w:rsid w:val="00935DDB"/>
    <w:rsid w:val="0093605E"/>
    <w:rsid w:val="009401A4"/>
    <w:rsid w:val="00940429"/>
    <w:rsid w:val="00940CB0"/>
    <w:rsid w:val="00942235"/>
    <w:rsid w:val="009425E4"/>
    <w:rsid w:val="0094361E"/>
    <w:rsid w:val="00945117"/>
    <w:rsid w:val="00946AC2"/>
    <w:rsid w:val="00947F05"/>
    <w:rsid w:val="009520B9"/>
    <w:rsid w:val="009536F4"/>
    <w:rsid w:val="00954DB1"/>
    <w:rsid w:val="0095529E"/>
    <w:rsid w:val="00955E6E"/>
    <w:rsid w:val="0096208B"/>
    <w:rsid w:val="0096233F"/>
    <w:rsid w:val="009654D4"/>
    <w:rsid w:val="00971381"/>
    <w:rsid w:val="009732DD"/>
    <w:rsid w:val="00973730"/>
    <w:rsid w:val="009765C4"/>
    <w:rsid w:val="009775C9"/>
    <w:rsid w:val="00980554"/>
    <w:rsid w:val="009839D4"/>
    <w:rsid w:val="00984F9E"/>
    <w:rsid w:val="00986EC8"/>
    <w:rsid w:val="00987DA3"/>
    <w:rsid w:val="009A0A2B"/>
    <w:rsid w:val="009A1378"/>
    <w:rsid w:val="009A3CA9"/>
    <w:rsid w:val="009A42F9"/>
    <w:rsid w:val="009A6ACE"/>
    <w:rsid w:val="009A71D9"/>
    <w:rsid w:val="009B26AC"/>
    <w:rsid w:val="009B4AF8"/>
    <w:rsid w:val="009B5713"/>
    <w:rsid w:val="009B740C"/>
    <w:rsid w:val="009C2AE2"/>
    <w:rsid w:val="009C5549"/>
    <w:rsid w:val="009C5C3A"/>
    <w:rsid w:val="009C70EB"/>
    <w:rsid w:val="009D2DA4"/>
    <w:rsid w:val="009D6110"/>
    <w:rsid w:val="009E0976"/>
    <w:rsid w:val="009E0C69"/>
    <w:rsid w:val="009E1411"/>
    <w:rsid w:val="009E172E"/>
    <w:rsid w:val="009E271D"/>
    <w:rsid w:val="009F25F6"/>
    <w:rsid w:val="009F268B"/>
    <w:rsid w:val="009F3844"/>
    <w:rsid w:val="009F4B5B"/>
    <w:rsid w:val="009F5FF4"/>
    <w:rsid w:val="00A1058D"/>
    <w:rsid w:val="00A14105"/>
    <w:rsid w:val="00A17DCF"/>
    <w:rsid w:val="00A23423"/>
    <w:rsid w:val="00A238F8"/>
    <w:rsid w:val="00A25594"/>
    <w:rsid w:val="00A25998"/>
    <w:rsid w:val="00A319B4"/>
    <w:rsid w:val="00A31A43"/>
    <w:rsid w:val="00A32B5C"/>
    <w:rsid w:val="00A33924"/>
    <w:rsid w:val="00A34C93"/>
    <w:rsid w:val="00A368F1"/>
    <w:rsid w:val="00A369E8"/>
    <w:rsid w:val="00A36B69"/>
    <w:rsid w:val="00A3720C"/>
    <w:rsid w:val="00A37CCF"/>
    <w:rsid w:val="00A40B70"/>
    <w:rsid w:val="00A41D70"/>
    <w:rsid w:val="00A41F53"/>
    <w:rsid w:val="00A456CD"/>
    <w:rsid w:val="00A46E0D"/>
    <w:rsid w:val="00A5062A"/>
    <w:rsid w:val="00A52D83"/>
    <w:rsid w:val="00A531F5"/>
    <w:rsid w:val="00A5405F"/>
    <w:rsid w:val="00A5497A"/>
    <w:rsid w:val="00A567EF"/>
    <w:rsid w:val="00A60B5E"/>
    <w:rsid w:val="00A6157E"/>
    <w:rsid w:val="00A62C2B"/>
    <w:rsid w:val="00A62C78"/>
    <w:rsid w:val="00A66046"/>
    <w:rsid w:val="00A66AE8"/>
    <w:rsid w:val="00A66EC6"/>
    <w:rsid w:val="00A67893"/>
    <w:rsid w:val="00A7181B"/>
    <w:rsid w:val="00A72C8E"/>
    <w:rsid w:val="00A7417C"/>
    <w:rsid w:val="00A743A8"/>
    <w:rsid w:val="00A7519E"/>
    <w:rsid w:val="00A770CD"/>
    <w:rsid w:val="00A77102"/>
    <w:rsid w:val="00A809B8"/>
    <w:rsid w:val="00A80F1E"/>
    <w:rsid w:val="00A82638"/>
    <w:rsid w:val="00A861C5"/>
    <w:rsid w:val="00A911B6"/>
    <w:rsid w:val="00A92404"/>
    <w:rsid w:val="00A9356B"/>
    <w:rsid w:val="00A962F5"/>
    <w:rsid w:val="00AA02F8"/>
    <w:rsid w:val="00AA11DC"/>
    <w:rsid w:val="00AA1747"/>
    <w:rsid w:val="00AA40CD"/>
    <w:rsid w:val="00AA4FDF"/>
    <w:rsid w:val="00AA6D61"/>
    <w:rsid w:val="00AA71C9"/>
    <w:rsid w:val="00AB0263"/>
    <w:rsid w:val="00AB1E16"/>
    <w:rsid w:val="00AB1EE8"/>
    <w:rsid w:val="00AB2A41"/>
    <w:rsid w:val="00AB55B3"/>
    <w:rsid w:val="00AB58C9"/>
    <w:rsid w:val="00AC3937"/>
    <w:rsid w:val="00AC4F6A"/>
    <w:rsid w:val="00AC5A4B"/>
    <w:rsid w:val="00AC6041"/>
    <w:rsid w:val="00AD0358"/>
    <w:rsid w:val="00AD1A32"/>
    <w:rsid w:val="00AD61E2"/>
    <w:rsid w:val="00AD6747"/>
    <w:rsid w:val="00AD6DF7"/>
    <w:rsid w:val="00AE14E6"/>
    <w:rsid w:val="00AE371F"/>
    <w:rsid w:val="00AE3885"/>
    <w:rsid w:val="00AE3D6D"/>
    <w:rsid w:val="00AE6423"/>
    <w:rsid w:val="00AE6A35"/>
    <w:rsid w:val="00AE7804"/>
    <w:rsid w:val="00AF0837"/>
    <w:rsid w:val="00AF2C7E"/>
    <w:rsid w:val="00AF3901"/>
    <w:rsid w:val="00AF6C0A"/>
    <w:rsid w:val="00AF7467"/>
    <w:rsid w:val="00B00607"/>
    <w:rsid w:val="00B00830"/>
    <w:rsid w:val="00B00D84"/>
    <w:rsid w:val="00B01E5F"/>
    <w:rsid w:val="00B0265B"/>
    <w:rsid w:val="00B02E08"/>
    <w:rsid w:val="00B0344A"/>
    <w:rsid w:val="00B03B72"/>
    <w:rsid w:val="00B04804"/>
    <w:rsid w:val="00B04994"/>
    <w:rsid w:val="00B05070"/>
    <w:rsid w:val="00B050E7"/>
    <w:rsid w:val="00B06F89"/>
    <w:rsid w:val="00B10F12"/>
    <w:rsid w:val="00B110BB"/>
    <w:rsid w:val="00B130AE"/>
    <w:rsid w:val="00B16BE3"/>
    <w:rsid w:val="00B208A0"/>
    <w:rsid w:val="00B22504"/>
    <w:rsid w:val="00B23090"/>
    <w:rsid w:val="00B23D39"/>
    <w:rsid w:val="00B24E4B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33D3"/>
    <w:rsid w:val="00B43889"/>
    <w:rsid w:val="00B468F0"/>
    <w:rsid w:val="00B470FC"/>
    <w:rsid w:val="00B523B0"/>
    <w:rsid w:val="00B54857"/>
    <w:rsid w:val="00B55A2C"/>
    <w:rsid w:val="00B56FDE"/>
    <w:rsid w:val="00B62D3D"/>
    <w:rsid w:val="00B63874"/>
    <w:rsid w:val="00B63E14"/>
    <w:rsid w:val="00B64AA3"/>
    <w:rsid w:val="00B65805"/>
    <w:rsid w:val="00B66A85"/>
    <w:rsid w:val="00B66D60"/>
    <w:rsid w:val="00B67F65"/>
    <w:rsid w:val="00B703A6"/>
    <w:rsid w:val="00B710D1"/>
    <w:rsid w:val="00B736D4"/>
    <w:rsid w:val="00B73EA7"/>
    <w:rsid w:val="00B7540B"/>
    <w:rsid w:val="00B7570D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9080C"/>
    <w:rsid w:val="00B90911"/>
    <w:rsid w:val="00B91E6E"/>
    <w:rsid w:val="00B925C3"/>
    <w:rsid w:val="00B9396A"/>
    <w:rsid w:val="00B954AC"/>
    <w:rsid w:val="00B961D6"/>
    <w:rsid w:val="00B96C53"/>
    <w:rsid w:val="00BA40BB"/>
    <w:rsid w:val="00BA43E7"/>
    <w:rsid w:val="00BA5B8E"/>
    <w:rsid w:val="00BB1A62"/>
    <w:rsid w:val="00BB2362"/>
    <w:rsid w:val="00BB32AF"/>
    <w:rsid w:val="00BB3FB9"/>
    <w:rsid w:val="00BB4055"/>
    <w:rsid w:val="00BB51D9"/>
    <w:rsid w:val="00BC396C"/>
    <w:rsid w:val="00BC4152"/>
    <w:rsid w:val="00BC6FAD"/>
    <w:rsid w:val="00BD0947"/>
    <w:rsid w:val="00BD1E4D"/>
    <w:rsid w:val="00BD45A5"/>
    <w:rsid w:val="00BE3A82"/>
    <w:rsid w:val="00BE72A6"/>
    <w:rsid w:val="00BE740D"/>
    <w:rsid w:val="00BF070A"/>
    <w:rsid w:val="00BF273F"/>
    <w:rsid w:val="00BF355B"/>
    <w:rsid w:val="00BF3750"/>
    <w:rsid w:val="00BF42FA"/>
    <w:rsid w:val="00BF4CEB"/>
    <w:rsid w:val="00C0016D"/>
    <w:rsid w:val="00C02A35"/>
    <w:rsid w:val="00C03E0B"/>
    <w:rsid w:val="00C11E3B"/>
    <w:rsid w:val="00C11EE2"/>
    <w:rsid w:val="00C13214"/>
    <w:rsid w:val="00C1449D"/>
    <w:rsid w:val="00C14D61"/>
    <w:rsid w:val="00C153BC"/>
    <w:rsid w:val="00C1591D"/>
    <w:rsid w:val="00C16B68"/>
    <w:rsid w:val="00C17652"/>
    <w:rsid w:val="00C20ADE"/>
    <w:rsid w:val="00C2227D"/>
    <w:rsid w:val="00C2247C"/>
    <w:rsid w:val="00C27638"/>
    <w:rsid w:val="00C27C4A"/>
    <w:rsid w:val="00C3467E"/>
    <w:rsid w:val="00C35EE2"/>
    <w:rsid w:val="00C3651B"/>
    <w:rsid w:val="00C36DBD"/>
    <w:rsid w:val="00C43656"/>
    <w:rsid w:val="00C444BD"/>
    <w:rsid w:val="00C4487F"/>
    <w:rsid w:val="00C45B72"/>
    <w:rsid w:val="00C45F19"/>
    <w:rsid w:val="00C46E66"/>
    <w:rsid w:val="00C511E8"/>
    <w:rsid w:val="00C5126D"/>
    <w:rsid w:val="00C523DF"/>
    <w:rsid w:val="00C53F75"/>
    <w:rsid w:val="00C5448C"/>
    <w:rsid w:val="00C5515E"/>
    <w:rsid w:val="00C563B9"/>
    <w:rsid w:val="00C56497"/>
    <w:rsid w:val="00C56FE2"/>
    <w:rsid w:val="00C5779D"/>
    <w:rsid w:val="00C62413"/>
    <w:rsid w:val="00C644FA"/>
    <w:rsid w:val="00C648A9"/>
    <w:rsid w:val="00C66E2A"/>
    <w:rsid w:val="00C704FD"/>
    <w:rsid w:val="00C7117F"/>
    <w:rsid w:val="00C764DF"/>
    <w:rsid w:val="00C76DBC"/>
    <w:rsid w:val="00C812E2"/>
    <w:rsid w:val="00C81C74"/>
    <w:rsid w:val="00C82454"/>
    <w:rsid w:val="00C8457A"/>
    <w:rsid w:val="00C85CBF"/>
    <w:rsid w:val="00C86905"/>
    <w:rsid w:val="00C870D0"/>
    <w:rsid w:val="00C9106C"/>
    <w:rsid w:val="00C914D3"/>
    <w:rsid w:val="00C91CD7"/>
    <w:rsid w:val="00C91DED"/>
    <w:rsid w:val="00C9299E"/>
    <w:rsid w:val="00C97E3B"/>
    <w:rsid w:val="00CA2795"/>
    <w:rsid w:val="00CA65EF"/>
    <w:rsid w:val="00CA7AEA"/>
    <w:rsid w:val="00CB009D"/>
    <w:rsid w:val="00CB01AF"/>
    <w:rsid w:val="00CB117D"/>
    <w:rsid w:val="00CB18E6"/>
    <w:rsid w:val="00CB1A4B"/>
    <w:rsid w:val="00CB4DFB"/>
    <w:rsid w:val="00CB6715"/>
    <w:rsid w:val="00CC0A1B"/>
    <w:rsid w:val="00CC0DE3"/>
    <w:rsid w:val="00CC150F"/>
    <w:rsid w:val="00CC20CC"/>
    <w:rsid w:val="00CC22D7"/>
    <w:rsid w:val="00CC2D1A"/>
    <w:rsid w:val="00CC50D3"/>
    <w:rsid w:val="00CC5214"/>
    <w:rsid w:val="00CC5E01"/>
    <w:rsid w:val="00CC612C"/>
    <w:rsid w:val="00CC77E2"/>
    <w:rsid w:val="00CC7C5D"/>
    <w:rsid w:val="00CC7F23"/>
    <w:rsid w:val="00CD1115"/>
    <w:rsid w:val="00CD21F3"/>
    <w:rsid w:val="00CD32AF"/>
    <w:rsid w:val="00CD5232"/>
    <w:rsid w:val="00CD60B3"/>
    <w:rsid w:val="00CE0A8B"/>
    <w:rsid w:val="00CE0F4C"/>
    <w:rsid w:val="00CE2207"/>
    <w:rsid w:val="00CE288F"/>
    <w:rsid w:val="00CE2BBE"/>
    <w:rsid w:val="00CE37B8"/>
    <w:rsid w:val="00CE4C4B"/>
    <w:rsid w:val="00CE4ED5"/>
    <w:rsid w:val="00CE59AD"/>
    <w:rsid w:val="00CE5F90"/>
    <w:rsid w:val="00CE6D49"/>
    <w:rsid w:val="00CE7B69"/>
    <w:rsid w:val="00CE7CED"/>
    <w:rsid w:val="00CF218C"/>
    <w:rsid w:val="00CF49EB"/>
    <w:rsid w:val="00CF4D9A"/>
    <w:rsid w:val="00CF4E7B"/>
    <w:rsid w:val="00D01965"/>
    <w:rsid w:val="00D0400A"/>
    <w:rsid w:val="00D05547"/>
    <w:rsid w:val="00D05E61"/>
    <w:rsid w:val="00D063B1"/>
    <w:rsid w:val="00D0641E"/>
    <w:rsid w:val="00D073E6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17D57"/>
    <w:rsid w:val="00D22317"/>
    <w:rsid w:val="00D235A6"/>
    <w:rsid w:val="00D23ED4"/>
    <w:rsid w:val="00D24264"/>
    <w:rsid w:val="00D251A4"/>
    <w:rsid w:val="00D2710C"/>
    <w:rsid w:val="00D31EEC"/>
    <w:rsid w:val="00D32BD7"/>
    <w:rsid w:val="00D33641"/>
    <w:rsid w:val="00D33A3D"/>
    <w:rsid w:val="00D34199"/>
    <w:rsid w:val="00D35220"/>
    <w:rsid w:val="00D37CEF"/>
    <w:rsid w:val="00D40967"/>
    <w:rsid w:val="00D4251C"/>
    <w:rsid w:val="00D42630"/>
    <w:rsid w:val="00D4443F"/>
    <w:rsid w:val="00D46B1C"/>
    <w:rsid w:val="00D46E9C"/>
    <w:rsid w:val="00D47B1C"/>
    <w:rsid w:val="00D47DDD"/>
    <w:rsid w:val="00D507A3"/>
    <w:rsid w:val="00D5244F"/>
    <w:rsid w:val="00D524E3"/>
    <w:rsid w:val="00D52DB3"/>
    <w:rsid w:val="00D548A7"/>
    <w:rsid w:val="00D54C5F"/>
    <w:rsid w:val="00D55929"/>
    <w:rsid w:val="00D6015F"/>
    <w:rsid w:val="00D60FBA"/>
    <w:rsid w:val="00D64051"/>
    <w:rsid w:val="00D64063"/>
    <w:rsid w:val="00D644C0"/>
    <w:rsid w:val="00D656DE"/>
    <w:rsid w:val="00D65AD3"/>
    <w:rsid w:val="00D66ABE"/>
    <w:rsid w:val="00D66E3B"/>
    <w:rsid w:val="00D70287"/>
    <w:rsid w:val="00D7097C"/>
    <w:rsid w:val="00D715DC"/>
    <w:rsid w:val="00D71F83"/>
    <w:rsid w:val="00D7420A"/>
    <w:rsid w:val="00D74F41"/>
    <w:rsid w:val="00D7534D"/>
    <w:rsid w:val="00D7539A"/>
    <w:rsid w:val="00D75418"/>
    <w:rsid w:val="00D7742A"/>
    <w:rsid w:val="00D77569"/>
    <w:rsid w:val="00D778BB"/>
    <w:rsid w:val="00D826B9"/>
    <w:rsid w:val="00D85909"/>
    <w:rsid w:val="00D86B4B"/>
    <w:rsid w:val="00D86F7C"/>
    <w:rsid w:val="00D871EE"/>
    <w:rsid w:val="00D91989"/>
    <w:rsid w:val="00D921E8"/>
    <w:rsid w:val="00D926D9"/>
    <w:rsid w:val="00D939C3"/>
    <w:rsid w:val="00D94CF9"/>
    <w:rsid w:val="00D96429"/>
    <w:rsid w:val="00DA1016"/>
    <w:rsid w:val="00DA1416"/>
    <w:rsid w:val="00DA1725"/>
    <w:rsid w:val="00DA189B"/>
    <w:rsid w:val="00DA4323"/>
    <w:rsid w:val="00DA49C4"/>
    <w:rsid w:val="00DA6994"/>
    <w:rsid w:val="00DA742B"/>
    <w:rsid w:val="00DA7A70"/>
    <w:rsid w:val="00DB049B"/>
    <w:rsid w:val="00DB6B40"/>
    <w:rsid w:val="00DC1E87"/>
    <w:rsid w:val="00DC36C9"/>
    <w:rsid w:val="00DC422A"/>
    <w:rsid w:val="00DC5B66"/>
    <w:rsid w:val="00DC5EE9"/>
    <w:rsid w:val="00DD0523"/>
    <w:rsid w:val="00DD14FE"/>
    <w:rsid w:val="00DD1D80"/>
    <w:rsid w:val="00DD2133"/>
    <w:rsid w:val="00DD4368"/>
    <w:rsid w:val="00DD5092"/>
    <w:rsid w:val="00DD6312"/>
    <w:rsid w:val="00DD6BC5"/>
    <w:rsid w:val="00DD75B3"/>
    <w:rsid w:val="00DE04C3"/>
    <w:rsid w:val="00DE2FFE"/>
    <w:rsid w:val="00DE3B59"/>
    <w:rsid w:val="00DE6A3D"/>
    <w:rsid w:val="00DE6FA3"/>
    <w:rsid w:val="00DF05AD"/>
    <w:rsid w:val="00DF0C34"/>
    <w:rsid w:val="00DF26DC"/>
    <w:rsid w:val="00DF2DCF"/>
    <w:rsid w:val="00DF51BA"/>
    <w:rsid w:val="00E03850"/>
    <w:rsid w:val="00E03B6A"/>
    <w:rsid w:val="00E05086"/>
    <w:rsid w:val="00E05E2E"/>
    <w:rsid w:val="00E064DE"/>
    <w:rsid w:val="00E07DD4"/>
    <w:rsid w:val="00E13824"/>
    <w:rsid w:val="00E14BB2"/>
    <w:rsid w:val="00E17A6F"/>
    <w:rsid w:val="00E20ACF"/>
    <w:rsid w:val="00E23994"/>
    <w:rsid w:val="00E2480E"/>
    <w:rsid w:val="00E2646B"/>
    <w:rsid w:val="00E278A9"/>
    <w:rsid w:val="00E312C2"/>
    <w:rsid w:val="00E32326"/>
    <w:rsid w:val="00E32E91"/>
    <w:rsid w:val="00E341C9"/>
    <w:rsid w:val="00E34208"/>
    <w:rsid w:val="00E349BB"/>
    <w:rsid w:val="00E34D19"/>
    <w:rsid w:val="00E367EE"/>
    <w:rsid w:val="00E37357"/>
    <w:rsid w:val="00E41426"/>
    <w:rsid w:val="00E424AE"/>
    <w:rsid w:val="00E4301B"/>
    <w:rsid w:val="00E4380B"/>
    <w:rsid w:val="00E43F19"/>
    <w:rsid w:val="00E45205"/>
    <w:rsid w:val="00E46298"/>
    <w:rsid w:val="00E46B9A"/>
    <w:rsid w:val="00E5091C"/>
    <w:rsid w:val="00E513BA"/>
    <w:rsid w:val="00E607CD"/>
    <w:rsid w:val="00E62427"/>
    <w:rsid w:val="00E63434"/>
    <w:rsid w:val="00E656C8"/>
    <w:rsid w:val="00E65BC6"/>
    <w:rsid w:val="00E71244"/>
    <w:rsid w:val="00E71874"/>
    <w:rsid w:val="00E72990"/>
    <w:rsid w:val="00E750EE"/>
    <w:rsid w:val="00E75371"/>
    <w:rsid w:val="00E768E9"/>
    <w:rsid w:val="00E8027D"/>
    <w:rsid w:val="00E92407"/>
    <w:rsid w:val="00E93D42"/>
    <w:rsid w:val="00E93F40"/>
    <w:rsid w:val="00E96D06"/>
    <w:rsid w:val="00E97C83"/>
    <w:rsid w:val="00EA6500"/>
    <w:rsid w:val="00EB2A5A"/>
    <w:rsid w:val="00EB6A2D"/>
    <w:rsid w:val="00EC13A7"/>
    <w:rsid w:val="00EC2B0C"/>
    <w:rsid w:val="00EC2D2D"/>
    <w:rsid w:val="00EC5BFD"/>
    <w:rsid w:val="00EC65A8"/>
    <w:rsid w:val="00ED006E"/>
    <w:rsid w:val="00ED31CF"/>
    <w:rsid w:val="00ED358B"/>
    <w:rsid w:val="00ED3BDA"/>
    <w:rsid w:val="00ED5223"/>
    <w:rsid w:val="00ED5455"/>
    <w:rsid w:val="00ED57AC"/>
    <w:rsid w:val="00ED583E"/>
    <w:rsid w:val="00ED6923"/>
    <w:rsid w:val="00ED7A74"/>
    <w:rsid w:val="00EE0F7F"/>
    <w:rsid w:val="00EE2013"/>
    <w:rsid w:val="00EF0B85"/>
    <w:rsid w:val="00EF1ADD"/>
    <w:rsid w:val="00EF3352"/>
    <w:rsid w:val="00EF7126"/>
    <w:rsid w:val="00EF7AED"/>
    <w:rsid w:val="00F019B5"/>
    <w:rsid w:val="00F02FB8"/>
    <w:rsid w:val="00F062C8"/>
    <w:rsid w:val="00F06664"/>
    <w:rsid w:val="00F111D1"/>
    <w:rsid w:val="00F12B8C"/>
    <w:rsid w:val="00F130C1"/>
    <w:rsid w:val="00F16A7F"/>
    <w:rsid w:val="00F16E37"/>
    <w:rsid w:val="00F16F75"/>
    <w:rsid w:val="00F17B66"/>
    <w:rsid w:val="00F23296"/>
    <w:rsid w:val="00F255C8"/>
    <w:rsid w:val="00F3320D"/>
    <w:rsid w:val="00F36142"/>
    <w:rsid w:val="00F36D5E"/>
    <w:rsid w:val="00F40489"/>
    <w:rsid w:val="00F42665"/>
    <w:rsid w:val="00F4342E"/>
    <w:rsid w:val="00F448BE"/>
    <w:rsid w:val="00F45B30"/>
    <w:rsid w:val="00F50A61"/>
    <w:rsid w:val="00F52D89"/>
    <w:rsid w:val="00F553CE"/>
    <w:rsid w:val="00F56524"/>
    <w:rsid w:val="00F60443"/>
    <w:rsid w:val="00F60B1B"/>
    <w:rsid w:val="00F62956"/>
    <w:rsid w:val="00F65267"/>
    <w:rsid w:val="00F70462"/>
    <w:rsid w:val="00F707C2"/>
    <w:rsid w:val="00F72AC5"/>
    <w:rsid w:val="00F74868"/>
    <w:rsid w:val="00F758DE"/>
    <w:rsid w:val="00F8042F"/>
    <w:rsid w:val="00F8177C"/>
    <w:rsid w:val="00F8233F"/>
    <w:rsid w:val="00F834B6"/>
    <w:rsid w:val="00F83916"/>
    <w:rsid w:val="00F86613"/>
    <w:rsid w:val="00F87014"/>
    <w:rsid w:val="00F90229"/>
    <w:rsid w:val="00F905C8"/>
    <w:rsid w:val="00F93F6E"/>
    <w:rsid w:val="00F94ABC"/>
    <w:rsid w:val="00FA43E3"/>
    <w:rsid w:val="00FA61CE"/>
    <w:rsid w:val="00FA6EAD"/>
    <w:rsid w:val="00FB0E23"/>
    <w:rsid w:val="00FB2184"/>
    <w:rsid w:val="00FB3E26"/>
    <w:rsid w:val="00FC1EF9"/>
    <w:rsid w:val="00FC234A"/>
    <w:rsid w:val="00FC290E"/>
    <w:rsid w:val="00FC3CFB"/>
    <w:rsid w:val="00FC45E7"/>
    <w:rsid w:val="00FC5473"/>
    <w:rsid w:val="00FC58C9"/>
    <w:rsid w:val="00FC58E5"/>
    <w:rsid w:val="00FD4B6F"/>
    <w:rsid w:val="00FE15B8"/>
    <w:rsid w:val="00FE5AEB"/>
    <w:rsid w:val="00FE5FE1"/>
    <w:rsid w:val="00FE6A5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630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uiPriority w:val="99"/>
    <w:qFormat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1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uiPriority w:val="1"/>
    <w:qFormat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1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customStyle="1" w:styleId="61">
    <w:name w:val="Παράγραφος λίστας6"/>
    <w:basedOn w:val="a"/>
    <w:rsid w:val="006433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customStyle="1" w:styleId="wT2">
    <w:name w:val="wT2"/>
    <w:rsid w:val="005C2C77"/>
    <w:rPr>
      <w:b w:val="0"/>
      <w:bCs w:val="0"/>
    </w:rPr>
  </w:style>
  <w:style w:type="character" w:customStyle="1" w:styleId="wT3">
    <w:name w:val="wT3"/>
    <w:rsid w:val="005C2C77"/>
    <w:rPr>
      <w:b w:val="0"/>
      <w:bCs w:val="0"/>
    </w:rPr>
  </w:style>
  <w:style w:type="character" w:customStyle="1" w:styleId="wT6">
    <w:name w:val="wT6"/>
    <w:rsid w:val="005C2C77"/>
    <w:rPr>
      <w:b w:val="0"/>
      <w:bCs w:val="0"/>
    </w:rPr>
  </w:style>
  <w:style w:type="paragraph" w:customStyle="1" w:styleId="wP3">
    <w:name w:val="wP3"/>
    <w:basedOn w:val="a"/>
    <w:rsid w:val="005C2C77"/>
    <w:pPr>
      <w:widowControl w:val="0"/>
      <w:jc w:val="both"/>
    </w:pPr>
    <w:rPr>
      <w:rFonts w:ascii="Liberation Serif" w:eastAsia="SimSun" w:hAnsi="Liberation Serif" w:cs="Mangal"/>
      <w:kern w:val="2"/>
      <w:lang w:bidi="hi-IN"/>
    </w:rPr>
  </w:style>
  <w:style w:type="paragraph" w:customStyle="1" w:styleId="101">
    <w:name w:val="Παράγραφος λίστας10"/>
    <w:basedOn w:val="a"/>
    <w:rsid w:val="0093492E"/>
    <w:pPr>
      <w:ind w:left="720"/>
      <w:contextualSpacing/>
    </w:pPr>
    <w:rPr>
      <w:kern w:val="2"/>
      <w:lang w:eastAsia="el-GR"/>
    </w:rPr>
  </w:style>
  <w:style w:type="paragraph" w:customStyle="1" w:styleId="29">
    <w:name w:val="Παράγραφος λίστας2"/>
    <w:basedOn w:val="a"/>
    <w:rsid w:val="002F05D2"/>
    <w:pPr>
      <w:ind w:left="720"/>
      <w:contextualSpacing/>
    </w:pPr>
    <w:rPr>
      <w:kern w:val="2"/>
      <w:lang w:eastAsia="el-GR"/>
    </w:rPr>
  </w:style>
  <w:style w:type="paragraph" w:customStyle="1" w:styleId="140">
    <w:name w:val="Παράγραφος λίστας14"/>
    <w:basedOn w:val="a"/>
    <w:rsid w:val="00E46B9A"/>
    <w:pPr>
      <w:ind w:left="720"/>
      <w:contextualSpacing/>
    </w:pPr>
    <w:rPr>
      <w:kern w:val="2"/>
      <w:lang w:eastAsia="el-GR"/>
    </w:rPr>
  </w:style>
  <w:style w:type="character" w:customStyle="1" w:styleId="wT1">
    <w:name w:val="wT1"/>
    <w:rsid w:val="00D17D57"/>
    <w:rPr>
      <w:b/>
      <w:bCs w:val="0"/>
    </w:rPr>
  </w:style>
  <w:style w:type="character" w:customStyle="1" w:styleId="wT4">
    <w:name w:val="wT4"/>
    <w:rsid w:val="00D17D57"/>
    <w:rPr>
      <w:b w:val="0"/>
      <w:bCs w:val="0"/>
    </w:rPr>
  </w:style>
  <w:style w:type="paragraph" w:customStyle="1" w:styleId="wP1">
    <w:name w:val="wP1"/>
    <w:basedOn w:val="a"/>
    <w:rsid w:val="00D17D57"/>
    <w:pPr>
      <w:widowControl w:val="0"/>
      <w:jc w:val="both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wP2">
    <w:name w:val="wP2"/>
    <w:basedOn w:val="a"/>
    <w:rsid w:val="00D17D57"/>
    <w:pPr>
      <w:widowControl w:val="0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wP4">
    <w:name w:val="wP4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5">
    <w:name w:val="wP5"/>
    <w:basedOn w:val="a"/>
    <w:rsid w:val="00D17D57"/>
    <w:pPr>
      <w:widowControl w:val="0"/>
      <w:pBdr>
        <w:top w:val="none" w:sz="0" w:space="0" w:color="000000"/>
        <w:left w:val="none" w:sz="0" w:space="0" w:color="000000"/>
        <w:bottom w:val="none" w:sz="1" w:space="0" w:color="000000"/>
        <w:right w:val="none" w:sz="0" w:space="0" w:color="000000"/>
      </w:pBdr>
    </w:pPr>
    <w:rPr>
      <w:rFonts w:ascii="Liberation Serif" w:eastAsia="SimSun" w:hAnsi="Liberation Serif" w:cs="Mangal"/>
      <w:kern w:val="2"/>
      <w:lang w:bidi="hi-IN"/>
    </w:rPr>
  </w:style>
  <w:style w:type="paragraph" w:customStyle="1" w:styleId="wP7">
    <w:name w:val="wP7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9">
    <w:name w:val="wP9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10">
    <w:name w:val="wP10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11">
    <w:name w:val="wP11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isselectedend">
    <w:name w:val="isselectedend"/>
    <w:basedOn w:val="a"/>
    <w:rsid w:val="00E14BB2"/>
    <w:pPr>
      <w:suppressAutoHyphens w:val="0"/>
      <w:spacing w:before="100" w:beforeAutospacing="1" w:after="100" w:afterAutospacing="1"/>
    </w:pPr>
    <w:rPr>
      <w:lang w:eastAsia="el-GR"/>
    </w:rPr>
  </w:style>
  <w:style w:type="table" w:customStyle="1" w:styleId="TableNormal">
    <w:name w:val="Table Normal"/>
    <w:uiPriority w:val="2"/>
    <w:semiHidden/>
    <w:unhideWhenUsed/>
    <w:qFormat/>
    <w:rsid w:val="000F0F4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0F43"/>
    <w:pPr>
      <w:widowControl w:val="0"/>
      <w:suppressAutoHyphens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F0F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0C5F1-C7C4-4ABE-8CF2-9B01EF631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1128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28</cp:revision>
  <cp:lastPrinted>2026-08-07T08:00:00Z</cp:lastPrinted>
  <dcterms:created xsi:type="dcterms:W3CDTF">2026-08-04T11:29:00Z</dcterms:created>
  <dcterms:modified xsi:type="dcterms:W3CDTF">2026-08-13T09:26:00Z</dcterms:modified>
</cp:coreProperties>
</file>