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2F7346" w:rsidRDefault="003A743D" w:rsidP="003B65D5">
      <w:pPr>
        <w:autoSpaceDE w:val="0"/>
        <w:rPr>
          <w:rFonts w:asciiTheme="minorHAnsi" w:eastAsia="Arial" w:hAnsiTheme="minorHAnsi" w:cstheme="minorHAnsi"/>
          <w:b/>
          <w:bCs/>
          <w:sz w:val="22"/>
          <w:szCs w:val="22"/>
        </w:rPr>
      </w:pPr>
      <w:r w:rsidRPr="002F7346">
        <w:rPr>
          <w:rFonts w:asciiTheme="minorHAnsi" w:eastAsia="Arial" w:hAnsiTheme="minorHAnsi" w:cstheme="minorHAnsi"/>
          <w:b/>
          <w:bCs/>
          <w:sz w:val="22"/>
          <w:szCs w:val="22"/>
        </w:rPr>
        <w:t xml:space="preserve">                                                          </w:t>
      </w:r>
      <w:r w:rsidR="002F7346" w:rsidRPr="002F7346">
        <w:rPr>
          <w:rFonts w:asciiTheme="minorHAnsi" w:eastAsia="Arial" w:hAnsiTheme="minorHAnsi" w:cstheme="minorHAnsi"/>
          <w:b/>
          <w:bCs/>
          <w:sz w:val="22"/>
          <w:szCs w:val="22"/>
        </w:rPr>
        <w:t xml:space="preserve">         </w:t>
      </w:r>
      <w:r w:rsidRPr="002F7346">
        <w:rPr>
          <w:rFonts w:asciiTheme="minorHAnsi" w:eastAsia="Arial" w:hAnsiTheme="minorHAnsi" w:cstheme="minorHAnsi"/>
          <w:b/>
          <w:bCs/>
          <w:sz w:val="22"/>
          <w:szCs w:val="22"/>
        </w:rPr>
        <w:t xml:space="preserve">             </w:t>
      </w:r>
      <w:r w:rsidR="00CC22D7" w:rsidRPr="002F7346">
        <w:rPr>
          <w:rFonts w:asciiTheme="minorHAnsi" w:eastAsia="Arial" w:hAnsiTheme="minorHAnsi" w:cstheme="minorHAnsi"/>
          <w:b/>
          <w:bCs/>
          <w:sz w:val="22"/>
          <w:szCs w:val="22"/>
        </w:rPr>
        <w:t xml:space="preserve">                </w:t>
      </w:r>
      <w:r w:rsidRPr="002F7346">
        <w:rPr>
          <w:rFonts w:asciiTheme="minorHAnsi" w:eastAsia="Arial" w:hAnsiTheme="minorHAnsi" w:cstheme="minorHAnsi"/>
          <w:b/>
          <w:bCs/>
          <w:sz w:val="22"/>
          <w:szCs w:val="22"/>
        </w:rPr>
        <w:t xml:space="preserve"> </w:t>
      </w:r>
      <w:r w:rsidR="002F7346">
        <w:rPr>
          <w:rFonts w:asciiTheme="minorHAnsi" w:eastAsia="Arial" w:hAnsiTheme="minorHAnsi" w:cstheme="minorHAnsi"/>
          <w:b/>
          <w:bCs/>
          <w:sz w:val="22"/>
          <w:szCs w:val="22"/>
        </w:rPr>
        <w:t xml:space="preserve">     </w:t>
      </w:r>
      <w:r w:rsidRPr="002F7346">
        <w:rPr>
          <w:rFonts w:asciiTheme="minorHAnsi" w:eastAsia="Arial" w:hAnsiTheme="minorHAnsi" w:cstheme="minorHAnsi"/>
          <w:b/>
          <w:bCs/>
          <w:sz w:val="22"/>
          <w:szCs w:val="22"/>
        </w:rPr>
        <w:t xml:space="preserve"> </w:t>
      </w:r>
      <w:r w:rsidR="003B65D5" w:rsidRPr="002F7346">
        <w:rPr>
          <w:rFonts w:asciiTheme="minorHAnsi" w:eastAsia="Arial" w:hAnsiTheme="minorHAnsi" w:cstheme="minorHAnsi"/>
          <w:b/>
          <w:bCs/>
          <w:sz w:val="22"/>
          <w:szCs w:val="22"/>
        </w:rPr>
        <w:t>ΑΝΑΡΤΗΤΕΑ ΣΤ</w:t>
      </w:r>
      <w:r w:rsidR="002F7346" w:rsidRPr="002F7346">
        <w:rPr>
          <w:rFonts w:asciiTheme="minorHAnsi" w:eastAsia="Arial" w:hAnsiTheme="minorHAnsi" w:cstheme="minorHAnsi"/>
          <w:b/>
          <w:bCs/>
          <w:sz w:val="22"/>
          <w:szCs w:val="22"/>
        </w:rPr>
        <w:t>Ο</w:t>
      </w:r>
      <w:r w:rsidR="003B65D5" w:rsidRPr="002F7346">
        <w:rPr>
          <w:rFonts w:asciiTheme="minorHAnsi" w:eastAsia="Arial" w:hAnsiTheme="minorHAnsi" w:cstheme="minorHAnsi"/>
          <w:b/>
          <w:bCs/>
          <w:sz w:val="22"/>
          <w:szCs w:val="22"/>
        </w:rPr>
        <w:t xml:space="preserve"> ΔΙΑΥΓΕΙΑ</w:t>
      </w:r>
    </w:p>
    <w:p w:rsidR="003B65D5" w:rsidRPr="002F7346" w:rsidRDefault="003B65D5" w:rsidP="003B65D5">
      <w:pPr>
        <w:autoSpaceDE w:val="0"/>
        <w:rPr>
          <w:rFonts w:asciiTheme="minorHAnsi" w:hAnsiTheme="minorHAnsi" w:cstheme="minorHAnsi"/>
          <w:sz w:val="22"/>
          <w:szCs w:val="22"/>
        </w:rPr>
      </w:pPr>
      <w:r w:rsidRPr="002F7346">
        <w:rPr>
          <w:rFonts w:asciiTheme="minorHAnsi" w:eastAsia="Arial" w:hAnsiTheme="minorHAnsi" w:cstheme="minorHAnsi"/>
          <w:b/>
          <w:bCs/>
          <w:sz w:val="22"/>
          <w:szCs w:val="22"/>
        </w:rPr>
        <w:t xml:space="preserve">                                                                                       </w:t>
      </w:r>
      <w:r w:rsidR="00CC22D7" w:rsidRPr="002F7346">
        <w:rPr>
          <w:rFonts w:asciiTheme="minorHAnsi" w:eastAsia="Arial" w:hAnsiTheme="minorHAnsi" w:cstheme="minorHAnsi"/>
          <w:b/>
          <w:bCs/>
          <w:sz w:val="22"/>
          <w:szCs w:val="22"/>
        </w:rPr>
        <w:t xml:space="preserve">                </w:t>
      </w:r>
      <w:r w:rsidRPr="002F7346">
        <w:rPr>
          <w:rFonts w:asciiTheme="minorHAnsi" w:eastAsia="Arial" w:hAnsiTheme="minorHAnsi" w:cstheme="minorHAnsi"/>
          <w:b/>
          <w:bCs/>
          <w:sz w:val="22"/>
          <w:szCs w:val="22"/>
        </w:rPr>
        <w:t xml:space="preserve"> Λιβαδειά </w:t>
      </w:r>
      <w:r w:rsidR="00926091" w:rsidRPr="002F7346">
        <w:rPr>
          <w:rFonts w:asciiTheme="minorHAnsi" w:eastAsia="Arial" w:hAnsiTheme="minorHAnsi" w:cstheme="minorHAnsi"/>
          <w:b/>
          <w:bCs/>
          <w:sz w:val="22"/>
          <w:szCs w:val="22"/>
        </w:rPr>
        <w:t xml:space="preserve"> </w:t>
      </w:r>
      <w:r w:rsidR="004C5670" w:rsidRPr="002F7346">
        <w:rPr>
          <w:rFonts w:asciiTheme="minorHAnsi" w:eastAsia="Arial" w:hAnsiTheme="minorHAnsi" w:cstheme="minorHAnsi"/>
          <w:b/>
          <w:bCs/>
          <w:sz w:val="22"/>
          <w:szCs w:val="22"/>
        </w:rPr>
        <w:t>13</w:t>
      </w:r>
      <w:r w:rsidRPr="002F7346">
        <w:rPr>
          <w:rFonts w:asciiTheme="minorHAnsi" w:eastAsia="Arial" w:hAnsiTheme="minorHAnsi" w:cstheme="minorHAnsi"/>
          <w:b/>
          <w:bCs/>
          <w:sz w:val="22"/>
          <w:szCs w:val="22"/>
        </w:rPr>
        <w:t>/</w:t>
      </w:r>
      <w:r w:rsidR="000623A2" w:rsidRPr="002F7346">
        <w:rPr>
          <w:rFonts w:asciiTheme="minorHAnsi" w:eastAsia="Arial" w:hAnsiTheme="minorHAnsi" w:cstheme="minorHAnsi"/>
          <w:b/>
          <w:bCs/>
          <w:sz w:val="22"/>
          <w:szCs w:val="22"/>
        </w:rPr>
        <w:t>0</w:t>
      </w:r>
      <w:r w:rsidR="00B110BB" w:rsidRPr="002F7346">
        <w:rPr>
          <w:rFonts w:asciiTheme="minorHAnsi" w:eastAsia="Arial" w:hAnsiTheme="minorHAnsi" w:cstheme="minorHAnsi"/>
          <w:b/>
          <w:bCs/>
          <w:sz w:val="22"/>
          <w:szCs w:val="22"/>
        </w:rPr>
        <w:t>8</w:t>
      </w:r>
      <w:r w:rsidRPr="002F7346">
        <w:rPr>
          <w:rFonts w:asciiTheme="minorHAnsi" w:eastAsia="Arial" w:hAnsiTheme="minorHAnsi" w:cstheme="minorHAnsi"/>
          <w:b/>
          <w:bCs/>
          <w:sz w:val="22"/>
          <w:szCs w:val="22"/>
        </w:rPr>
        <w:t>/202</w:t>
      </w:r>
      <w:r w:rsidR="0069132B" w:rsidRPr="002F7346">
        <w:rPr>
          <w:rFonts w:asciiTheme="minorHAnsi" w:eastAsia="Arial" w:hAnsiTheme="minorHAnsi" w:cstheme="minorHAnsi"/>
          <w:b/>
          <w:bCs/>
          <w:sz w:val="22"/>
          <w:szCs w:val="22"/>
        </w:rPr>
        <w:t>6</w:t>
      </w:r>
    </w:p>
    <w:p w:rsidR="003B65D5" w:rsidRPr="002F7346" w:rsidRDefault="003B65D5" w:rsidP="003B65D5">
      <w:pPr>
        <w:pStyle w:val="af1"/>
        <w:tabs>
          <w:tab w:val="clear" w:pos="4153"/>
          <w:tab w:val="clear" w:pos="8306"/>
          <w:tab w:val="left" w:pos="4140"/>
        </w:tabs>
        <w:jc w:val="center"/>
        <w:rPr>
          <w:rFonts w:asciiTheme="minorHAnsi" w:hAnsiTheme="minorHAnsi" w:cstheme="minorHAnsi"/>
          <w:b/>
          <w:sz w:val="22"/>
          <w:szCs w:val="22"/>
        </w:rPr>
      </w:pPr>
      <w:r w:rsidRPr="002F7346">
        <w:rPr>
          <w:rFonts w:asciiTheme="minorHAnsi" w:eastAsia="Arial" w:hAnsiTheme="minorHAnsi" w:cstheme="minorHAnsi"/>
          <w:b/>
          <w:sz w:val="22"/>
          <w:szCs w:val="22"/>
        </w:rPr>
        <w:t xml:space="preserve">            </w:t>
      </w:r>
      <w:r w:rsidR="008B679A" w:rsidRPr="002F7346">
        <w:rPr>
          <w:rFonts w:asciiTheme="minorHAnsi" w:eastAsia="Arial" w:hAnsiTheme="minorHAnsi" w:cstheme="minorHAnsi"/>
          <w:b/>
          <w:sz w:val="22"/>
          <w:szCs w:val="22"/>
        </w:rPr>
        <w:t xml:space="preserve">                               </w:t>
      </w:r>
      <w:r w:rsidR="00092153" w:rsidRPr="002F7346">
        <w:rPr>
          <w:rFonts w:asciiTheme="minorHAnsi" w:eastAsia="Arial" w:hAnsiTheme="minorHAnsi" w:cstheme="minorHAnsi"/>
          <w:b/>
          <w:sz w:val="22"/>
          <w:szCs w:val="22"/>
        </w:rPr>
        <w:t xml:space="preserve">      </w:t>
      </w:r>
      <w:r w:rsidR="00AB6CE7">
        <w:rPr>
          <w:rFonts w:asciiTheme="minorHAnsi" w:eastAsia="Arial" w:hAnsiTheme="minorHAnsi" w:cstheme="minorHAnsi"/>
          <w:b/>
          <w:sz w:val="22"/>
          <w:szCs w:val="22"/>
        </w:rPr>
        <w:t xml:space="preserve">        </w:t>
      </w:r>
      <w:r w:rsidR="00DC36C9" w:rsidRPr="002F7346">
        <w:rPr>
          <w:rFonts w:asciiTheme="minorHAnsi" w:eastAsia="Arial" w:hAnsiTheme="minorHAnsi" w:cstheme="minorHAnsi"/>
          <w:b/>
          <w:sz w:val="22"/>
          <w:szCs w:val="22"/>
        </w:rPr>
        <w:t xml:space="preserve">  </w:t>
      </w:r>
      <w:r w:rsidR="00C76DBC" w:rsidRPr="002F7346">
        <w:rPr>
          <w:rFonts w:asciiTheme="minorHAnsi" w:eastAsia="Arial" w:hAnsiTheme="minorHAnsi" w:cstheme="minorHAnsi"/>
          <w:b/>
          <w:sz w:val="22"/>
          <w:szCs w:val="22"/>
        </w:rPr>
        <w:t>Α</w:t>
      </w:r>
      <w:r w:rsidRPr="002F7346">
        <w:rPr>
          <w:rFonts w:asciiTheme="minorHAnsi" w:eastAsia="Calibri" w:hAnsiTheme="minorHAnsi" w:cstheme="minorHAnsi"/>
          <w:b/>
          <w:sz w:val="22"/>
          <w:szCs w:val="22"/>
        </w:rPr>
        <w:t xml:space="preserve">ριθ. </w:t>
      </w:r>
      <w:proofErr w:type="spellStart"/>
      <w:r w:rsidRPr="002F7346">
        <w:rPr>
          <w:rFonts w:asciiTheme="minorHAnsi" w:eastAsia="Calibri" w:hAnsiTheme="minorHAnsi" w:cstheme="minorHAnsi"/>
          <w:b/>
          <w:sz w:val="22"/>
          <w:szCs w:val="22"/>
        </w:rPr>
        <w:t>Πρωτ</w:t>
      </w:r>
      <w:proofErr w:type="spellEnd"/>
      <w:r w:rsidRPr="002F7346">
        <w:rPr>
          <w:rFonts w:asciiTheme="minorHAnsi" w:eastAsia="Calibri" w:hAnsiTheme="minorHAnsi" w:cstheme="minorHAnsi"/>
          <w:b/>
          <w:sz w:val="22"/>
          <w:szCs w:val="22"/>
        </w:rPr>
        <w:t xml:space="preserve">. </w:t>
      </w:r>
      <w:r w:rsidR="00AB6CE7">
        <w:rPr>
          <w:rFonts w:asciiTheme="minorHAnsi" w:eastAsia="Calibri" w:hAnsiTheme="minorHAnsi" w:cstheme="minorHAnsi"/>
          <w:b/>
          <w:sz w:val="22"/>
          <w:szCs w:val="22"/>
        </w:rPr>
        <w:t>20492</w:t>
      </w:r>
    </w:p>
    <w:p w:rsidR="003C235F" w:rsidRPr="002F7346" w:rsidRDefault="00876772" w:rsidP="0093605E">
      <w:pPr>
        <w:autoSpaceDE w:val="0"/>
        <w:rPr>
          <w:rFonts w:asciiTheme="minorHAnsi" w:hAnsiTheme="minorHAnsi" w:cstheme="minorHAnsi"/>
          <w:sz w:val="22"/>
          <w:szCs w:val="22"/>
        </w:rPr>
      </w:pPr>
      <w:r w:rsidRPr="002F7346">
        <w:rPr>
          <w:rFonts w:asciiTheme="minorHAnsi" w:eastAsia="Arial" w:hAnsiTheme="minorHAnsi" w:cstheme="minorHAnsi"/>
          <w:b/>
          <w:bCs/>
          <w:sz w:val="22"/>
          <w:szCs w:val="22"/>
        </w:rPr>
        <w:t xml:space="preserve">                                                                                       </w:t>
      </w:r>
      <w:r w:rsidR="003C235F" w:rsidRPr="002F7346">
        <w:rPr>
          <w:rFonts w:asciiTheme="minorHAnsi" w:eastAsia="Arial" w:hAnsiTheme="minorHAnsi" w:cstheme="minorHAnsi"/>
          <w:b/>
          <w:bCs/>
          <w:sz w:val="22"/>
          <w:szCs w:val="22"/>
        </w:rPr>
        <w:t xml:space="preserve">                                         </w:t>
      </w:r>
    </w:p>
    <w:p w:rsidR="003C235F" w:rsidRPr="002F7346" w:rsidRDefault="003C235F">
      <w:pPr>
        <w:pStyle w:val="af1"/>
        <w:tabs>
          <w:tab w:val="clear" w:pos="4153"/>
          <w:tab w:val="clear" w:pos="8306"/>
          <w:tab w:val="left" w:pos="4140"/>
        </w:tabs>
        <w:jc w:val="center"/>
        <w:rPr>
          <w:rFonts w:asciiTheme="minorHAnsi" w:hAnsiTheme="minorHAnsi" w:cstheme="minorHAnsi"/>
          <w:b/>
          <w:sz w:val="22"/>
          <w:szCs w:val="22"/>
        </w:rPr>
      </w:pPr>
      <w:r w:rsidRPr="002F7346">
        <w:rPr>
          <w:rFonts w:asciiTheme="minorHAnsi" w:hAnsiTheme="minorHAnsi" w:cstheme="minorHAnsi"/>
          <w:b/>
          <w:sz w:val="22"/>
          <w:szCs w:val="22"/>
        </w:rPr>
        <w:t>ΑΠΟΣΠΑΣΜΑ</w:t>
      </w:r>
    </w:p>
    <w:p w:rsidR="00AB1E16" w:rsidRPr="002F7346" w:rsidRDefault="005B55CE" w:rsidP="00AB1E16">
      <w:pPr>
        <w:pStyle w:val="1"/>
        <w:jc w:val="center"/>
        <w:rPr>
          <w:rFonts w:asciiTheme="minorHAnsi" w:hAnsiTheme="minorHAnsi" w:cstheme="minorHAnsi"/>
          <w:sz w:val="22"/>
          <w:szCs w:val="22"/>
        </w:rPr>
      </w:pPr>
      <w:r w:rsidRPr="002F7346">
        <w:rPr>
          <w:rFonts w:asciiTheme="minorHAnsi" w:hAnsiTheme="minorHAnsi" w:cstheme="minorHAnsi"/>
          <w:sz w:val="22"/>
          <w:szCs w:val="22"/>
        </w:rPr>
        <w:t xml:space="preserve">Από το πρακτικό της </w:t>
      </w:r>
      <w:proofErr w:type="spellStart"/>
      <w:r w:rsidRPr="002F7346">
        <w:rPr>
          <w:rFonts w:asciiTheme="minorHAnsi" w:hAnsiTheme="minorHAnsi" w:cstheme="minorHAnsi"/>
          <w:sz w:val="22"/>
          <w:szCs w:val="22"/>
        </w:rPr>
        <w:t>αριθμ</w:t>
      </w:r>
      <w:proofErr w:type="spellEnd"/>
      <w:r w:rsidRPr="002F7346">
        <w:rPr>
          <w:rFonts w:asciiTheme="minorHAnsi" w:hAnsiTheme="minorHAnsi" w:cstheme="minorHAnsi"/>
          <w:sz w:val="22"/>
          <w:szCs w:val="22"/>
        </w:rPr>
        <w:t>.</w:t>
      </w:r>
      <w:r w:rsidR="00AB1E16" w:rsidRPr="002F7346">
        <w:rPr>
          <w:rFonts w:asciiTheme="minorHAnsi" w:hAnsiTheme="minorHAnsi" w:cstheme="minorHAnsi"/>
          <w:sz w:val="22"/>
          <w:szCs w:val="22"/>
        </w:rPr>
        <w:t xml:space="preserve">  </w:t>
      </w:r>
      <w:r w:rsidR="00B110BB" w:rsidRPr="002F7346">
        <w:rPr>
          <w:rFonts w:asciiTheme="minorHAnsi" w:hAnsiTheme="minorHAnsi" w:cstheme="minorHAnsi"/>
          <w:sz w:val="22"/>
          <w:szCs w:val="22"/>
        </w:rPr>
        <w:t>3</w:t>
      </w:r>
      <w:r w:rsidR="004C5670" w:rsidRPr="002F7346">
        <w:rPr>
          <w:rFonts w:asciiTheme="minorHAnsi" w:hAnsiTheme="minorHAnsi" w:cstheme="minorHAnsi"/>
          <w:sz w:val="22"/>
          <w:szCs w:val="22"/>
        </w:rPr>
        <w:t>2</w:t>
      </w:r>
      <w:r w:rsidR="003C235F" w:rsidRPr="002F7346">
        <w:rPr>
          <w:rFonts w:asciiTheme="minorHAnsi" w:hAnsiTheme="minorHAnsi" w:cstheme="minorHAnsi"/>
          <w:sz w:val="22"/>
          <w:szCs w:val="22"/>
          <w:vertAlign w:val="superscript"/>
        </w:rPr>
        <w:t>ης</w:t>
      </w:r>
      <w:r w:rsidR="003C235F" w:rsidRPr="002F7346">
        <w:rPr>
          <w:rFonts w:asciiTheme="minorHAnsi" w:hAnsiTheme="minorHAnsi" w:cstheme="minorHAnsi"/>
          <w:sz w:val="22"/>
          <w:szCs w:val="22"/>
        </w:rPr>
        <w:t xml:space="preserve">  /20</w:t>
      </w:r>
      <w:r w:rsidRPr="002F7346">
        <w:rPr>
          <w:rFonts w:asciiTheme="minorHAnsi" w:hAnsiTheme="minorHAnsi" w:cstheme="minorHAnsi"/>
          <w:sz w:val="22"/>
          <w:szCs w:val="22"/>
        </w:rPr>
        <w:t>2</w:t>
      </w:r>
      <w:r w:rsidR="0069132B" w:rsidRPr="002F7346">
        <w:rPr>
          <w:rFonts w:asciiTheme="minorHAnsi" w:hAnsiTheme="minorHAnsi" w:cstheme="minorHAnsi"/>
          <w:sz w:val="22"/>
          <w:szCs w:val="22"/>
        </w:rPr>
        <w:t>6</w:t>
      </w:r>
      <w:r w:rsidR="003C235F" w:rsidRPr="002F7346">
        <w:rPr>
          <w:rFonts w:asciiTheme="minorHAnsi" w:hAnsiTheme="minorHAnsi" w:cstheme="minorHAnsi"/>
          <w:b/>
          <w:sz w:val="22"/>
          <w:szCs w:val="22"/>
        </w:rPr>
        <w:t xml:space="preserve"> </w:t>
      </w:r>
      <w:r w:rsidR="00157A71" w:rsidRPr="002F7346">
        <w:rPr>
          <w:rFonts w:asciiTheme="minorHAnsi" w:hAnsiTheme="minorHAnsi" w:cstheme="minorHAnsi"/>
          <w:b/>
          <w:sz w:val="22"/>
          <w:szCs w:val="22"/>
        </w:rPr>
        <w:t xml:space="preserve"> </w:t>
      </w:r>
      <w:r w:rsidR="00A7519E" w:rsidRPr="002F7346">
        <w:rPr>
          <w:rFonts w:asciiTheme="minorHAnsi" w:hAnsiTheme="minorHAnsi" w:cstheme="minorHAnsi"/>
          <w:sz w:val="22"/>
          <w:szCs w:val="22"/>
        </w:rPr>
        <w:t xml:space="preserve">ΤΑΚΤΙΚΗΣ </w:t>
      </w:r>
      <w:r w:rsidR="00AB1E16" w:rsidRPr="002F7346">
        <w:rPr>
          <w:rFonts w:asciiTheme="minorHAnsi" w:hAnsiTheme="minorHAnsi" w:cstheme="minorHAnsi"/>
          <w:sz w:val="22"/>
          <w:szCs w:val="22"/>
        </w:rPr>
        <w:t xml:space="preserve">Συνεδρίασης </w:t>
      </w:r>
      <w:r w:rsidR="00AB1E16" w:rsidRPr="002F7346">
        <w:rPr>
          <w:rFonts w:asciiTheme="minorHAnsi" w:eastAsia="Arial" w:hAnsiTheme="minorHAnsi" w:cstheme="minorHAnsi"/>
          <w:sz w:val="22"/>
          <w:szCs w:val="22"/>
        </w:rPr>
        <w:t xml:space="preserve"> </w:t>
      </w:r>
      <w:r w:rsidR="00AB1E16" w:rsidRPr="002F7346">
        <w:rPr>
          <w:rFonts w:asciiTheme="minorHAnsi" w:hAnsiTheme="minorHAnsi" w:cstheme="minorHAnsi"/>
          <w:sz w:val="22"/>
          <w:szCs w:val="22"/>
        </w:rPr>
        <w:t xml:space="preserve">της  </w:t>
      </w:r>
      <w:r w:rsidR="000623A2" w:rsidRPr="002F7346">
        <w:rPr>
          <w:rFonts w:asciiTheme="minorHAnsi" w:hAnsiTheme="minorHAnsi" w:cstheme="minorHAnsi"/>
          <w:sz w:val="22"/>
          <w:szCs w:val="22"/>
        </w:rPr>
        <w:t xml:space="preserve">Δημοτικής </w:t>
      </w:r>
      <w:r w:rsidR="00AB1E16" w:rsidRPr="002F7346">
        <w:rPr>
          <w:rFonts w:asciiTheme="minorHAnsi" w:hAnsiTheme="minorHAnsi" w:cstheme="minorHAnsi"/>
          <w:sz w:val="22"/>
          <w:szCs w:val="22"/>
        </w:rPr>
        <w:t xml:space="preserve"> Επιτροπής  Δήμου </w:t>
      </w:r>
      <w:proofErr w:type="spellStart"/>
      <w:r w:rsidR="00AB1E16" w:rsidRPr="002F7346">
        <w:rPr>
          <w:rFonts w:asciiTheme="minorHAnsi" w:hAnsiTheme="minorHAnsi" w:cstheme="minorHAnsi"/>
          <w:sz w:val="22"/>
          <w:szCs w:val="22"/>
        </w:rPr>
        <w:t>Λεβαδέων</w:t>
      </w:r>
      <w:proofErr w:type="spellEnd"/>
    </w:p>
    <w:p w:rsidR="00FC290E" w:rsidRPr="002F7346" w:rsidRDefault="00FC290E" w:rsidP="00FC290E">
      <w:pPr>
        <w:jc w:val="center"/>
        <w:rPr>
          <w:rFonts w:asciiTheme="minorHAnsi" w:hAnsiTheme="minorHAnsi" w:cstheme="minorHAnsi"/>
          <w:b/>
          <w:sz w:val="22"/>
          <w:szCs w:val="22"/>
        </w:rPr>
      </w:pPr>
      <w:r w:rsidRPr="002F7346">
        <w:rPr>
          <w:rFonts w:asciiTheme="minorHAnsi" w:hAnsiTheme="minorHAnsi" w:cstheme="minorHAnsi"/>
          <w:b/>
          <w:sz w:val="22"/>
          <w:szCs w:val="22"/>
        </w:rPr>
        <w:t>Αριθμός απόφασης : 24</w:t>
      </w:r>
      <w:r w:rsidR="0093775F">
        <w:rPr>
          <w:rFonts w:asciiTheme="minorHAnsi" w:hAnsiTheme="minorHAnsi" w:cstheme="minorHAnsi"/>
          <w:b/>
          <w:sz w:val="22"/>
          <w:szCs w:val="22"/>
        </w:rPr>
        <w:t>8</w:t>
      </w:r>
    </w:p>
    <w:p w:rsidR="002F7346" w:rsidRPr="002F7346" w:rsidRDefault="002F7346" w:rsidP="002F7346">
      <w:pPr>
        <w:jc w:val="both"/>
        <w:rPr>
          <w:rFonts w:asciiTheme="minorHAnsi" w:hAnsiTheme="minorHAnsi" w:cstheme="minorHAnsi"/>
          <w:b/>
        </w:rPr>
      </w:pPr>
      <w:r w:rsidRPr="002F7346">
        <w:rPr>
          <w:rFonts w:asciiTheme="minorHAnsi" w:eastAsia="Arial" w:hAnsiTheme="minorHAnsi" w:cstheme="minorHAnsi"/>
          <w:sz w:val="22"/>
          <w:szCs w:val="22"/>
        </w:rPr>
        <w:t xml:space="preserve"> </w:t>
      </w:r>
      <w:r w:rsidRPr="002F7346">
        <w:rPr>
          <w:rFonts w:asciiTheme="minorHAnsi" w:hAnsiTheme="minorHAnsi" w:cstheme="minorHAnsi"/>
          <w:b/>
        </w:rPr>
        <w:t xml:space="preserve">Έκθεση αποτελεσμάτων εκτέλεσης προϋπολογισμού </w:t>
      </w:r>
      <w:r w:rsidR="0093775F">
        <w:rPr>
          <w:rFonts w:asciiTheme="minorHAnsi" w:hAnsiTheme="minorHAnsi" w:cstheme="minorHAnsi"/>
          <w:b/>
        </w:rPr>
        <w:t>Β</w:t>
      </w:r>
      <w:r w:rsidRPr="002F7346">
        <w:rPr>
          <w:rFonts w:asciiTheme="minorHAnsi" w:hAnsiTheme="minorHAnsi" w:cstheme="minorHAnsi"/>
          <w:b/>
        </w:rPr>
        <w:t>’ τριμήνου έτους 2026.</w:t>
      </w:r>
    </w:p>
    <w:p w:rsidR="002F7346" w:rsidRPr="002F7346" w:rsidRDefault="002F7346" w:rsidP="002F7346">
      <w:pPr>
        <w:jc w:val="both"/>
        <w:rPr>
          <w:rFonts w:asciiTheme="minorHAnsi" w:hAnsiTheme="minorHAnsi" w:cstheme="minorHAnsi"/>
          <w:b/>
        </w:rPr>
      </w:pPr>
    </w:p>
    <w:p w:rsidR="002F7346" w:rsidRPr="002F7346" w:rsidRDefault="002F7346" w:rsidP="002F7346">
      <w:pPr>
        <w:jc w:val="both"/>
        <w:rPr>
          <w:rFonts w:asciiTheme="minorHAnsi" w:hAnsiTheme="minorHAnsi" w:cstheme="minorHAnsi"/>
          <w:b/>
        </w:rPr>
      </w:pPr>
    </w:p>
    <w:p w:rsidR="00883703" w:rsidRPr="002F7346" w:rsidRDefault="001B7776" w:rsidP="00883703">
      <w:pPr>
        <w:pStyle w:val="wP4"/>
        <w:shd w:val="clear" w:color="auto" w:fill="FFFFFF"/>
        <w:jc w:val="both"/>
        <w:rPr>
          <w:rFonts w:asciiTheme="minorHAnsi" w:hAnsiTheme="minorHAnsi" w:cstheme="minorHAnsi"/>
          <w:sz w:val="22"/>
          <w:szCs w:val="22"/>
        </w:rPr>
      </w:pPr>
      <w:r w:rsidRPr="002F7346">
        <w:rPr>
          <w:rFonts w:asciiTheme="minorHAnsi" w:hAnsiTheme="minorHAnsi" w:cstheme="minorHAnsi"/>
          <w:sz w:val="22"/>
          <w:szCs w:val="22"/>
        </w:rPr>
        <w:t xml:space="preserve">     Στη Λιβαδειά σήμερα </w:t>
      </w:r>
      <w:r w:rsidR="004C5670" w:rsidRPr="002F7346">
        <w:rPr>
          <w:rFonts w:asciiTheme="minorHAnsi" w:hAnsiTheme="minorHAnsi" w:cstheme="minorHAnsi"/>
          <w:sz w:val="22"/>
          <w:szCs w:val="22"/>
        </w:rPr>
        <w:t>12</w:t>
      </w:r>
      <w:r w:rsidRPr="002F7346">
        <w:rPr>
          <w:rFonts w:asciiTheme="minorHAnsi" w:hAnsiTheme="minorHAnsi" w:cstheme="minorHAnsi"/>
          <w:sz w:val="22"/>
          <w:szCs w:val="22"/>
          <w:vertAlign w:val="superscript"/>
        </w:rPr>
        <w:t>η</w:t>
      </w:r>
      <w:r w:rsidRPr="002F7346">
        <w:rPr>
          <w:rFonts w:asciiTheme="minorHAnsi" w:hAnsiTheme="minorHAnsi" w:cstheme="minorHAnsi"/>
          <w:sz w:val="22"/>
          <w:szCs w:val="22"/>
        </w:rPr>
        <w:t xml:space="preserve">   </w:t>
      </w:r>
      <w:r w:rsidR="00B110BB" w:rsidRPr="002F7346">
        <w:rPr>
          <w:rFonts w:asciiTheme="minorHAnsi" w:hAnsiTheme="minorHAnsi" w:cstheme="minorHAnsi"/>
          <w:sz w:val="22"/>
          <w:szCs w:val="22"/>
        </w:rPr>
        <w:t>Αυγούστου</w:t>
      </w:r>
      <w:r w:rsidRPr="002F7346">
        <w:rPr>
          <w:rFonts w:asciiTheme="minorHAnsi" w:hAnsiTheme="minorHAnsi" w:cstheme="minorHAnsi"/>
          <w:sz w:val="22"/>
          <w:szCs w:val="22"/>
        </w:rPr>
        <w:t xml:space="preserve">    2026  ημέρα  </w:t>
      </w:r>
      <w:r w:rsidR="00B110BB" w:rsidRPr="002F7346">
        <w:rPr>
          <w:rFonts w:asciiTheme="minorHAnsi" w:hAnsiTheme="minorHAnsi" w:cstheme="minorHAnsi"/>
          <w:sz w:val="22"/>
          <w:szCs w:val="22"/>
        </w:rPr>
        <w:t>Τ</w:t>
      </w:r>
      <w:r w:rsidR="004C5670" w:rsidRPr="002F7346">
        <w:rPr>
          <w:rFonts w:asciiTheme="minorHAnsi" w:hAnsiTheme="minorHAnsi" w:cstheme="minorHAnsi"/>
          <w:sz w:val="22"/>
          <w:szCs w:val="22"/>
        </w:rPr>
        <w:t>ετάρτη</w:t>
      </w:r>
      <w:r w:rsidRPr="002F7346">
        <w:rPr>
          <w:rFonts w:asciiTheme="minorHAnsi" w:hAnsiTheme="minorHAnsi" w:cstheme="minorHAnsi"/>
          <w:sz w:val="22"/>
          <w:szCs w:val="22"/>
        </w:rPr>
        <w:t xml:space="preserve">  και, ώρα </w:t>
      </w:r>
      <w:r w:rsidR="00B110BB" w:rsidRPr="002F7346">
        <w:rPr>
          <w:rFonts w:asciiTheme="minorHAnsi" w:hAnsiTheme="minorHAnsi" w:cstheme="minorHAnsi"/>
          <w:sz w:val="22"/>
          <w:szCs w:val="22"/>
        </w:rPr>
        <w:t>1</w:t>
      </w:r>
      <w:r w:rsidR="004C5670" w:rsidRPr="002F7346">
        <w:rPr>
          <w:rFonts w:asciiTheme="minorHAnsi" w:hAnsiTheme="minorHAnsi" w:cstheme="minorHAnsi"/>
          <w:sz w:val="22"/>
          <w:szCs w:val="22"/>
        </w:rPr>
        <w:t>3</w:t>
      </w:r>
      <w:r w:rsidRPr="002F7346">
        <w:rPr>
          <w:rFonts w:asciiTheme="minorHAnsi" w:hAnsiTheme="minorHAnsi" w:cstheme="minorHAnsi"/>
          <w:sz w:val="22"/>
          <w:szCs w:val="22"/>
        </w:rPr>
        <w:t>.</w:t>
      </w:r>
      <w:r w:rsidR="004C5670" w:rsidRPr="002F7346">
        <w:rPr>
          <w:rFonts w:asciiTheme="minorHAnsi" w:hAnsiTheme="minorHAnsi" w:cstheme="minorHAnsi"/>
          <w:sz w:val="22"/>
          <w:szCs w:val="22"/>
        </w:rPr>
        <w:t>45</w:t>
      </w:r>
      <w:r w:rsidRPr="002F7346">
        <w:rPr>
          <w:rFonts w:asciiTheme="minorHAnsi" w:hAnsiTheme="minorHAnsi" w:cstheme="minorHAnsi"/>
          <w:sz w:val="22"/>
          <w:szCs w:val="22"/>
        </w:rPr>
        <w:t xml:space="preserve">   και στην αίθουσα συνεδριάσεων του Δημοτικού Συμβουλίου  </w:t>
      </w:r>
      <w:proofErr w:type="spellStart"/>
      <w:r w:rsidRPr="002F7346">
        <w:rPr>
          <w:rFonts w:asciiTheme="minorHAnsi" w:hAnsiTheme="minorHAnsi" w:cstheme="minorHAnsi"/>
          <w:sz w:val="22"/>
          <w:szCs w:val="22"/>
        </w:rPr>
        <w:t>Λεβαδέων</w:t>
      </w:r>
      <w:proofErr w:type="spellEnd"/>
      <w:r w:rsidRPr="002F7346">
        <w:rPr>
          <w:rFonts w:asciiTheme="minorHAnsi" w:hAnsiTheme="minorHAnsi" w:cstheme="minorHAnsi"/>
          <w:sz w:val="22"/>
          <w:szCs w:val="22"/>
        </w:rPr>
        <w:t xml:space="preserve"> στο Παλαιό Δημαρχείο – Πλατεία Εθνικής Αντίστασης συνεδρίασε η Δημοτική Επιτροπή Δήμου </w:t>
      </w:r>
      <w:proofErr w:type="spellStart"/>
      <w:r w:rsidRPr="002F7346">
        <w:rPr>
          <w:rFonts w:asciiTheme="minorHAnsi" w:hAnsiTheme="minorHAnsi" w:cstheme="minorHAnsi"/>
          <w:sz w:val="22"/>
          <w:szCs w:val="22"/>
        </w:rPr>
        <w:t>Λεβαδέων</w:t>
      </w:r>
      <w:proofErr w:type="spellEnd"/>
      <w:r w:rsidRPr="002F7346">
        <w:rPr>
          <w:rFonts w:asciiTheme="minorHAnsi" w:hAnsiTheme="minorHAnsi" w:cstheme="minorHAnsi"/>
          <w:sz w:val="22"/>
          <w:szCs w:val="22"/>
        </w:rPr>
        <w:t xml:space="preserve"> μετά την με αριθ. </w:t>
      </w:r>
      <w:proofErr w:type="spellStart"/>
      <w:r w:rsidRPr="002F7346">
        <w:rPr>
          <w:rFonts w:asciiTheme="minorHAnsi" w:hAnsiTheme="minorHAnsi" w:cstheme="minorHAnsi"/>
          <w:sz w:val="22"/>
          <w:szCs w:val="22"/>
        </w:rPr>
        <w:t>πρωτ</w:t>
      </w:r>
      <w:proofErr w:type="spellEnd"/>
      <w:r w:rsidRPr="002F7346">
        <w:rPr>
          <w:rFonts w:asciiTheme="minorHAnsi" w:hAnsiTheme="minorHAnsi" w:cstheme="minorHAnsi"/>
          <w:sz w:val="22"/>
          <w:szCs w:val="22"/>
        </w:rPr>
        <w:t xml:space="preserve">. </w:t>
      </w:r>
      <w:r w:rsidR="004C5670" w:rsidRPr="002F7346">
        <w:rPr>
          <w:rFonts w:asciiTheme="minorHAnsi" w:hAnsiTheme="minorHAnsi" w:cstheme="minorHAnsi"/>
          <w:sz w:val="22"/>
          <w:szCs w:val="22"/>
        </w:rPr>
        <w:t>20089</w:t>
      </w:r>
      <w:r w:rsidRPr="002F7346">
        <w:rPr>
          <w:rFonts w:asciiTheme="minorHAnsi" w:hAnsiTheme="minorHAnsi" w:cstheme="minorHAnsi"/>
          <w:sz w:val="22"/>
          <w:szCs w:val="22"/>
        </w:rPr>
        <w:t>/</w:t>
      </w:r>
      <w:r w:rsidR="004C5670" w:rsidRPr="002F7346">
        <w:rPr>
          <w:rFonts w:asciiTheme="minorHAnsi" w:hAnsiTheme="minorHAnsi" w:cstheme="minorHAnsi"/>
          <w:sz w:val="22"/>
          <w:szCs w:val="22"/>
        </w:rPr>
        <w:t>07</w:t>
      </w:r>
      <w:r w:rsidRPr="002F7346">
        <w:rPr>
          <w:rFonts w:asciiTheme="minorHAnsi" w:hAnsiTheme="minorHAnsi" w:cstheme="minorHAnsi"/>
          <w:sz w:val="22"/>
          <w:szCs w:val="22"/>
        </w:rPr>
        <w:t>-0</w:t>
      </w:r>
      <w:r w:rsidR="004C5670" w:rsidRPr="002F7346">
        <w:rPr>
          <w:rFonts w:asciiTheme="minorHAnsi" w:hAnsiTheme="minorHAnsi" w:cstheme="minorHAnsi"/>
          <w:sz w:val="22"/>
          <w:szCs w:val="22"/>
        </w:rPr>
        <w:t>8</w:t>
      </w:r>
      <w:r w:rsidRPr="002F7346">
        <w:rPr>
          <w:rFonts w:asciiTheme="minorHAnsi" w:hAnsiTheme="minorHAnsi" w:cstheme="minorHAnsi"/>
          <w:sz w:val="22"/>
          <w:szCs w:val="22"/>
        </w:rPr>
        <w:t xml:space="preserve">-2026 έγγραφη πρόσκληση του  Προέδρου της (Δημάρχου </w:t>
      </w:r>
      <w:proofErr w:type="spellStart"/>
      <w:r w:rsidRPr="002F7346">
        <w:rPr>
          <w:rFonts w:asciiTheme="minorHAnsi" w:hAnsiTheme="minorHAnsi" w:cstheme="minorHAnsi"/>
          <w:sz w:val="22"/>
          <w:szCs w:val="22"/>
        </w:rPr>
        <w:t>Λεβαδέων</w:t>
      </w:r>
      <w:proofErr w:type="spellEnd"/>
      <w:r w:rsidRPr="002F7346">
        <w:rPr>
          <w:rFonts w:asciiTheme="minorHAnsi" w:hAnsiTheme="minorHAnsi" w:cstheme="minorHAnsi"/>
          <w:sz w:val="22"/>
          <w:szCs w:val="22"/>
        </w:rPr>
        <w:t xml:space="preserve">) </w:t>
      </w:r>
      <w:r w:rsidR="00883703" w:rsidRPr="002F7346">
        <w:rPr>
          <w:rFonts w:asciiTheme="minorHAnsi" w:hAnsiTheme="minorHAnsi" w:cstheme="minorHAnsi"/>
          <w:sz w:val="22"/>
          <w:szCs w:val="22"/>
        </w:rPr>
        <w:t xml:space="preserve">σε εφαρμογή  </w:t>
      </w:r>
      <w:r w:rsidR="00973730" w:rsidRPr="002F7346">
        <w:rPr>
          <w:rFonts w:asciiTheme="minorHAnsi" w:hAnsiTheme="minorHAnsi" w:cstheme="minorHAnsi"/>
          <w:sz w:val="22"/>
          <w:szCs w:val="22"/>
        </w:rPr>
        <w:t>τ</w:t>
      </w:r>
      <w:r w:rsidR="00883703" w:rsidRPr="002F7346">
        <w:rPr>
          <w:rFonts w:asciiTheme="minorHAnsi" w:hAnsiTheme="minorHAnsi" w:cstheme="minorHAnsi"/>
          <w:sz w:val="22"/>
          <w:szCs w:val="22"/>
        </w:rPr>
        <w:t xml:space="preserve">ων  διατάξεων των άρθρων 139,143 και 145 του ν. 5314/2026  ΦΕΚ Α. 102 /25-6-2026 (Κώδικας Τοπικής Αυτοδιοίκησης) </w:t>
      </w:r>
    </w:p>
    <w:p w:rsidR="00C45741" w:rsidRPr="002F7346" w:rsidRDefault="00883703" w:rsidP="00C45741">
      <w:pPr>
        <w:pStyle w:val="36"/>
        <w:ind w:left="0" w:firstLine="0"/>
        <w:jc w:val="both"/>
        <w:rPr>
          <w:rFonts w:asciiTheme="minorHAnsi" w:hAnsiTheme="minorHAnsi" w:cstheme="minorHAnsi"/>
          <w:sz w:val="22"/>
          <w:szCs w:val="22"/>
        </w:rPr>
      </w:pPr>
      <w:r w:rsidRPr="002F7346">
        <w:rPr>
          <w:rFonts w:asciiTheme="minorHAnsi" w:hAnsiTheme="minorHAnsi" w:cstheme="minorHAnsi"/>
          <w:sz w:val="22"/>
          <w:szCs w:val="22"/>
        </w:rPr>
        <w:t xml:space="preserve">   </w:t>
      </w:r>
      <w:r w:rsidR="00C45741" w:rsidRPr="002F7346">
        <w:rPr>
          <w:rFonts w:asciiTheme="minorHAnsi" w:hAnsiTheme="minorHAnsi" w:cstheme="minorHAnsi"/>
          <w:sz w:val="22"/>
          <w:szCs w:val="22"/>
        </w:rPr>
        <w:t xml:space="preserve">   Αφού  διαπιστώθηκε ότι υπάρχει νόμιμη απαρτία, επειδή σε σύνολο 7 (επτά)  μελών ήταν</w:t>
      </w:r>
    </w:p>
    <w:p w:rsidR="00C45741" w:rsidRPr="002F7346" w:rsidRDefault="00C45741" w:rsidP="00C45741">
      <w:pPr>
        <w:pStyle w:val="36"/>
        <w:ind w:left="0" w:firstLine="0"/>
        <w:jc w:val="both"/>
        <w:rPr>
          <w:rFonts w:asciiTheme="minorHAnsi" w:hAnsiTheme="minorHAnsi" w:cstheme="minorHAnsi"/>
          <w:sz w:val="22"/>
          <w:szCs w:val="22"/>
        </w:rPr>
      </w:pPr>
      <w:r w:rsidRPr="002F7346">
        <w:rPr>
          <w:rFonts w:asciiTheme="minorHAnsi" w:hAnsiTheme="minorHAnsi" w:cstheme="minorHAnsi"/>
          <w:sz w:val="22"/>
          <w:szCs w:val="22"/>
        </w:rPr>
        <w:t xml:space="preserve"> παρόντα  </w:t>
      </w:r>
      <w:r>
        <w:rPr>
          <w:rFonts w:asciiTheme="minorHAnsi" w:hAnsiTheme="minorHAnsi" w:cstheme="minorHAnsi"/>
          <w:sz w:val="22"/>
          <w:szCs w:val="22"/>
        </w:rPr>
        <w:t>4</w:t>
      </w:r>
      <w:r w:rsidRPr="002F7346">
        <w:rPr>
          <w:rFonts w:asciiTheme="minorHAnsi" w:hAnsiTheme="minorHAnsi" w:cstheme="minorHAnsi"/>
          <w:sz w:val="22"/>
          <w:szCs w:val="22"/>
        </w:rPr>
        <w:t xml:space="preserve">  (</w:t>
      </w:r>
      <w:r>
        <w:rPr>
          <w:rFonts w:asciiTheme="minorHAnsi" w:hAnsiTheme="minorHAnsi" w:cstheme="minorHAnsi"/>
          <w:sz w:val="22"/>
          <w:szCs w:val="22"/>
        </w:rPr>
        <w:t>τέσσερα</w:t>
      </w:r>
      <w:r w:rsidRPr="002F7346">
        <w:rPr>
          <w:rFonts w:asciiTheme="minorHAnsi" w:hAnsiTheme="minorHAnsi" w:cstheme="minorHAnsi"/>
          <w:sz w:val="22"/>
          <w:szCs w:val="22"/>
        </w:rPr>
        <w:t>)  , ήτοι:</w:t>
      </w:r>
    </w:p>
    <w:p w:rsidR="00C45741" w:rsidRPr="002F7346" w:rsidRDefault="00C45741" w:rsidP="00C45741">
      <w:pPr>
        <w:pStyle w:val="36"/>
        <w:ind w:left="0" w:firstLine="0"/>
        <w:jc w:val="both"/>
        <w:rPr>
          <w:rFonts w:asciiTheme="minorHAnsi" w:hAnsiTheme="minorHAnsi" w:cstheme="minorHAnsi"/>
          <w:sz w:val="22"/>
          <w:szCs w:val="22"/>
        </w:rPr>
      </w:pPr>
    </w:p>
    <w:p w:rsidR="00C45741" w:rsidRPr="002F7346" w:rsidRDefault="00C45741" w:rsidP="00C45741">
      <w:pPr>
        <w:jc w:val="both"/>
        <w:rPr>
          <w:rFonts w:asciiTheme="minorHAnsi" w:hAnsiTheme="minorHAnsi" w:cstheme="minorHAnsi"/>
          <w:b/>
          <w:sz w:val="22"/>
          <w:szCs w:val="22"/>
        </w:rPr>
      </w:pPr>
      <w:r w:rsidRPr="002F7346">
        <w:rPr>
          <w:rFonts w:asciiTheme="minorHAnsi" w:hAnsiTheme="minorHAnsi" w:cstheme="minorHAnsi"/>
          <w:b/>
          <w:sz w:val="22"/>
          <w:szCs w:val="22"/>
        </w:rPr>
        <w:t xml:space="preserve">                    ΠΑΡΟΝΤΕΣ                                                                  ΑΠΟΝΤΕΣ</w:t>
      </w:r>
    </w:p>
    <w:p w:rsidR="00C45741" w:rsidRPr="002F7346" w:rsidRDefault="00C45741" w:rsidP="00C45741">
      <w:pPr>
        <w:tabs>
          <w:tab w:val="left" w:pos="360"/>
          <w:tab w:val="left" w:pos="6237"/>
        </w:tabs>
        <w:rPr>
          <w:rFonts w:asciiTheme="minorHAnsi" w:hAnsiTheme="minorHAnsi" w:cstheme="minorHAnsi"/>
          <w:sz w:val="22"/>
          <w:szCs w:val="22"/>
        </w:rPr>
      </w:pPr>
      <w:r w:rsidRPr="002F7346">
        <w:rPr>
          <w:rFonts w:asciiTheme="minorHAnsi" w:hAnsiTheme="minorHAnsi" w:cstheme="minorHAnsi"/>
          <w:color w:val="000000"/>
          <w:sz w:val="22"/>
          <w:szCs w:val="22"/>
        </w:rPr>
        <w:t xml:space="preserve">     </w:t>
      </w:r>
      <w:r w:rsidRPr="002F7346">
        <w:rPr>
          <w:rFonts w:asciiTheme="minorHAnsi" w:hAnsiTheme="minorHAnsi" w:cstheme="minorHAnsi"/>
          <w:sz w:val="22"/>
          <w:szCs w:val="22"/>
        </w:rPr>
        <w:t xml:space="preserve"> 1.  </w:t>
      </w:r>
      <w:proofErr w:type="spellStart"/>
      <w:r w:rsidRPr="002F7346">
        <w:rPr>
          <w:rFonts w:asciiTheme="minorHAnsi" w:hAnsiTheme="minorHAnsi" w:cstheme="minorHAnsi"/>
          <w:sz w:val="22"/>
          <w:szCs w:val="22"/>
        </w:rPr>
        <w:t>Καραμάνης</w:t>
      </w:r>
      <w:proofErr w:type="spellEnd"/>
      <w:r w:rsidRPr="002F7346">
        <w:rPr>
          <w:rFonts w:asciiTheme="minorHAnsi" w:hAnsiTheme="minorHAnsi" w:cstheme="minorHAnsi"/>
          <w:sz w:val="22"/>
          <w:szCs w:val="22"/>
        </w:rPr>
        <w:t xml:space="preserve">  Δημήτριος - Πρόεδρος                       </w:t>
      </w:r>
      <w:r>
        <w:rPr>
          <w:rFonts w:asciiTheme="minorHAnsi" w:hAnsiTheme="minorHAnsi" w:cstheme="minorHAnsi"/>
          <w:sz w:val="22"/>
          <w:szCs w:val="22"/>
        </w:rPr>
        <w:t>1.</w:t>
      </w:r>
      <w:r w:rsidRPr="002F7346">
        <w:rPr>
          <w:rFonts w:asciiTheme="minorHAnsi" w:hAnsiTheme="minorHAnsi" w:cstheme="minorHAnsi"/>
          <w:sz w:val="22"/>
          <w:szCs w:val="22"/>
        </w:rPr>
        <w:t xml:space="preserve">   </w:t>
      </w:r>
      <w:proofErr w:type="spellStart"/>
      <w:r>
        <w:rPr>
          <w:rFonts w:asciiTheme="minorHAnsi" w:hAnsiTheme="minorHAnsi" w:cstheme="minorHAnsi"/>
          <w:sz w:val="22"/>
          <w:szCs w:val="22"/>
        </w:rPr>
        <w:t>Αγνιάδης</w:t>
      </w:r>
      <w:proofErr w:type="spellEnd"/>
      <w:r>
        <w:rPr>
          <w:rFonts w:asciiTheme="minorHAnsi" w:hAnsiTheme="minorHAnsi" w:cstheme="minorHAnsi"/>
          <w:sz w:val="22"/>
          <w:szCs w:val="22"/>
        </w:rPr>
        <w:t xml:space="preserve"> Παναγιώτης</w:t>
      </w:r>
      <w:r w:rsidRPr="002F7346">
        <w:rPr>
          <w:rFonts w:asciiTheme="minorHAnsi" w:hAnsiTheme="minorHAnsi" w:cstheme="minorHAnsi"/>
          <w:sz w:val="22"/>
          <w:szCs w:val="22"/>
        </w:rPr>
        <w:t xml:space="preserve">                  </w:t>
      </w:r>
    </w:p>
    <w:p w:rsidR="00C45741" w:rsidRPr="002F7346" w:rsidRDefault="00C45741" w:rsidP="00C45741">
      <w:pPr>
        <w:tabs>
          <w:tab w:val="left" w:pos="360"/>
          <w:tab w:val="left" w:pos="6237"/>
        </w:tabs>
        <w:rPr>
          <w:rFonts w:asciiTheme="minorHAnsi" w:hAnsiTheme="minorHAnsi" w:cstheme="minorHAnsi"/>
          <w:sz w:val="22"/>
          <w:szCs w:val="22"/>
        </w:rPr>
      </w:pPr>
      <w:r w:rsidRPr="002F7346">
        <w:rPr>
          <w:rFonts w:asciiTheme="minorHAnsi" w:hAnsiTheme="minorHAnsi" w:cstheme="minorHAnsi"/>
          <w:sz w:val="22"/>
          <w:szCs w:val="22"/>
        </w:rPr>
        <w:t xml:space="preserve">      2.  </w:t>
      </w:r>
      <w:proofErr w:type="spellStart"/>
      <w:r w:rsidRPr="002F7346">
        <w:rPr>
          <w:rFonts w:asciiTheme="minorHAnsi" w:hAnsiTheme="minorHAnsi" w:cstheme="minorHAnsi"/>
          <w:sz w:val="22"/>
          <w:szCs w:val="22"/>
        </w:rPr>
        <w:t>Καλλιαντάσης</w:t>
      </w:r>
      <w:proofErr w:type="spellEnd"/>
      <w:r w:rsidRPr="002F7346">
        <w:rPr>
          <w:rFonts w:asciiTheme="minorHAnsi" w:hAnsiTheme="minorHAnsi" w:cstheme="minorHAnsi"/>
          <w:sz w:val="22"/>
          <w:szCs w:val="22"/>
        </w:rPr>
        <w:t xml:space="preserve">   Χρήστος                                        </w:t>
      </w:r>
      <w:r>
        <w:rPr>
          <w:rFonts w:asciiTheme="minorHAnsi" w:hAnsiTheme="minorHAnsi" w:cstheme="minorHAnsi"/>
          <w:sz w:val="22"/>
          <w:szCs w:val="22"/>
        </w:rPr>
        <w:t xml:space="preserve">  2.   </w:t>
      </w:r>
      <w:proofErr w:type="spellStart"/>
      <w:r>
        <w:rPr>
          <w:rFonts w:asciiTheme="minorHAnsi" w:hAnsiTheme="minorHAnsi" w:cstheme="minorHAnsi"/>
          <w:sz w:val="22"/>
          <w:szCs w:val="22"/>
        </w:rPr>
        <w:t>Τουμαράς</w:t>
      </w:r>
      <w:proofErr w:type="spellEnd"/>
      <w:r>
        <w:rPr>
          <w:rFonts w:asciiTheme="minorHAnsi" w:hAnsiTheme="minorHAnsi" w:cstheme="minorHAnsi"/>
          <w:sz w:val="22"/>
          <w:szCs w:val="22"/>
        </w:rPr>
        <w:t xml:space="preserve"> Βασίλειος</w:t>
      </w:r>
    </w:p>
    <w:p w:rsidR="00C45741" w:rsidRPr="002F7346" w:rsidRDefault="00C45741" w:rsidP="00C45741">
      <w:pPr>
        <w:tabs>
          <w:tab w:val="left" w:pos="360"/>
          <w:tab w:val="left" w:pos="6237"/>
        </w:tabs>
        <w:rPr>
          <w:rFonts w:asciiTheme="minorHAnsi" w:hAnsiTheme="minorHAnsi" w:cstheme="minorHAnsi"/>
          <w:sz w:val="22"/>
          <w:szCs w:val="22"/>
        </w:rPr>
      </w:pPr>
      <w:r w:rsidRPr="002F7346">
        <w:rPr>
          <w:rFonts w:asciiTheme="minorHAnsi" w:hAnsiTheme="minorHAnsi" w:cstheme="minorHAnsi"/>
          <w:sz w:val="22"/>
          <w:szCs w:val="22"/>
        </w:rPr>
        <w:t xml:space="preserve">      3.  Κατής Χαράλαμπος                                            </w:t>
      </w:r>
      <w:r>
        <w:rPr>
          <w:rFonts w:asciiTheme="minorHAnsi" w:hAnsiTheme="minorHAnsi" w:cstheme="minorHAnsi"/>
          <w:sz w:val="22"/>
          <w:szCs w:val="22"/>
        </w:rPr>
        <w:t xml:space="preserve">      3.   </w:t>
      </w:r>
      <w:proofErr w:type="spellStart"/>
      <w:r>
        <w:rPr>
          <w:rFonts w:asciiTheme="minorHAnsi" w:hAnsiTheme="minorHAnsi" w:cstheme="minorHAnsi"/>
          <w:sz w:val="22"/>
          <w:szCs w:val="22"/>
        </w:rPr>
        <w:t>Ταγκαλέγκας</w:t>
      </w:r>
      <w:proofErr w:type="spellEnd"/>
      <w:r>
        <w:rPr>
          <w:rFonts w:asciiTheme="minorHAnsi" w:hAnsiTheme="minorHAnsi" w:cstheme="minorHAnsi"/>
          <w:sz w:val="22"/>
          <w:szCs w:val="22"/>
        </w:rPr>
        <w:t xml:space="preserve"> Ιωάννης</w:t>
      </w:r>
    </w:p>
    <w:p w:rsidR="008A3E6E" w:rsidRDefault="00C45741" w:rsidP="00C45741">
      <w:pPr>
        <w:tabs>
          <w:tab w:val="left" w:pos="360"/>
          <w:tab w:val="left" w:pos="6237"/>
        </w:tabs>
        <w:rPr>
          <w:rFonts w:asciiTheme="minorHAnsi" w:hAnsiTheme="minorHAnsi" w:cstheme="minorHAnsi"/>
          <w:sz w:val="22"/>
          <w:szCs w:val="22"/>
        </w:rPr>
      </w:pPr>
      <w:r w:rsidRPr="002F7346">
        <w:rPr>
          <w:rFonts w:asciiTheme="minorHAnsi" w:hAnsiTheme="minorHAnsi" w:cstheme="minorHAnsi"/>
          <w:sz w:val="22"/>
          <w:szCs w:val="22"/>
        </w:rPr>
        <w:t xml:space="preserve">      4. </w:t>
      </w:r>
      <w:proofErr w:type="spellStart"/>
      <w:r>
        <w:rPr>
          <w:rFonts w:asciiTheme="minorHAnsi" w:hAnsiTheme="minorHAnsi" w:cstheme="minorHAnsi"/>
          <w:sz w:val="22"/>
          <w:szCs w:val="22"/>
        </w:rPr>
        <w:t>Μίχας</w:t>
      </w:r>
      <w:proofErr w:type="spellEnd"/>
      <w:r>
        <w:rPr>
          <w:rFonts w:asciiTheme="minorHAnsi" w:hAnsiTheme="minorHAnsi" w:cstheme="minorHAnsi"/>
          <w:sz w:val="22"/>
          <w:szCs w:val="22"/>
        </w:rPr>
        <w:t xml:space="preserve"> Δημήτριος</w:t>
      </w:r>
      <w:r w:rsidRPr="002F734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F7346">
        <w:rPr>
          <w:rFonts w:asciiTheme="minorHAnsi" w:hAnsiTheme="minorHAnsi" w:cstheme="minorHAnsi"/>
          <w:sz w:val="22"/>
          <w:szCs w:val="22"/>
        </w:rPr>
        <w:t xml:space="preserve">  </w:t>
      </w:r>
      <w:r>
        <w:rPr>
          <w:rFonts w:asciiTheme="minorHAnsi" w:hAnsiTheme="minorHAnsi" w:cstheme="minorHAnsi"/>
          <w:sz w:val="22"/>
          <w:szCs w:val="22"/>
        </w:rPr>
        <w:t>Αν και είχαν νόμιμα προσκληθεί</w:t>
      </w:r>
      <w:r w:rsidRPr="002F7346">
        <w:rPr>
          <w:rFonts w:asciiTheme="minorHAnsi" w:hAnsiTheme="minorHAnsi" w:cstheme="minorHAnsi"/>
          <w:sz w:val="22"/>
          <w:szCs w:val="22"/>
        </w:rPr>
        <w:t xml:space="preserve">    </w:t>
      </w:r>
    </w:p>
    <w:p w:rsidR="008A3E6E" w:rsidRDefault="008A3E6E" w:rsidP="00C45741">
      <w:pPr>
        <w:tabs>
          <w:tab w:val="left" w:pos="360"/>
          <w:tab w:val="left" w:pos="6237"/>
        </w:tabs>
        <w:rPr>
          <w:rFonts w:asciiTheme="minorHAnsi" w:hAnsiTheme="minorHAnsi" w:cstheme="minorHAnsi"/>
          <w:sz w:val="22"/>
          <w:szCs w:val="22"/>
        </w:rPr>
      </w:pPr>
    </w:p>
    <w:p w:rsidR="00C45741" w:rsidRPr="002F7346" w:rsidRDefault="00C45741" w:rsidP="00C45741">
      <w:pPr>
        <w:tabs>
          <w:tab w:val="left" w:pos="360"/>
          <w:tab w:val="left" w:pos="6237"/>
        </w:tabs>
        <w:rPr>
          <w:rFonts w:asciiTheme="minorHAnsi" w:hAnsiTheme="minorHAnsi" w:cstheme="minorHAnsi"/>
          <w:sz w:val="22"/>
          <w:szCs w:val="22"/>
        </w:rPr>
      </w:pPr>
      <w:r w:rsidRPr="002F7346">
        <w:rPr>
          <w:rFonts w:asciiTheme="minorHAnsi" w:hAnsiTheme="minorHAnsi" w:cstheme="minorHAnsi"/>
          <w:sz w:val="22"/>
          <w:szCs w:val="22"/>
        </w:rPr>
        <w:t xml:space="preserve">                                                    </w:t>
      </w:r>
    </w:p>
    <w:p w:rsidR="002F7346" w:rsidRPr="002F7346" w:rsidRDefault="004E464B" w:rsidP="008A3E6E">
      <w:pPr>
        <w:pStyle w:val="36"/>
        <w:ind w:left="0" w:firstLine="0"/>
        <w:jc w:val="both"/>
        <w:rPr>
          <w:rStyle w:val="FontStyle114"/>
          <w:rFonts w:asciiTheme="minorHAnsi" w:hAnsiTheme="minorHAnsi" w:cstheme="minorHAnsi"/>
        </w:rPr>
      </w:pPr>
      <w:r w:rsidRPr="002F7346">
        <w:rPr>
          <w:rFonts w:asciiTheme="minorHAnsi" w:eastAsia="Arial" w:hAnsiTheme="minorHAnsi" w:cstheme="minorHAnsi"/>
          <w:sz w:val="22"/>
          <w:szCs w:val="22"/>
        </w:rPr>
        <w:t xml:space="preserve">    </w:t>
      </w:r>
      <w:r w:rsidR="003A0444" w:rsidRPr="002F7346">
        <w:rPr>
          <w:rFonts w:asciiTheme="minorHAnsi" w:eastAsia="Arial" w:hAnsiTheme="minorHAnsi" w:cstheme="minorHAnsi"/>
          <w:sz w:val="22"/>
          <w:szCs w:val="22"/>
        </w:rPr>
        <w:t>Ο</w:t>
      </w:r>
      <w:r w:rsidRPr="002F7346">
        <w:rPr>
          <w:rFonts w:asciiTheme="minorHAnsi" w:eastAsia="Arial" w:hAnsiTheme="minorHAnsi" w:cstheme="minorHAnsi"/>
          <w:sz w:val="22"/>
          <w:szCs w:val="22"/>
        </w:rPr>
        <w:t xml:space="preserve"> </w:t>
      </w:r>
      <w:r w:rsidR="003A0444" w:rsidRPr="002F7346">
        <w:rPr>
          <w:rFonts w:asciiTheme="minorHAnsi" w:eastAsia="Arial" w:hAnsiTheme="minorHAnsi" w:cstheme="minorHAnsi"/>
          <w:sz w:val="22"/>
          <w:szCs w:val="22"/>
        </w:rPr>
        <w:t>Πρόεδρος</w:t>
      </w:r>
      <w:r w:rsidR="00883703" w:rsidRPr="002F7346">
        <w:rPr>
          <w:rFonts w:asciiTheme="minorHAnsi" w:eastAsia="Arial" w:hAnsiTheme="minorHAnsi" w:cstheme="minorHAnsi"/>
          <w:sz w:val="22"/>
          <w:szCs w:val="22"/>
        </w:rPr>
        <w:t xml:space="preserve">  τ</w:t>
      </w:r>
      <w:r w:rsidRPr="002F7346">
        <w:rPr>
          <w:rFonts w:asciiTheme="minorHAnsi" w:eastAsia="Arial" w:hAnsiTheme="minorHAnsi" w:cstheme="minorHAnsi"/>
          <w:sz w:val="22"/>
          <w:szCs w:val="22"/>
        </w:rPr>
        <w:t xml:space="preserve">ης </w:t>
      </w:r>
      <w:r w:rsidR="00883703" w:rsidRPr="002F7346">
        <w:rPr>
          <w:rFonts w:asciiTheme="minorHAnsi" w:eastAsia="Arial" w:hAnsiTheme="minorHAnsi" w:cstheme="minorHAnsi"/>
          <w:sz w:val="22"/>
          <w:szCs w:val="22"/>
        </w:rPr>
        <w:t xml:space="preserve"> </w:t>
      </w:r>
      <w:r w:rsidRPr="002F7346">
        <w:rPr>
          <w:rFonts w:asciiTheme="minorHAnsi" w:eastAsia="Arial" w:hAnsiTheme="minorHAnsi" w:cstheme="minorHAnsi"/>
          <w:sz w:val="22"/>
          <w:szCs w:val="22"/>
        </w:rPr>
        <w:t>Δημοτικής  Επιτροπής</w:t>
      </w:r>
      <w:r w:rsidR="00883703" w:rsidRPr="002F7346">
        <w:rPr>
          <w:rFonts w:asciiTheme="minorHAnsi" w:eastAsia="Arial" w:hAnsiTheme="minorHAnsi" w:cstheme="minorHAnsi"/>
          <w:sz w:val="22"/>
          <w:szCs w:val="22"/>
        </w:rPr>
        <w:t xml:space="preserve"> , </w:t>
      </w:r>
      <w:r w:rsidR="003F0D42" w:rsidRPr="002F7346">
        <w:rPr>
          <w:rFonts w:asciiTheme="minorHAnsi" w:hAnsiTheme="minorHAnsi" w:cstheme="minorHAnsi"/>
          <w:sz w:val="22"/>
          <w:szCs w:val="22"/>
        </w:rPr>
        <w:t>ε</w:t>
      </w:r>
      <w:r w:rsidRPr="002F7346">
        <w:rPr>
          <w:rFonts w:asciiTheme="minorHAnsi" w:eastAsia="Arial" w:hAnsiTheme="minorHAnsi" w:cstheme="minorHAnsi"/>
          <w:sz w:val="22"/>
          <w:szCs w:val="22"/>
        </w:rPr>
        <w:t xml:space="preserve">ισηγούμενος το  </w:t>
      </w:r>
      <w:r w:rsidR="0093775F">
        <w:rPr>
          <w:rFonts w:asciiTheme="minorHAnsi" w:eastAsia="Arial" w:hAnsiTheme="minorHAnsi" w:cstheme="minorHAnsi"/>
          <w:sz w:val="22"/>
          <w:szCs w:val="22"/>
        </w:rPr>
        <w:t>3</w:t>
      </w:r>
      <w:r w:rsidRPr="002F7346">
        <w:rPr>
          <w:rFonts w:asciiTheme="minorHAnsi" w:eastAsia="Arial" w:hAnsiTheme="minorHAnsi" w:cstheme="minorHAnsi"/>
          <w:sz w:val="22"/>
          <w:szCs w:val="22"/>
          <w:vertAlign w:val="superscript"/>
        </w:rPr>
        <w:t>ο</w:t>
      </w:r>
      <w:r w:rsidRPr="002F7346">
        <w:rPr>
          <w:rFonts w:asciiTheme="minorHAnsi" w:eastAsia="Arial" w:hAnsiTheme="minorHAnsi" w:cstheme="minorHAnsi"/>
          <w:sz w:val="22"/>
          <w:szCs w:val="22"/>
        </w:rPr>
        <w:t xml:space="preserve"> θέμα της ημερήσιας διάταξης  έθεσε υπόψη</w:t>
      </w:r>
      <w:r w:rsidR="008A3E6E">
        <w:rPr>
          <w:rFonts w:asciiTheme="minorHAnsi" w:eastAsia="Arial" w:hAnsiTheme="minorHAnsi" w:cstheme="minorHAnsi"/>
          <w:sz w:val="22"/>
          <w:szCs w:val="22"/>
        </w:rPr>
        <w:t xml:space="preserve"> </w:t>
      </w:r>
      <w:r w:rsidRPr="002F7346">
        <w:rPr>
          <w:rFonts w:asciiTheme="minorHAnsi" w:eastAsia="Arial" w:hAnsiTheme="minorHAnsi" w:cstheme="minorHAnsi"/>
          <w:sz w:val="22"/>
          <w:szCs w:val="22"/>
        </w:rPr>
        <w:t xml:space="preserve">των μελών </w:t>
      </w:r>
      <w:r w:rsidR="002F7346" w:rsidRPr="002F7346">
        <w:rPr>
          <w:rFonts w:asciiTheme="minorHAnsi" w:eastAsia="Arial" w:hAnsiTheme="minorHAnsi" w:cstheme="minorHAnsi"/>
          <w:sz w:val="22"/>
          <w:szCs w:val="22"/>
        </w:rPr>
        <w:t xml:space="preserve">την με </w:t>
      </w:r>
      <w:proofErr w:type="spellStart"/>
      <w:r w:rsidR="002F7346" w:rsidRPr="002F7346">
        <w:rPr>
          <w:rFonts w:asciiTheme="minorHAnsi" w:eastAsia="Arial" w:hAnsiTheme="minorHAnsi" w:cstheme="minorHAnsi"/>
          <w:sz w:val="22"/>
          <w:szCs w:val="22"/>
        </w:rPr>
        <w:t>αριθ.πρωτ</w:t>
      </w:r>
      <w:proofErr w:type="spellEnd"/>
      <w:r w:rsidR="002F7346" w:rsidRPr="002F7346">
        <w:rPr>
          <w:rFonts w:asciiTheme="minorHAnsi" w:eastAsia="Arial" w:hAnsiTheme="minorHAnsi" w:cstheme="minorHAnsi"/>
          <w:sz w:val="22"/>
          <w:szCs w:val="22"/>
        </w:rPr>
        <w:t>.  1</w:t>
      </w:r>
      <w:r w:rsidR="002F7346">
        <w:rPr>
          <w:rFonts w:asciiTheme="minorHAnsi" w:eastAsia="Arial" w:hAnsiTheme="minorHAnsi" w:cstheme="minorHAnsi"/>
          <w:sz w:val="22"/>
          <w:szCs w:val="22"/>
        </w:rPr>
        <w:t>997</w:t>
      </w:r>
      <w:r w:rsidR="0093775F">
        <w:rPr>
          <w:rFonts w:asciiTheme="minorHAnsi" w:eastAsia="Arial" w:hAnsiTheme="minorHAnsi" w:cstheme="minorHAnsi"/>
          <w:sz w:val="22"/>
          <w:szCs w:val="22"/>
        </w:rPr>
        <w:t>5</w:t>
      </w:r>
      <w:r w:rsidR="002F7346" w:rsidRPr="002F7346">
        <w:rPr>
          <w:rFonts w:asciiTheme="minorHAnsi" w:eastAsia="Arial" w:hAnsiTheme="minorHAnsi" w:cstheme="minorHAnsi"/>
          <w:sz w:val="22"/>
          <w:szCs w:val="22"/>
        </w:rPr>
        <w:t>/0</w:t>
      </w:r>
      <w:r w:rsidR="002F7346">
        <w:rPr>
          <w:rFonts w:asciiTheme="minorHAnsi" w:eastAsia="Arial" w:hAnsiTheme="minorHAnsi" w:cstheme="minorHAnsi"/>
          <w:sz w:val="22"/>
          <w:szCs w:val="22"/>
        </w:rPr>
        <w:t>6</w:t>
      </w:r>
      <w:r w:rsidR="002F7346" w:rsidRPr="002F7346">
        <w:rPr>
          <w:rFonts w:asciiTheme="minorHAnsi" w:eastAsia="Arial" w:hAnsiTheme="minorHAnsi" w:cstheme="minorHAnsi"/>
          <w:sz w:val="22"/>
          <w:szCs w:val="22"/>
        </w:rPr>
        <w:t>-0</w:t>
      </w:r>
      <w:r w:rsidR="002F7346">
        <w:rPr>
          <w:rFonts w:asciiTheme="minorHAnsi" w:eastAsia="Arial" w:hAnsiTheme="minorHAnsi" w:cstheme="minorHAnsi"/>
          <w:sz w:val="22"/>
          <w:szCs w:val="22"/>
        </w:rPr>
        <w:t>8</w:t>
      </w:r>
      <w:r w:rsidR="002F7346" w:rsidRPr="002F7346">
        <w:rPr>
          <w:rFonts w:asciiTheme="minorHAnsi" w:eastAsia="Arial" w:hAnsiTheme="minorHAnsi" w:cstheme="minorHAnsi"/>
          <w:sz w:val="22"/>
          <w:szCs w:val="22"/>
        </w:rPr>
        <w:t xml:space="preserve">-2026  έγγραφη  εισήγηση  </w:t>
      </w:r>
      <w:r w:rsidR="002F7346" w:rsidRPr="002F7346">
        <w:rPr>
          <w:rFonts w:asciiTheme="minorHAnsi" w:hAnsiTheme="minorHAnsi" w:cstheme="minorHAnsi"/>
          <w:sz w:val="22"/>
          <w:szCs w:val="22"/>
        </w:rPr>
        <w:t>του  Αν. Προϊσταμένου   της Δ/</w:t>
      </w:r>
      <w:proofErr w:type="spellStart"/>
      <w:r w:rsidR="002F7346" w:rsidRPr="002F7346">
        <w:rPr>
          <w:rFonts w:asciiTheme="minorHAnsi" w:hAnsiTheme="minorHAnsi" w:cstheme="minorHAnsi"/>
          <w:sz w:val="22"/>
          <w:szCs w:val="22"/>
        </w:rPr>
        <w:t>νσης</w:t>
      </w:r>
      <w:proofErr w:type="spellEnd"/>
      <w:r w:rsidR="002F7346" w:rsidRPr="002F7346">
        <w:rPr>
          <w:rFonts w:asciiTheme="minorHAnsi" w:hAnsiTheme="minorHAnsi" w:cstheme="minorHAnsi"/>
          <w:sz w:val="22"/>
          <w:szCs w:val="22"/>
        </w:rPr>
        <w:t xml:space="preserve"> Οικονομικών Υπηρεσιών ,    στην οποία αναφέρονται</w:t>
      </w:r>
      <w:r w:rsidR="002F7346" w:rsidRPr="002F7346">
        <w:rPr>
          <w:rStyle w:val="FontStyle114"/>
          <w:rFonts w:asciiTheme="minorHAnsi" w:hAnsiTheme="minorHAnsi" w:cstheme="minorHAnsi"/>
        </w:rPr>
        <w:t xml:space="preserve"> :</w:t>
      </w:r>
    </w:p>
    <w:p w:rsidR="0093775F" w:rsidRDefault="0093775F" w:rsidP="0093775F">
      <w:pPr>
        <w:spacing w:before="120" w:after="120" w:line="360" w:lineRule="auto"/>
        <w:ind w:right="-199"/>
        <w:jc w:val="both"/>
        <w:rPr>
          <w:rFonts w:ascii="Calibri" w:hAnsi="Calibri" w:cs="Calibri"/>
        </w:rPr>
      </w:pPr>
      <w:r>
        <w:rPr>
          <w:rFonts w:ascii="Calibri" w:hAnsi="Calibri" w:cs="Calibri"/>
        </w:rPr>
        <w:t>Έχοντας υπόψη</w:t>
      </w:r>
      <w:r w:rsidRPr="003A44CC">
        <w:rPr>
          <w:rFonts w:ascii="Calibri" w:hAnsi="Calibri" w:cs="Calibri"/>
        </w:rPr>
        <w:t>:</w:t>
      </w:r>
    </w:p>
    <w:p w:rsidR="0093775F" w:rsidRPr="00AA1097" w:rsidRDefault="0093775F" w:rsidP="0093775F">
      <w:pPr>
        <w:pStyle w:val="isselectedend"/>
        <w:spacing w:before="0" w:beforeAutospacing="0" w:after="0" w:afterAutospacing="0" w:line="360" w:lineRule="auto"/>
        <w:jc w:val="both"/>
        <w:rPr>
          <w:rFonts w:asciiTheme="minorHAnsi" w:hAnsiTheme="minorHAnsi" w:cstheme="minorHAnsi"/>
        </w:rPr>
      </w:pPr>
      <w:r w:rsidRPr="00AA1097">
        <w:rPr>
          <w:rFonts w:asciiTheme="minorHAnsi" w:hAnsiTheme="minorHAnsi" w:cstheme="minorHAnsi"/>
        </w:rPr>
        <w:t>α) Τις διατάξεις των άρθρων 135 – 147 του Ν. 5314/2026 (ΦΕΚ Α΄ 103/29.06.2026</w:t>
      </w:r>
      <w:r w:rsidRPr="00AA1097">
        <w:t>)</w:t>
      </w:r>
      <w:r w:rsidRPr="00AA1097">
        <w:rPr>
          <w:rFonts w:asciiTheme="minorHAnsi" w:hAnsiTheme="minorHAnsi" w:cstheme="minorHAnsi"/>
        </w:rPr>
        <w:t xml:space="preserve"> «Κώδικας Τοπικής Αυτοδιοίκησης», όπως τροποποιήθηκε και ισχύει, περί αρμοδιοτήτων της Δημοτικής Επιτροπής.</w:t>
      </w:r>
    </w:p>
    <w:p w:rsidR="0093775F" w:rsidRPr="003D4536"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β) </w:t>
      </w:r>
      <w:r w:rsidRPr="003D4536">
        <w:rPr>
          <w:rFonts w:asciiTheme="minorHAnsi" w:hAnsiTheme="minorHAnsi" w:cstheme="minorHAnsi"/>
        </w:rPr>
        <w:t>Τις διατάξεις του άρθρου 372 του Ν. 5314/2026, σύμφωνα με τις οποίες οι οικονομικές υπηρεσίες των δήμων παρακολουθούν και δημοσιοποιούν στοιχεία σχετικά με την εκτέλεση του προϋπολογισμού, ως προς τα έσοδα και τα έξοδα.</w:t>
      </w:r>
    </w:p>
    <w:p w:rsidR="0093775F" w:rsidRPr="00452072" w:rsidRDefault="0093775F" w:rsidP="0093775F">
      <w:pPr>
        <w:pStyle w:val="isselectedend"/>
        <w:spacing w:before="0" w:beforeAutospacing="0" w:after="0" w:afterAutospacing="0" w:line="360" w:lineRule="auto"/>
        <w:jc w:val="both"/>
        <w:rPr>
          <w:rFonts w:asciiTheme="minorHAnsi" w:hAnsiTheme="minorHAnsi" w:cstheme="minorHAnsi"/>
        </w:rPr>
      </w:pPr>
      <w:r w:rsidRPr="00452072">
        <w:rPr>
          <w:rFonts w:asciiTheme="minorHAnsi" w:hAnsiTheme="minorHAnsi" w:cstheme="minorHAnsi"/>
        </w:rPr>
        <w:t>γ) Την υπ’ αριθ. 41522/28-07-2025 Κοινή Απόφαση των Υπουργών Εθνικής Οικονομίας και Οικονομικών και Εσωτερικών «Παροχή οδηγιών για την κατάρτιση του προϋπολογισμού των δήμων, οικονομικού έτους 2026 (ΦΕΚ Β’ 4157/30-07-2025) και την τροποποίηση αυτής με την ΚΥΑ 44831/12-08-2025 (ΦΕΚ Β’ 4483/14-08-2025) και ισχύει.</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δ</w:t>
      </w:r>
      <w:r w:rsidRPr="00A05694">
        <w:rPr>
          <w:rFonts w:asciiTheme="minorHAnsi" w:hAnsiTheme="minorHAnsi" w:cstheme="minorHAnsi"/>
        </w:rPr>
        <w:t xml:space="preserve">) Την υπ’ αριθ. 40038/09-09-2011 απόφαση του Υπουργού Εσωτερικών, με την οποία καθορίζονται τα στοιχεία που πρέπει να περιλαμβάνει η τριμηνιαία έκθεση αποτελεσμάτων </w:t>
      </w:r>
      <w:r w:rsidRPr="00A05694">
        <w:rPr>
          <w:rFonts w:asciiTheme="minorHAnsi" w:hAnsiTheme="minorHAnsi" w:cstheme="minorHAnsi"/>
        </w:rPr>
        <w:lastRenderedPageBreak/>
        <w:t>εκτέλεσης του προϋπολογισμού των Δήμων και η οποία συντάσσεται σύμφωνα με τα Υποδείγματα 1 έως και 3 που επισυνάπτονται σε αυτήν και αποτελούν αναπόσπαστο μέρος της.</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ε) Την απόφαση 25851/2026 του Υπουργού Εσωτερικών (ΦΕΚ 2909 Β’ 22/05/2026) με την οποία τροποποιήθηκε η υπ’ αρ. 40038/2011 απόφαση του Υπουργού Εσωτερικών «Καθορισμός των στοιχείων τα οποία περιλαμβάνονται στην έκθεση αποτελεσμάτων εκτέλεση του προϋπολογισμού των δήμων και περιφερειών (Β’2007)</w:t>
      </w:r>
      <w:r w:rsidRPr="001442A1">
        <w:rPr>
          <w:rFonts w:asciiTheme="minorHAnsi" w:hAnsiTheme="minorHAnsi" w:cstheme="minorHAnsi"/>
        </w:rPr>
        <w:t xml:space="preserve"> </w:t>
      </w:r>
      <w:r w:rsidRPr="00A05694">
        <w:rPr>
          <w:rFonts w:asciiTheme="minorHAnsi" w:hAnsiTheme="minorHAnsi" w:cstheme="minorHAnsi"/>
        </w:rPr>
        <w:t>με την οποία καθορίζονται τα στοιχεία που πρέπει να περιλαμβάνει η τριμηνιαία έκθεση αποτελεσμάτων εκτέλεσης του προϋπολογισμού των Δήμων και η οποία συντάσσεται σύμφωνα με τα Υποδείγματα 1 έως και 3 που επισυνάπτονται σε αυτήν και αποτελούν αναπόσπαστο μέρος της.</w:t>
      </w:r>
    </w:p>
    <w:p w:rsidR="0093775F" w:rsidRPr="00A05694"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στ</w:t>
      </w:r>
      <w:r w:rsidRPr="00A05694">
        <w:rPr>
          <w:rFonts w:asciiTheme="minorHAnsi" w:hAnsiTheme="minorHAnsi" w:cstheme="minorHAnsi"/>
        </w:rPr>
        <w:t>) Τις διατάξεις του Ν. 4270/2014 «Αρχές δημοσιονομικής διαχείρισης και εποπτείας (ενσωμάτωση της Οδηγίας 2011/85/ΕΕ) – δημόσιο λογιστικό και άλλες διατάξεις» (ΦΕΚ 143/Α΄/28-06-2014), όπως ισχύει, και ιδίως τα άρθρα 25 και 26 περί αρμοδιοτήτων και υποχρεώσεων των Προϊσταμένων Οικονομικών Υπηρεσιών των φορέων της Γενικής Κυβέρνησης.</w:t>
      </w:r>
    </w:p>
    <w:p w:rsidR="0093775F" w:rsidRPr="00A05694"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ζ</w:t>
      </w:r>
      <w:r w:rsidRPr="00A05694">
        <w:rPr>
          <w:rFonts w:asciiTheme="minorHAnsi" w:hAnsiTheme="minorHAnsi" w:cstheme="minorHAnsi"/>
        </w:rPr>
        <w:t xml:space="preserve">) Τις διατάξεις της υπ’ αριθ. 34574/05-07-2018 Κοινής Υπουργικής Απόφασης των Υπουργών Εσωτερικών και Οικονομικών (ΦΕΚ Β΄ 2942 και 3635) «Καθορισμός </w:t>
      </w:r>
      <w:proofErr w:type="spellStart"/>
      <w:r w:rsidRPr="00A05694">
        <w:rPr>
          <w:rFonts w:asciiTheme="minorHAnsi" w:hAnsiTheme="minorHAnsi" w:cstheme="minorHAnsi"/>
        </w:rPr>
        <w:t>στοχοθεσίας</w:t>
      </w:r>
      <w:proofErr w:type="spellEnd"/>
      <w:r w:rsidRPr="00A05694">
        <w:rPr>
          <w:rFonts w:asciiTheme="minorHAnsi" w:hAnsiTheme="minorHAnsi" w:cstheme="minorHAnsi"/>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 – Θέματα λειτουργίας του Παρατηρητηρίου Οικονομικής Αυτοτέλειας των ΟΤΑ», όπως ισχύει.</w:t>
      </w:r>
    </w:p>
    <w:p w:rsidR="0093775F" w:rsidRPr="00A05694" w:rsidRDefault="0093775F" w:rsidP="0093775F">
      <w:pPr>
        <w:pStyle w:val="isselectedend"/>
        <w:spacing w:before="0" w:beforeAutospacing="0" w:after="0" w:afterAutospacing="0" w:line="360" w:lineRule="auto"/>
        <w:jc w:val="both"/>
        <w:rPr>
          <w:rFonts w:asciiTheme="minorHAnsi" w:hAnsiTheme="minorHAnsi" w:cstheme="minorHAnsi"/>
        </w:rPr>
      </w:pPr>
      <w:r>
        <w:rPr>
          <w:rFonts w:asciiTheme="minorHAnsi" w:hAnsiTheme="minorHAnsi" w:cstheme="minorHAnsi"/>
        </w:rPr>
        <w:t>η</w:t>
      </w:r>
      <w:r w:rsidRPr="00A05694">
        <w:rPr>
          <w:rFonts w:asciiTheme="minorHAnsi" w:hAnsiTheme="minorHAnsi" w:cstheme="minorHAnsi"/>
        </w:rPr>
        <w:t xml:space="preserve">) Το υπ’ αριθ. </w:t>
      </w:r>
      <w:proofErr w:type="spellStart"/>
      <w:r w:rsidRPr="00A05694">
        <w:rPr>
          <w:rFonts w:asciiTheme="minorHAnsi" w:hAnsiTheme="minorHAnsi" w:cstheme="minorHAnsi"/>
        </w:rPr>
        <w:t>πρωτ</w:t>
      </w:r>
      <w:proofErr w:type="spellEnd"/>
      <w:r w:rsidRPr="00A05694">
        <w:rPr>
          <w:rFonts w:asciiTheme="minorHAnsi" w:hAnsiTheme="minorHAnsi" w:cstheme="minorHAnsi"/>
        </w:rPr>
        <w:t xml:space="preserve">. 44485/06-08-2018 έγγραφο του Υπουργείου Εσωτερικών με θέμα «Οδηγίες για την υποχρεωτική αναμόρφωση των ΟΠΔ και διευκρινίσεις επί του νέου συστήματος </w:t>
      </w:r>
      <w:proofErr w:type="spellStart"/>
      <w:r w:rsidRPr="00A05694">
        <w:rPr>
          <w:rFonts w:asciiTheme="minorHAnsi" w:hAnsiTheme="minorHAnsi" w:cstheme="minorHAnsi"/>
        </w:rPr>
        <w:t>στοχοθεσίας</w:t>
      </w:r>
      <w:proofErr w:type="spellEnd"/>
      <w:r w:rsidRPr="00A05694">
        <w:rPr>
          <w:rFonts w:asciiTheme="minorHAnsi" w:hAnsiTheme="minorHAnsi" w:cstheme="minorHAnsi"/>
        </w:rPr>
        <w:t xml:space="preserve"> και ελέγχου επίτευξης των οικονομικών στόχων μέσω των ΟΠΔ».</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p>
    <w:p w:rsidR="0093775F" w:rsidRPr="00A05694" w:rsidRDefault="0093775F" w:rsidP="0093775F">
      <w:pPr>
        <w:pStyle w:val="isselectedend"/>
        <w:spacing w:before="0" w:beforeAutospacing="0" w:after="0" w:afterAutospacing="0" w:line="360" w:lineRule="auto"/>
        <w:jc w:val="both"/>
        <w:rPr>
          <w:rFonts w:asciiTheme="minorHAnsi" w:hAnsiTheme="minorHAnsi" w:cstheme="minorHAnsi"/>
        </w:rPr>
      </w:pPr>
      <w:r w:rsidRPr="00A05694">
        <w:rPr>
          <w:rFonts w:asciiTheme="minorHAnsi" w:hAnsiTheme="minorHAnsi" w:cstheme="minorHAnsi"/>
        </w:rPr>
        <w:t xml:space="preserve">Κατόπιν των ανωτέρω, σας υποβάλλουμε την Έκθεση Αποτελεσμάτων Εκτέλεσης του Προϋπολογισμού του Δήμου για το </w:t>
      </w:r>
      <w:r>
        <w:rPr>
          <w:rFonts w:asciiTheme="minorHAnsi" w:hAnsiTheme="minorHAnsi" w:cstheme="minorHAnsi"/>
        </w:rPr>
        <w:t>Β</w:t>
      </w:r>
      <w:r w:rsidRPr="00A05694">
        <w:rPr>
          <w:rFonts w:asciiTheme="minorHAnsi" w:hAnsiTheme="minorHAnsi" w:cstheme="minorHAnsi"/>
        </w:rPr>
        <w:t>΄ Τρίμηνο του οικονομικού έτους 202</w:t>
      </w:r>
      <w:r>
        <w:rPr>
          <w:rFonts w:asciiTheme="minorHAnsi" w:hAnsiTheme="minorHAnsi" w:cstheme="minorHAnsi"/>
        </w:rPr>
        <w:t>6 (περίοδος 01/04</w:t>
      </w:r>
      <w:r w:rsidRPr="00A05694">
        <w:rPr>
          <w:rFonts w:asciiTheme="minorHAnsi" w:hAnsiTheme="minorHAnsi" w:cstheme="minorHAnsi"/>
        </w:rPr>
        <w:t>/202</w:t>
      </w:r>
      <w:r>
        <w:rPr>
          <w:rFonts w:asciiTheme="minorHAnsi" w:hAnsiTheme="minorHAnsi" w:cstheme="minorHAnsi"/>
        </w:rPr>
        <w:t>6 έως 30</w:t>
      </w:r>
      <w:r w:rsidRPr="00A05694">
        <w:rPr>
          <w:rFonts w:asciiTheme="minorHAnsi" w:hAnsiTheme="minorHAnsi" w:cstheme="minorHAnsi"/>
        </w:rPr>
        <w:t>/</w:t>
      </w:r>
      <w:r>
        <w:rPr>
          <w:rFonts w:asciiTheme="minorHAnsi" w:hAnsiTheme="minorHAnsi" w:cstheme="minorHAnsi"/>
        </w:rPr>
        <w:t>06</w:t>
      </w:r>
      <w:r w:rsidRPr="00A05694">
        <w:rPr>
          <w:rFonts w:asciiTheme="minorHAnsi" w:hAnsiTheme="minorHAnsi" w:cstheme="minorHAnsi"/>
        </w:rPr>
        <w:t>/202</w:t>
      </w:r>
      <w:r>
        <w:rPr>
          <w:rFonts w:asciiTheme="minorHAnsi" w:hAnsiTheme="minorHAnsi" w:cstheme="minorHAnsi"/>
        </w:rPr>
        <w:t>6</w:t>
      </w:r>
      <w:r w:rsidRPr="00A05694">
        <w:rPr>
          <w:rFonts w:asciiTheme="minorHAnsi" w:hAnsiTheme="minorHAnsi" w:cstheme="minorHAnsi"/>
        </w:rPr>
        <w:t>), η οποία συντάχθηκε σύμφωνα με τα προβλεπόμενα στην κείμενη νομοθεσία και αποτυπώνει την πορεία εκτέλεσης του προϋπολογισμού εσόδων και δαπανών του Δήμου κατά την ανωτέρω χρονική περίοδο.</w:t>
      </w:r>
    </w:p>
    <w:p w:rsidR="0093775F" w:rsidRPr="00A05694" w:rsidRDefault="0093775F" w:rsidP="0093775F">
      <w:pPr>
        <w:pStyle w:val="Web"/>
        <w:spacing w:before="0" w:after="0" w:line="360" w:lineRule="auto"/>
        <w:jc w:val="both"/>
        <w:rPr>
          <w:rFonts w:asciiTheme="minorHAnsi" w:hAnsiTheme="minorHAnsi" w:cstheme="minorHAnsi"/>
        </w:rPr>
      </w:pPr>
      <w:r w:rsidRPr="00A05694">
        <w:rPr>
          <w:rFonts w:asciiTheme="minorHAnsi" w:hAnsiTheme="minorHAnsi" w:cstheme="minorHAnsi"/>
        </w:rPr>
        <w:lastRenderedPageBreak/>
        <w:t>Από τα στοιχεία εκτέλεσης του προϋπολογισμού, όπως αποτυπώνονται στους συνημμένου</w:t>
      </w:r>
      <w:r>
        <w:rPr>
          <w:rFonts w:asciiTheme="minorHAnsi" w:hAnsiTheme="minorHAnsi" w:cstheme="minorHAnsi"/>
        </w:rPr>
        <w:t xml:space="preserve">ς πίνακες των Υποδειγμάτων 1, 2, </w:t>
      </w:r>
      <w:r w:rsidRPr="00A05694">
        <w:rPr>
          <w:rFonts w:asciiTheme="minorHAnsi" w:hAnsiTheme="minorHAnsi" w:cstheme="minorHAnsi"/>
        </w:rPr>
        <w:t xml:space="preserve">3 </w:t>
      </w:r>
      <w:r>
        <w:rPr>
          <w:rFonts w:asciiTheme="minorHAnsi" w:hAnsiTheme="minorHAnsi" w:cstheme="minorHAnsi"/>
        </w:rPr>
        <w:t xml:space="preserve">και 4 </w:t>
      </w:r>
      <w:r w:rsidRPr="00A05694">
        <w:rPr>
          <w:rFonts w:asciiTheme="minorHAnsi" w:hAnsiTheme="minorHAnsi" w:cstheme="minorHAnsi"/>
        </w:rPr>
        <w:t xml:space="preserve">της υπ’ αριθ. </w:t>
      </w:r>
      <w:r>
        <w:rPr>
          <w:rFonts w:asciiTheme="minorHAnsi" w:hAnsiTheme="minorHAnsi" w:cstheme="minorHAnsi"/>
        </w:rPr>
        <w:t xml:space="preserve">25851/2026 </w:t>
      </w:r>
      <w:r w:rsidRPr="00A05694">
        <w:rPr>
          <w:rFonts w:asciiTheme="minorHAnsi" w:hAnsiTheme="minorHAnsi" w:cstheme="minorHAnsi"/>
        </w:rPr>
        <w:t>απόφασης του Υπουργού Εσωτερικών, προκύπτουν τα αποτελέσματα εκτέλεσης το</w:t>
      </w:r>
      <w:r>
        <w:rPr>
          <w:rFonts w:asciiTheme="minorHAnsi" w:hAnsiTheme="minorHAnsi" w:cstheme="minorHAnsi"/>
        </w:rPr>
        <w:t>υ προϋπολογισμού κατά την 30</w:t>
      </w:r>
      <w:r w:rsidRPr="0093775F">
        <w:rPr>
          <w:rFonts w:asciiTheme="minorHAnsi" w:hAnsiTheme="minorHAnsi" w:cstheme="minorHAnsi"/>
          <w:vertAlign w:val="superscript"/>
        </w:rPr>
        <w:t>η</w:t>
      </w:r>
      <w:r>
        <w:rPr>
          <w:rFonts w:asciiTheme="minorHAnsi" w:hAnsiTheme="minorHAnsi" w:cstheme="minorHAnsi"/>
        </w:rPr>
        <w:t xml:space="preserve"> /04</w:t>
      </w:r>
      <w:r w:rsidRPr="00A05694">
        <w:rPr>
          <w:rFonts w:asciiTheme="minorHAnsi" w:hAnsiTheme="minorHAnsi" w:cstheme="minorHAnsi"/>
        </w:rPr>
        <w:t>/202</w:t>
      </w:r>
      <w:r>
        <w:rPr>
          <w:rFonts w:asciiTheme="minorHAnsi" w:hAnsiTheme="minorHAnsi" w:cstheme="minorHAnsi"/>
        </w:rPr>
        <w:t>6</w:t>
      </w:r>
      <w:r w:rsidRPr="00A05694">
        <w:rPr>
          <w:rFonts w:asciiTheme="minorHAnsi" w:hAnsiTheme="minorHAnsi" w:cstheme="minorHAnsi"/>
        </w:rPr>
        <w:t>, τα οποία τίθενται υπόψη της Δημοτικής Επιτροπής προκειμένου αυτή να υποβάλει τη σχετική έκθεση προς το Δημοτικό Συμβούλιο σύμφωνα με τις κείμενες διατάξεις.</w:t>
      </w:r>
    </w:p>
    <w:p w:rsidR="0093775F" w:rsidRDefault="0093775F" w:rsidP="0093775F">
      <w:pPr>
        <w:tabs>
          <w:tab w:val="left" w:pos="1980"/>
        </w:tabs>
        <w:spacing w:before="120" w:after="120" w:line="360" w:lineRule="auto"/>
        <w:jc w:val="both"/>
        <w:rPr>
          <w:rFonts w:ascii="Calibri" w:hAnsi="Calibri" w:cs="Calibri"/>
        </w:rPr>
        <w:sectPr w:rsidR="0093775F" w:rsidSect="0093775F">
          <w:footerReference w:type="default" r:id="rId8"/>
          <w:pgSz w:w="11907" w:h="16840" w:code="9"/>
          <w:pgMar w:top="993" w:right="1418" w:bottom="1701" w:left="1418" w:header="720" w:footer="720" w:gutter="0"/>
          <w:cols w:space="720"/>
        </w:sectPr>
      </w:pPr>
    </w:p>
    <w:p w:rsidR="0093775F" w:rsidRDefault="0093775F" w:rsidP="0093775F">
      <w:pPr>
        <w:rPr>
          <w:rFonts w:ascii="Calibri" w:hAnsi="Calibri" w:cs="Calibri"/>
          <w:lang w:bidi="he-IL"/>
        </w:rPr>
      </w:pPr>
    </w:p>
    <w:p w:rsidR="0093775F" w:rsidRDefault="0093775F" w:rsidP="0093775F">
      <w:pPr>
        <w:framePr w:w="16515" w:h="480" w:hRule="exact" w:wrap="auto" w:vAnchor="page" w:hAnchor="page" w:x="146" w:y="32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noProof/>
          <w:lang w:eastAsia="el-GR"/>
        </w:rPr>
        <w:drawing>
          <wp:anchor distT="0" distB="0" distL="114300" distR="114300" simplePos="0" relativeHeight="251660288" behindDoc="1" locked="0" layoutInCell="0" allowOverlap="1">
            <wp:simplePos x="0" y="0"/>
            <wp:positionH relativeFrom="page">
              <wp:posOffset>355600</wp:posOffset>
            </wp:positionH>
            <wp:positionV relativeFrom="page">
              <wp:posOffset>210185</wp:posOffset>
            </wp:positionV>
            <wp:extent cx="476250" cy="485775"/>
            <wp:effectExtent l="19050" t="0" r="0" b="0"/>
            <wp:wrapNone/>
            <wp:docPr id="266" name="Εικόνα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9" cstate="print"/>
                    <a:srcRect/>
                    <a:stretch>
                      <a:fillRect/>
                    </a:stretch>
                  </pic:blipFill>
                  <pic:spPr bwMode="auto">
                    <a:xfrm>
                      <a:off x="0" y="0"/>
                      <a:ext cx="476250" cy="485775"/>
                    </a:xfrm>
                    <a:prstGeom prst="rect">
                      <a:avLst/>
                    </a:prstGeom>
                    <a:noFill/>
                  </pic:spPr>
                </pic:pic>
              </a:graphicData>
            </a:graphic>
          </wp:anchor>
        </w:drawing>
      </w:r>
      <w:r w:rsidR="00703002" w:rsidRPr="00703002">
        <w:rPr>
          <w:noProof/>
          <w:sz w:val="20"/>
          <w:szCs w:val="20"/>
        </w:rPr>
        <w:pict>
          <v:rect id="_x0000_s2248" style="position:absolute;left:0;text-align:left;margin-left:4.65pt;margin-top:199.8pt;width:830.4pt;height:33.85pt;z-index:-251655168;mso-position-horizontal-relative:page;mso-position-vertical-relative:page" o:allowincell="f" fillcolor="silver" stroked="f">
            <w10:wrap anchorx="page" anchory="page"/>
          </v:rect>
        </w:pict>
      </w:r>
      <w:r w:rsidR="00703002" w:rsidRPr="00703002">
        <w:rPr>
          <w:noProof/>
          <w:sz w:val="20"/>
          <w:szCs w:val="20"/>
        </w:rPr>
        <w:pict>
          <v:rect id="_x0000_s2249" style="position:absolute;left:0;text-align:left;margin-left:4.45pt;margin-top:410.05pt;width:830.05pt;height:10.8pt;z-index:-251654144;mso-position-horizontal-relative:page;mso-position-vertical-relative:page" o:allowincell="f" fillcolor="silver" stroked="f">
            <w10:wrap anchorx="page" anchory="page"/>
          </v:rect>
        </w:pict>
      </w:r>
      <w:r w:rsidR="00703002" w:rsidRPr="00703002">
        <w:rPr>
          <w:noProof/>
          <w:sz w:val="20"/>
          <w:szCs w:val="20"/>
        </w:rPr>
        <w:pict>
          <v:line id="_x0000_s2250" style="position:absolute;left:0;text-align:left;z-index:-251653120;mso-position-horizontal-relative:page;mso-position-vertical-relative:page" from="3.9pt,199.8pt" to="3.9pt,435.15pt" o:allowincell="f" strokecolor="gray" strokeweight="1pt">
            <w10:wrap anchorx="page" anchory="page"/>
          </v:line>
        </w:pict>
      </w:r>
      <w:r w:rsidR="00703002" w:rsidRPr="00703002">
        <w:rPr>
          <w:noProof/>
          <w:sz w:val="20"/>
          <w:szCs w:val="20"/>
        </w:rPr>
        <w:pict>
          <v:line id="_x0000_s2251" style="position:absolute;left:0;text-align:left;z-index:-251652096;mso-position-horizontal-relative:page;mso-position-vertical-relative:page" from="73.55pt,199.4pt" to="73.55pt,435.15pt" o:allowincell="f" strokecolor="gray" strokeweight="1pt">
            <w10:wrap anchorx="page" anchory="page"/>
          </v:line>
        </w:pict>
      </w:r>
      <w:r w:rsidR="00703002" w:rsidRPr="00703002">
        <w:rPr>
          <w:noProof/>
          <w:sz w:val="20"/>
          <w:szCs w:val="20"/>
        </w:rPr>
        <w:pict>
          <v:line id="_x0000_s2252" style="position:absolute;left:0;text-align:left;z-index:-251651072;mso-position-horizontal-relative:page;mso-position-vertical-relative:page" from="381.9pt,199.65pt" to="381.9pt,435.15pt" o:allowincell="f" strokecolor="gray" strokeweight="1pt">
            <w10:wrap anchorx="page" anchory="page"/>
          </v:line>
        </w:pict>
      </w:r>
      <w:r w:rsidR="00703002" w:rsidRPr="00703002">
        <w:rPr>
          <w:noProof/>
          <w:sz w:val="20"/>
          <w:szCs w:val="20"/>
        </w:rPr>
        <w:pict>
          <v:line id="_x0000_s2253" style="position:absolute;left:0;text-align:left;z-index:-251650048;mso-position-horizontal-relative:page;mso-position-vertical-relative:page" from="478.05pt,199.45pt" to="478.05pt,435.15pt" o:allowincell="f" strokecolor="gray" strokeweight="1pt">
            <w10:wrap anchorx="page" anchory="page"/>
          </v:line>
        </w:pict>
      </w:r>
      <w:r w:rsidR="00703002" w:rsidRPr="00703002">
        <w:rPr>
          <w:noProof/>
          <w:sz w:val="20"/>
          <w:szCs w:val="20"/>
        </w:rPr>
        <w:pict>
          <v:line id="_x0000_s2254" style="position:absolute;left:0;text-align:left;z-index:-251649024;mso-position-horizontal-relative:page;mso-position-vertical-relative:page" from="573.15pt,199.65pt" to="573.15pt,435.15pt" o:allowincell="f" strokecolor="gray" strokeweight="1pt">
            <w10:wrap anchorx="page" anchory="page"/>
          </v:line>
        </w:pict>
      </w:r>
      <w:r w:rsidR="00703002" w:rsidRPr="00703002">
        <w:rPr>
          <w:noProof/>
          <w:sz w:val="20"/>
          <w:szCs w:val="20"/>
        </w:rPr>
        <w:pict>
          <v:line id="_x0000_s2255" style="position:absolute;left:0;text-align:left;z-index:-251648000;mso-position-horizontal-relative:page;mso-position-vertical-relative:page" from="629.4pt,199.8pt" to="629.4pt,435.15pt" o:allowincell="f" strokecolor="gray" strokeweight="1pt">
            <w10:wrap anchorx="page" anchory="page"/>
          </v:line>
        </w:pict>
      </w:r>
      <w:r w:rsidR="00703002" w:rsidRPr="00703002">
        <w:rPr>
          <w:noProof/>
          <w:sz w:val="20"/>
          <w:szCs w:val="20"/>
        </w:rPr>
        <w:pict>
          <v:line id="_x0000_s2256" style="position:absolute;left:0;text-align:left;z-index:-251646976;mso-position-horizontal-relative:page;mso-position-vertical-relative:page" from="724.85pt,199.45pt" to="724.85pt,435.15pt" o:allowincell="f" strokecolor="gray" strokeweight="1pt">
            <w10:wrap anchorx="page" anchory="page"/>
          </v:line>
        </w:pict>
      </w:r>
      <w:r w:rsidR="00703002" w:rsidRPr="00703002">
        <w:rPr>
          <w:noProof/>
          <w:sz w:val="20"/>
          <w:szCs w:val="20"/>
        </w:rPr>
        <w:pict>
          <v:line id="_x0000_s2257" style="position:absolute;left:0;text-align:left;z-index:-251645952;mso-position-horizontal-relative:page;mso-position-vertical-relative:page" from="780.1pt,200pt" to="780.1pt,435.15pt" o:allowincell="f" strokecolor="gray" strokeweight="1pt">
            <w10:wrap anchorx="page" anchory="page"/>
          </v:line>
        </w:pict>
      </w:r>
      <w:r w:rsidR="00703002" w:rsidRPr="00703002">
        <w:rPr>
          <w:noProof/>
          <w:sz w:val="20"/>
          <w:szCs w:val="20"/>
        </w:rPr>
        <w:pict>
          <v:line id="_x0000_s2258" style="position:absolute;left:0;text-align:left;z-index:-251644928;mso-position-horizontal-relative:page;mso-position-vertical-relative:page" from="834.3pt,199.95pt" to="834.3pt,435.15pt" o:allowincell="f" strokecolor="gray" strokeweight="1pt">
            <w10:wrap anchorx="page" anchory="page"/>
          </v:line>
        </w:pict>
      </w:r>
      <w:r w:rsidR="00703002" w:rsidRPr="00703002">
        <w:rPr>
          <w:noProof/>
          <w:sz w:val="20"/>
          <w:szCs w:val="20"/>
        </w:rPr>
        <w:pict>
          <v:line id="_x0000_s2259" style="position:absolute;left:0;text-align:left;z-index:-251643904;mso-position-horizontal-relative:page;mso-position-vertical-relative:page" from="4.2pt,199.45pt" to="834.7pt,199.45pt" o:allowincell="f" strokecolor="gray" strokeweight="1pt">
            <w10:wrap anchorx="page" anchory="page"/>
          </v:line>
        </w:pict>
      </w:r>
      <w:r w:rsidR="00703002" w:rsidRPr="00703002">
        <w:rPr>
          <w:noProof/>
          <w:sz w:val="20"/>
          <w:szCs w:val="20"/>
        </w:rPr>
        <w:pict>
          <v:line id="_x0000_s2260" style="position:absolute;left:0;text-align:left;z-index:-251642880;mso-position-horizontal-relative:page;mso-position-vertical-relative:page" from="4.25pt,232.65pt" to="835.1pt,232.65pt" o:allowincell="f" strokecolor="gray" strokeweight="1pt">
            <w10:wrap anchorx="page" anchory="page"/>
          </v:line>
        </w:pict>
      </w:r>
      <w:r w:rsidR="00703002" w:rsidRPr="00703002">
        <w:rPr>
          <w:noProof/>
          <w:sz w:val="20"/>
          <w:szCs w:val="20"/>
        </w:rPr>
        <w:pict>
          <v:line id="_x0000_s2261" style="position:absolute;left:0;text-align:left;z-index:-251641856;mso-position-horizontal-relative:page;mso-position-vertical-relative:page" from="382.05pt,220.65pt" to="834.55pt,220.65pt" o:allowincell="f" strokecolor="gray" strokeweight="1pt">
            <w10:wrap anchorx="page" anchory="page"/>
          </v:line>
        </w:pict>
      </w:r>
      <w:r w:rsidR="00703002" w:rsidRPr="00703002">
        <w:rPr>
          <w:noProof/>
          <w:sz w:val="20"/>
          <w:szCs w:val="20"/>
        </w:rPr>
        <w:pict>
          <v:line id="_x0000_s2262" style="position:absolute;left:0;text-align:left;z-index:-251640832;mso-position-horizontal-relative:page;mso-position-vertical-relative:page" from="3.85pt,245.25pt" to="834.7pt,245.25pt" o:allowincell="f" strokecolor="gray" strokeweight="1pt">
            <w10:wrap anchorx="page" anchory="page"/>
          </v:line>
        </w:pict>
      </w:r>
      <w:r w:rsidR="00703002" w:rsidRPr="00703002">
        <w:rPr>
          <w:noProof/>
          <w:sz w:val="20"/>
          <w:szCs w:val="20"/>
        </w:rPr>
        <w:pict>
          <v:line id="_x0000_s2263" style="position:absolute;left:0;text-align:left;z-index:-251639808;mso-position-horizontal-relative:page;mso-position-vertical-relative:page" from="3.85pt,257.85pt" to="834.7pt,257.85pt" o:allowincell="f" strokecolor="gray" strokeweight="1pt">
            <w10:wrap anchorx="page" anchory="page"/>
          </v:line>
        </w:pict>
      </w:r>
      <w:r w:rsidR="00703002" w:rsidRPr="00703002">
        <w:rPr>
          <w:noProof/>
          <w:sz w:val="20"/>
          <w:szCs w:val="20"/>
        </w:rPr>
        <w:pict>
          <v:line id="_x0000_s2264" style="position:absolute;left:0;text-align:left;z-index:-251638784;mso-position-horizontal-relative:page;mso-position-vertical-relative:page" from="3.85pt,270.45pt" to="834.7pt,270.45pt" o:allowincell="f" strokecolor="gray" strokeweight="1pt">
            <w10:wrap anchorx="page" anchory="page"/>
          </v:line>
        </w:pict>
      </w:r>
      <w:r w:rsidR="00703002" w:rsidRPr="00703002">
        <w:rPr>
          <w:noProof/>
          <w:sz w:val="20"/>
          <w:szCs w:val="20"/>
        </w:rPr>
        <w:pict>
          <v:line id="_x0000_s2265" style="position:absolute;left:0;text-align:left;z-index:-251637760;mso-position-horizontal-relative:page;mso-position-vertical-relative:page" from="3.85pt,283.05pt" to="834.7pt,283.05pt" o:allowincell="f" strokecolor="gray" strokeweight="1pt">
            <w10:wrap anchorx="page" anchory="page"/>
          </v:line>
        </w:pict>
      </w:r>
      <w:r w:rsidR="00703002" w:rsidRPr="00703002">
        <w:rPr>
          <w:noProof/>
          <w:sz w:val="20"/>
          <w:szCs w:val="20"/>
        </w:rPr>
        <w:pict>
          <v:line id="_x0000_s2266" style="position:absolute;left:0;text-align:left;z-index:-251636736;mso-position-horizontal-relative:page;mso-position-vertical-relative:page" from="3.85pt,295.65pt" to="834.7pt,295.65pt" o:allowincell="f" strokecolor="gray" strokeweight="1pt">
            <w10:wrap anchorx="page" anchory="page"/>
          </v:line>
        </w:pict>
      </w:r>
      <w:r w:rsidR="00703002" w:rsidRPr="00703002">
        <w:rPr>
          <w:noProof/>
          <w:sz w:val="20"/>
          <w:szCs w:val="20"/>
        </w:rPr>
        <w:pict>
          <v:line id="_x0000_s2267" style="position:absolute;left:0;text-align:left;z-index:-251635712;mso-position-horizontal-relative:page;mso-position-vertical-relative:page" from="3.85pt,308.25pt" to="834.7pt,308.25pt" o:allowincell="f" strokecolor="gray" strokeweight="1pt">
            <w10:wrap anchorx="page" anchory="page"/>
          </v:line>
        </w:pict>
      </w:r>
      <w:r w:rsidR="00703002" w:rsidRPr="00703002">
        <w:rPr>
          <w:noProof/>
          <w:sz w:val="20"/>
          <w:szCs w:val="20"/>
        </w:rPr>
        <w:pict>
          <v:line id="_x0000_s2268" style="position:absolute;left:0;text-align:left;z-index:-251634688;mso-position-horizontal-relative:page;mso-position-vertical-relative:page" from="3.85pt,320.85pt" to="834.7pt,320.85pt" o:allowincell="f" strokecolor="gray" strokeweight="1pt">
            <w10:wrap anchorx="page" anchory="page"/>
          </v:line>
        </w:pict>
      </w:r>
      <w:r w:rsidR="00703002" w:rsidRPr="00703002">
        <w:rPr>
          <w:noProof/>
          <w:sz w:val="20"/>
          <w:szCs w:val="20"/>
        </w:rPr>
        <w:pict>
          <v:line id="_x0000_s2269" style="position:absolute;left:0;text-align:left;z-index:-251633664;mso-position-horizontal-relative:page;mso-position-vertical-relative:page" from="3.85pt,333.45pt" to="834.7pt,333.45pt" o:allowincell="f" strokecolor="gray" strokeweight="1pt">
            <w10:wrap anchorx="page" anchory="page"/>
          </v:line>
        </w:pict>
      </w:r>
      <w:r w:rsidR="00703002" w:rsidRPr="00703002">
        <w:rPr>
          <w:noProof/>
          <w:sz w:val="20"/>
          <w:szCs w:val="20"/>
        </w:rPr>
        <w:pict>
          <v:line id="_x0000_s2270" style="position:absolute;left:0;text-align:left;z-index:-251632640;mso-position-horizontal-relative:page;mso-position-vertical-relative:page" from="3.85pt,346.05pt" to="834.7pt,346.05pt" o:allowincell="f" strokecolor="gray" strokeweight="1pt">
            <w10:wrap anchorx="page" anchory="page"/>
          </v:line>
        </w:pict>
      </w:r>
      <w:r w:rsidR="00703002" w:rsidRPr="00703002">
        <w:rPr>
          <w:noProof/>
          <w:sz w:val="20"/>
          <w:szCs w:val="20"/>
        </w:rPr>
        <w:pict>
          <v:line id="_x0000_s2271" style="position:absolute;left:0;text-align:left;z-index:-251631616;mso-position-horizontal-relative:page;mso-position-vertical-relative:page" from="3.85pt,358.65pt" to="834.7pt,358.65pt" o:allowincell="f" strokecolor="gray" strokeweight="1pt">
            <w10:wrap anchorx="page" anchory="page"/>
          </v:line>
        </w:pict>
      </w:r>
      <w:r w:rsidR="00703002" w:rsidRPr="00703002">
        <w:rPr>
          <w:noProof/>
          <w:sz w:val="20"/>
          <w:szCs w:val="20"/>
        </w:rPr>
        <w:pict>
          <v:line id="_x0000_s2272" style="position:absolute;left:0;text-align:left;z-index:-251630592;mso-position-horizontal-relative:page;mso-position-vertical-relative:page" from="3.85pt,371.25pt" to="834.7pt,371.25pt" o:allowincell="f" strokecolor="gray" strokeweight="1pt">
            <w10:wrap anchorx="page" anchory="page"/>
          </v:line>
        </w:pict>
      </w:r>
      <w:r w:rsidR="00703002" w:rsidRPr="00703002">
        <w:rPr>
          <w:noProof/>
          <w:sz w:val="20"/>
          <w:szCs w:val="20"/>
        </w:rPr>
        <w:pict>
          <v:line id="_x0000_s2273" style="position:absolute;left:0;text-align:left;z-index:-251629568;mso-position-horizontal-relative:page;mso-position-vertical-relative:page" from="3.85pt,383.85pt" to="834.7pt,383.85pt" o:allowincell="f" strokecolor="gray" strokeweight="1pt">
            <w10:wrap anchorx="page" anchory="page"/>
          </v:line>
        </w:pict>
      </w:r>
      <w:r w:rsidR="00703002" w:rsidRPr="00703002">
        <w:rPr>
          <w:noProof/>
          <w:sz w:val="20"/>
          <w:szCs w:val="20"/>
        </w:rPr>
        <w:pict>
          <v:line id="_x0000_s2274" style="position:absolute;left:0;text-align:left;z-index:-251628544;mso-position-horizontal-relative:page;mso-position-vertical-relative:page" from="3.85pt,396.45pt" to="834.7pt,396.45pt" o:allowincell="f" strokecolor="gray" strokeweight="1pt">
            <w10:wrap anchorx="page" anchory="page"/>
          </v:line>
        </w:pict>
      </w:r>
      <w:r w:rsidR="00703002" w:rsidRPr="00703002">
        <w:rPr>
          <w:noProof/>
          <w:sz w:val="20"/>
          <w:szCs w:val="20"/>
        </w:rPr>
        <w:pict>
          <v:line id="_x0000_s2275" style="position:absolute;left:0;text-align:left;z-index:-251627520;mso-position-horizontal-relative:page;mso-position-vertical-relative:page" from="3.85pt,409.05pt" to="834.7pt,409.05pt" o:allowincell="f" strokecolor="gray" strokeweight="1pt">
            <w10:wrap anchorx="page" anchory="page"/>
          </v:line>
        </w:pict>
      </w:r>
      <w:r w:rsidR="00703002" w:rsidRPr="00703002">
        <w:rPr>
          <w:noProof/>
          <w:sz w:val="20"/>
          <w:szCs w:val="20"/>
        </w:rPr>
        <w:pict>
          <v:line id="_x0000_s2276" style="position:absolute;left:0;text-align:left;z-index:-251626496;mso-position-horizontal-relative:page;mso-position-vertical-relative:page" from="3.9pt,421.05pt" to="835.05pt,421.05pt" o:allowincell="f" strokecolor="gray" strokeweight="1pt">
            <w10:wrap anchorx="page" anchory="page"/>
          </v:line>
        </w:pict>
      </w:r>
      <w:r w:rsidR="00703002" w:rsidRPr="00703002">
        <w:rPr>
          <w:noProof/>
          <w:sz w:val="20"/>
          <w:szCs w:val="20"/>
        </w:rPr>
        <w:pict>
          <v:line id="_x0000_s2277" style="position:absolute;left:0;text-align:left;z-index:-251625472;mso-position-horizontal-relative:page;mso-position-vertical-relative:page" from="3.8pt,435.1pt" to="834.95pt,435.1pt" o:allowincell="f" strokecolor="gray" strokeweight="1pt">
            <w10:wrap anchorx="page" anchory="page"/>
          </v:line>
        </w:pict>
      </w:r>
      <w:r>
        <w:rPr>
          <w:rFonts w:ascii="Arial" w:hAnsi="Arial" w:cs="Arial"/>
          <w:b/>
          <w:color w:val="000000"/>
          <w:sz w:val="19"/>
        </w:rPr>
        <w:t>ΤΡΙΜΗΝΙΑΙΑ ΕΚΘΕΣΗ</w:t>
      </w:r>
    </w:p>
    <w:p w:rsidR="0093775F" w:rsidRDefault="0093775F" w:rsidP="0093775F">
      <w:pPr>
        <w:framePr w:w="16515" w:h="480" w:hRule="exact" w:wrap="auto" w:vAnchor="page" w:hAnchor="page" w:x="146" w:y="32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rFonts w:ascii="Arial" w:hAnsi="Arial" w:cs="Arial"/>
          <w:b/>
          <w:color w:val="000000"/>
          <w:sz w:val="19"/>
        </w:rPr>
        <w:t>ΑΠΟΤΕΛΕΣΜΑΤΑ ΕΚΤΕΛΕΣΗΣ ΠΡΟΫΠΟΛΟΓΙΣΜΟΥ ΕΣΟΔΩΝ Β' ΤΡΙΜΗΝΟΥ 2026</w:t>
      </w:r>
    </w:p>
    <w:p w:rsidR="0093775F" w:rsidRDefault="0093775F" w:rsidP="0093775F">
      <w:pPr>
        <w:framePr w:w="16480" w:h="189" w:hRule="exact" w:wrap="auto" w:vAnchor="page" w:hAnchor="page" w:x="191" w:y="37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i/>
          <w:color w:val="000000"/>
          <w:sz w:val="15"/>
        </w:rPr>
      </w:pPr>
      <w:r>
        <w:rPr>
          <w:rFonts w:ascii="Arial" w:hAnsi="Arial" w:cs="Arial"/>
          <w:i/>
          <w:color w:val="000000"/>
          <w:sz w:val="15"/>
        </w:rPr>
        <w:t xml:space="preserve">ΠΕΡΙΟΔΟΣ 1/1/2026 </w:t>
      </w:r>
      <w:r>
        <w:rPr>
          <w:rFonts w:ascii="Arial" w:hAnsi="Arial" w:cs="Arial"/>
          <w:i/>
          <w:color w:val="000000"/>
          <w:sz w:val="15"/>
        </w:rPr>
        <w:noBreakHyphen/>
        <w:t xml:space="preserve"> 30/6/2026</w:t>
      </w:r>
    </w:p>
    <w:p w:rsidR="0093775F" w:rsidRDefault="0093775F" w:rsidP="0093775F">
      <w:pPr>
        <w:framePr w:w="1053" w:h="420" w:hRule="exact" w:wrap="auto" w:vAnchor="page" w:hAnchor="page" w:x="15627" w:y="3994"/>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1053" w:h="420" w:hRule="exact" w:wrap="auto" w:vAnchor="page" w:hAnchor="page" w:x="15627" w:y="3994"/>
        <w:widowControl w:val="0"/>
        <w:tabs>
          <w:tab w:val="left" w:pos="360"/>
          <w:tab w:val="left" w:pos="720"/>
        </w:tabs>
        <w:autoSpaceDE w:val="0"/>
        <w:autoSpaceDN w:val="0"/>
        <w:adjustRightInd w:val="0"/>
        <w:jc w:val="center"/>
        <w:rPr>
          <w:rFonts w:ascii="Arial" w:hAnsi="Arial" w:cs="Arial"/>
          <w:b/>
          <w:color w:val="000000"/>
          <w:sz w:val="19"/>
        </w:rPr>
      </w:pPr>
    </w:p>
    <w:p w:rsidR="0093775F" w:rsidRDefault="0093775F" w:rsidP="0093775F">
      <w:pPr>
        <w:framePr w:w="1053" w:h="420" w:hRule="exact" w:wrap="auto" w:vAnchor="page" w:hAnchor="page" w:x="14530" w:y="3994"/>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1053" w:h="420" w:hRule="exact" w:wrap="auto" w:vAnchor="page" w:hAnchor="page" w:x="11501" w:y="3994"/>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1846" w:h="420" w:hRule="exact" w:wrap="auto" w:vAnchor="page" w:hAnchor="page" w:x="12616"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Εισπραχθέντα</w:t>
      </w:r>
    </w:p>
    <w:p w:rsidR="0093775F" w:rsidRDefault="0093775F" w:rsidP="0093775F">
      <w:pPr>
        <w:framePr w:w="1846" w:h="420" w:hRule="exact" w:wrap="auto" w:vAnchor="page" w:hAnchor="page" w:x="959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Βεβαιωθέντα</w:t>
      </w:r>
    </w:p>
    <w:p w:rsidR="0093775F" w:rsidRDefault="0093775F" w:rsidP="0093775F">
      <w:pPr>
        <w:framePr w:w="1846" w:h="420" w:hRule="exact" w:wrap="auto" w:vAnchor="page" w:hAnchor="page" w:x="959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p>
    <w:p w:rsidR="0093775F" w:rsidRDefault="0093775F" w:rsidP="0093775F">
      <w:pPr>
        <w:framePr w:w="1846" w:h="420" w:hRule="exact" w:wrap="auto" w:vAnchor="page" w:hAnchor="page" w:x="766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proofErr w:type="spellStart"/>
      <w:r>
        <w:rPr>
          <w:rFonts w:ascii="Arial" w:hAnsi="Arial" w:cs="Arial"/>
          <w:b/>
          <w:color w:val="000000"/>
          <w:sz w:val="19"/>
        </w:rPr>
        <w:t>Προϋπ</w:t>
      </w:r>
      <w:proofErr w:type="spellEnd"/>
      <w:r>
        <w:rPr>
          <w:rFonts w:ascii="Arial" w:hAnsi="Arial" w:cs="Arial"/>
          <w:b/>
          <w:color w:val="000000"/>
          <w:sz w:val="19"/>
        </w:rPr>
        <w:t>/</w:t>
      </w:r>
      <w:proofErr w:type="spellStart"/>
      <w:r>
        <w:rPr>
          <w:rFonts w:ascii="Arial" w:hAnsi="Arial" w:cs="Arial"/>
          <w:b/>
          <w:color w:val="000000"/>
          <w:sz w:val="19"/>
        </w:rPr>
        <w:t>σμός</w:t>
      </w:r>
      <w:proofErr w:type="spellEnd"/>
    </w:p>
    <w:p w:rsidR="0093775F" w:rsidRDefault="0093775F" w:rsidP="0093775F">
      <w:pPr>
        <w:framePr w:w="1846" w:h="420" w:hRule="exact" w:wrap="auto" w:vAnchor="page" w:hAnchor="page" w:x="766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p>
    <w:p w:rsidR="0093775F" w:rsidRDefault="0093775F" w:rsidP="0093775F">
      <w:pPr>
        <w:framePr w:w="6128" w:h="675" w:hRule="exact" w:wrap="auto" w:vAnchor="page" w:hAnchor="page" w:x="1488" w:y="399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jc w:val="center"/>
        <w:rPr>
          <w:rFonts w:ascii="Arial" w:hAnsi="Arial" w:cs="Arial"/>
          <w:b/>
          <w:color w:val="000000"/>
          <w:sz w:val="19"/>
        </w:rPr>
      </w:pPr>
      <w:r>
        <w:rPr>
          <w:rFonts w:ascii="Arial" w:hAnsi="Arial" w:cs="Arial"/>
          <w:b/>
          <w:color w:val="000000"/>
          <w:sz w:val="19"/>
        </w:rPr>
        <w:t>ΑΝΑΚΕΦΑΛΑΙΩΣΗ ΕΣΟΔΩΝ</w:t>
      </w:r>
    </w:p>
    <w:p w:rsidR="0093775F" w:rsidRDefault="0093775F" w:rsidP="0093775F">
      <w:pPr>
        <w:framePr w:w="1319" w:h="675" w:hRule="exact" w:wrap="auto" w:vAnchor="page" w:hAnchor="page" w:x="131" w:y="3994"/>
        <w:widowControl w:val="0"/>
        <w:tabs>
          <w:tab w:val="left" w:pos="360"/>
          <w:tab w:val="left" w:pos="720"/>
          <w:tab w:val="left" w:pos="1080"/>
        </w:tabs>
        <w:autoSpaceDE w:val="0"/>
        <w:autoSpaceDN w:val="0"/>
        <w:adjustRightInd w:val="0"/>
        <w:jc w:val="center"/>
        <w:rPr>
          <w:rFonts w:ascii="Arial" w:hAnsi="Arial" w:cs="Arial"/>
          <w:b/>
          <w:color w:val="000000"/>
          <w:sz w:val="19"/>
        </w:rPr>
      </w:pPr>
      <w:r>
        <w:rPr>
          <w:rFonts w:ascii="Arial" w:hAnsi="Arial" w:cs="Arial"/>
          <w:b/>
          <w:color w:val="000000"/>
          <w:sz w:val="19"/>
        </w:rPr>
        <w:t>Μείζονες</w:t>
      </w:r>
    </w:p>
    <w:p w:rsidR="0093775F" w:rsidRDefault="0093775F" w:rsidP="0093775F">
      <w:pPr>
        <w:framePr w:w="1319" w:h="675" w:hRule="exact" w:wrap="auto" w:vAnchor="page" w:hAnchor="page" w:x="131" w:y="3994"/>
        <w:widowControl w:val="0"/>
        <w:tabs>
          <w:tab w:val="left" w:pos="360"/>
          <w:tab w:val="left" w:pos="720"/>
          <w:tab w:val="left" w:pos="1080"/>
        </w:tabs>
        <w:autoSpaceDE w:val="0"/>
        <w:autoSpaceDN w:val="0"/>
        <w:adjustRightInd w:val="0"/>
        <w:jc w:val="center"/>
        <w:rPr>
          <w:rFonts w:ascii="Arial" w:hAnsi="Arial" w:cs="Arial"/>
          <w:b/>
          <w:color w:val="000000"/>
          <w:sz w:val="19"/>
        </w:rPr>
      </w:pPr>
      <w:r>
        <w:rPr>
          <w:rFonts w:ascii="Arial" w:hAnsi="Arial" w:cs="Arial"/>
          <w:b/>
          <w:color w:val="000000"/>
          <w:sz w:val="19"/>
        </w:rPr>
        <w:t>Κατηγορίες</w:t>
      </w:r>
    </w:p>
    <w:p w:rsidR="0093775F" w:rsidRDefault="0093775F" w:rsidP="0093775F">
      <w:pPr>
        <w:framePr w:w="1053" w:h="255" w:hRule="exact" w:wrap="auto" w:vAnchor="page" w:hAnchor="page" w:x="15626" w:y="4414"/>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3/2</w:t>
      </w:r>
    </w:p>
    <w:p w:rsidR="0093775F" w:rsidRDefault="0093775F" w:rsidP="0093775F">
      <w:pPr>
        <w:framePr w:w="1053" w:h="255" w:hRule="exact" w:wrap="auto" w:vAnchor="page" w:hAnchor="page" w:x="14529" w:y="4414"/>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3/1</w:t>
      </w:r>
    </w:p>
    <w:p w:rsidR="0093775F" w:rsidRDefault="0093775F" w:rsidP="0093775F">
      <w:pPr>
        <w:framePr w:w="1053" w:h="255" w:hRule="exact" w:wrap="auto" w:vAnchor="page" w:hAnchor="page" w:x="11500" w:y="4414"/>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2/1</w:t>
      </w:r>
    </w:p>
    <w:p w:rsidR="0093775F" w:rsidRDefault="0093775F" w:rsidP="0093775F">
      <w:pPr>
        <w:framePr w:w="1846" w:h="255" w:hRule="exact" w:wrap="auto" w:vAnchor="page" w:hAnchor="page" w:x="12615" w:y="4414"/>
        <w:widowControl w:val="0"/>
        <w:tabs>
          <w:tab w:val="left" w:pos="360"/>
          <w:tab w:val="left" w:pos="720"/>
          <w:tab w:val="left" w:pos="1080"/>
          <w:tab w:val="left" w:pos="1440"/>
          <w:tab w:val="left" w:pos="1800"/>
        </w:tabs>
        <w:autoSpaceDE w:val="0"/>
        <w:autoSpaceDN w:val="0"/>
        <w:adjustRightInd w:val="0"/>
        <w:jc w:val="center"/>
        <w:rPr>
          <w:rFonts w:ascii="Arial" w:hAnsi="Arial" w:cs="Arial"/>
          <w:color w:val="000000"/>
          <w:sz w:val="19"/>
        </w:rPr>
      </w:pPr>
      <w:r>
        <w:rPr>
          <w:rFonts w:ascii="Arial" w:hAnsi="Arial" w:cs="Arial"/>
          <w:color w:val="000000"/>
          <w:sz w:val="19"/>
        </w:rPr>
        <w:t>3</w:t>
      </w:r>
    </w:p>
    <w:p w:rsidR="0093775F" w:rsidRDefault="0093775F" w:rsidP="0093775F">
      <w:pPr>
        <w:framePr w:w="1846" w:h="255" w:hRule="exact" w:wrap="auto" w:vAnchor="page" w:hAnchor="page" w:x="9590" w:y="4414"/>
        <w:widowControl w:val="0"/>
        <w:tabs>
          <w:tab w:val="left" w:pos="360"/>
          <w:tab w:val="left" w:pos="720"/>
          <w:tab w:val="left" w:pos="1080"/>
          <w:tab w:val="left" w:pos="1440"/>
          <w:tab w:val="left" w:pos="1800"/>
        </w:tabs>
        <w:autoSpaceDE w:val="0"/>
        <w:autoSpaceDN w:val="0"/>
        <w:adjustRightInd w:val="0"/>
        <w:jc w:val="center"/>
        <w:rPr>
          <w:rFonts w:ascii="Arial" w:hAnsi="Arial" w:cs="Arial"/>
          <w:color w:val="000000"/>
          <w:sz w:val="19"/>
        </w:rPr>
      </w:pPr>
      <w:r>
        <w:rPr>
          <w:rFonts w:ascii="Arial" w:hAnsi="Arial" w:cs="Arial"/>
          <w:color w:val="000000"/>
          <w:sz w:val="19"/>
        </w:rPr>
        <w:t>2</w:t>
      </w:r>
    </w:p>
    <w:p w:rsidR="0093775F" w:rsidRDefault="0093775F" w:rsidP="0093775F">
      <w:pPr>
        <w:framePr w:w="1846" w:h="255" w:hRule="exact" w:wrap="auto" w:vAnchor="page" w:hAnchor="page" w:x="7660" w:y="4414"/>
        <w:widowControl w:val="0"/>
        <w:tabs>
          <w:tab w:val="left" w:pos="360"/>
          <w:tab w:val="left" w:pos="720"/>
          <w:tab w:val="left" w:pos="1080"/>
          <w:tab w:val="left" w:pos="1440"/>
          <w:tab w:val="left" w:pos="1800"/>
        </w:tabs>
        <w:autoSpaceDE w:val="0"/>
        <w:autoSpaceDN w:val="0"/>
        <w:adjustRightInd w:val="0"/>
        <w:jc w:val="center"/>
        <w:rPr>
          <w:rFonts w:ascii="Arial" w:hAnsi="Arial" w:cs="Arial"/>
          <w:color w:val="000000"/>
          <w:sz w:val="19"/>
        </w:rPr>
      </w:pPr>
      <w:r>
        <w:rPr>
          <w:rFonts w:ascii="Arial" w:hAnsi="Arial" w:cs="Arial"/>
          <w:color w:val="000000"/>
          <w:sz w:val="19"/>
        </w:rPr>
        <w:t>1</w:t>
      </w:r>
    </w:p>
    <w:p w:rsidR="0093775F" w:rsidRDefault="0093775F" w:rsidP="0093775F">
      <w:pPr>
        <w:framePr w:w="1319" w:h="221" w:hRule="exact" w:wrap="auto" w:vAnchor="page" w:hAnchor="page" w:x="131" w:y="4674"/>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11</w:t>
      </w:r>
    </w:p>
    <w:p w:rsidR="0093775F" w:rsidRDefault="0093775F" w:rsidP="0093775F">
      <w:pPr>
        <w:framePr w:w="6128" w:h="221" w:hRule="exact" w:wrap="auto" w:vAnchor="page" w:hAnchor="page" w:x="1488" w:y="467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Φόροι</w:t>
      </w:r>
    </w:p>
    <w:p w:rsidR="0093775F" w:rsidRDefault="0093775F" w:rsidP="0093775F">
      <w:pPr>
        <w:framePr w:w="1846" w:h="240" w:hRule="exact" w:wrap="auto" w:vAnchor="page" w:hAnchor="page" w:x="7661" w:y="467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4.232.530,92</w:t>
      </w:r>
    </w:p>
    <w:p w:rsidR="0093775F" w:rsidRDefault="0093775F" w:rsidP="0093775F">
      <w:pPr>
        <w:framePr w:w="1846" w:h="240" w:hRule="exact" w:wrap="auto" w:vAnchor="page" w:hAnchor="page" w:x="9591" w:y="467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2.416.461,88</w:t>
      </w:r>
    </w:p>
    <w:p w:rsidR="0093775F" w:rsidRDefault="0093775F" w:rsidP="0093775F">
      <w:pPr>
        <w:framePr w:w="1846" w:h="240" w:hRule="exact" w:wrap="auto" w:vAnchor="page" w:hAnchor="page" w:x="12616" w:y="467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746.015,30</w:t>
      </w:r>
    </w:p>
    <w:p w:rsidR="0093775F" w:rsidRDefault="0093775F" w:rsidP="0093775F">
      <w:pPr>
        <w:framePr w:w="1053" w:h="240" w:hRule="exact" w:wrap="auto" w:vAnchor="page" w:hAnchor="page" w:x="11501" w:y="467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57,09</w:t>
      </w:r>
    </w:p>
    <w:p w:rsidR="0093775F" w:rsidRDefault="0093775F" w:rsidP="0093775F">
      <w:pPr>
        <w:framePr w:w="1053" w:h="240" w:hRule="exact" w:wrap="auto" w:vAnchor="page" w:hAnchor="page" w:x="14530" w:y="467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17,63</w:t>
      </w:r>
    </w:p>
    <w:p w:rsidR="0093775F" w:rsidRDefault="0093775F" w:rsidP="0093775F">
      <w:pPr>
        <w:framePr w:w="1053" w:h="240" w:hRule="exact" w:wrap="auto" w:vAnchor="page" w:hAnchor="page" w:x="15627" w:y="467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30,87</w:t>
      </w:r>
    </w:p>
    <w:p w:rsidR="0093775F" w:rsidRDefault="0093775F" w:rsidP="0093775F">
      <w:pPr>
        <w:framePr w:w="1319" w:h="221" w:hRule="exact" w:wrap="auto" w:vAnchor="page" w:hAnchor="page" w:x="131" w:y="4926"/>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12</w:t>
      </w:r>
    </w:p>
    <w:p w:rsidR="0093775F" w:rsidRDefault="0093775F" w:rsidP="0093775F">
      <w:pPr>
        <w:framePr w:w="6128" w:h="221" w:hRule="exact" w:wrap="auto" w:vAnchor="page" w:hAnchor="page" w:x="1488" w:y="492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Κοινωνικές εισφορές</w:t>
      </w:r>
    </w:p>
    <w:p w:rsidR="0093775F" w:rsidRDefault="0093775F" w:rsidP="0093775F">
      <w:pPr>
        <w:framePr w:w="1846" w:h="240" w:hRule="exact" w:wrap="auto" w:vAnchor="page" w:hAnchor="page" w:x="7661" w:y="492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492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492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5178"/>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13</w:t>
      </w:r>
    </w:p>
    <w:p w:rsidR="0093775F" w:rsidRDefault="0093775F" w:rsidP="0093775F">
      <w:pPr>
        <w:framePr w:w="6128" w:h="221" w:hRule="exact" w:wrap="auto" w:vAnchor="page" w:hAnchor="page" w:x="1488" w:y="517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Μεταβιβάσεις</w:t>
      </w:r>
    </w:p>
    <w:p w:rsidR="0093775F" w:rsidRDefault="0093775F" w:rsidP="0093775F">
      <w:pPr>
        <w:framePr w:w="1846" w:h="240" w:hRule="exact" w:wrap="auto" w:vAnchor="page" w:hAnchor="page" w:x="7661" w:y="517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16.994.074,79</w:t>
      </w:r>
    </w:p>
    <w:p w:rsidR="0093775F" w:rsidRDefault="0093775F" w:rsidP="0093775F">
      <w:pPr>
        <w:framePr w:w="1846" w:h="240" w:hRule="exact" w:wrap="auto" w:vAnchor="page" w:hAnchor="page" w:x="9591" w:y="517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5.173.075,52</w:t>
      </w:r>
    </w:p>
    <w:p w:rsidR="0093775F" w:rsidRDefault="0093775F" w:rsidP="0093775F">
      <w:pPr>
        <w:framePr w:w="1846" w:h="240" w:hRule="exact" w:wrap="auto" w:vAnchor="page" w:hAnchor="page" w:x="12616" w:y="517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5.173.075,52</w:t>
      </w:r>
    </w:p>
    <w:p w:rsidR="0093775F" w:rsidRDefault="0093775F" w:rsidP="0093775F">
      <w:pPr>
        <w:framePr w:w="1053" w:h="240" w:hRule="exact" w:wrap="auto" w:vAnchor="page" w:hAnchor="page" w:x="11501" w:y="5178"/>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30,44</w:t>
      </w:r>
    </w:p>
    <w:p w:rsidR="0093775F" w:rsidRDefault="0093775F" w:rsidP="0093775F">
      <w:pPr>
        <w:framePr w:w="1053" w:h="240" w:hRule="exact" w:wrap="auto" w:vAnchor="page" w:hAnchor="page" w:x="14530" w:y="5178"/>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30,44</w:t>
      </w:r>
    </w:p>
    <w:p w:rsidR="0093775F" w:rsidRDefault="0093775F" w:rsidP="0093775F">
      <w:pPr>
        <w:framePr w:w="1053" w:h="240" w:hRule="exact" w:wrap="auto" w:vAnchor="page" w:hAnchor="page" w:x="15627" w:y="5178"/>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100,00</w:t>
      </w:r>
    </w:p>
    <w:p w:rsidR="0093775F" w:rsidRDefault="0093775F" w:rsidP="0093775F">
      <w:pPr>
        <w:framePr w:w="1319" w:h="221" w:hRule="exact" w:wrap="auto" w:vAnchor="page" w:hAnchor="page" w:x="131" w:y="5430"/>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14</w:t>
      </w:r>
    </w:p>
    <w:p w:rsidR="0093775F" w:rsidRDefault="0093775F" w:rsidP="0093775F">
      <w:pPr>
        <w:framePr w:w="6128" w:h="221" w:hRule="exact" w:wrap="auto" w:vAnchor="page" w:hAnchor="page" w:x="1488" w:y="543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Πωλήσεις αγαθών και υπηρεσιών</w:t>
      </w:r>
    </w:p>
    <w:p w:rsidR="0093775F" w:rsidRDefault="0093775F" w:rsidP="0093775F">
      <w:pPr>
        <w:framePr w:w="1846" w:h="240" w:hRule="exact" w:wrap="auto" w:vAnchor="page" w:hAnchor="page" w:x="7661" w:y="543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957.807,00</w:t>
      </w:r>
    </w:p>
    <w:p w:rsidR="0093775F" w:rsidRDefault="0093775F" w:rsidP="0093775F">
      <w:pPr>
        <w:framePr w:w="1846" w:h="240" w:hRule="exact" w:wrap="auto" w:vAnchor="page" w:hAnchor="page" w:x="9591" w:y="543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2.386.425,39</w:t>
      </w:r>
    </w:p>
    <w:p w:rsidR="0093775F" w:rsidRDefault="0093775F" w:rsidP="0093775F">
      <w:pPr>
        <w:framePr w:w="1846" w:h="240" w:hRule="exact" w:wrap="auto" w:vAnchor="page" w:hAnchor="page" w:x="12616" w:y="543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401.560,86</w:t>
      </w:r>
    </w:p>
    <w:p w:rsidR="0093775F" w:rsidRDefault="0093775F" w:rsidP="0093775F">
      <w:pPr>
        <w:framePr w:w="1053" w:h="240" w:hRule="exact" w:wrap="auto" w:vAnchor="page" w:hAnchor="page" w:x="11501" w:y="543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249,16</w:t>
      </w:r>
    </w:p>
    <w:p w:rsidR="0093775F" w:rsidRDefault="0093775F" w:rsidP="0093775F">
      <w:pPr>
        <w:framePr w:w="1053" w:h="240" w:hRule="exact" w:wrap="auto" w:vAnchor="page" w:hAnchor="page" w:x="14530" w:y="543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41,93</w:t>
      </w:r>
    </w:p>
    <w:p w:rsidR="0093775F" w:rsidRDefault="0093775F" w:rsidP="0093775F">
      <w:pPr>
        <w:framePr w:w="1053" w:h="240" w:hRule="exact" w:wrap="auto" w:vAnchor="page" w:hAnchor="page" w:x="15627" w:y="543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16,83</w:t>
      </w:r>
    </w:p>
    <w:p w:rsidR="0093775F" w:rsidRDefault="0093775F" w:rsidP="0093775F">
      <w:pPr>
        <w:framePr w:w="1319" w:h="221" w:hRule="exact" w:wrap="auto" w:vAnchor="page" w:hAnchor="page" w:x="131" w:y="568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15</w:t>
      </w:r>
    </w:p>
    <w:p w:rsidR="0093775F" w:rsidRDefault="0093775F" w:rsidP="0093775F">
      <w:pPr>
        <w:framePr w:w="6128" w:h="221" w:hRule="exact" w:wrap="auto" w:vAnchor="page" w:hAnchor="page" w:x="1488" w:y="568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Λοιπά τρέχοντα έσοδα</w:t>
      </w:r>
    </w:p>
    <w:p w:rsidR="0093775F" w:rsidRDefault="0093775F" w:rsidP="0093775F">
      <w:pPr>
        <w:framePr w:w="1846" w:h="240" w:hRule="exact" w:wrap="auto" w:vAnchor="page" w:hAnchor="page" w:x="7661" w:y="568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1.047.239,03</w:t>
      </w:r>
    </w:p>
    <w:p w:rsidR="0093775F" w:rsidRDefault="0093775F" w:rsidP="0093775F">
      <w:pPr>
        <w:framePr w:w="1846" w:h="240" w:hRule="exact" w:wrap="auto" w:vAnchor="page" w:hAnchor="page" w:x="9591" w:y="568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1.675.389,17</w:t>
      </w:r>
    </w:p>
    <w:p w:rsidR="0093775F" w:rsidRDefault="0093775F" w:rsidP="0093775F">
      <w:pPr>
        <w:framePr w:w="1846" w:h="240" w:hRule="exact" w:wrap="auto" w:vAnchor="page" w:hAnchor="page" w:x="12616" w:y="568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269.213,48</w:t>
      </w:r>
    </w:p>
    <w:p w:rsidR="0093775F" w:rsidRDefault="0093775F" w:rsidP="0093775F">
      <w:pPr>
        <w:framePr w:w="1053" w:h="240" w:hRule="exact" w:wrap="auto" w:vAnchor="page" w:hAnchor="page" w:x="11501" w:y="56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159,98</w:t>
      </w:r>
    </w:p>
    <w:p w:rsidR="0093775F" w:rsidRDefault="0093775F" w:rsidP="0093775F">
      <w:pPr>
        <w:framePr w:w="1053" w:h="240" w:hRule="exact" w:wrap="auto" w:vAnchor="page" w:hAnchor="page" w:x="14530" w:y="56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25,71</w:t>
      </w:r>
    </w:p>
    <w:p w:rsidR="0093775F" w:rsidRDefault="0093775F" w:rsidP="0093775F">
      <w:pPr>
        <w:framePr w:w="1053" w:h="240" w:hRule="exact" w:wrap="auto" w:vAnchor="page" w:hAnchor="page" w:x="15627" w:y="56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16,07</w:t>
      </w:r>
    </w:p>
    <w:p w:rsidR="0093775F" w:rsidRDefault="0093775F" w:rsidP="0093775F">
      <w:pPr>
        <w:framePr w:w="1319" w:h="221" w:hRule="exact" w:wrap="auto" w:vAnchor="page" w:hAnchor="page" w:x="131" w:y="5934"/>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31</w:t>
      </w:r>
    </w:p>
    <w:p w:rsidR="0093775F" w:rsidRDefault="0093775F" w:rsidP="0093775F">
      <w:pPr>
        <w:framePr w:w="6128" w:h="221" w:hRule="exact" w:wrap="auto" w:vAnchor="page" w:hAnchor="page" w:x="1488" w:y="593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Πάγια περιουσιακά στοιχεία</w:t>
      </w:r>
    </w:p>
    <w:p w:rsidR="0093775F" w:rsidRDefault="0093775F" w:rsidP="0093775F">
      <w:pPr>
        <w:framePr w:w="1846" w:h="240" w:hRule="exact" w:wrap="auto" w:vAnchor="page" w:hAnchor="page" w:x="7661" w:y="593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10.000,00</w:t>
      </w:r>
    </w:p>
    <w:p w:rsidR="0093775F" w:rsidRDefault="0093775F" w:rsidP="0093775F">
      <w:pPr>
        <w:framePr w:w="1846" w:h="240" w:hRule="exact" w:wrap="auto" w:vAnchor="page" w:hAnchor="page" w:x="9591" w:y="593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41.449,16</w:t>
      </w:r>
    </w:p>
    <w:p w:rsidR="0093775F" w:rsidRDefault="0093775F" w:rsidP="0093775F">
      <w:pPr>
        <w:framePr w:w="1846" w:h="240" w:hRule="exact" w:wrap="auto" w:vAnchor="page" w:hAnchor="page" w:x="12616" w:y="593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2.168,74</w:t>
      </w:r>
    </w:p>
    <w:p w:rsidR="0093775F" w:rsidRDefault="0093775F" w:rsidP="0093775F">
      <w:pPr>
        <w:framePr w:w="1053" w:h="240" w:hRule="exact" w:wrap="auto" w:vAnchor="page" w:hAnchor="page" w:x="11501" w:y="593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414,49</w:t>
      </w:r>
    </w:p>
    <w:p w:rsidR="0093775F" w:rsidRDefault="0093775F" w:rsidP="0093775F">
      <w:pPr>
        <w:framePr w:w="1053" w:h="240" w:hRule="exact" w:wrap="auto" w:vAnchor="page" w:hAnchor="page" w:x="14530" w:y="593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21,69</w:t>
      </w:r>
    </w:p>
    <w:p w:rsidR="0093775F" w:rsidRDefault="0093775F" w:rsidP="0093775F">
      <w:pPr>
        <w:framePr w:w="1053" w:h="240" w:hRule="exact" w:wrap="auto" w:vAnchor="page" w:hAnchor="page" w:x="15627" w:y="593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5,23</w:t>
      </w:r>
    </w:p>
    <w:p w:rsidR="0093775F" w:rsidRDefault="0093775F" w:rsidP="0093775F">
      <w:pPr>
        <w:framePr w:w="1319" w:h="221" w:hRule="exact" w:wrap="auto" w:vAnchor="page" w:hAnchor="page" w:x="131" w:y="6186"/>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33</w:t>
      </w:r>
    </w:p>
    <w:p w:rsidR="0093775F" w:rsidRDefault="0093775F" w:rsidP="0093775F">
      <w:pPr>
        <w:framePr w:w="6128" w:h="221" w:hRule="exact" w:wrap="auto" w:vAnchor="page" w:hAnchor="page" w:x="1488" w:y="618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Τιμαλφή</w:t>
      </w:r>
    </w:p>
    <w:p w:rsidR="0093775F" w:rsidRDefault="0093775F" w:rsidP="0093775F">
      <w:pPr>
        <w:framePr w:w="1846" w:h="240" w:hRule="exact" w:wrap="auto" w:vAnchor="page" w:hAnchor="page" w:x="7661" w:y="618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618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618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6438"/>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43</w:t>
      </w:r>
    </w:p>
    <w:p w:rsidR="0093775F" w:rsidRDefault="0093775F" w:rsidP="0093775F">
      <w:pPr>
        <w:framePr w:w="6128" w:h="221" w:hRule="exact" w:wrap="auto" w:vAnchor="page" w:hAnchor="page" w:x="1488" w:y="643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Χρεωστικοί τίτλοι</w:t>
      </w:r>
    </w:p>
    <w:p w:rsidR="0093775F" w:rsidRDefault="0093775F" w:rsidP="0093775F">
      <w:pPr>
        <w:framePr w:w="1846" w:h="240" w:hRule="exact" w:wrap="auto" w:vAnchor="page" w:hAnchor="page" w:x="7661" w:y="643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643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643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6690"/>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44</w:t>
      </w:r>
    </w:p>
    <w:p w:rsidR="0093775F" w:rsidRDefault="0093775F" w:rsidP="0093775F">
      <w:pPr>
        <w:framePr w:w="6128" w:h="221" w:hRule="exact" w:wrap="auto" w:vAnchor="page" w:hAnchor="page" w:x="1488" w:y="669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1846" w:h="240" w:hRule="exact" w:wrap="auto" w:vAnchor="page" w:hAnchor="page" w:x="7661" w:y="669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669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669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694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45</w:t>
      </w:r>
    </w:p>
    <w:p w:rsidR="0093775F" w:rsidRDefault="0093775F" w:rsidP="0093775F">
      <w:pPr>
        <w:framePr w:w="6128" w:h="221" w:hRule="exact" w:wrap="auto" w:vAnchor="page" w:hAnchor="page" w:x="1488" w:y="694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Συμμετοχικοί τίτλοι και μερίδια επενδυτικών κεφαλαίων</w:t>
      </w:r>
    </w:p>
    <w:p w:rsidR="0093775F" w:rsidRDefault="0093775F" w:rsidP="0093775F">
      <w:pPr>
        <w:framePr w:w="1846" w:h="240" w:hRule="exact" w:wrap="auto" w:vAnchor="page" w:hAnchor="page" w:x="7661" w:y="694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694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694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7194"/>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49</w:t>
      </w:r>
    </w:p>
    <w:p w:rsidR="0093775F" w:rsidRDefault="0093775F" w:rsidP="0093775F">
      <w:pPr>
        <w:framePr w:w="6128" w:h="221" w:hRule="exact" w:wrap="auto" w:vAnchor="page" w:hAnchor="page" w:x="1488" w:y="719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Προκαταβολές και λοιπές απαιτήσεις</w:t>
      </w:r>
    </w:p>
    <w:p w:rsidR="0093775F" w:rsidRDefault="0093775F" w:rsidP="0093775F">
      <w:pPr>
        <w:framePr w:w="1846" w:h="240" w:hRule="exact" w:wrap="auto" w:vAnchor="page" w:hAnchor="page" w:x="7661" w:y="719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77.500,00</w:t>
      </w:r>
    </w:p>
    <w:p w:rsidR="0093775F" w:rsidRDefault="0093775F" w:rsidP="0093775F">
      <w:pPr>
        <w:framePr w:w="1846" w:h="240" w:hRule="exact" w:wrap="auto" w:vAnchor="page" w:hAnchor="page" w:x="9591" w:y="719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7194"/>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053" w:h="240" w:hRule="exact" w:wrap="auto" w:vAnchor="page" w:hAnchor="page" w:x="11501" w:y="719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053" w:h="240" w:hRule="exact" w:wrap="auto" w:vAnchor="page" w:hAnchor="page" w:x="14530" w:y="7194"/>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7446"/>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53</w:t>
      </w:r>
    </w:p>
    <w:p w:rsidR="0093775F" w:rsidRDefault="0093775F" w:rsidP="0093775F">
      <w:pPr>
        <w:framePr w:w="6128" w:h="221" w:hRule="exact" w:wrap="auto" w:vAnchor="page" w:hAnchor="page" w:x="1488" w:y="744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Χρεωστικοί τίτλοι (υποχρεώσεις)</w:t>
      </w:r>
    </w:p>
    <w:p w:rsidR="0093775F" w:rsidRDefault="0093775F" w:rsidP="0093775F">
      <w:pPr>
        <w:framePr w:w="1846" w:h="240" w:hRule="exact" w:wrap="auto" w:vAnchor="page" w:hAnchor="page" w:x="7661" w:y="744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9591" w:y="744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7446"/>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7698"/>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54</w:t>
      </w:r>
    </w:p>
    <w:p w:rsidR="0093775F" w:rsidRDefault="0093775F" w:rsidP="0093775F">
      <w:pPr>
        <w:framePr w:w="6128" w:h="221" w:hRule="exact" w:wrap="auto" w:vAnchor="page" w:hAnchor="page" w:x="1488" w:y="76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1846" w:h="240" w:hRule="exact" w:wrap="auto" w:vAnchor="page" w:hAnchor="page" w:x="7661" w:y="769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387.705,96</w:t>
      </w:r>
    </w:p>
    <w:p w:rsidR="0093775F" w:rsidRDefault="0093775F" w:rsidP="0093775F">
      <w:pPr>
        <w:framePr w:w="1846" w:h="240" w:hRule="exact" w:wrap="auto" w:vAnchor="page" w:hAnchor="page" w:x="9591" w:y="769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2616" w:y="7698"/>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053" w:h="240" w:hRule="exact" w:wrap="auto" w:vAnchor="page" w:hAnchor="page" w:x="11501" w:y="7698"/>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053" w:h="240" w:hRule="exact" w:wrap="auto" w:vAnchor="page" w:hAnchor="page" w:x="14530" w:y="7698"/>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21" w:hRule="exact" w:wrap="auto" w:vAnchor="page" w:hAnchor="page" w:x="131" w:y="7950"/>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59</w:t>
      </w:r>
    </w:p>
    <w:p w:rsidR="0093775F" w:rsidRDefault="0093775F" w:rsidP="0093775F">
      <w:pPr>
        <w:framePr w:w="6128" w:h="221" w:hRule="exact" w:wrap="auto" w:vAnchor="page" w:hAnchor="page" w:x="1488" w:y="795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rPr>
          <w:rFonts w:ascii="Arial" w:hAnsi="Arial" w:cs="Arial"/>
          <w:color w:val="000000"/>
          <w:sz w:val="19"/>
        </w:rPr>
      </w:pPr>
      <w:r>
        <w:rPr>
          <w:rFonts w:ascii="Arial" w:hAnsi="Arial" w:cs="Arial"/>
          <w:color w:val="000000"/>
          <w:sz w:val="19"/>
        </w:rPr>
        <w:t>Ληφθείσες προκαταβολές και λοιπές υποχρεώσεις</w:t>
      </w:r>
    </w:p>
    <w:p w:rsidR="0093775F" w:rsidRDefault="0093775F" w:rsidP="0093775F">
      <w:pPr>
        <w:framePr w:w="1846" w:h="240" w:hRule="exact" w:wrap="auto" w:vAnchor="page" w:hAnchor="page" w:x="7661" w:y="795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3.785.700,00</w:t>
      </w:r>
    </w:p>
    <w:p w:rsidR="0093775F" w:rsidRDefault="0093775F" w:rsidP="0093775F">
      <w:pPr>
        <w:framePr w:w="1846" w:h="240" w:hRule="exact" w:wrap="auto" w:vAnchor="page" w:hAnchor="page" w:x="9591" w:y="795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1.476.109,65</w:t>
      </w:r>
    </w:p>
    <w:p w:rsidR="0093775F" w:rsidRDefault="0093775F" w:rsidP="0093775F">
      <w:pPr>
        <w:framePr w:w="1846" w:h="240" w:hRule="exact" w:wrap="auto" w:vAnchor="page" w:hAnchor="page" w:x="12616" w:y="795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1.440.764,86</w:t>
      </w:r>
    </w:p>
    <w:p w:rsidR="0093775F" w:rsidRDefault="0093775F" w:rsidP="0093775F">
      <w:pPr>
        <w:framePr w:w="1053" w:h="240" w:hRule="exact" w:wrap="auto" w:vAnchor="page" w:hAnchor="page" w:x="11501" w:y="795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38,99</w:t>
      </w:r>
    </w:p>
    <w:p w:rsidR="0093775F" w:rsidRDefault="0093775F" w:rsidP="0093775F">
      <w:pPr>
        <w:framePr w:w="1053" w:h="240" w:hRule="exact" w:wrap="auto" w:vAnchor="page" w:hAnchor="page" w:x="14530" w:y="795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38,06</w:t>
      </w:r>
    </w:p>
    <w:p w:rsidR="0093775F" w:rsidRDefault="0093775F" w:rsidP="0093775F">
      <w:pPr>
        <w:framePr w:w="1053" w:h="240" w:hRule="exact" w:wrap="auto" w:vAnchor="page" w:hAnchor="page" w:x="15627" w:y="7950"/>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97,61</w:t>
      </w:r>
    </w:p>
    <w:p w:rsidR="0093775F" w:rsidRDefault="0093775F" w:rsidP="0093775F">
      <w:pPr>
        <w:framePr w:w="6128" w:h="221" w:hRule="exact" w:wrap="auto" w:vAnchor="page" w:hAnchor="page" w:x="1488" w:y="820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jc w:val="right"/>
        <w:rPr>
          <w:rFonts w:ascii="Arial" w:hAnsi="Arial" w:cs="Arial"/>
          <w:b/>
          <w:color w:val="000000"/>
          <w:sz w:val="19"/>
        </w:rPr>
      </w:pPr>
      <w:r>
        <w:rPr>
          <w:rFonts w:ascii="Arial" w:hAnsi="Arial" w:cs="Arial"/>
          <w:b/>
          <w:color w:val="000000"/>
          <w:sz w:val="19"/>
        </w:rPr>
        <w:t>Σύνολο εσόδων</w:t>
      </w:r>
    </w:p>
    <w:p w:rsidR="0093775F" w:rsidRDefault="0093775F" w:rsidP="0093775F">
      <w:pPr>
        <w:framePr w:w="1846" w:h="240" w:hRule="exact" w:wrap="auto" w:vAnchor="page" w:hAnchor="page" w:x="7661" w:y="8202"/>
        <w:widowControl w:val="0"/>
        <w:tabs>
          <w:tab w:val="left" w:pos="360"/>
          <w:tab w:val="left" w:pos="720"/>
          <w:tab w:val="left" w:pos="1080"/>
          <w:tab w:val="left" w:pos="1440"/>
          <w:tab w:val="left" w:pos="180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27.492.557,70</w:t>
      </w:r>
    </w:p>
    <w:p w:rsidR="0093775F" w:rsidRDefault="0093775F" w:rsidP="0093775F">
      <w:pPr>
        <w:framePr w:w="1846" w:h="240" w:hRule="exact" w:wrap="auto" w:vAnchor="page" w:hAnchor="page" w:x="9591" w:y="8202"/>
        <w:widowControl w:val="0"/>
        <w:tabs>
          <w:tab w:val="left" w:pos="360"/>
          <w:tab w:val="left" w:pos="720"/>
          <w:tab w:val="left" w:pos="1080"/>
          <w:tab w:val="left" w:pos="1440"/>
          <w:tab w:val="left" w:pos="180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13.168.910,77</w:t>
      </w:r>
    </w:p>
    <w:p w:rsidR="0093775F" w:rsidRDefault="0093775F" w:rsidP="0093775F">
      <w:pPr>
        <w:framePr w:w="1053" w:h="240" w:hRule="exact" w:wrap="auto" w:vAnchor="page" w:hAnchor="page" w:x="11501" w:y="820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47,90</w:t>
      </w:r>
    </w:p>
    <w:p w:rsidR="0093775F" w:rsidRDefault="0093775F" w:rsidP="0093775F">
      <w:pPr>
        <w:framePr w:w="1846" w:h="240" w:hRule="exact" w:wrap="auto" w:vAnchor="page" w:hAnchor="page" w:x="12616" w:y="8202"/>
        <w:widowControl w:val="0"/>
        <w:tabs>
          <w:tab w:val="left" w:pos="360"/>
          <w:tab w:val="left" w:pos="720"/>
          <w:tab w:val="left" w:pos="1080"/>
          <w:tab w:val="left" w:pos="1440"/>
          <w:tab w:val="left" w:pos="180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8.032.798,76</w:t>
      </w:r>
    </w:p>
    <w:p w:rsidR="0093775F" w:rsidRDefault="0093775F" w:rsidP="0093775F">
      <w:pPr>
        <w:framePr w:w="1053" w:h="240" w:hRule="exact" w:wrap="auto" w:vAnchor="page" w:hAnchor="page" w:x="14530" w:y="820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29,22</w:t>
      </w:r>
    </w:p>
    <w:p w:rsidR="0093775F" w:rsidRDefault="0093775F" w:rsidP="0093775F">
      <w:pPr>
        <w:framePr w:w="1053" w:h="240" w:hRule="exact" w:wrap="auto" w:vAnchor="page" w:hAnchor="page" w:x="15627" w:y="820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61,00</w:t>
      </w:r>
    </w:p>
    <w:p w:rsidR="0093775F" w:rsidRDefault="0093775F" w:rsidP="0093775F">
      <w:pPr>
        <w:framePr w:w="6128" w:h="221" w:hRule="exact" w:wrap="auto" w:vAnchor="page" w:hAnchor="page" w:x="1487" w:y="846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jc w:val="right"/>
        <w:rPr>
          <w:rFonts w:ascii="Arial" w:hAnsi="Arial" w:cs="Arial"/>
          <w:i/>
          <w:color w:val="000000"/>
          <w:sz w:val="19"/>
        </w:rPr>
      </w:pPr>
      <w:r>
        <w:rPr>
          <w:rFonts w:ascii="Arial" w:hAnsi="Arial" w:cs="Arial"/>
          <w:i/>
          <w:color w:val="000000"/>
          <w:sz w:val="19"/>
        </w:rPr>
        <w:t>Σύνολο Ιδίων Εσόδων (11+14+15+31)</w:t>
      </w:r>
    </w:p>
    <w:p w:rsidR="0093775F" w:rsidRDefault="0093775F" w:rsidP="0093775F">
      <w:pPr>
        <w:framePr w:w="1846" w:h="240" w:hRule="exact" w:wrap="auto" w:vAnchor="page" w:hAnchor="page" w:x="7660" w:y="8463"/>
        <w:widowControl w:val="0"/>
        <w:tabs>
          <w:tab w:val="left" w:pos="360"/>
          <w:tab w:val="left" w:pos="720"/>
          <w:tab w:val="left" w:pos="1080"/>
          <w:tab w:val="left" w:pos="1440"/>
          <w:tab w:val="left" w:pos="180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6.247.576,95</w:t>
      </w:r>
    </w:p>
    <w:p w:rsidR="0093775F" w:rsidRDefault="0093775F" w:rsidP="0093775F">
      <w:pPr>
        <w:framePr w:w="1846" w:h="240" w:hRule="exact" w:wrap="auto" w:vAnchor="page" w:hAnchor="page" w:x="9590" w:y="8463"/>
        <w:widowControl w:val="0"/>
        <w:tabs>
          <w:tab w:val="left" w:pos="360"/>
          <w:tab w:val="left" w:pos="720"/>
          <w:tab w:val="left" w:pos="1080"/>
          <w:tab w:val="left" w:pos="1440"/>
          <w:tab w:val="left" w:pos="180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6.519.725,60</w:t>
      </w:r>
    </w:p>
    <w:p w:rsidR="0093775F" w:rsidRDefault="0093775F" w:rsidP="0093775F">
      <w:pPr>
        <w:framePr w:w="1053" w:h="240" w:hRule="exact" w:wrap="auto" w:vAnchor="page" w:hAnchor="page" w:x="11500" w:y="8463"/>
        <w:widowControl w:val="0"/>
        <w:tabs>
          <w:tab w:val="left" w:pos="360"/>
          <w:tab w:val="left" w:pos="72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104,36</w:t>
      </w:r>
    </w:p>
    <w:p w:rsidR="0093775F" w:rsidRDefault="0093775F" w:rsidP="0093775F">
      <w:pPr>
        <w:framePr w:w="1846" w:h="240" w:hRule="exact" w:wrap="auto" w:vAnchor="page" w:hAnchor="page" w:x="12615" w:y="8463"/>
        <w:widowControl w:val="0"/>
        <w:tabs>
          <w:tab w:val="left" w:pos="360"/>
          <w:tab w:val="left" w:pos="720"/>
          <w:tab w:val="left" w:pos="1080"/>
          <w:tab w:val="left" w:pos="1440"/>
          <w:tab w:val="left" w:pos="180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1.418.958,38</w:t>
      </w:r>
    </w:p>
    <w:p w:rsidR="0093775F" w:rsidRDefault="0093775F" w:rsidP="0093775F">
      <w:pPr>
        <w:framePr w:w="1053" w:h="240" w:hRule="exact" w:wrap="auto" w:vAnchor="page" w:hAnchor="page" w:x="14529" w:y="8463"/>
        <w:widowControl w:val="0"/>
        <w:tabs>
          <w:tab w:val="left" w:pos="360"/>
          <w:tab w:val="left" w:pos="72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22,71</w:t>
      </w:r>
    </w:p>
    <w:p w:rsidR="0093775F" w:rsidRDefault="0093775F" w:rsidP="0093775F">
      <w:pPr>
        <w:framePr w:w="1053" w:h="240" w:hRule="exact" w:wrap="auto" w:vAnchor="page" w:hAnchor="page" w:x="15626" w:y="8463"/>
        <w:widowControl w:val="0"/>
        <w:tabs>
          <w:tab w:val="left" w:pos="360"/>
          <w:tab w:val="left" w:pos="720"/>
        </w:tabs>
        <w:autoSpaceDE w:val="0"/>
        <w:autoSpaceDN w:val="0"/>
        <w:adjustRightInd w:val="0"/>
        <w:jc w:val="right"/>
        <w:rPr>
          <w:rFonts w:ascii="Arial" w:hAnsi="Arial" w:cs="Arial"/>
          <w:i/>
          <w:color w:val="000000"/>
          <w:sz w:val="19"/>
          <w:u w:val="single"/>
        </w:rPr>
      </w:pPr>
      <w:r>
        <w:rPr>
          <w:rFonts w:ascii="Arial" w:hAnsi="Arial" w:cs="Arial"/>
          <w:i/>
          <w:color w:val="000000"/>
          <w:sz w:val="19"/>
          <w:u w:val="single"/>
        </w:rPr>
        <w:t xml:space="preserve"> 21,76</w:t>
      </w:r>
    </w:p>
    <w:p w:rsidR="0093775F" w:rsidRDefault="0093775F" w:rsidP="0093775F">
      <w:pPr>
        <w:framePr w:w="4140" w:h="240" w:hRule="exact" w:wrap="auto" w:vAnchor="page" w:hAnchor="page" w:x="12646" w:y="113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jc w:val="right"/>
        <w:rPr>
          <w:rFonts w:ascii="Arial" w:hAnsi="Arial" w:cs="Arial"/>
          <w:color w:val="000000"/>
          <w:sz w:val="15"/>
        </w:rPr>
      </w:pP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ΕΛΛΗΝΙΚΗ  ΔΗΜΟΚΡΑΤΙΑ</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ΝΟΜΟΣ ΒΟΙΩΤΙΑΣ</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ΔΗΜΟΣ ΛΕΒΑΔΕΩΝ</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Πλατεία Λάμπρου Κατσώνη, Λιβαδειά</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Τ.Κ.: 32131</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Α.Φ.Μ: 998016227</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Δ.Ο.Υ.: Λιβαδειάς</w:t>
      </w:r>
    </w:p>
    <w:p w:rsidR="0093775F" w:rsidRDefault="0093775F" w:rsidP="0093775F">
      <w:pPr>
        <w:widowControl w:val="0"/>
        <w:autoSpaceDE w:val="0"/>
        <w:autoSpaceDN w:val="0"/>
        <w:adjustRightInd w:val="0"/>
        <w:rPr>
          <w:rFonts w:ascii="Arial" w:hAnsi="Arial" w:cs="Arial"/>
        </w:rPr>
      </w:pPr>
      <w:r>
        <w:rPr>
          <w:rFonts w:ascii="Arial" w:hAnsi="Arial" w:cs="Arial"/>
        </w:rPr>
        <w:br w:type="page"/>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lastRenderedPageBreak/>
        <w:t>ΕΛΛΗΝΙΚΗ  ΔΗΜΟΚΡΑΤΙΑ</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ΝΟΜΟΣ ΒΟΙΩΤΙΑΣ</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ΔΗΜΟΣ ΛΕΒΑΔΕΩΝ</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Πλατεία Λάμπρου Κατσώνη, Λιβαδειά</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Τ.Κ.: 32131</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Α.Φ.Μ: 998016227</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Δ.Ο.Υ.: Λιβαδειάς</w:t>
      </w:r>
    </w:p>
    <w:p w:rsidR="0093775F" w:rsidRDefault="0093775F" w:rsidP="0093775F">
      <w:pPr>
        <w:framePr w:w="16515" w:h="480" w:hRule="exact" w:wrap="auto" w:vAnchor="page" w:hAnchor="page" w:x="106" w:y="32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noProof/>
          <w:lang w:eastAsia="el-GR"/>
        </w:rPr>
        <w:drawing>
          <wp:anchor distT="0" distB="0" distL="114300" distR="114300" simplePos="0" relativeHeight="251692032" behindDoc="1" locked="0" layoutInCell="0" allowOverlap="1">
            <wp:simplePos x="0" y="0"/>
            <wp:positionH relativeFrom="page">
              <wp:posOffset>355600</wp:posOffset>
            </wp:positionH>
            <wp:positionV relativeFrom="page">
              <wp:posOffset>210185</wp:posOffset>
            </wp:positionV>
            <wp:extent cx="476250" cy="485775"/>
            <wp:effectExtent l="19050" t="0" r="0" b="0"/>
            <wp:wrapNone/>
            <wp:docPr id="297" name="Εικόνα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
                    <pic:cNvPicPr preferRelativeResize="0">
                      <a:picLocks noChangeArrowheads="1"/>
                    </pic:cNvPicPr>
                  </pic:nvPicPr>
                  <pic:blipFill>
                    <a:blip r:embed="rId9" cstate="print"/>
                    <a:srcRect/>
                    <a:stretch>
                      <a:fillRect/>
                    </a:stretch>
                  </pic:blipFill>
                  <pic:spPr bwMode="auto">
                    <a:xfrm>
                      <a:off x="0" y="0"/>
                      <a:ext cx="476250" cy="485775"/>
                    </a:xfrm>
                    <a:prstGeom prst="rect">
                      <a:avLst/>
                    </a:prstGeom>
                    <a:noFill/>
                  </pic:spPr>
                </pic:pic>
              </a:graphicData>
            </a:graphic>
          </wp:anchor>
        </w:drawing>
      </w:r>
      <w:r w:rsidR="00703002" w:rsidRPr="00703002">
        <w:rPr>
          <w:noProof/>
          <w:sz w:val="20"/>
          <w:szCs w:val="20"/>
        </w:rPr>
        <w:pict>
          <v:rect id="_x0000_s2278" style="position:absolute;left:0;text-align:left;margin-left:5.65pt;margin-top:200.85pt;width:830.45pt;height:34.5pt;z-index:-251623424;mso-position-horizontal-relative:page;mso-position-vertical-relative:page" o:allowincell="f" fillcolor="silver" stroked="f">
            <w10:wrap anchorx="page" anchory="page"/>
          </v:rect>
        </w:pict>
      </w:r>
      <w:r w:rsidR="00703002" w:rsidRPr="00703002">
        <w:rPr>
          <w:noProof/>
          <w:sz w:val="20"/>
          <w:szCs w:val="20"/>
        </w:rPr>
        <w:pict>
          <v:rect id="_x0000_s2279" style="position:absolute;left:0;text-align:left;margin-left:5.55pt;margin-top:461.4pt;width:831.05pt;height:12pt;z-index:-251622400;mso-position-horizontal-relative:page;mso-position-vertical-relative:page" o:allowincell="f" fillcolor="silver" strokecolor="gray" strokeweight="1pt">
            <w10:wrap anchorx="page" anchory="page"/>
          </v:rect>
        </w:pict>
      </w:r>
      <w:r w:rsidR="00703002" w:rsidRPr="00703002">
        <w:rPr>
          <w:noProof/>
          <w:sz w:val="20"/>
          <w:szCs w:val="20"/>
        </w:rPr>
        <w:pict>
          <v:line id="_x0000_s2280" style="position:absolute;left:0;text-align:left;z-index:-251621376;mso-position-horizontal-relative:page;mso-position-vertical-relative:page" from="5.65pt,200.3pt" to="836.45pt,200.3pt" o:allowincell="f" strokecolor="gray" strokeweight="1pt">
            <w10:wrap anchorx="page" anchory="page"/>
          </v:line>
        </w:pict>
      </w:r>
      <w:r w:rsidR="00703002" w:rsidRPr="00703002">
        <w:rPr>
          <w:noProof/>
          <w:sz w:val="20"/>
          <w:szCs w:val="20"/>
        </w:rPr>
        <w:pict>
          <v:line id="_x0000_s2281" style="position:absolute;left:0;text-align:left;z-index:-251620352;mso-position-horizontal-relative:page;mso-position-vertical-relative:page" from="5.65pt,234.8pt" to="836.1pt,234.8pt" o:allowincell="f" strokecolor="gray" strokeweight="1pt">
            <w10:wrap anchorx="page" anchory="page"/>
          </v:line>
        </w:pict>
      </w:r>
      <w:r w:rsidR="00703002" w:rsidRPr="00703002">
        <w:rPr>
          <w:noProof/>
          <w:sz w:val="20"/>
          <w:szCs w:val="20"/>
        </w:rPr>
        <w:pict>
          <v:line id="_x0000_s2282" style="position:absolute;left:0;text-align:left;z-index:-251619328;mso-position-horizontal-relative:page;mso-position-vertical-relative:page" from="5.7pt,200.3pt" to="5.7pt,472.05pt" o:allowincell="f" strokecolor="gray" strokeweight="1pt">
            <w10:wrap anchorx="page" anchory="page"/>
          </v:line>
        </w:pict>
      </w:r>
      <w:r w:rsidR="00703002" w:rsidRPr="00703002">
        <w:rPr>
          <w:noProof/>
          <w:sz w:val="20"/>
          <w:szCs w:val="20"/>
        </w:rPr>
        <w:pict>
          <v:line id="_x0000_s2283" style="position:absolute;left:0;text-align:left;z-index:-251618304;mso-position-horizontal-relative:page;mso-position-vertical-relative:page" from="72.85pt,200.25pt" to="72.85pt,472.05pt" o:allowincell="f" strokecolor="gray" strokeweight="1pt">
            <w10:wrap anchorx="page" anchory="page"/>
          </v:line>
        </w:pict>
      </w:r>
      <w:r w:rsidR="00703002" w:rsidRPr="00703002">
        <w:rPr>
          <w:noProof/>
          <w:sz w:val="20"/>
          <w:szCs w:val="20"/>
        </w:rPr>
        <w:pict>
          <v:line id="_x0000_s2284" style="position:absolute;left:0;text-align:left;z-index:-251617280;mso-position-horizontal-relative:page;mso-position-vertical-relative:page" from="340.1pt,200.25pt" to="340.1pt,472.05pt" o:allowincell="f" strokecolor="gray" strokeweight="1pt">
            <w10:wrap anchorx="page" anchory="page"/>
          </v:line>
        </w:pict>
      </w:r>
      <w:r w:rsidR="00703002" w:rsidRPr="00703002">
        <w:rPr>
          <w:noProof/>
          <w:sz w:val="20"/>
          <w:szCs w:val="20"/>
        </w:rPr>
        <w:pict>
          <v:line id="_x0000_s2285" style="position:absolute;left:0;text-align:left;z-index:-251616256;mso-position-horizontal-relative:page;mso-position-vertical-relative:page" from="420.75pt,200.25pt" to="420.75pt,472.05pt" o:allowincell="f" strokecolor="gray" strokeweight="1pt">
            <w10:wrap anchorx="page" anchory="page"/>
          </v:line>
        </w:pict>
      </w:r>
      <w:r w:rsidR="00703002" w:rsidRPr="00703002">
        <w:rPr>
          <w:noProof/>
          <w:sz w:val="20"/>
          <w:szCs w:val="20"/>
        </w:rPr>
        <w:pict>
          <v:line id="_x0000_s2286" style="position:absolute;left:0;text-align:left;z-index:-251615232;mso-position-horizontal-relative:page;mso-position-vertical-relative:page" from="501.4pt,200.25pt" to="501.4pt,472.05pt" o:allowincell="f" strokecolor="gray" strokeweight="1pt">
            <w10:wrap anchorx="page" anchory="page"/>
          </v:line>
        </w:pict>
      </w:r>
      <w:r w:rsidR="00703002" w:rsidRPr="00703002">
        <w:rPr>
          <w:noProof/>
          <w:sz w:val="20"/>
          <w:szCs w:val="20"/>
        </w:rPr>
        <w:pict>
          <v:line id="_x0000_s2287" style="position:absolute;left:0;text-align:left;z-index:-251614208;mso-position-horizontal-relative:page;mso-position-vertical-relative:page" from="545.2pt,200.25pt" to="545.2pt,472.8pt" o:allowincell="f" strokecolor="gray" strokeweight="1pt">
            <w10:wrap anchorx="page" anchory="page"/>
          </v:line>
        </w:pict>
      </w:r>
      <w:r w:rsidR="00703002" w:rsidRPr="00703002">
        <w:rPr>
          <w:noProof/>
          <w:sz w:val="20"/>
          <w:szCs w:val="20"/>
        </w:rPr>
        <w:pict>
          <v:line id="_x0000_s2288" style="position:absolute;left:0;text-align:left;z-index:-251613184;mso-position-horizontal-relative:page;mso-position-vertical-relative:page" from="625.85pt,200.25pt" to="625.85pt,473.05pt" o:allowincell="f" strokecolor="gray" strokeweight="1pt">
            <w10:wrap anchorx="page" anchory="page"/>
          </v:line>
        </w:pict>
      </w:r>
      <w:r w:rsidR="00703002" w:rsidRPr="00703002">
        <w:rPr>
          <w:noProof/>
          <w:sz w:val="20"/>
          <w:szCs w:val="20"/>
        </w:rPr>
        <w:pict>
          <v:line id="_x0000_s2289" style="position:absolute;left:0;text-align:left;z-index:-251612160;mso-position-horizontal-relative:page;mso-position-vertical-relative:page" from="669.7pt,200.5pt" to="669.7pt,473.05pt" o:allowincell="f" strokecolor="gray" strokeweight="1pt">
            <w10:wrap anchorx="page" anchory="page"/>
          </v:line>
        </w:pict>
      </w:r>
      <w:r w:rsidR="00703002" w:rsidRPr="00703002">
        <w:rPr>
          <w:noProof/>
          <w:sz w:val="20"/>
          <w:szCs w:val="20"/>
        </w:rPr>
        <w:pict>
          <v:line id="_x0000_s2290" style="position:absolute;left:0;text-align:left;z-index:-251611136;mso-position-horizontal-relative:page;mso-position-vertical-relative:page" from="750.4pt,200.25pt" to="750.4pt,461.1pt" o:allowincell="f" strokecolor="gray" strokeweight="1pt">
            <w10:wrap anchorx="page" anchory="page"/>
          </v:line>
        </w:pict>
      </w:r>
      <w:r w:rsidR="00703002" w:rsidRPr="00703002">
        <w:rPr>
          <w:noProof/>
          <w:sz w:val="20"/>
          <w:szCs w:val="20"/>
        </w:rPr>
        <w:pict>
          <v:line id="_x0000_s2291" style="position:absolute;left:0;text-align:left;z-index:-251610112;mso-position-horizontal-relative:page;mso-position-vertical-relative:page" from="792.75pt,200.25pt" to="792.75pt,461.1pt" o:allowincell="f" strokecolor="gray" strokeweight="1pt">
            <w10:wrap anchorx="page" anchory="page"/>
          </v:line>
        </w:pict>
      </w:r>
      <w:r w:rsidR="00703002" w:rsidRPr="00703002">
        <w:rPr>
          <w:noProof/>
          <w:sz w:val="20"/>
          <w:szCs w:val="20"/>
        </w:rPr>
        <w:pict>
          <v:line id="_x0000_s2292" style="position:absolute;left:0;text-align:left;z-index:-251609088;mso-position-horizontal-relative:page;mso-position-vertical-relative:page" from="836.05pt,200.25pt" to="836.05pt,461.1pt" o:allowincell="f" strokecolor="gray" strokeweight="1pt">
            <w10:wrap anchorx="page" anchory="page"/>
          </v:line>
        </w:pict>
      </w:r>
      <w:r w:rsidR="00703002" w:rsidRPr="00703002">
        <w:rPr>
          <w:noProof/>
          <w:sz w:val="20"/>
          <w:szCs w:val="20"/>
        </w:rPr>
        <w:pict>
          <v:line id="_x0000_s2293" style="position:absolute;left:0;text-align:left;z-index:-251608064;mso-position-horizontal-relative:page;mso-position-vertical-relative:page" from="340.6pt,219.25pt" to="836.85pt,219.25pt" o:allowincell="f" strokecolor="gray" strokeweight="1pt">
            <w10:wrap anchorx="page" anchory="page"/>
          </v:line>
        </w:pict>
      </w:r>
      <w:r w:rsidR="00703002" w:rsidRPr="00703002">
        <w:rPr>
          <w:noProof/>
          <w:sz w:val="20"/>
          <w:szCs w:val="20"/>
        </w:rPr>
        <w:pict>
          <v:line id="_x0000_s2294" style="position:absolute;left:0;text-align:left;z-index:-251607040;mso-position-horizontal-relative:page;mso-position-vertical-relative:page" from="5.65pt,249.05pt" to="836.5pt,249.05pt" o:allowincell="f" strokecolor="gray" strokeweight="1pt">
            <w10:wrap anchorx="page" anchory="page"/>
          </v:line>
        </w:pict>
      </w:r>
      <w:r w:rsidR="00703002" w:rsidRPr="00703002">
        <w:rPr>
          <w:noProof/>
          <w:sz w:val="20"/>
          <w:szCs w:val="20"/>
        </w:rPr>
        <w:pict>
          <v:line id="_x0000_s2295" style="position:absolute;left:0;text-align:left;z-index:-251606016;mso-position-horizontal-relative:page;mso-position-vertical-relative:page" from="5.65pt,262.3pt" to="836.5pt,262.3pt" o:allowincell="f" strokecolor="gray" strokeweight="1pt">
            <w10:wrap anchorx="page" anchory="page"/>
          </v:line>
        </w:pict>
      </w:r>
      <w:r w:rsidR="00703002" w:rsidRPr="00703002">
        <w:rPr>
          <w:noProof/>
          <w:sz w:val="20"/>
          <w:szCs w:val="20"/>
        </w:rPr>
        <w:pict>
          <v:line id="_x0000_s2296" style="position:absolute;left:0;text-align:left;z-index:-251604992;mso-position-horizontal-relative:page;mso-position-vertical-relative:page" from="5.65pt,275.55pt" to="836.5pt,275.55pt" o:allowincell="f" strokecolor="gray" strokeweight="1pt">
            <w10:wrap anchorx="page" anchory="page"/>
          </v:line>
        </w:pict>
      </w:r>
      <w:r w:rsidR="00703002" w:rsidRPr="00703002">
        <w:rPr>
          <w:noProof/>
          <w:sz w:val="20"/>
          <w:szCs w:val="20"/>
        </w:rPr>
        <w:pict>
          <v:line id="_x0000_s2297" style="position:absolute;left:0;text-align:left;z-index:-251603968;mso-position-horizontal-relative:page;mso-position-vertical-relative:page" from="5.65pt,288.8pt" to="836.5pt,288.8pt" o:allowincell="f" strokecolor="gray" strokeweight="1pt">
            <w10:wrap anchorx="page" anchory="page"/>
          </v:line>
        </w:pict>
      </w:r>
      <w:r w:rsidR="00703002" w:rsidRPr="00703002">
        <w:rPr>
          <w:noProof/>
          <w:sz w:val="20"/>
          <w:szCs w:val="20"/>
        </w:rPr>
        <w:pict>
          <v:line id="_x0000_s2298" style="position:absolute;left:0;text-align:left;z-index:-251602944;mso-position-horizontal-relative:page;mso-position-vertical-relative:page" from="5.65pt,302.05pt" to="836.5pt,302.05pt" o:allowincell="f" strokecolor="gray" strokeweight="1pt">
            <w10:wrap anchorx="page" anchory="page"/>
          </v:line>
        </w:pict>
      </w:r>
      <w:r w:rsidR="00703002" w:rsidRPr="00703002">
        <w:rPr>
          <w:noProof/>
          <w:sz w:val="20"/>
          <w:szCs w:val="20"/>
        </w:rPr>
        <w:pict>
          <v:line id="_x0000_s2299" style="position:absolute;left:0;text-align:left;z-index:-251601920;mso-position-horizontal-relative:page;mso-position-vertical-relative:page" from="5.65pt,315.3pt" to="836.5pt,315.3pt" o:allowincell="f" strokecolor="gray" strokeweight="1pt">
            <w10:wrap anchorx="page" anchory="page"/>
          </v:line>
        </w:pict>
      </w:r>
      <w:r w:rsidR="00703002" w:rsidRPr="00703002">
        <w:rPr>
          <w:noProof/>
          <w:sz w:val="20"/>
          <w:szCs w:val="20"/>
        </w:rPr>
        <w:pict>
          <v:line id="_x0000_s2300" style="position:absolute;left:0;text-align:left;z-index:-251600896;mso-position-horizontal-relative:page;mso-position-vertical-relative:page" from="5.65pt,328.55pt" to="836.5pt,328.55pt" o:allowincell="f" strokecolor="gray" strokeweight="1pt">
            <w10:wrap anchorx="page" anchory="page"/>
          </v:line>
        </w:pict>
      </w:r>
      <w:r w:rsidR="00703002" w:rsidRPr="00703002">
        <w:rPr>
          <w:noProof/>
          <w:sz w:val="20"/>
          <w:szCs w:val="20"/>
        </w:rPr>
        <w:pict>
          <v:line id="_x0000_s2301" style="position:absolute;left:0;text-align:left;z-index:-251599872;mso-position-horizontal-relative:page;mso-position-vertical-relative:page" from="5.65pt,341.8pt" to="836.5pt,341.8pt" o:allowincell="f" strokecolor="gray" strokeweight="1pt">
            <w10:wrap anchorx="page" anchory="page"/>
          </v:line>
        </w:pict>
      </w:r>
      <w:r w:rsidR="00703002" w:rsidRPr="00703002">
        <w:rPr>
          <w:noProof/>
          <w:sz w:val="20"/>
          <w:szCs w:val="20"/>
        </w:rPr>
        <w:pict>
          <v:line id="_x0000_s2302" style="position:absolute;left:0;text-align:left;z-index:-251598848;mso-position-horizontal-relative:page;mso-position-vertical-relative:page" from="5.65pt,355.05pt" to="836.5pt,355.05pt" o:allowincell="f" strokecolor="gray" strokeweight="1pt">
            <w10:wrap anchorx="page" anchory="page"/>
          </v:line>
        </w:pict>
      </w:r>
      <w:r w:rsidR="00703002" w:rsidRPr="00703002">
        <w:rPr>
          <w:noProof/>
          <w:sz w:val="20"/>
          <w:szCs w:val="20"/>
        </w:rPr>
        <w:pict>
          <v:line id="_x0000_s2303" style="position:absolute;left:0;text-align:left;z-index:-251597824;mso-position-horizontal-relative:page;mso-position-vertical-relative:page" from="5.65pt,368.3pt" to="836.5pt,368.3pt" o:allowincell="f" strokecolor="gray" strokeweight="1pt">
            <w10:wrap anchorx="page" anchory="page"/>
          </v:line>
        </w:pict>
      </w:r>
      <w:r w:rsidR="00703002" w:rsidRPr="00703002">
        <w:rPr>
          <w:noProof/>
          <w:sz w:val="20"/>
          <w:szCs w:val="20"/>
        </w:rPr>
        <w:pict>
          <v:line id="_x0000_s2304" style="position:absolute;left:0;text-align:left;z-index:-251596800;mso-position-horizontal-relative:page;mso-position-vertical-relative:page" from="5.65pt,381.55pt" to="836.5pt,381.55pt" o:allowincell="f" strokecolor="gray" strokeweight="1pt">
            <w10:wrap anchorx="page" anchory="page"/>
          </v:line>
        </w:pict>
      </w:r>
      <w:r w:rsidR="00703002" w:rsidRPr="00703002">
        <w:rPr>
          <w:noProof/>
          <w:sz w:val="20"/>
          <w:szCs w:val="20"/>
        </w:rPr>
        <w:pict>
          <v:line id="_x0000_s2305" style="position:absolute;left:0;text-align:left;z-index:-251595776;mso-position-horizontal-relative:page;mso-position-vertical-relative:page" from="5.65pt,394.8pt" to="836.5pt,394.8pt" o:allowincell="f" strokecolor="gray" strokeweight="1pt">
            <w10:wrap anchorx="page" anchory="page"/>
          </v:line>
        </w:pict>
      </w:r>
      <w:r w:rsidR="00703002" w:rsidRPr="00703002">
        <w:rPr>
          <w:noProof/>
          <w:sz w:val="20"/>
          <w:szCs w:val="20"/>
        </w:rPr>
        <w:pict>
          <v:line id="_x0000_s2306" style="position:absolute;left:0;text-align:left;z-index:-251594752;mso-position-horizontal-relative:page;mso-position-vertical-relative:page" from="5.65pt,408.05pt" to="836.5pt,408.05pt" o:allowincell="f" strokecolor="gray" strokeweight="1pt">
            <w10:wrap anchorx="page" anchory="page"/>
          </v:line>
        </w:pict>
      </w:r>
      <w:r w:rsidR="00703002" w:rsidRPr="00703002">
        <w:rPr>
          <w:noProof/>
          <w:sz w:val="20"/>
          <w:szCs w:val="20"/>
        </w:rPr>
        <w:pict>
          <v:line id="_x0000_s2307" style="position:absolute;left:0;text-align:left;z-index:-251593728;mso-position-horizontal-relative:page;mso-position-vertical-relative:page" from="5.65pt,421.3pt" to="836.5pt,421.3pt" o:allowincell="f" strokecolor="gray" strokeweight="1pt">
            <w10:wrap anchorx="page" anchory="page"/>
          </v:line>
        </w:pict>
      </w:r>
      <w:r w:rsidR="00703002" w:rsidRPr="00703002">
        <w:rPr>
          <w:noProof/>
          <w:sz w:val="20"/>
          <w:szCs w:val="20"/>
        </w:rPr>
        <w:pict>
          <v:line id="_x0000_s2308" style="position:absolute;left:0;text-align:left;z-index:-251592704;mso-position-horizontal-relative:page;mso-position-vertical-relative:page" from="5.65pt,434.55pt" to="836.5pt,434.55pt" o:allowincell="f" strokecolor="gray" strokeweight="1pt">
            <w10:wrap anchorx="page" anchory="page"/>
          </v:line>
        </w:pict>
      </w:r>
      <w:r w:rsidR="00703002" w:rsidRPr="00703002">
        <w:rPr>
          <w:noProof/>
          <w:sz w:val="20"/>
          <w:szCs w:val="20"/>
        </w:rPr>
        <w:pict>
          <v:line id="_x0000_s2309" style="position:absolute;left:0;text-align:left;z-index:-251591680;mso-position-horizontal-relative:page;mso-position-vertical-relative:page" from="5.65pt,447.8pt" to="836.5pt,447.8pt" o:allowincell="f" strokecolor="gray" strokeweight="1pt">
            <w10:wrap anchorx="page" anchory="page"/>
          </v:line>
        </w:pict>
      </w:r>
      <w:r w:rsidR="00703002" w:rsidRPr="00703002">
        <w:rPr>
          <w:noProof/>
          <w:sz w:val="20"/>
          <w:szCs w:val="20"/>
        </w:rPr>
        <w:pict>
          <v:line id="_x0000_s2310" style="position:absolute;left:0;text-align:left;z-index:-251590656;mso-position-horizontal-relative:page;mso-position-vertical-relative:page" from="5.65pt,461.05pt" to="836.5pt,461.05pt" o:allowincell="f" strokecolor="gray" strokeweight="1pt">
            <w10:wrap anchorx="page" anchory="page"/>
          </v:line>
        </w:pict>
      </w:r>
      <w:r>
        <w:rPr>
          <w:rFonts w:ascii="Arial" w:hAnsi="Arial" w:cs="Arial"/>
          <w:b/>
          <w:color w:val="000000"/>
          <w:sz w:val="19"/>
        </w:rPr>
        <w:t>ΤΡΙΜΗΝΙΑΙΑ ΕΚΘΕΣΗ</w:t>
      </w:r>
    </w:p>
    <w:p w:rsidR="0093775F" w:rsidRDefault="0093775F" w:rsidP="0093775F">
      <w:pPr>
        <w:framePr w:w="16515" w:h="480" w:hRule="exact" w:wrap="auto" w:vAnchor="page" w:hAnchor="page" w:x="106" w:y="32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rFonts w:ascii="Arial" w:hAnsi="Arial" w:cs="Arial"/>
          <w:b/>
          <w:color w:val="000000"/>
          <w:sz w:val="19"/>
        </w:rPr>
        <w:t>ΑΠΟΤΕΛΕΣΜΑΤΑ ΕΚΤΕΛΕΣΗΣ ΠΡΟΫΠΟΛΟΓΙΣΜΟΥ ΔΑΠΑΝΩΝ Β' ΤΡΙΜΗΝΟΥ 2026</w:t>
      </w:r>
    </w:p>
    <w:p w:rsidR="0093775F" w:rsidRDefault="0093775F" w:rsidP="0093775F">
      <w:pPr>
        <w:framePr w:w="16512" w:h="189" w:hRule="exact" w:wrap="auto" w:vAnchor="page" w:hAnchor="page" w:x="114" w:y="37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i/>
          <w:color w:val="000000"/>
          <w:sz w:val="15"/>
        </w:rPr>
      </w:pPr>
      <w:r>
        <w:rPr>
          <w:rFonts w:ascii="Arial" w:hAnsi="Arial" w:cs="Arial"/>
          <w:i/>
          <w:color w:val="000000"/>
          <w:sz w:val="15"/>
        </w:rPr>
        <w:t xml:space="preserve">ΠΕΡΙΟΔΟΣ 1/1/2026 </w:t>
      </w:r>
      <w:r>
        <w:rPr>
          <w:rFonts w:ascii="Arial" w:hAnsi="Arial" w:cs="Arial"/>
          <w:i/>
          <w:color w:val="000000"/>
          <w:sz w:val="15"/>
        </w:rPr>
        <w:noBreakHyphen/>
        <w:t xml:space="preserve"> 30/6/2026</w:t>
      </w:r>
    </w:p>
    <w:p w:rsidR="0093775F" w:rsidRDefault="0093775F" w:rsidP="0093775F">
      <w:pPr>
        <w:framePr w:w="821" w:h="325" w:hRule="exact" w:wrap="auto" w:vAnchor="page" w:hAnchor="page" w:x="15881" w:y="4042"/>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821" w:h="325" w:hRule="exact" w:wrap="auto" w:vAnchor="page" w:hAnchor="page" w:x="15033" w:y="4042"/>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821" w:h="325" w:hRule="exact" w:wrap="auto" w:vAnchor="page" w:hAnchor="page" w:x="12545" w:y="4042"/>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821" w:h="325" w:hRule="exact" w:wrap="auto" w:vAnchor="page" w:hAnchor="page" w:x="10056" w:y="4042"/>
        <w:widowControl w:val="0"/>
        <w:tabs>
          <w:tab w:val="left" w:pos="360"/>
          <w:tab w:val="left" w:pos="720"/>
        </w:tabs>
        <w:autoSpaceDE w:val="0"/>
        <w:autoSpaceDN w:val="0"/>
        <w:adjustRightInd w:val="0"/>
        <w:jc w:val="center"/>
        <w:rPr>
          <w:rFonts w:ascii="Arial" w:hAnsi="Arial" w:cs="Arial"/>
          <w:b/>
          <w:color w:val="000000"/>
          <w:sz w:val="19"/>
        </w:rPr>
      </w:pPr>
      <w:r>
        <w:rPr>
          <w:rFonts w:ascii="Arial" w:hAnsi="Arial" w:cs="Arial"/>
          <w:b/>
          <w:color w:val="000000"/>
          <w:sz w:val="19"/>
        </w:rPr>
        <w:t>%</w:t>
      </w:r>
    </w:p>
    <w:p w:rsidR="0093775F" w:rsidRDefault="0093775F" w:rsidP="0093775F">
      <w:pPr>
        <w:framePr w:w="1559" w:h="325" w:hRule="exact" w:wrap="auto" w:vAnchor="page" w:hAnchor="page" w:x="13434" w:y="4042"/>
        <w:widowControl w:val="0"/>
        <w:tabs>
          <w:tab w:val="left" w:pos="360"/>
          <w:tab w:val="left" w:pos="720"/>
          <w:tab w:val="left" w:pos="1080"/>
          <w:tab w:val="left" w:pos="1440"/>
        </w:tabs>
        <w:autoSpaceDE w:val="0"/>
        <w:autoSpaceDN w:val="0"/>
        <w:adjustRightInd w:val="0"/>
        <w:jc w:val="center"/>
        <w:rPr>
          <w:rFonts w:ascii="Arial" w:hAnsi="Arial" w:cs="Arial"/>
          <w:b/>
          <w:color w:val="000000"/>
          <w:sz w:val="19"/>
        </w:rPr>
      </w:pPr>
      <w:r>
        <w:rPr>
          <w:rFonts w:ascii="Arial" w:hAnsi="Arial" w:cs="Arial"/>
          <w:b/>
          <w:color w:val="000000"/>
          <w:sz w:val="19"/>
        </w:rPr>
        <w:t>Πληρωθέντα</w:t>
      </w:r>
    </w:p>
    <w:p w:rsidR="0093775F" w:rsidRDefault="0093775F" w:rsidP="0093775F">
      <w:pPr>
        <w:framePr w:w="1559" w:h="325" w:hRule="exact" w:wrap="auto" w:vAnchor="page" w:hAnchor="page" w:x="10938" w:y="4042"/>
        <w:widowControl w:val="0"/>
        <w:tabs>
          <w:tab w:val="left" w:pos="360"/>
          <w:tab w:val="left" w:pos="720"/>
          <w:tab w:val="left" w:pos="1080"/>
          <w:tab w:val="left" w:pos="1440"/>
        </w:tabs>
        <w:autoSpaceDE w:val="0"/>
        <w:autoSpaceDN w:val="0"/>
        <w:adjustRightInd w:val="0"/>
        <w:jc w:val="center"/>
        <w:rPr>
          <w:rFonts w:ascii="Arial" w:hAnsi="Arial" w:cs="Arial"/>
          <w:b/>
          <w:color w:val="000000"/>
          <w:sz w:val="19"/>
        </w:rPr>
      </w:pPr>
      <w:proofErr w:type="spellStart"/>
      <w:r>
        <w:rPr>
          <w:rFonts w:ascii="Arial" w:hAnsi="Arial" w:cs="Arial"/>
          <w:b/>
          <w:color w:val="000000"/>
          <w:sz w:val="19"/>
        </w:rPr>
        <w:t>Τιμολ</w:t>
      </w:r>
      <w:proofErr w:type="spellEnd"/>
      <w:r>
        <w:rPr>
          <w:rFonts w:ascii="Arial" w:hAnsi="Arial" w:cs="Arial"/>
          <w:b/>
          <w:color w:val="000000"/>
          <w:sz w:val="19"/>
        </w:rPr>
        <w:t>/ντα</w:t>
      </w:r>
    </w:p>
    <w:p w:rsidR="0093775F" w:rsidRDefault="0093775F" w:rsidP="0093775F">
      <w:pPr>
        <w:framePr w:w="1559" w:h="325" w:hRule="exact" w:wrap="auto" w:vAnchor="page" w:hAnchor="page" w:x="8447" w:y="4042"/>
        <w:widowControl w:val="0"/>
        <w:tabs>
          <w:tab w:val="left" w:pos="360"/>
          <w:tab w:val="left" w:pos="720"/>
          <w:tab w:val="left" w:pos="1080"/>
          <w:tab w:val="left" w:pos="1440"/>
        </w:tabs>
        <w:autoSpaceDE w:val="0"/>
        <w:autoSpaceDN w:val="0"/>
        <w:adjustRightInd w:val="0"/>
        <w:jc w:val="center"/>
        <w:rPr>
          <w:rFonts w:ascii="Arial" w:hAnsi="Arial" w:cs="Arial"/>
          <w:b/>
          <w:color w:val="000000"/>
          <w:sz w:val="19"/>
        </w:rPr>
      </w:pPr>
      <w:r>
        <w:rPr>
          <w:rFonts w:ascii="Arial" w:hAnsi="Arial" w:cs="Arial"/>
          <w:b/>
          <w:color w:val="000000"/>
          <w:sz w:val="19"/>
        </w:rPr>
        <w:t>Δεσμευθέντα</w:t>
      </w:r>
    </w:p>
    <w:p w:rsidR="0093775F" w:rsidRDefault="0093775F" w:rsidP="0093775F">
      <w:pPr>
        <w:framePr w:w="1559" w:h="325" w:hRule="exact" w:wrap="auto" w:vAnchor="page" w:hAnchor="page" w:x="6836" w:y="4042"/>
        <w:widowControl w:val="0"/>
        <w:tabs>
          <w:tab w:val="left" w:pos="360"/>
          <w:tab w:val="left" w:pos="720"/>
          <w:tab w:val="left" w:pos="1080"/>
          <w:tab w:val="left" w:pos="1440"/>
        </w:tabs>
        <w:autoSpaceDE w:val="0"/>
        <w:autoSpaceDN w:val="0"/>
        <w:adjustRightInd w:val="0"/>
        <w:jc w:val="center"/>
        <w:rPr>
          <w:rFonts w:ascii="Arial" w:hAnsi="Arial" w:cs="Arial"/>
          <w:b/>
          <w:color w:val="000000"/>
          <w:sz w:val="19"/>
        </w:rPr>
      </w:pPr>
      <w:proofErr w:type="spellStart"/>
      <w:r>
        <w:rPr>
          <w:rFonts w:ascii="Arial" w:hAnsi="Arial" w:cs="Arial"/>
          <w:b/>
          <w:color w:val="000000"/>
          <w:sz w:val="19"/>
        </w:rPr>
        <w:t>Προϋπ</w:t>
      </w:r>
      <w:proofErr w:type="spellEnd"/>
      <w:r>
        <w:rPr>
          <w:rFonts w:ascii="Arial" w:hAnsi="Arial" w:cs="Arial"/>
          <w:b/>
          <w:color w:val="000000"/>
          <w:sz w:val="19"/>
        </w:rPr>
        <w:t>/</w:t>
      </w:r>
      <w:proofErr w:type="spellStart"/>
      <w:r>
        <w:rPr>
          <w:rFonts w:ascii="Arial" w:hAnsi="Arial" w:cs="Arial"/>
          <w:b/>
          <w:color w:val="000000"/>
          <w:sz w:val="19"/>
        </w:rPr>
        <w:t>σμός</w:t>
      </w:r>
      <w:proofErr w:type="spellEnd"/>
    </w:p>
    <w:p w:rsidR="0093775F" w:rsidRDefault="0093775F" w:rsidP="0093775F">
      <w:pPr>
        <w:framePr w:w="5284" w:h="675" w:hRule="exact" w:wrap="auto" w:vAnchor="page" w:hAnchor="page" w:x="1495" w:y="404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jc w:val="center"/>
        <w:rPr>
          <w:rFonts w:ascii="Arial" w:hAnsi="Arial" w:cs="Arial"/>
          <w:b/>
          <w:color w:val="000000"/>
          <w:sz w:val="19"/>
        </w:rPr>
      </w:pPr>
      <w:r>
        <w:rPr>
          <w:rFonts w:ascii="Arial" w:hAnsi="Arial" w:cs="Arial"/>
          <w:b/>
          <w:color w:val="000000"/>
          <w:sz w:val="19"/>
        </w:rPr>
        <w:t>Περιγραφή</w:t>
      </w:r>
    </w:p>
    <w:p w:rsidR="0093775F" w:rsidRDefault="0093775F" w:rsidP="0093775F">
      <w:pPr>
        <w:framePr w:w="1319" w:h="675" w:hRule="exact" w:wrap="auto" w:vAnchor="page" w:hAnchor="page" w:x="151" w:y="4042"/>
        <w:widowControl w:val="0"/>
        <w:tabs>
          <w:tab w:val="left" w:pos="360"/>
          <w:tab w:val="left" w:pos="720"/>
          <w:tab w:val="left" w:pos="1080"/>
        </w:tabs>
        <w:autoSpaceDE w:val="0"/>
        <w:autoSpaceDN w:val="0"/>
        <w:adjustRightInd w:val="0"/>
        <w:jc w:val="center"/>
        <w:rPr>
          <w:rFonts w:ascii="Arial" w:hAnsi="Arial" w:cs="Arial"/>
          <w:b/>
          <w:color w:val="000000"/>
          <w:sz w:val="19"/>
        </w:rPr>
      </w:pPr>
      <w:r>
        <w:rPr>
          <w:rFonts w:ascii="Arial" w:hAnsi="Arial" w:cs="Arial"/>
          <w:b/>
          <w:color w:val="000000"/>
          <w:sz w:val="19"/>
        </w:rPr>
        <w:t>Μείζονες</w:t>
      </w:r>
    </w:p>
    <w:p w:rsidR="0093775F" w:rsidRDefault="0093775F" w:rsidP="0093775F">
      <w:pPr>
        <w:framePr w:w="1319" w:h="675" w:hRule="exact" w:wrap="auto" w:vAnchor="page" w:hAnchor="page" w:x="151" w:y="4042"/>
        <w:widowControl w:val="0"/>
        <w:tabs>
          <w:tab w:val="left" w:pos="360"/>
          <w:tab w:val="left" w:pos="720"/>
          <w:tab w:val="left" w:pos="1080"/>
        </w:tabs>
        <w:autoSpaceDE w:val="0"/>
        <w:autoSpaceDN w:val="0"/>
        <w:adjustRightInd w:val="0"/>
        <w:jc w:val="center"/>
        <w:rPr>
          <w:rFonts w:ascii="Arial" w:hAnsi="Arial" w:cs="Arial"/>
          <w:b/>
          <w:color w:val="000000"/>
          <w:sz w:val="19"/>
        </w:rPr>
      </w:pPr>
      <w:r>
        <w:rPr>
          <w:rFonts w:ascii="Arial" w:hAnsi="Arial" w:cs="Arial"/>
          <w:b/>
          <w:color w:val="000000"/>
          <w:sz w:val="19"/>
        </w:rPr>
        <w:t>Κατηγορίες</w:t>
      </w:r>
    </w:p>
    <w:p w:rsidR="0093775F" w:rsidRDefault="0093775F" w:rsidP="0093775F">
      <w:pPr>
        <w:framePr w:w="821" w:h="285" w:hRule="exact" w:wrap="auto" w:vAnchor="page" w:hAnchor="page" w:x="15886" w:y="4427"/>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4/3</w:t>
      </w:r>
    </w:p>
    <w:p w:rsidR="0093775F" w:rsidRDefault="0093775F" w:rsidP="0093775F">
      <w:pPr>
        <w:framePr w:w="821" w:h="285" w:hRule="exact" w:wrap="auto" w:vAnchor="page" w:hAnchor="page" w:x="15038" w:y="4427"/>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4/1</w:t>
      </w:r>
    </w:p>
    <w:p w:rsidR="0093775F" w:rsidRDefault="0093775F" w:rsidP="0093775F">
      <w:pPr>
        <w:framePr w:w="821" w:h="285" w:hRule="exact" w:wrap="auto" w:vAnchor="page" w:hAnchor="page" w:x="12553" w:y="4427"/>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3/1</w:t>
      </w:r>
    </w:p>
    <w:p w:rsidR="0093775F" w:rsidRDefault="0093775F" w:rsidP="0093775F">
      <w:pPr>
        <w:framePr w:w="821" w:h="285" w:hRule="exact" w:wrap="auto" w:vAnchor="page" w:hAnchor="page" w:x="10064" w:y="4427"/>
        <w:widowControl w:val="0"/>
        <w:tabs>
          <w:tab w:val="left" w:pos="360"/>
          <w:tab w:val="left" w:pos="720"/>
        </w:tabs>
        <w:autoSpaceDE w:val="0"/>
        <w:autoSpaceDN w:val="0"/>
        <w:adjustRightInd w:val="0"/>
        <w:jc w:val="center"/>
        <w:rPr>
          <w:rFonts w:ascii="Arial" w:hAnsi="Arial" w:cs="Arial"/>
          <w:color w:val="000000"/>
          <w:sz w:val="19"/>
        </w:rPr>
      </w:pPr>
      <w:r>
        <w:rPr>
          <w:rFonts w:ascii="Arial" w:hAnsi="Arial" w:cs="Arial"/>
          <w:color w:val="000000"/>
          <w:sz w:val="19"/>
        </w:rPr>
        <w:t>2/1</w:t>
      </w:r>
    </w:p>
    <w:p w:rsidR="0093775F" w:rsidRDefault="0093775F" w:rsidP="0093775F">
      <w:pPr>
        <w:framePr w:w="1559" w:h="285" w:hRule="exact" w:wrap="auto" w:vAnchor="page" w:hAnchor="page" w:x="13439" w:y="4427"/>
        <w:widowControl w:val="0"/>
        <w:tabs>
          <w:tab w:val="left" w:pos="360"/>
          <w:tab w:val="left" w:pos="720"/>
          <w:tab w:val="left" w:pos="1080"/>
          <w:tab w:val="left" w:pos="1440"/>
        </w:tabs>
        <w:autoSpaceDE w:val="0"/>
        <w:autoSpaceDN w:val="0"/>
        <w:adjustRightInd w:val="0"/>
        <w:jc w:val="center"/>
        <w:rPr>
          <w:rFonts w:ascii="Arial" w:hAnsi="Arial" w:cs="Arial"/>
          <w:color w:val="000000"/>
          <w:sz w:val="19"/>
        </w:rPr>
      </w:pPr>
      <w:r>
        <w:rPr>
          <w:rFonts w:ascii="Arial" w:hAnsi="Arial" w:cs="Arial"/>
          <w:color w:val="000000"/>
          <w:sz w:val="19"/>
        </w:rPr>
        <w:t>4</w:t>
      </w:r>
    </w:p>
    <w:p w:rsidR="0093775F" w:rsidRDefault="0093775F" w:rsidP="0093775F">
      <w:pPr>
        <w:framePr w:w="1559" w:h="285" w:hRule="exact" w:wrap="auto" w:vAnchor="page" w:hAnchor="page" w:x="10946" w:y="4427"/>
        <w:widowControl w:val="0"/>
        <w:tabs>
          <w:tab w:val="left" w:pos="360"/>
          <w:tab w:val="left" w:pos="720"/>
          <w:tab w:val="left" w:pos="1080"/>
          <w:tab w:val="left" w:pos="1440"/>
        </w:tabs>
        <w:autoSpaceDE w:val="0"/>
        <w:autoSpaceDN w:val="0"/>
        <w:adjustRightInd w:val="0"/>
        <w:jc w:val="center"/>
        <w:rPr>
          <w:rFonts w:ascii="Arial" w:hAnsi="Arial" w:cs="Arial"/>
          <w:color w:val="000000"/>
          <w:sz w:val="19"/>
        </w:rPr>
      </w:pPr>
      <w:r>
        <w:rPr>
          <w:rFonts w:ascii="Arial" w:hAnsi="Arial" w:cs="Arial"/>
          <w:color w:val="000000"/>
          <w:sz w:val="19"/>
        </w:rPr>
        <w:t>3</w:t>
      </w:r>
    </w:p>
    <w:p w:rsidR="0093775F" w:rsidRDefault="0093775F" w:rsidP="0093775F">
      <w:pPr>
        <w:framePr w:w="1559" w:h="285" w:hRule="exact" w:wrap="auto" w:vAnchor="page" w:hAnchor="page" w:x="8455" w:y="4427"/>
        <w:widowControl w:val="0"/>
        <w:tabs>
          <w:tab w:val="left" w:pos="360"/>
          <w:tab w:val="left" w:pos="720"/>
          <w:tab w:val="left" w:pos="1080"/>
          <w:tab w:val="left" w:pos="1440"/>
        </w:tabs>
        <w:autoSpaceDE w:val="0"/>
        <w:autoSpaceDN w:val="0"/>
        <w:adjustRightInd w:val="0"/>
        <w:jc w:val="center"/>
        <w:rPr>
          <w:rFonts w:ascii="Arial" w:hAnsi="Arial" w:cs="Arial"/>
          <w:color w:val="000000"/>
          <w:sz w:val="19"/>
        </w:rPr>
      </w:pPr>
      <w:r>
        <w:rPr>
          <w:rFonts w:ascii="Arial" w:hAnsi="Arial" w:cs="Arial"/>
          <w:color w:val="000000"/>
          <w:sz w:val="19"/>
        </w:rPr>
        <w:t>2</w:t>
      </w:r>
    </w:p>
    <w:p w:rsidR="0093775F" w:rsidRDefault="0093775F" w:rsidP="0093775F">
      <w:pPr>
        <w:framePr w:w="1559" w:h="285" w:hRule="exact" w:wrap="auto" w:vAnchor="page" w:hAnchor="page" w:x="6844" w:y="4427"/>
        <w:widowControl w:val="0"/>
        <w:tabs>
          <w:tab w:val="left" w:pos="360"/>
          <w:tab w:val="left" w:pos="720"/>
          <w:tab w:val="left" w:pos="1080"/>
          <w:tab w:val="left" w:pos="1440"/>
        </w:tabs>
        <w:autoSpaceDE w:val="0"/>
        <w:autoSpaceDN w:val="0"/>
        <w:adjustRightInd w:val="0"/>
        <w:jc w:val="center"/>
        <w:rPr>
          <w:rFonts w:ascii="Arial" w:hAnsi="Arial" w:cs="Arial"/>
          <w:color w:val="000000"/>
          <w:sz w:val="19"/>
        </w:rPr>
      </w:pPr>
      <w:r>
        <w:rPr>
          <w:rFonts w:ascii="Arial" w:hAnsi="Arial" w:cs="Arial"/>
          <w:color w:val="000000"/>
          <w:sz w:val="19"/>
        </w:rPr>
        <w:t>1</w:t>
      </w:r>
    </w:p>
    <w:p w:rsidR="0093775F" w:rsidRDefault="0093775F" w:rsidP="0093775F">
      <w:pPr>
        <w:framePr w:w="1319" w:h="240" w:hRule="exact" w:wrap="auto" w:vAnchor="page" w:hAnchor="page" w:x="151" w:y="471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21</w:t>
      </w:r>
    </w:p>
    <w:p w:rsidR="0093775F" w:rsidRDefault="0093775F" w:rsidP="0093775F">
      <w:pPr>
        <w:framePr w:w="5284" w:h="240" w:hRule="exact" w:wrap="auto" w:vAnchor="page" w:hAnchor="page" w:x="1495" w:y="4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Παροχές σε εργαζόμενους</w:t>
      </w:r>
    </w:p>
    <w:p w:rsidR="0093775F" w:rsidRDefault="0093775F" w:rsidP="0093775F">
      <w:pPr>
        <w:framePr w:w="1559" w:h="240" w:hRule="exact" w:wrap="auto" w:vAnchor="page" w:hAnchor="page" w:x="6836" w:y="471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8.284.239,66</w:t>
      </w:r>
    </w:p>
    <w:p w:rsidR="0093775F" w:rsidRDefault="0093775F" w:rsidP="0093775F">
      <w:pPr>
        <w:framePr w:w="1559" w:h="240" w:hRule="exact" w:wrap="auto" w:vAnchor="page" w:hAnchor="page" w:x="8447" w:y="471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7.662.824,67</w:t>
      </w:r>
    </w:p>
    <w:p w:rsidR="0093775F" w:rsidRDefault="0093775F" w:rsidP="0093775F">
      <w:pPr>
        <w:framePr w:w="1559" w:h="240" w:hRule="exact" w:wrap="auto" w:vAnchor="page" w:hAnchor="page" w:x="10938" w:y="471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3.674.558,60</w:t>
      </w:r>
    </w:p>
    <w:p w:rsidR="0093775F" w:rsidRDefault="0093775F" w:rsidP="0093775F">
      <w:pPr>
        <w:framePr w:w="1559" w:h="240" w:hRule="exact" w:wrap="auto" w:vAnchor="page" w:hAnchor="page" w:x="13434" w:y="471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3.670.120,50</w:t>
      </w:r>
    </w:p>
    <w:p w:rsidR="0093775F" w:rsidRDefault="0093775F" w:rsidP="0093775F">
      <w:pPr>
        <w:framePr w:w="821" w:h="240" w:hRule="exact" w:wrap="auto" w:vAnchor="page" w:hAnchor="page" w:x="10056" w:y="471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92,50</w:t>
      </w:r>
    </w:p>
    <w:p w:rsidR="0093775F" w:rsidRDefault="0093775F" w:rsidP="0093775F">
      <w:pPr>
        <w:framePr w:w="821" w:h="240" w:hRule="exact" w:wrap="auto" w:vAnchor="page" w:hAnchor="page" w:x="12545" w:y="471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44,36</w:t>
      </w:r>
    </w:p>
    <w:p w:rsidR="0093775F" w:rsidRDefault="0093775F" w:rsidP="0093775F">
      <w:pPr>
        <w:framePr w:w="821" w:h="240" w:hRule="exact" w:wrap="auto" w:vAnchor="page" w:hAnchor="page" w:x="15033" w:y="471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44,30</w:t>
      </w:r>
    </w:p>
    <w:p w:rsidR="0093775F" w:rsidRDefault="0093775F" w:rsidP="0093775F">
      <w:pPr>
        <w:framePr w:w="821" w:h="240" w:hRule="exact" w:wrap="auto" w:vAnchor="page" w:hAnchor="page" w:x="15881" w:y="471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99,88</w:t>
      </w:r>
    </w:p>
    <w:p w:rsidR="0093775F" w:rsidRDefault="0093775F" w:rsidP="0093775F">
      <w:pPr>
        <w:framePr w:w="1319" w:h="240" w:hRule="exact" w:wrap="auto" w:vAnchor="page" w:hAnchor="page" w:x="151" w:y="498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22</w:t>
      </w:r>
    </w:p>
    <w:p w:rsidR="0093775F" w:rsidRDefault="0093775F" w:rsidP="0093775F">
      <w:pPr>
        <w:framePr w:w="5284" w:h="240" w:hRule="exact" w:wrap="auto" w:vAnchor="page" w:hAnchor="page" w:x="1495" w:y="498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Κοινωνικές παροχές</w:t>
      </w:r>
    </w:p>
    <w:p w:rsidR="0093775F" w:rsidRDefault="0093775F" w:rsidP="0093775F">
      <w:pPr>
        <w:framePr w:w="1559" w:h="240" w:hRule="exact" w:wrap="auto" w:vAnchor="page" w:hAnchor="page" w:x="6836" w:y="498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103.496,00</w:t>
      </w:r>
    </w:p>
    <w:p w:rsidR="0093775F" w:rsidRDefault="0093775F" w:rsidP="0093775F">
      <w:pPr>
        <w:framePr w:w="1559" w:h="240" w:hRule="exact" w:wrap="auto" w:vAnchor="page" w:hAnchor="page" w:x="8447" w:y="498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9.996,00</w:t>
      </w:r>
    </w:p>
    <w:p w:rsidR="0093775F" w:rsidRDefault="0093775F" w:rsidP="0093775F">
      <w:pPr>
        <w:framePr w:w="1559" w:h="240" w:hRule="exact" w:wrap="auto" w:vAnchor="page" w:hAnchor="page" w:x="10938" w:y="498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4.998,00</w:t>
      </w:r>
    </w:p>
    <w:p w:rsidR="0093775F" w:rsidRDefault="0093775F" w:rsidP="0093775F">
      <w:pPr>
        <w:framePr w:w="1559" w:h="240" w:hRule="exact" w:wrap="auto" w:vAnchor="page" w:hAnchor="page" w:x="13434" w:y="498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4.998,00</w:t>
      </w:r>
    </w:p>
    <w:p w:rsidR="0093775F" w:rsidRDefault="0093775F" w:rsidP="0093775F">
      <w:pPr>
        <w:framePr w:w="821" w:h="240" w:hRule="exact" w:wrap="auto" w:vAnchor="page" w:hAnchor="page" w:x="10056" w:y="49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9,66</w:t>
      </w:r>
    </w:p>
    <w:p w:rsidR="0093775F" w:rsidRDefault="0093775F" w:rsidP="0093775F">
      <w:pPr>
        <w:framePr w:w="821" w:h="240" w:hRule="exact" w:wrap="auto" w:vAnchor="page" w:hAnchor="page" w:x="12545" w:y="49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4,83</w:t>
      </w:r>
    </w:p>
    <w:p w:rsidR="0093775F" w:rsidRDefault="0093775F" w:rsidP="0093775F">
      <w:pPr>
        <w:framePr w:w="821" w:h="240" w:hRule="exact" w:wrap="auto" w:vAnchor="page" w:hAnchor="page" w:x="15033" w:y="49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4,83</w:t>
      </w:r>
    </w:p>
    <w:p w:rsidR="0093775F" w:rsidRDefault="0093775F" w:rsidP="0093775F">
      <w:pPr>
        <w:framePr w:w="821" w:h="240" w:hRule="exact" w:wrap="auto" w:vAnchor="page" w:hAnchor="page" w:x="15881" w:y="498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100,00</w:t>
      </w:r>
    </w:p>
    <w:p w:rsidR="0093775F" w:rsidRDefault="0093775F" w:rsidP="0093775F">
      <w:pPr>
        <w:framePr w:w="1319" w:h="240" w:hRule="exact" w:wrap="auto" w:vAnchor="page" w:hAnchor="page" w:x="151" w:y="524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23</w:t>
      </w:r>
    </w:p>
    <w:p w:rsidR="0093775F" w:rsidRDefault="0093775F" w:rsidP="0093775F">
      <w:pPr>
        <w:framePr w:w="5284" w:h="240" w:hRule="exact" w:wrap="auto" w:vAnchor="page" w:hAnchor="page" w:x="1495" w:y="52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Μεταβιβάσεις</w:t>
      </w:r>
    </w:p>
    <w:p w:rsidR="0093775F" w:rsidRDefault="0093775F" w:rsidP="0093775F">
      <w:pPr>
        <w:framePr w:w="1559" w:h="240" w:hRule="exact" w:wrap="auto" w:vAnchor="page" w:hAnchor="page" w:x="6836" w:y="524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1.077.370,32</w:t>
      </w:r>
    </w:p>
    <w:p w:rsidR="0093775F" w:rsidRDefault="0093775F" w:rsidP="0093775F">
      <w:pPr>
        <w:framePr w:w="1559" w:h="240" w:hRule="exact" w:wrap="auto" w:vAnchor="page" w:hAnchor="page" w:x="8447" w:y="524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453.732,22</w:t>
      </w:r>
    </w:p>
    <w:p w:rsidR="0093775F" w:rsidRDefault="0093775F" w:rsidP="0093775F">
      <w:pPr>
        <w:framePr w:w="1559" w:h="240" w:hRule="exact" w:wrap="auto" w:vAnchor="page" w:hAnchor="page" w:x="10938" w:y="524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113.797,97</w:t>
      </w:r>
    </w:p>
    <w:p w:rsidR="0093775F" w:rsidRDefault="0093775F" w:rsidP="0093775F">
      <w:pPr>
        <w:framePr w:w="1559" w:h="240" w:hRule="exact" w:wrap="auto" w:vAnchor="page" w:hAnchor="page" w:x="13434" w:y="524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82.192,86</w:t>
      </w:r>
    </w:p>
    <w:p w:rsidR="0093775F" w:rsidRDefault="0093775F" w:rsidP="0093775F">
      <w:pPr>
        <w:framePr w:w="821" w:h="240" w:hRule="exact" w:wrap="auto" w:vAnchor="page" w:hAnchor="page" w:x="10056" w:y="524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42,11</w:t>
      </w:r>
    </w:p>
    <w:p w:rsidR="0093775F" w:rsidRDefault="0093775F" w:rsidP="0093775F">
      <w:pPr>
        <w:framePr w:w="821" w:h="240" w:hRule="exact" w:wrap="auto" w:vAnchor="page" w:hAnchor="page" w:x="12545" w:y="524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10,56</w:t>
      </w:r>
    </w:p>
    <w:p w:rsidR="0093775F" w:rsidRDefault="0093775F" w:rsidP="0093775F">
      <w:pPr>
        <w:framePr w:w="821" w:h="240" w:hRule="exact" w:wrap="auto" w:vAnchor="page" w:hAnchor="page" w:x="15033" w:y="524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7,63</w:t>
      </w:r>
    </w:p>
    <w:p w:rsidR="0093775F" w:rsidRDefault="0093775F" w:rsidP="0093775F">
      <w:pPr>
        <w:framePr w:w="821" w:h="240" w:hRule="exact" w:wrap="auto" w:vAnchor="page" w:hAnchor="page" w:x="15881" w:y="524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72,23</w:t>
      </w:r>
    </w:p>
    <w:p w:rsidR="0093775F" w:rsidRDefault="0093775F" w:rsidP="0093775F">
      <w:pPr>
        <w:framePr w:w="1319" w:h="240" w:hRule="exact" w:wrap="auto" w:vAnchor="page" w:hAnchor="page" w:x="151" w:y="551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24</w:t>
      </w:r>
    </w:p>
    <w:p w:rsidR="0093775F" w:rsidRDefault="0093775F" w:rsidP="0093775F">
      <w:pPr>
        <w:framePr w:w="5284" w:h="240" w:hRule="exact" w:wrap="auto" w:vAnchor="page" w:hAnchor="page" w:x="1495" w:y="551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Αγαθά και υπηρεσίες</w:t>
      </w:r>
    </w:p>
    <w:p w:rsidR="0093775F" w:rsidRDefault="0093775F" w:rsidP="0093775F">
      <w:pPr>
        <w:framePr w:w="1559" w:h="240" w:hRule="exact" w:wrap="auto" w:vAnchor="page" w:hAnchor="page" w:x="6836" w:y="551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7.414.336,49</w:t>
      </w:r>
    </w:p>
    <w:p w:rsidR="0093775F" w:rsidRDefault="0093775F" w:rsidP="0093775F">
      <w:pPr>
        <w:framePr w:w="1559" w:h="240" w:hRule="exact" w:wrap="auto" w:vAnchor="page" w:hAnchor="page" w:x="8447" w:y="551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5.038.715,40</w:t>
      </w:r>
    </w:p>
    <w:p w:rsidR="0093775F" w:rsidRDefault="0093775F" w:rsidP="0093775F">
      <w:pPr>
        <w:framePr w:w="1559" w:h="240" w:hRule="exact" w:wrap="auto" w:vAnchor="page" w:hAnchor="page" w:x="10938" w:y="551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1.648.238,78</w:t>
      </w:r>
    </w:p>
    <w:p w:rsidR="0093775F" w:rsidRDefault="0093775F" w:rsidP="0093775F">
      <w:pPr>
        <w:framePr w:w="1559" w:h="240" w:hRule="exact" w:wrap="auto" w:vAnchor="page" w:hAnchor="page" w:x="13434" w:y="551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1.100.826,78</w:t>
      </w:r>
    </w:p>
    <w:p w:rsidR="0093775F" w:rsidRDefault="0093775F" w:rsidP="0093775F">
      <w:pPr>
        <w:framePr w:w="821" w:h="240" w:hRule="exact" w:wrap="auto" w:vAnchor="page" w:hAnchor="page" w:x="10056" w:y="551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67,96</w:t>
      </w:r>
    </w:p>
    <w:p w:rsidR="0093775F" w:rsidRDefault="0093775F" w:rsidP="0093775F">
      <w:pPr>
        <w:framePr w:w="821" w:h="240" w:hRule="exact" w:wrap="auto" w:vAnchor="page" w:hAnchor="page" w:x="12545" w:y="551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22,23</w:t>
      </w:r>
    </w:p>
    <w:p w:rsidR="0093775F" w:rsidRDefault="0093775F" w:rsidP="0093775F">
      <w:pPr>
        <w:framePr w:w="821" w:h="240" w:hRule="exact" w:wrap="auto" w:vAnchor="page" w:hAnchor="page" w:x="15033" w:y="551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14,85</w:t>
      </w:r>
    </w:p>
    <w:p w:rsidR="0093775F" w:rsidRDefault="0093775F" w:rsidP="0093775F">
      <w:pPr>
        <w:framePr w:w="821" w:h="240" w:hRule="exact" w:wrap="auto" w:vAnchor="page" w:hAnchor="page" w:x="15881" w:y="551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66,79</w:t>
      </w:r>
    </w:p>
    <w:p w:rsidR="0093775F" w:rsidRDefault="0093775F" w:rsidP="0093775F">
      <w:pPr>
        <w:framePr w:w="1319" w:h="240" w:hRule="exact" w:wrap="auto" w:vAnchor="page" w:hAnchor="page" w:x="151" w:y="577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25</w:t>
      </w:r>
    </w:p>
    <w:p w:rsidR="0093775F" w:rsidRDefault="0093775F" w:rsidP="0093775F">
      <w:pPr>
        <w:framePr w:w="5284" w:h="240" w:hRule="exact" w:wrap="auto" w:vAnchor="page" w:hAnchor="page" w:x="1495" w:y="577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Επιδοτήσεις</w:t>
      </w:r>
    </w:p>
    <w:p w:rsidR="0093775F" w:rsidRDefault="0093775F" w:rsidP="0093775F">
      <w:pPr>
        <w:framePr w:w="1559" w:h="240" w:hRule="exact" w:wrap="auto" w:vAnchor="page" w:hAnchor="page" w:x="6836" w:y="577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577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577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577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604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26</w:t>
      </w:r>
    </w:p>
    <w:p w:rsidR="0093775F" w:rsidRDefault="0093775F" w:rsidP="0093775F">
      <w:pPr>
        <w:framePr w:w="5284" w:h="240" w:hRule="exact" w:wrap="auto" w:vAnchor="page" w:hAnchor="page" w:x="1495" w:y="604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Τόκοι</w:t>
      </w:r>
    </w:p>
    <w:p w:rsidR="0093775F" w:rsidRDefault="0093775F" w:rsidP="0093775F">
      <w:pPr>
        <w:framePr w:w="1559" w:h="240" w:hRule="exact" w:wrap="auto" w:vAnchor="page" w:hAnchor="page" w:x="6836" w:y="604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271.865,11</w:t>
      </w:r>
    </w:p>
    <w:p w:rsidR="0093775F" w:rsidRDefault="0093775F" w:rsidP="0093775F">
      <w:pPr>
        <w:framePr w:w="1559" w:h="240" w:hRule="exact" w:wrap="auto" w:vAnchor="page" w:hAnchor="page" w:x="8447" w:y="604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217.077,26</w:t>
      </w:r>
    </w:p>
    <w:p w:rsidR="0093775F" w:rsidRDefault="0093775F" w:rsidP="0093775F">
      <w:pPr>
        <w:framePr w:w="1559" w:h="240" w:hRule="exact" w:wrap="auto" w:vAnchor="page" w:hAnchor="page" w:x="10938" w:y="604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118.445,05</w:t>
      </w:r>
    </w:p>
    <w:p w:rsidR="0093775F" w:rsidRDefault="0093775F" w:rsidP="0093775F">
      <w:pPr>
        <w:framePr w:w="1559" w:h="240" w:hRule="exact" w:wrap="auto" w:vAnchor="page" w:hAnchor="page" w:x="13434" w:y="604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118.445,05</w:t>
      </w:r>
    </w:p>
    <w:p w:rsidR="0093775F" w:rsidRDefault="0093775F" w:rsidP="0093775F">
      <w:pPr>
        <w:framePr w:w="821" w:h="240" w:hRule="exact" w:wrap="auto" w:vAnchor="page" w:hAnchor="page" w:x="10056" w:y="604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79,85</w:t>
      </w:r>
    </w:p>
    <w:p w:rsidR="0093775F" w:rsidRDefault="0093775F" w:rsidP="0093775F">
      <w:pPr>
        <w:framePr w:w="821" w:h="240" w:hRule="exact" w:wrap="auto" w:vAnchor="page" w:hAnchor="page" w:x="12545" w:y="604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43,57</w:t>
      </w:r>
    </w:p>
    <w:p w:rsidR="0093775F" w:rsidRDefault="0093775F" w:rsidP="0093775F">
      <w:pPr>
        <w:framePr w:w="821" w:h="240" w:hRule="exact" w:wrap="auto" w:vAnchor="page" w:hAnchor="page" w:x="15033" w:y="604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43,57</w:t>
      </w:r>
    </w:p>
    <w:p w:rsidR="0093775F" w:rsidRDefault="0093775F" w:rsidP="0093775F">
      <w:pPr>
        <w:framePr w:w="821" w:h="240" w:hRule="exact" w:wrap="auto" w:vAnchor="page" w:hAnchor="page" w:x="15881" w:y="604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100,00</w:t>
      </w:r>
    </w:p>
    <w:p w:rsidR="0093775F" w:rsidRDefault="0093775F" w:rsidP="0093775F">
      <w:pPr>
        <w:framePr w:w="1319" w:h="240" w:hRule="exact" w:wrap="auto" w:vAnchor="page" w:hAnchor="page" w:x="151" w:y="630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27</w:t>
      </w:r>
    </w:p>
    <w:p w:rsidR="0093775F" w:rsidRDefault="0093775F" w:rsidP="0093775F">
      <w:pPr>
        <w:framePr w:w="5284" w:h="240" w:hRule="exact" w:wrap="auto" w:vAnchor="page" w:hAnchor="page" w:x="1495" w:y="630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Λοιπές δαπάνες</w:t>
      </w:r>
    </w:p>
    <w:p w:rsidR="0093775F" w:rsidRDefault="0093775F" w:rsidP="0093775F">
      <w:pPr>
        <w:framePr w:w="1559" w:h="240" w:hRule="exact" w:wrap="auto" w:vAnchor="page" w:hAnchor="page" w:x="6836" w:y="630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54.850,00</w:t>
      </w:r>
    </w:p>
    <w:p w:rsidR="0093775F" w:rsidRDefault="0093775F" w:rsidP="0093775F">
      <w:pPr>
        <w:framePr w:w="1559" w:h="240" w:hRule="exact" w:wrap="auto" w:vAnchor="page" w:hAnchor="page" w:x="8447" w:y="630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1.202,78</w:t>
      </w:r>
    </w:p>
    <w:p w:rsidR="0093775F" w:rsidRDefault="0093775F" w:rsidP="0093775F">
      <w:pPr>
        <w:framePr w:w="1559" w:h="240" w:hRule="exact" w:wrap="auto" w:vAnchor="page" w:hAnchor="page" w:x="10938" w:y="630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602,78</w:t>
      </w:r>
    </w:p>
    <w:p w:rsidR="0093775F" w:rsidRDefault="0093775F" w:rsidP="0093775F">
      <w:pPr>
        <w:framePr w:w="1559" w:h="240" w:hRule="exact" w:wrap="auto" w:vAnchor="page" w:hAnchor="page" w:x="13434" w:y="630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482,64</w:t>
      </w:r>
    </w:p>
    <w:p w:rsidR="0093775F" w:rsidRDefault="0093775F" w:rsidP="0093775F">
      <w:pPr>
        <w:framePr w:w="821" w:h="240" w:hRule="exact" w:wrap="auto" w:vAnchor="page" w:hAnchor="page" w:x="10056" w:y="630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2,19</w:t>
      </w:r>
    </w:p>
    <w:p w:rsidR="0093775F" w:rsidRDefault="0093775F" w:rsidP="0093775F">
      <w:pPr>
        <w:framePr w:w="821" w:h="240" w:hRule="exact" w:wrap="auto" w:vAnchor="page" w:hAnchor="page" w:x="12545" w:y="630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1,10</w:t>
      </w:r>
    </w:p>
    <w:p w:rsidR="0093775F" w:rsidRDefault="0093775F" w:rsidP="0093775F">
      <w:pPr>
        <w:framePr w:w="821" w:h="240" w:hRule="exact" w:wrap="auto" w:vAnchor="page" w:hAnchor="page" w:x="15033" w:y="630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0,88</w:t>
      </w:r>
    </w:p>
    <w:p w:rsidR="0093775F" w:rsidRDefault="0093775F" w:rsidP="0093775F">
      <w:pPr>
        <w:framePr w:w="821" w:h="240" w:hRule="exact" w:wrap="auto" w:vAnchor="page" w:hAnchor="page" w:x="15881" w:y="630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80,07</w:t>
      </w:r>
    </w:p>
    <w:p w:rsidR="0093775F" w:rsidRDefault="0093775F" w:rsidP="0093775F">
      <w:pPr>
        <w:framePr w:w="1319" w:h="240" w:hRule="exact" w:wrap="auto" w:vAnchor="page" w:hAnchor="page" w:x="151" w:y="657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31</w:t>
      </w:r>
    </w:p>
    <w:p w:rsidR="0093775F" w:rsidRDefault="0093775F" w:rsidP="0093775F">
      <w:pPr>
        <w:framePr w:w="5284" w:h="240" w:hRule="exact" w:wrap="auto" w:vAnchor="page" w:hAnchor="page" w:x="1495" w:y="65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Πάγια περιουσιακά στοιχεία</w:t>
      </w:r>
    </w:p>
    <w:p w:rsidR="0093775F" w:rsidRDefault="0093775F" w:rsidP="0093775F">
      <w:pPr>
        <w:framePr w:w="1559" w:h="240" w:hRule="exact" w:wrap="auto" w:vAnchor="page" w:hAnchor="page" w:x="6836" w:y="657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9.966.401,03</w:t>
      </w:r>
    </w:p>
    <w:p w:rsidR="0093775F" w:rsidRDefault="0093775F" w:rsidP="0093775F">
      <w:pPr>
        <w:framePr w:w="1559" w:h="240" w:hRule="exact" w:wrap="auto" w:vAnchor="page" w:hAnchor="page" w:x="8447" w:y="657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4.244.864,37</w:t>
      </w:r>
    </w:p>
    <w:p w:rsidR="0093775F" w:rsidRDefault="0093775F" w:rsidP="0093775F">
      <w:pPr>
        <w:framePr w:w="1559" w:h="240" w:hRule="exact" w:wrap="auto" w:vAnchor="page" w:hAnchor="page" w:x="10938" w:y="657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868.188,26</w:t>
      </w:r>
    </w:p>
    <w:p w:rsidR="0093775F" w:rsidRDefault="0093775F" w:rsidP="0093775F">
      <w:pPr>
        <w:framePr w:w="1559" w:h="240" w:hRule="exact" w:wrap="auto" w:vAnchor="page" w:hAnchor="page" w:x="13434" w:y="657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269.354,76</w:t>
      </w:r>
    </w:p>
    <w:p w:rsidR="0093775F" w:rsidRDefault="0093775F" w:rsidP="0093775F">
      <w:pPr>
        <w:framePr w:w="821" w:h="240" w:hRule="exact" w:wrap="auto" w:vAnchor="page" w:hAnchor="page" w:x="10056" w:y="657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42,59</w:t>
      </w:r>
    </w:p>
    <w:p w:rsidR="0093775F" w:rsidRDefault="0093775F" w:rsidP="0093775F">
      <w:pPr>
        <w:framePr w:w="821" w:h="240" w:hRule="exact" w:wrap="auto" w:vAnchor="page" w:hAnchor="page" w:x="12545" w:y="657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8,71</w:t>
      </w:r>
    </w:p>
    <w:p w:rsidR="0093775F" w:rsidRDefault="0093775F" w:rsidP="0093775F">
      <w:pPr>
        <w:framePr w:w="821" w:h="240" w:hRule="exact" w:wrap="auto" w:vAnchor="page" w:hAnchor="page" w:x="15033" w:y="657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2,70</w:t>
      </w:r>
    </w:p>
    <w:p w:rsidR="0093775F" w:rsidRDefault="0093775F" w:rsidP="0093775F">
      <w:pPr>
        <w:framePr w:w="821" w:h="240" w:hRule="exact" w:wrap="auto" w:vAnchor="page" w:hAnchor="page" w:x="15881" w:y="657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31,02</w:t>
      </w:r>
    </w:p>
    <w:p w:rsidR="0093775F" w:rsidRDefault="0093775F" w:rsidP="0093775F">
      <w:pPr>
        <w:framePr w:w="1319" w:h="240" w:hRule="exact" w:wrap="auto" w:vAnchor="page" w:hAnchor="page" w:x="151" w:y="683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32</w:t>
      </w:r>
    </w:p>
    <w:p w:rsidR="0093775F" w:rsidRDefault="0093775F" w:rsidP="0093775F">
      <w:pPr>
        <w:framePr w:w="5284" w:h="240" w:hRule="exact" w:wrap="auto" w:vAnchor="page" w:hAnchor="page" w:x="1495" w:y="683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Αποθέματα</w:t>
      </w:r>
    </w:p>
    <w:p w:rsidR="0093775F" w:rsidRDefault="0093775F" w:rsidP="0093775F">
      <w:pPr>
        <w:framePr w:w="1559" w:h="240" w:hRule="exact" w:wrap="auto" w:vAnchor="page" w:hAnchor="page" w:x="6836" w:y="683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683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683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683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710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33</w:t>
      </w:r>
    </w:p>
    <w:p w:rsidR="0093775F" w:rsidRDefault="0093775F" w:rsidP="0093775F">
      <w:pPr>
        <w:framePr w:w="5284" w:h="240" w:hRule="exact" w:wrap="auto" w:vAnchor="page" w:hAnchor="page" w:x="1495" w:y="710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Τιμαλφή</w:t>
      </w:r>
    </w:p>
    <w:p w:rsidR="0093775F" w:rsidRDefault="0093775F" w:rsidP="0093775F">
      <w:pPr>
        <w:framePr w:w="1559" w:h="240" w:hRule="exact" w:wrap="auto" w:vAnchor="page" w:hAnchor="page" w:x="6836" w:y="710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710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710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710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736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43</w:t>
      </w:r>
    </w:p>
    <w:p w:rsidR="0093775F" w:rsidRDefault="0093775F" w:rsidP="0093775F">
      <w:pPr>
        <w:framePr w:w="5284" w:h="240" w:hRule="exact" w:wrap="auto" w:vAnchor="page" w:hAnchor="page" w:x="1495" w:y="736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Χρεωστικοί τίτλοι</w:t>
      </w:r>
    </w:p>
    <w:p w:rsidR="0093775F" w:rsidRDefault="0093775F" w:rsidP="0093775F">
      <w:pPr>
        <w:framePr w:w="1559" w:h="240" w:hRule="exact" w:wrap="auto" w:vAnchor="page" w:hAnchor="page" w:x="6836" w:y="736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736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736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736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763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44</w:t>
      </w:r>
    </w:p>
    <w:p w:rsidR="0093775F" w:rsidRDefault="0093775F" w:rsidP="0093775F">
      <w:pPr>
        <w:framePr w:w="5284" w:h="240" w:hRule="exact" w:wrap="auto" w:vAnchor="page" w:hAnchor="page" w:x="1495" w:y="763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1559" w:h="240" w:hRule="exact" w:wrap="auto" w:vAnchor="page" w:hAnchor="page" w:x="6836" w:y="763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763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763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763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789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45</w:t>
      </w:r>
    </w:p>
    <w:p w:rsidR="0093775F" w:rsidRDefault="0093775F" w:rsidP="0093775F">
      <w:pPr>
        <w:framePr w:w="5284" w:h="240" w:hRule="exact" w:wrap="auto" w:vAnchor="page" w:hAnchor="page" w:x="1495" w:y="789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Συμμετοχικοί τίτλοι και μερίδια επενδυτικών κεφαλαίων</w:t>
      </w:r>
    </w:p>
    <w:p w:rsidR="0093775F" w:rsidRDefault="0093775F" w:rsidP="0093775F">
      <w:pPr>
        <w:framePr w:w="1559" w:h="240" w:hRule="exact" w:wrap="auto" w:vAnchor="page" w:hAnchor="page" w:x="6836" w:y="789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789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789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789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816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49</w:t>
      </w:r>
    </w:p>
    <w:p w:rsidR="0093775F" w:rsidRDefault="0093775F" w:rsidP="0093775F">
      <w:pPr>
        <w:framePr w:w="5284" w:h="240" w:hRule="exact" w:wrap="auto" w:vAnchor="page" w:hAnchor="page" w:x="1495" w:y="816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Προκαταβολές και λοιπές απαιτήσεις</w:t>
      </w:r>
    </w:p>
    <w:p w:rsidR="0093775F" w:rsidRDefault="0093775F" w:rsidP="0093775F">
      <w:pPr>
        <w:framePr w:w="1559" w:h="240" w:hRule="exact" w:wrap="auto" w:vAnchor="page" w:hAnchor="page" w:x="6836" w:y="816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89.400,00</w:t>
      </w:r>
    </w:p>
    <w:p w:rsidR="0093775F" w:rsidRDefault="0093775F" w:rsidP="0093775F">
      <w:pPr>
        <w:framePr w:w="1559" w:h="240" w:hRule="exact" w:wrap="auto" w:vAnchor="page" w:hAnchor="page" w:x="8447" w:y="816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67.500,00</w:t>
      </w:r>
    </w:p>
    <w:p w:rsidR="0093775F" w:rsidRDefault="0093775F" w:rsidP="0093775F">
      <w:pPr>
        <w:framePr w:w="1559" w:h="240" w:hRule="exact" w:wrap="auto" w:vAnchor="page" w:hAnchor="page" w:x="10938" w:y="816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67.000,00</w:t>
      </w:r>
    </w:p>
    <w:p w:rsidR="0093775F" w:rsidRDefault="0093775F" w:rsidP="0093775F">
      <w:pPr>
        <w:framePr w:w="1559" w:h="240" w:hRule="exact" w:wrap="auto" w:vAnchor="page" w:hAnchor="page" w:x="13434" w:y="816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67.000,00</w:t>
      </w:r>
    </w:p>
    <w:p w:rsidR="0093775F" w:rsidRDefault="0093775F" w:rsidP="0093775F">
      <w:pPr>
        <w:framePr w:w="821" w:h="240" w:hRule="exact" w:wrap="auto" w:vAnchor="page" w:hAnchor="page" w:x="10056" w:y="816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75,50</w:t>
      </w:r>
    </w:p>
    <w:p w:rsidR="0093775F" w:rsidRDefault="0093775F" w:rsidP="0093775F">
      <w:pPr>
        <w:framePr w:w="821" w:h="240" w:hRule="exact" w:wrap="auto" w:vAnchor="page" w:hAnchor="page" w:x="12545" w:y="816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74,94</w:t>
      </w:r>
    </w:p>
    <w:p w:rsidR="0093775F" w:rsidRDefault="0093775F" w:rsidP="0093775F">
      <w:pPr>
        <w:framePr w:w="821" w:h="240" w:hRule="exact" w:wrap="auto" w:vAnchor="page" w:hAnchor="page" w:x="15033" w:y="816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74,94</w:t>
      </w:r>
    </w:p>
    <w:p w:rsidR="0093775F" w:rsidRDefault="0093775F" w:rsidP="0093775F">
      <w:pPr>
        <w:framePr w:w="821" w:h="240" w:hRule="exact" w:wrap="auto" w:vAnchor="page" w:hAnchor="page" w:x="15881" w:y="816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100,00</w:t>
      </w:r>
    </w:p>
    <w:p w:rsidR="0093775F" w:rsidRDefault="0093775F" w:rsidP="0093775F">
      <w:pPr>
        <w:framePr w:w="1319" w:h="240" w:hRule="exact" w:wrap="auto" w:vAnchor="page" w:hAnchor="page" w:x="151" w:y="842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53</w:t>
      </w:r>
    </w:p>
    <w:p w:rsidR="0093775F" w:rsidRDefault="0093775F" w:rsidP="0093775F">
      <w:pPr>
        <w:framePr w:w="5284" w:h="240" w:hRule="exact" w:wrap="auto" w:vAnchor="page" w:hAnchor="page" w:x="1495" w:y="842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Χρεωστικοί τίτλοι (υποχρεώσεις)</w:t>
      </w:r>
    </w:p>
    <w:p w:rsidR="0093775F" w:rsidRDefault="0093775F" w:rsidP="0093775F">
      <w:pPr>
        <w:framePr w:w="1559" w:h="240" w:hRule="exact" w:wrap="auto" w:vAnchor="page" w:hAnchor="page" w:x="6836" w:y="842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8447" w:y="842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0938" w:y="842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559" w:h="240" w:hRule="exact" w:wrap="auto" w:vAnchor="page" w:hAnchor="page" w:x="13434" w:y="842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319" w:h="240" w:hRule="exact" w:wrap="auto" w:vAnchor="page" w:hAnchor="page" w:x="151" w:y="8692"/>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54</w:t>
      </w:r>
    </w:p>
    <w:p w:rsidR="0093775F" w:rsidRDefault="0093775F" w:rsidP="0093775F">
      <w:pPr>
        <w:framePr w:w="5284" w:h="240" w:hRule="exact" w:wrap="auto" w:vAnchor="page" w:hAnchor="page" w:x="1495" w:y="869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1559" w:h="240" w:hRule="exact" w:wrap="auto" w:vAnchor="page" w:hAnchor="page" w:x="6836" w:y="869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598.025,21</w:t>
      </w:r>
    </w:p>
    <w:p w:rsidR="0093775F" w:rsidRDefault="0093775F" w:rsidP="0093775F">
      <w:pPr>
        <w:framePr w:w="1559" w:h="240" w:hRule="exact" w:wrap="auto" w:vAnchor="page" w:hAnchor="page" w:x="8447" w:y="869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552.600,40</w:t>
      </w:r>
    </w:p>
    <w:p w:rsidR="0093775F" w:rsidRDefault="0093775F" w:rsidP="0093775F">
      <w:pPr>
        <w:framePr w:w="1559" w:h="240" w:hRule="exact" w:wrap="auto" w:vAnchor="page" w:hAnchor="page" w:x="10938" w:y="869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301.518,41</w:t>
      </w:r>
    </w:p>
    <w:p w:rsidR="0093775F" w:rsidRDefault="0093775F" w:rsidP="0093775F">
      <w:pPr>
        <w:framePr w:w="1559" w:h="240" w:hRule="exact" w:wrap="auto" w:vAnchor="page" w:hAnchor="page" w:x="13434" w:y="8692"/>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301.518,41</w:t>
      </w:r>
    </w:p>
    <w:p w:rsidR="0093775F" w:rsidRDefault="0093775F" w:rsidP="0093775F">
      <w:pPr>
        <w:framePr w:w="821" w:h="240" w:hRule="exact" w:wrap="auto" w:vAnchor="page" w:hAnchor="page" w:x="10056" w:y="869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92,40</w:t>
      </w:r>
    </w:p>
    <w:p w:rsidR="0093775F" w:rsidRDefault="0093775F" w:rsidP="0093775F">
      <w:pPr>
        <w:framePr w:w="821" w:h="240" w:hRule="exact" w:wrap="auto" w:vAnchor="page" w:hAnchor="page" w:x="12545" w:y="869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50,42</w:t>
      </w:r>
    </w:p>
    <w:p w:rsidR="0093775F" w:rsidRDefault="0093775F" w:rsidP="0093775F">
      <w:pPr>
        <w:framePr w:w="821" w:h="240" w:hRule="exact" w:wrap="auto" w:vAnchor="page" w:hAnchor="page" w:x="15033" w:y="869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50,42</w:t>
      </w:r>
    </w:p>
    <w:p w:rsidR="0093775F" w:rsidRDefault="0093775F" w:rsidP="0093775F">
      <w:pPr>
        <w:framePr w:w="821" w:h="240" w:hRule="exact" w:wrap="auto" w:vAnchor="page" w:hAnchor="page" w:x="15881" w:y="8692"/>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100,00</w:t>
      </w:r>
    </w:p>
    <w:p w:rsidR="0093775F" w:rsidRDefault="0093775F" w:rsidP="0093775F">
      <w:pPr>
        <w:framePr w:w="1319" w:h="240" w:hRule="exact" w:wrap="auto" w:vAnchor="page" w:hAnchor="page" w:x="151" w:y="8957"/>
        <w:widowControl w:val="0"/>
        <w:tabs>
          <w:tab w:val="left" w:pos="360"/>
          <w:tab w:val="left" w:pos="720"/>
          <w:tab w:val="left" w:pos="1080"/>
        </w:tabs>
        <w:autoSpaceDE w:val="0"/>
        <w:autoSpaceDN w:val="0"/>
        <w:adjustRightInd w:val="0"/>
        <w:jc w:val="center"/>
        <w:rPr>
          <w:rFonts w:ascii="Arial" w:hAnsi="Arial" w:cs="Arial"/>
          <w:color w:val="000000"/>
          <w:sz w:val="19"/>
        </w:rPr>
      </w:pPr>
      <w:r>
        <w:rPr>
          <w:rFonts w:ascii="Arial" w:hAnsi="Arial" w:cs="Arial"/>
          <w:color w:val="000000"/>
          <w:sz w:val="19"/>
        </w:rPr>
        <w:t>59</w:t>
      </w:r>
    </w:p>
    <w:p w:rsidR="0093775F" w:rsidRDefault="0093775F" w:rsidP="0093775F">
      <w:pPr>
        <w:framePr w:w="5284" w:h="240" w:hRule="exact" w:wrap="auto" w:vAnchor="page" w:hAnchor="page" w:x="1495" w:y="89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rPr>
          <w:rFonts w:ascii="Arial" w:hAnsi="Arial" w:cs="Arial"/>
          <w:color w:val="000000"/>
          <w:sz w:val="19"/>
        </w:rPr>
      </w:pPr>
      <w:r>
        <w:rPr>
          <w:rFonts w:ascii="Arial" w:hAnsi="Arial" w:cs="Arial"/>
          <w:color w:val="000000"/>
          <w:sz w:val="19"/>
        </w:rPr>
        <w:t>Ληφθείσες προκαταβολές και λοιπές υποχρεώσεις</w:t>
      </w:r>
    </w:p>
    <w:p w:rsidR="0093775F" w:rsidRDefault="0093775F" w:rsidP="0093775F">
      <w:pPr>
        <w:framePr w:w="1559" w:h="240" w:hRule="exact" w:wrap="auto" w:vAnchor="page" w:hAnchor="page" w:x="6836" w:y="895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3.785.700,00</w:t>
      </w:r>
    </w:p>
    <w:p w:rsidR="0093775F" w:rsidRDefault="0093775F" w:rsidP="0093775F">
      <w:pPr>
        <w:framePr w:w="1559" w:h="240" w:hRule="exact" w:wrap="auto" w:vAnchor="page" w:hAnchor="page" w:x="8447" w:y="895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3.175.000,00</w:t>
      </w:r>
    </w:p>
    <w:p w:rsidR="0093775F" w:rsidRDefault="0093775F" w:rsidP="0093775F">
      <w:pPr>
        <w:framePr w:w="1559" w:h="240" w:hRule="exact" w:wrap="auto" w:vAnchor="page" w:hAnchor="page" w:x="10938" w:y="895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311.456,76</w:t>
      </w:r>
    </w:p>
    <w:p w:rsidR="0093775F" w:rsidRDefault="0093775F" w:rsidP="0093775F">
      <w:pPr>
        <w:framePr w:w="1559" w:h="240" w:hRule="exact" w:wrap="auto" w:vAnchor="page" w:hAnchor="page" w:x="13434" w:y="8957"/>
        <w:widowControl w:val="0"/>
        <w:tabs>
          <w:tab w:val="left" w:pos="360"/>
          <w:tab w:val="left" w:pos="720"/>
          <w:tab w:val="left" w:pos="1080"/>
          <w:tab w:val="left" w:pos="1440"/>
        </w:tabs>
        <w:autoSpaceDE w:val="0"/>
        <w:autoSpaceDN w:val="0"/>
        <w:adjustRightInd w:val="0"/>
        <w:jc w:val="right"/>
        <w:rPr>
          <w:rFonts w:ascii="Arial" w:hAnsi="Arial" w:cs="Arial"/>
          <w:color w:val="000000"/>
          <w:sz w:val="19"/>
        </w:rPr>
      </w:pPr>
      <w:r>
        <w:rPr>
          <w:rFonts w:ascii="Arial" w:hAnsi="Arial" w:cs="Arial"/>
          <w:color w:val="000000"/>
          <w:sz w:val="19"/>
        </w:rPr>
        <w:t xml:space="preserve"> 308.916,08</w:t>
      </w:r>
    </w:p>
    <w:p w:rsidR="0093775F" w:rsidRDefault="0093775F" w:rsidP="0093775F">
      <w:pPr>
        <w:framePr w:w="821" w:h="240" w:hRule="exact" w:wrap="auto" w:vAnchor="page" w:hAnchor="page" w:x="10056" w:y="895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83,87</w:t>
      </w:r>
    </w:p>
    <w:p w:rsidR="0093775F" w:rsidRDefault="0093775F" w:rsidP="0093775F">
      <w:pPr>
        <w:framePr w:w="821" w:h="240" w:hRule="exact" w:wrap="auto" w:vAnchor="page" w:hAnchor="page" w:x="12545" w:y="895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8,23</w:t>
      </w:r>
    </w:p>
    <w:p w:rsidR="0093775F" w:rsidRDefault="0093775F" w:rsidP="0093775F">
      <w:pPr>
        <w:framePr w:w="821" w:h="240" w:hRule="exact" w:wrap="auto" w:vAnchor="page" w:hAnchor="page" w:x="15033" w:y="895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8,16</w:t>
      </w:r>
    </w:p>
    <w:p w:rsidR="0093775F" w:rsidRDefault="0093775F" w:rsidP="0093775F">
      <w:pPr>
        <w:framePr w:w="821" w:h="240" w:hRule="exact" w:wrap="auto" w:vAnchor="page" w:hAnchor="page" w:x="15881" w:y="8957"/>
        <w:widowControl w:val="0"/>
        <w:tabs>
          <w:tab w:val="left" w:pos="360"/>
          <w:tab w:val="left" w:pos="720"/>
        </w:tabs>
        <w:autoSpaceDE w:val="0"/>
        <w:autoSpaceDN w:val="0"/>
        <w:adjustRightInd w:val="0"/>
        <w:jc w:val="right"/>
        <w:rPr>
          <w:rFonts w:ascii="Arial" w:hAnsi="Arial" w:cs="Arial"/>
          <w:color w:val="000000"/>
          <w:sz w:val="19"/>
        </w:rPr>
      </w:pPr>
      <w:r>
        <w:rPr>
          <w:rFonts w:ascii="Arial" w:hAnsi="Arial" w:cs="Arial"/>
          <w:color w:val="000000"/>
          <w:sz w:val="19"/>
        </w:rPr>
        <w:t xml:space="preserve"> 99,18</w:t>
      </w:r>
    </w:p>
    <w:p w:rsidR="0093775F" w:rsidRDefault="0093775F" w:rsidP="0093775F">
      <w:pPr>
        <w:framePr w:w="821" w:h="240" w:hRule="exact" w:wrap="auto" w:vAnchor="page" w:hAnchor="page" w:x="15886" w:y="922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83,33</w:t>
      </w:r>
    </w:p>
    <w:p w:rsidR="0093775F" w:rsidRDefault="0093775F" w:rsidP="0093775F">
      <w:pPr>
        <w:framePr w:w="821" w:h="240" w:hRule="exact" w:wrap="auto" w:vAnchor="page" w:hAnchor="page" w:x="15038" w:y="922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18,72</w:t>
      </w:r>
    </w:p>
    <w:p w:rsidR="0093775F" w:rsidRDefault="0093775F" w:rsidP="0093775F">
      <w:pPr>
        <w:framePr w:w="1559" w:h="240" w:hRule="exact" w:wrap="auto" w:vAnchor="page" w:hAnchor="page" w:x="13439" w:y="9222"/>
        <w:widowControl w:val="0"/>
        <w:tabs>
          <w:tab w:val="left" w:pos="360"/>
          <w:tab w:val="left" w:pos="720"/>
          <w:tab w:val="left" w:pos="1080"/>
          <w:tab w:val="left" w:pos="144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5.923.855,08</w:t>
      </w:r>
    </w:p>
    <w:p w:rsidR="0093775F" w:rsidRDefault="0093775F" w:rsidP="0093775F">
      <w:pPr>
        <w:framePr w:w="821" w:h="240" w:hRule="exact" w:wrap="auto" w:vAnchor="page" w:hAnchor="page" w:x="12550" w:y="922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22,46</w:t>
      </w:r>
    </w:p>
    <w:p w:rsidR="0093775F" w:rsidRDefault="0093775F" w:rsidP="0093775F">
      <w:pPr>
        <w:framePr w:w="1559" w:h="240" w:hRule="exact" w:wrap="auto" w:vAnchor="page" w:hAnchor="page" w:x="10943" w:y="9222"/>
        <w:widowControl w:val="0"/>
        <w:tabs>
          <w:tab w:val="left" w:pos="360"/>
          <w:tab w:val="left" w:pos="720"/>
          <w:tab w:val="left" w:pos="1080"/>
          <w:tab w:val="left" w:pos="144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7.108.804,61</w:t>
      </w:r>
    </w:p>
    <w:p w:rsidR="0093775F" w:rsidRDefault="0093775F" w:rsidP="0093775F">
      <w:pPr>
        <w:framePr w:w="821" w:h="240" w:hRule="exact" w:wrap="auto" w:vAnchor="page" w:hAnchor="page" w:x="10061" w:y="9222"/>
        <w:widowControl w:val="0"/>
        <w:tabs>
          <w:tab w:val="left" w:pos="360"/>
          <w:tab w:val="left" w:pos="7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67,70</w:t>
      </w:r>
    </w:p>
    <w:p w:rsidR="0093775F" w:rsidRDefault="0093775F" w:rsidP="0093775F">
      <w:pPr>
        <w:framePr w:w="1559" w:h="240" w:hRule="exact" w:wrap="auto" w:vAnchor="page" w:hAnchor="page" w:x="8452" w:y="9222"/>
        <w:widowControl w:val="0"/>
        <w:tabs>
          <w:tab w:val="left" w:pos="360"/>
          <w:tab w:val="left" w:pos="720"/>
          <w:tab w:val="left" w:pos="1080"/>
          <w:tab w:val="left" w:pos="144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21.423.513,10</w:t>
      </w:r>
    </w:p>
    <w:p w:rsidR="0093775F" w:rsidRDefault="0093775F" w:rsidP="0093775F">
      <w:pPr>
        <w:framePr w:w="1559" w:h="240" w:hRule="exact" w:wrap="auto" w:vAnchor="page" w:hAnchor="page" w:x="6841" w:y="9222"/>
        <w:widowControl w:val="0"/>
        <w:tabs>
          <w:tab w:val="left" w:pos="360"/>
          <w:tab w:val="left" w:pos="720"/>
          <w:tab w:val="left" w:pos="1080"/>
          <w:tab w:val="left" w:pos="144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31.645.683,82</w:t>
      </w:r>
    </w:p>
    <w:p w:rsidR="0093775F" w:rsidRDefault="0093775F" w:rsidP="0093775F">
      <w:pPr>
        <w:framePr w:w="5284" w:h="240" w:hRule="exact" w:wrap="auto" w:vAnchor="page" w:hAnchor="page" w:x="1500" w:y="922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jc w:val="right"/>
        <w:rPr>
          <w:rFonts w:ascii="Arial" w:hAnsi="Arial" w:cs="Arial"/>
          <w:b/>
          <w:color w:val="000000"/>
          <w:sz w:val="19"/>
        </w:rPr>
      </w:pPr>
      <w:r>
        <w:rPr>
          <w:rFonts w:ascii="Arial" w:hAnsi="Arial" w:cs="Arial"/>
          <w:b/>
          <w:color w:val="000000"/>
          <w:sz w:val="19"/>
        </w:rPr>
        <w:t>Σύνολο δαπανών</w:t>
      </w:r>
    </w:p>
    <w:p w:rsidR="0093775F" w:rsidRDefault="0093775F" w:rsidP="0093775F">
      <w:pPr>
        <w:framePr w:w="4140" w:h="240" w:hRule="exact" w:wrap="auto" w:vAnchor="page" w:hAnchor="page" w:x="12646" w:y="113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jc w:val="right"/>
        <w:rPr>
          <w:rFonts w:ascii="Arial" w:hAnsi="Arial" w:cs="Arial"/>
          <w:color w:val="000000"/>
          <w:sz w:val="15"/>
        </w:rPr>
      </w:pPr>
    </w:p>
    <w:p w:rsidR="0093775F" w:rsidRDefault="0093775F" w:rsidP="0093775F">
      <w:pPr>
        <w:widowControl w:val="0"/>
        <w:autoSpaceDE w:val="0"/>
        <w:autoSpaceDN w:val="0"/>
        <w:adjustRightInd w:val="0"/>
        <w:rPr>
          <w:rFonts w:ascii="Arial" w:hAnsi="Arial" w:cs="Arial"/>
        </w:rPr>
      </w:pPr>
      <w:r>
        <w:rPr>
          <w:rFonts w:ascii="Arial" w:hAnsi="Arial" w:cs="Arial"/>
        </w:rPr>
        <w:br w:type="page"/>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lastRenderedPageBreak/>
        <w:t>ΕΛΛΗΝΙΚΗ  ΔΗΜΟΚΡΑΤΙΑ</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ΝΟΜΟΣ ΒΟΙΩΤΙΑΣ</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ΔΗΜΟΣ ΛΕΒΑΔΕΩΝ</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Πλατεία Λάμπρου Κατσώνη, Λιβαδειά</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Τ.Κ.: 32131</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Α.Φ.Μ: 998016227</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Δ.Ο.Υ.: Λιβαδειάς</w:t>
      </w:r>
    </w:p>
    <w:p w:rsidR="0093775F" w:rsidRDefault="0093775F" w:rsidP="0093775F">
      <w:pPr>
        <w:framePr w:w="16515" w:h="480" w:hRule="exact" w:wrap="auto" w:vAnchor="page" w:hAnchor="page" w:x="201" w:y="330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noProof/>
          <w:lang w:eastAsia="el-GR"/>
        </w:rPr>
        <w:drawing>
          <wp:anchor distT="0" distB="0" distL="114300" distR="114300" simplePos="0" relativeHeight="251726848" behindDoc="1" locked="0" layoutInCell="0" allowOverlap="1">
            <wp:simplePos x="0" y="0"/>
            <wp:positionH relativeFrom="page">
              <wp:posOffset>355600</wp:posOffset>
            </wp:positionH>
            <wp:positionV relativeFrom="page">
              <wp:posOffset>210185</wp:posOffset>
            </wp:positionV>
            <wp:extent cx="476250" cy="485775"/>
            <wp:effectExtent l="19050" t="0" r="0" b="0"/>
            <wp:wrapNone/>
            <wp:docPr id="331" name="Εικόνα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
                    <pic:cNvPicPr preferRelativeResize="0">
                      <a:picLocks noChangeArrowheads="1"/>
                    </pic:cNvPicPr>
                  </pic:nvPicPr>
                  <pic:blipFill>
                    <a:blip r:embed="rId9" cstate="print"/>
                    <a:srcRect/>
                    <a:stretch>
                      <a:fillRect/>
                    </a:stretch>
                  </pic:blipFill>
                  <pic:spPr bwMode="auto">
                    <a:xfrm>
                      <a:off x="0" y="0"/>
                      <a:ext cx="476250" cy="485775"/>
                    </a:xfrm>
                    <a:prstGeom prst="rect">
                      <a:avLst/>
                    </a:prstGeom>
                    <a:noFill/>
                  </pic:spPr>
                </pic:pic>
              </a:graphicData>
            </a:graphic>
          </wp:anchor>
        </w:drawing>
      </w:r>
      <w:r w:rsidR="00703002" w:rsidRPr="00703002">
        <w:rPr>
          <w:noProof/>
          <w:sz w:val="20"/>
          <w:szCs w:val="20"/>
        </w:rPr>
        <w:pict>
          <v:rect id="_x0000_s2311" style="position:absolute;left:0;text-align:left;margin-left:7.1pt;margin-top:190.75pt;width:830.45pt;height:26.8pt;z-index:-251588608;mso-position-horizontal-relative:page;mso-position-vertical-relative:page" o:allowincell="f" fillcolor="silver" strokecolor="silver" strokeweight="1pt">
            <w10:wrap anchorx="page" anchory="page"/>
          </v:rect>
        </w:pict>
      </w:r>
      <w:r w:rsidR="00703002" w:rsidRPr="00703002">
        <w:rPr>
          <w:noProof/>
          <w:sz w:val="20"/>
          <w:szCs w:val="20"/>
        </w:rPr>
        <w:pict>
          <v:rect id="_x0000_s2312" style="position:absolute;left:0;text-align:left;margin-left:7.75pt;margin-top:218pt;width:829.85pt;height:13.1pt;z-index:-251587584;mso-position-horizontal-relative:page;mso-position-vertical-relative:page" o:allowincell="f" fillcolor="silver" strokecolor="silver" strokeweight="1pt">
            <w10:wrap anchorx="page" anchory="page"/>
          </v:rect>
        </w:pict>
      </w:r>
      <w:r w:rsidR="00703002" w:rsidRPr="00703002">
        <w:rPr>
          <w:noProof/>
          <w:sz w:val="20"/>
          <w:szCs w:val="20"/>
        </w:rPr>
        <w:pict>
          <v:line id="_x0000_s2313" style="position:absolute;left:0;text-align:left;z-index:-251586560;mso-position-horizontal-relative:page;mso-position-vertical-relative:page" from="7.1pt,217.8pt" to="838.1pt,217.8pt" o:allowincell="f" strokecolor="gray" strokeweight="1pt">
            <w10:wrap anchorx="page" anchory="page"/>
          </v:line>
        </w:pict>
      </w:r>
      <w:r w:rsidR="00703002" w:rsidRPr="00703002">
        <w:rPr>
          <w:noProof/>
          <w:sz w:val="20"/>
          <w:szCs w:val="20"/>
        </w:rPr>
        <w:pict>
          <v:line id="_x0000_s2314" style="position:absolute;left:0;text-align:left;z-index:-251585536;mso-position-horizontal-relative:page;mso-position-vertical-relative:page" from="7.05pt,190.75pt" to="838.25pt,190.75pt" o:allowincell="f" strokecolor="gray" strokeweight="1pt">
            <w10:wrap anchorx="page" anchory="page"/>
          </v:line>
        </w:pict>
      </w:r>
      <w:r w:rsidR="00703002" w:rsidRPr="00703002">
        <w:rPr>
          <w:noProof/>
          <w:sz w:val="20"/>
          <w:szCs w:val="20"/>
        </w:rPr>
        <w:pict>
          <v:line id="_x0000_s2315" style="position:absolute;left:0;text-align:left;z-index:-251584512;mso-position-horizontal-relative:page;mso-position-vertical-relative:page" from="7.05pt,191.55pt" to="7.05pt,217.85pt" o:allowincell="f" strokecolor="gray" strokeweight="1pt">
            <w10:wrap anchorx="page" anchory="page"/>
          </v:line>
        </w:pict>
      </w:r>
      <w:r w:rsidR="00703002" w:rsidRPr="00703002">
        <w:rPr>
          <w:noProof/>
          <w:sz w:val="20"/>
          <w:szCs w:val="20"/>
        </w:rPr>
        <w:pict>
          <v:line id="_x0000_s2316" style="position:absolute;left:0;text-align:left;z-index:-251583488;mso-position-horizontal-relative:page;mso-position-vertical-relative:page" from="455.75pt,191.55pt" to="455.75pt,217.85pt" o:allowincell="f" strokecolor="gray" strokeweight="1pt">
            <w10:wrap anchorx="page" anchory="page"/>
          </v:line>
        </w:pict>
      </w:r>
      <w:r w:rsidR="00703002" w:rsidRPr="00703002">
        <w:rPr>
          <w:noProof/>
          <w:sz w:val="20"/>
          <w:szCs w:val="20"/>
        </w:rPr>
        <w:pict>
          <v:line id="_x0000_s2317" style="position:absolute;left:0;text-align:left;z-index:-251582464;mso-position-horizontal-relative:page;mso-position-vertical-relative:page" from="592.25pt,191.55pt" to="592.25pt,217.85pt" o:allowincell="f" strokecolor="gray" strokeweight="1pt">
            <w10:wrap anchorx="page" anchory="page"/>
          </v:line>
        </w:pict>
      </w:r>
      <w:r w:rsidR="00703002" w:rsidRPr="00703002">
        <w:rPr>
          <w:noProof/>
          <w:sz w:val="20"/>
          <w:szCs w:val="20"/>
        </w:rPr>
        <w:pict>
          <v:line id="_x0000_s2318" style="position:absolute;left:0;text-align:left;z-index:-251581440;mso-position-horizontal-relative:page;mso-position-vertical-relative:page" from="743.25pt,191.55pt" to="743.25pt,217.85pt" o:allowincell="f" strokecolor="gray" strokeweight="1pt">
            <w10:wrap anchorx="page" anchory="page"/>
          </v:line>
        </w:pict>
      </w:r>
      <w:r w:rsidR="00703002" w:rsidRPr="00703002">
        <w:rPr>
          <w:noProof/>
          <w:sz w:val="20"/>
          <w:szCs w:val="20"/>
        </w:rPr>
        <w:pict>
          <v:line id="_x0000_s2319" style="position:absolute;left:0;text-align:left;z-index:-251580416;mso-position-horizontal-relative:page;mso-position-vertical-relative:page" from="837.15pt,191.55pt" to="837.15pt,217.85pt" o:allowincell="f" strokecolor="gray" strokeweight="1pt">
            <w10:wrap anchorx="page" anchory="page"/>
          </v:line>
        </w:pict>
      </w:r>
      <w:r w:rsidR="00703002" w:rsidRPr="00703002">
        <w:rPr>
          <w:noProof/>
          <w:sz w:val="20"/>
          <w:szCs w:val="20"/>
        </w:rPr>
        <w:pict>
          <v:line id="_x0000_s2320" style="position:absolute;left:0;text-align:left;z-index:-251579392;mso-position-horizontal-relative:page;mso-position-vertical-relative:page" from="7.05pt,231.65pt" to="837.2pt,231.65pt" o:allowincell="f" strokecolor="gray" strokeweight="1pt">
            <w10:wrap anchorx="page" anchory="page"/>
          </v:line>
        </w:pict>
      </w:r>
      <w:r w:rsidR="00703002" w:rsidRPr="00703002">
        <w:rPr>
          <w:noProof/>
          <w:sz w:val="20"/>
          <w:szCs w:val="20"/>
        </w:rPr>
        <w:pict>
          <v:line id="_x0000_s2321" style="position:absolute;left:0;text-align:left;z-index:-251578368;mso-position-horizontal-relative:page;mso-position-vertical-relative:page" from="7.05pt,217.8pt" to="7.05pt,231.7pt" o:allowincell="f" strokecolor="gray" strokeweight="1pt">
            <w10:wrap anchorx="page" anchory="page"/>
          </v:line>
        </w:pict>
      </w:r>
      <w:r w:rsidR="00703002" w:rsidRPr="00703002">
        <w:rPr>
          <w:noProof/>
          <w:sz w:val="20"/>
          <w:szCs w:val="20"/>
        </w:rPr>
        <w:pict>
          <v:line id="_x0000_s2322" style="position:absolute;left:0;text-align:left;z-index:-251577344;mso-position-horizontal-relative:page;mso-position-vertical-relative:page" from="455.75pt,217.8pt" to="455.75pt,231.7pt" o:allowincell="f" strokecolor="gray" strokeweight="1pt">
            <w10:wrap anchorx="page" anchory="page"/>
          </v:line>
        </w:pict>
      </w:r>
      <w:r w:rsidR="00703002" w:rsidRPr="00703002">
        <w:rPr>
          <w:noProof/>
          <w:sz w:val="20"/>
          <w:szCs w:val="20"/>
        </w:rPr>
        <w:pict>
          <v:line id="_x0000_s2323" style="position:absolute;left:0;text-align:left;z-index:-251576320;mso-position-horizontal-relative:page;mso-position-vertical-relative:page" from="592.25pt,217.8pt" to="592.25pt,231.7pt" o:allowincell="f" strokecolor="gray" strokeweight="1pt">
            <w10:wrap anchorx="page" anchory="page"/>
          </v:line>
        </w:pict>
      </w:r>
      <w:r w:rsidR="00703002" w:rsidRPr="00703002">
        <w:rPr>
          <w:noProof/>
          <w:sz w:val="20"/>
          <w:szCs w:val="20"/>
        </w:rPr>
        <w:pict>
          <v:line id="_x0000_s2324" style="position:absolute;left:0;text-align:left;z-index:-251575296;mso-position-horizontal-relative:page;mso-position-vertical-relative:page" from="592.25pt,230.65pt" to="592.25pt,366.85pt" o:allowincell="f" strokecolor="gray" strokeweight="1pt">
            <w10:wrap anchorx="page" anchory="page"/>
          </v:line>
        </w:pict>
      </w:r>
      <w:r w:rsidR="00703002" w:rsidRPr="00703002">
        <w:rPr>
          <w:noProof/>
          <w:sz w:val="20"/>
          <w:szCs w:val="20"/>
        </w:rPr>
        <w:pict>
          <v:line id="_x0000_s2325" style="position:absolute;left:0;text-align:left;z-index:-251574272;mso-position-horizontal-relative:page;mso-position-vertical-relative:page" from="743.25pt,217.8pt" to="743.25pt,231.7pt" o:allowincell="f" strokecolor="gray" strokeweight="1pt">
            <w10:wrap anchorx="page" anchory="page"/>
          </v:line>
        </w:pict>
      </w:r>
      <w:r w:rsidR="00703002" w:rsidRPr="00703002">
        <w:rPr>
          <w:noProof/>
          <w:sz w:val="20"/>
          <w:szCs w:val="20"/>
        </w:rPr>
        <w:pict>
          <v:line id="_x0000_s2326" style="position:absolute;left:0;text-align:left;z-index:-251573248;mso-position-horizontal-relative:page;mso-position-vertical-relative:page" from="837.15pt,217.8pt" to="837.15pt,231.7pt" o:allowincell="f" strokecolor="gray" strokeweight="1pt">
            <w10:wrap anchorx="page" anchory="page"/>
          </v:line>
        </w:pict>
      </w:r>
      <w:r w:rsidR="00703002" w:rsidRPr="00703002">
        <w:rPr>
          <w:noProof/>
          <w:sz w:val="20"/>
          <w:szCs w:val="20"/>
        </w:rPr>
        <w:pict>
          <v:line id="_x0000_s2327" style="position:absolute;left:0;text-align:left;z-index:-251572224;mso-position-horizontal-relative:page;mso-position-vertical-relative:page" from="7.25pt,245.15pt" to="837.55pt,245.15pt" o:allowincell="f" strokecolor="gray" strokeweight="1pt">
            <w10:wrap anchorx="page" anchory="page"/>
          </v:line>
        </w:pict>
      </w:r>
      <w:r w:rsidR="00703002" w:rsidRPr="00703002">
        <w:rPr>
          <w:noProof/>
          <w:sz w:val="20"/>
          <w:szCs w:val="20"/>
        </w:rPr>
        <w:pict>
          <v:line id="_x0000_s2328" style="position:absolute;left:0;text-align:left;z-index:-251571200;mso-position-horizontal-relative:page;mso-position-vertical-relative:page" from="7.25pt,366.35pt" to="837.55pt,366.35pt" o:allowincell="f" strokecolor="gray" strokeweight="1pt">
            <w10:wrap anchorx="page" anchory="page"/>
          </v:line>
        </w:pict>
      </w:r>
      <w:r w:rsidR="00703002" w:rsidRPr="00703002">
        <w:rPr>
          <w:noProof/>
          <w:sz w:val="20"/>
          <w:szCs w:val="20"/>
        </w:rPr>
        <w:pict>
          <v:line id="_x0000_s2329" style="position:absolute;left:0;text-align:left;z-index:-251570176;mso-position-horizontal-relative:page;mso-position-vertical-relative:page" from="7.05pt,231.65pt" to="7.05pt,245.65pt" o:allowincell="f" strokecolor="gray" strokeweight="1pt">
            <w10:wrap anchorx="page" anchory="page"/>
          </v:line>
        </w:pict>
      </w:r>
      <w:r w:rsidR="00703002" w:rsidRPr="00703002">
        <w:rPr>
          <w:noProof/>
          <w:sz w:val="20"/>
          <w:szCs w:val="20"/>
        </w:rPr>
        <w:pict>
          <v:line id="_x0000_s2330" style="position:absolute;left:0;text-align:left;z-index:-251569152;mso-position-horizontal-relative:page;mso-position-vertical-relative:page" from="7.05pt,352.85pt" to="7.05pt,366.85pt" o:allowincell="f" strokecolor="gray" strokeweight="1pt">
            <w10:wrap anchorx="page" anchory="page"/>
          </v:line>
        </w:pict>
      </w:r>
      <w:r w:rsidR="00703002" w:rsidRPr="00703002">
        <w:rPr>
          <w:noProof/>
          <w:sz w:val="20"/>
          <w:szCs w:val="20"/>
        </w:rPr>
        <w:pict>
          <v:line id="_x0000_s2331" style="position:absolute;left:0;text-align:left;z-index:-251568128;mso-position-horizontal-relative:page;mso-position-vertical-relative:page" from="455.75pt,231.65pt" to="455.75pt,245.65pt" o:allowincell="f" strokecolor="gray" strokeweight="1pt">
            <w10:wrap anchorx="page" anchory="page"/>
          </v:line>
        </w:pict>
      </w:r>
      <w:r w:rsidR="00703002" w:rsidRPr="00703002">
        <w:rPr>
          <w:noProof/>
          <w:sz w:val="20"/>
          <w:szCs w:val="20"/>
        </w:rPr>
        <w:pict>
          <v:line id="_x0000_s2332" style="position:absolute;left:0;text-align:left;z-index:-251567104;mso-position-horizontal-relative:page;mso-position-vertical-relative:page" from="455.75pt,352.85pt" to="455.75pt,366.85pt" o:allowincell="f" strokecolor="gray" strokeweight="1pt">
            <w10:wrap anchorx="page" anchory="page"/>
          </v:line>
        </w:pict>
      </w:r>
      <w:r w:rsidR="00703002" w:rsidRPr="00703002">
        <w:rPr>
          <w:noProof/>
          <w:sz w:val="20"/>
          <w:szCs w:val="20"/>
        </w:rPr>
        <w:pict>
          <v:line id="_x0000_s2333" style="position:absolute;left:0;text-align:left;z-index:-251566080;mso-position-horizontal-relative:page;mso-position-vertical-relative:page" from="743.25pt,231.65pt" to="743.25pt,245.65pt" o:allowincell="f" strokecolor="gray" strokeweight="1pt">
            <w10:wrap anchorx="page" anchory="page"/>
          </v:line>
        </w:pict>
      </w:r>
      <w:r w:rsidR="00703002" w:rsidRPr="00703002">
        <w:rPr>
          <w:noProof/>
          <w:sz w:val="20"/>
          <w:szCs w:val="20"/>
        </w:rPr>
        <w:pict>
          <v:line id="_x0000_s2334" style="position:absolute;left:0;text-align:left;z-index:-251565056;mso-position-horizontal-relative:page;mso-position-vertical-relative:page" from="743.25pt,352.85pt" to="743.25pt,366.85pt" o:allowincell="f" strokecolor="gray" strokeweight="1pt">
            <w10:wrap anchorx="page" anchory="page"/>
          </v:line>
        </w:pict>
      </w:r>
      <w:r w:rsidR="00703002" w:rsidRPr="00703002">
        <w:rPr>
          <w:noProof/>
          <w:sz w:val="20"/>
          <w:szCs w:val="20"/>
        </w:rPr>
        <w:pict>
          <v:line id="_x0000_s2335" style="position:absolute;left:0;text-align:left;z-index:-251564032;mso-position-horizontal-relative:page;mso-position-vertical-relative:page" from="837.15pt,231.65pt" to="837.15pt,245.65pt" o:allowincell="f" strokecolor="gray" strokeweight="1pt">
            <w10:wrap anchorx="page" anchory="page"/>
          </v:line>
        </w:pict>
      </w:r>
      <w:r w:rsidR="00703002" w:rsidRPr="00703002">
        <w:rPr>
          <w:noProof/>
          <w:sz w:val="20"/>
          <w:szCs w:val="20"/>
        </w:rPr>
        <w:pict>
          <v:line id="_x0000_s2336" style="position:absolute;left:0;text-align:left;z-index:-251563008;mso-position-horizontal-relative:page;mso-position-vertical-relative:page" from="837.15pt,352.85pt" to="837.15pt,366.85pt" o:allowincell="f" strokecolor="gray" strokeweight="1pt">
            <w10:wrap anchorx="page" anchory="page"/>
          </v:line>
        </w:pict>
      </w:r>
      <w:r w:rsidR="00703002" w:rsidRPr="00703002">
        <w:rPr>
          <w:noProof/>
          <w:sz w:val="20"/>
          <w:szCs w:val="20"/>
        </w:rPr>
        <w:pict>
          <v:line id="_x0000_s2337" style="position:absolute;left:0;text-align:left;z-index:-251561984;mso-position-horizontal-relative:page;mso-position-vertical-relative:page" from="7.05pt,256.7pt" to="837.9pt,256.7pt" o:allowincell="f" strokecolor="gray" strokeweight="1pt">
            <w10:wrap anchorx="page" anchory="page"/>
          </v:line>
        </w:pict>
      </w:r>
      <w:r w:rsidR="00703002" w:rsidRPr="00703002">
        <w:rPr>
          <w:noProof/>
          <w:sz w:val="20"/>
          <w:szCs w:val="20"/>
        </w:rPr>
        <w:pict>
          <v:line id="_x0000_s2338" style="position:absolute;left:0;text-align:left;z-index:-251560960;mso-position-horizontal-relative:page;mso-position-vertical-relative:page" from="7.05pt,270.2pt" to="837.9pt,270.2pt" o:allowincell="f" strokecolor="gray" strokeweight="1pt">
            <w10:wrap anchorx="page" anchory="page"/>
          </v:line>
        </w:pict>
      </w:r>
      <w:r w:rsidR="00703002" w:rsidRPr="00703002">
        <w:rPr>
          <w:noProof/>
          <w:sz w:val="20"/>
          <w:szCs w:val="20"/>
        </w:rPr>
        <w:pict>
          <v:line id="_x0000_s2339" style="position:absolute;left:0;text-align:left;z-index:-251559936;mso-position-horizontal-relative:page;mso-position-vertical-relative:page" from="7.05pt,283.7pt" to="837.9pt,283.7pt" o:allowincell="f" strokecolor="gray" strokeweight="1pt">
            <w10:wrap anchorx="page" anchory="page"/>
          </v:line>
        </w:pict>
      </w:r>
      <w:r w:rsidR="00703002" w:rsidRPr="00703002">
        <w:rPr>
          <w:noProof/>
          <w:sz w:val="20"/>
          <w:szCs w:val="20"/>
        </w:rPr>
        <w:pict>
          <v:line id="_x0000_s2340" style="position:absolute;left:0;text-align:left;z-index:-251558912;mso-position-horizontal-relative:page;mso-position-vertical-relative:page" from="7.05pt,297.2pt" to="837.9pt,297.2pt" o:allowincell="f" strokecolor="gray" strokeweight="1pt">
            <w10:wrap anchorx="page" anchory="page"/>
          </v:line>
        </w:pict>
      </w:r>
      <w:r w:rsidR="00703002" w:rsidRPr="00703002">
        <w:rPr>
          <w:noProof/>
          <w:sz w:val="20"/>
          <w:szCs w:val="20"/>
        </w:rPr>
        <w:pict>
          <v:line id="_x0000_s2341" style="position:absolute;left:0;text-align:left;z-index:-251557888;mso-position-horizontal-relative:page;mso-position-vertical-relative:page" from="7.05pt,310.7pt" to="837.9pt,310.7pt" o:allowincell="f" strokecolor="gray" strokeweight="1pt">
            <w10:wrap anchorx="page" anchory="page"/>
          </v:line>
        </w:pict>
      </w:r>
      <w:r w:rsidR="00703002" w:rsidRPr="00703002">
        <w:rPr>
          <w:noProof/>
          <w:sz w:val="20"/>
          <w:szCs w:val="20"/>
        </w:rPr>
        <w:pict>
          <v:line id="_x0000_s2342" style="position:absolute;left:0;text-align:left;z-index:-251556864;mso-position-horizontal-relative:page;mso-position-vertical-relative:page" from="7.05pt,324.2pt" to="837.9pt,324.2pt" o:allowincell="f" strokecolor="gray" strokeweight="1pt">
            <w10:wrap anchorx="page" anchory="page"/>
          </v:line>
        </w:pict>
      </w:r>
      <w:r w:rsidR="00703002" w:rsidRPr="00703002">
        <w:rPr>
          <w:noProof/>
          <w:sz w:val="20"/>
          <w:szCs w:val="20"/>
        </w:rPr>
        <w:pict>
          <v:line id="_x0000_s2343" style="position:absolute;left:0;text-align:left;z-index:-251555840;mso-position-horizontal-relative:page;mso-position-vertical-relative:page" from="7.05pt,350.45pt" to="837.9pt,350.45pt" o:allowincell="f" strokecolor="gray" strokeweight="1pt">
            <w10:wrap anchorx="page" anchory="page"/>
          </v:line>
        </w:pict>
      </w:r>
      <w:r w:rsidR="00703002" w:rsidRPr="00703002">
        <w:rPr>
          <w:noProof/>
          <w:sz w:val="20"/>
          <w:szCs w:val="20"/>
        </w:rPr>
        <w:pict>
          <v:line id="_x0000_s2344" style="position:absolute;left:0;text-align:left;z-index:-251554816;mso-position-horizontal-relative:page;mso-position-vertical-relative:page" from="7.05pt,377.9pt" to="837.9pt,377.9pt" o:allowincell="f" strokecolor="gray" strokeweight="1pt">
            <w10:wrap anchorx="page" anchory="page"/>
          </v:line>
        </w:pict>
      </w:r>
      <w:r w:rsidR="00703002" w:rsidRPr="00703002">
        <w:rPr>
          <w:noProof/>
          <w:sz w:val="20"/>
          <w:szCs w:val="20"/>
        </w:rPr>
        <w:pict>
          <v:line id="_x0000_s2345" style="position:absolute;left:0;text-align:left;z-index:-251553792;mso-position-horizontal-relative:page;mso-position-vertical-relative:page" from="7.05pt,391.4pt" to="837.9pt,391.4pt" o:allowincell="f" strokecolor="gray" strokeweight="1pt">
            <w10:wrap anchorx="page" anchory="page"/>
          </v:line>
        </w:pict>
      </w:r>
      <w:r w:rsidR="00703002" w:rsidRPr="00703002">
        <w:rPr>
          <w:noProof/>
          <w:sz w:val="20"/>
          <w:szCs w:val="20"/>
        </w:rPr>
        <w:pict>
          <v:line id="_x0000_s2346" style="position:absolute;left:0;text-align:left;z-index:-251552768;mso-position-horizontal-relative:page;mso-position-vertical-relative:page" from="7.05pt,404.9pt" to="837.9pt,404.9pt" o:allowincell="f" strokecolor="gray" strokeweight="1pt">
            <w10:wrap anchorx="page" anchory="page"/>
          </v:line>
        </w:pict>
      </w:r>
      <w:r w:rsidR="00703002" w:rsidRPr="00703002">
        <w:rPr>
          <w:noProof/>
          <w:sz w:val="20"/>
          <w:szCs w:val="20"/>
        </w:rPr>
        <w:pict>
          <v:line id="_x0000_s2347" style="position:absolute;left:0;text-align:left;z-index:-251551744;mso-position-horizontal-relative:page;mso-position-vertical-relative:page" from="7.05pt,418.4pt" to="837.9pt,418.4pt" o:allowincell="f" strokecolor="gray" strokeweight="1pt">
            <w10:wrap anchorx="page" anchory="page"/>
          </v:line>
        </w:pict>
      </w:r>
      <w:r w:rsidR="00703002" w:rsidRPr="00703002">
        <w:rPr>
          <w:noProof/>
          <w:sz w:val="20"/>
          <w:szCs w:val="20"/>
        </w:rPr>
        <w:pict>
          <v:line id="_x0000_s2348" style="position:absolute;left:0;text-align:left;z-index:-251550720;mso-position-horizontal-relative:page;mso-position-vertical-relative:page" from="7.05pt,444.65pt" to="837.9pt,444.65pt" o:allowincell="f" strokecolor="gray" strokeweight="1pt">
            <w10:wrap anchorx="page" anchory="page"/>
          </v:line>
        </w:pict>
      </w:r>
      <w:r w:rsidR="00703002" w:rsidRPr="00703002">
        <w:rPr>
          <w:noProof/>
          <w:sz w:val="20"/>
          <w:szCs w:val="20"/>
        </w:rPr>
        <w:pict>
          <v:line id="_x0000_s2349" style="position:absolute;left:0;text-align:left;z-index:-251549696;mso-position-horizontal-relative:page;mso-position-vertical-relative:page" from="7.05pt,458.15pt" to="837.9pt,458.15pt" o:allowincell="f" strokecolor="gray" strokeweight="1pt">
            <w10:wrap anchorx="page" anchory="page"/>
          </v:line>
        </w:pict>
      </w:r>
      <w:r w:rsidR="00703002" w:rsidRPr="00703002">
        <w:rPr>
          <w:noProof/>
          <w:sz w:val="20"/>
          <w:szCs w:val="20"/>
        </w:rPr>
        <w:pict>
          <v:line id="_x0000_s2350" style="position:absolute;left:0;text-align:left;z-index:-251548672;mso-position-horizontal-relative:page;mso-position-vertical-relative:page" from="7.05pt,471.65pt" to="837.9pt,471.65pt" o:allowincell="f" strokecolor="gray" strokeweight="1pt">
            <w10:wrap anchorx="page" anchory="page"/>
          </v:line>
        </w:pict>
      </w:r>
      <w:r w:rsidR="00703002" w:rsidRPr="00703002">
        <w:rPr>
          <w:noProof/>
          <w:sz w:val="20"/>
          <w:szCs w:val="20"/>
        </w:rPr>
        <w:pict>
          <v:line id="_x0000_s2351" style="position:absolute;left:0;text-align:left;z-index:-251547648;mso-position-horizontal-relative:page;mso-position-vertical-relative:page" from="7.05pt,245.6pt" to="7.05pt,259.15pt" o:allowincell="f" strokecolor="gray" strokeweight="1pt">
            <w10:wrap anchorx="page" anchory="page"/>
          </v:line>
        </w:pict>
      </w:r>
      <w:r w:rsidR="00703002" w:rsidRPr="00703002">
        <w:rPr>
          <w:noProof/>
          <w:sz w:val="20"/>
          <w:szCs w:val="20"/>
        </w:rPr>
        <w:pict>
          <v:line id="_x0000_s2352" style="position:absolute;left:0;text-align:left;z-index:-251546624;mso-position-horizontal-relative:page;mso-position-vertical-relative:page" from="7.05pt,259.1pt" to="7.05pt,272.65pt" o:allowincell="f" strokecolor="gray" strokeweight="1pt">
            <w10:wrap anchorx="page" anchory="page"/>
          </v:line>
        </w:pict>
      </w:r>
      <w:r w:rsidR="00703002" w:rsidRPr="00703002">
        <w:rPr>
          <w:noProof/>
          <w:sz w:val="20"/>
          <w:szCs w:val="20"/>
        </w:rPr>
        <w:pict>
          <v:line id="_x0000_s2353" style="position:absolute;left:0;text-align:left;z-index:-251545600;mso-position-horizontal-relative:page;mso-position-vertical-relative:page" from="7.05pt,272.6pt" to="7.05pt,286.15pt" o:allowincell="f" strokecolor="gray" strokeweight="1pt">
            <w10:wrap anchorx="page" anchory="page"/>
          </v:line>
        </w:pict>
      </w:r>
      <w:r w:rsidR="00703002" w:rsidRPr="00703002">
        <w:rPr>
          <w:noProof/>
          <w:sz w:val="20"/>
          <w:szCs w:val="20"/>
        </w:rPr>
        <w:pict>
          <v:line id="_x0000_s2354" style="position:absolute;left:0;text-align:left;z-index:-251544576;mso-position-horizontal-relative:page;mso-position-vertical-relative:page" from="7.05pt,286.1pt" to="7.05pt,299.65pt" o:allowincell="f" strokecolor="gray" strokeweight="1pt">
            <w10:wrap anchorx="page" anchory="page"/>
          </v:line>
        </w:pict>
      </w:r>
      <w:r w:rsidR="00703002" w:rsidRPr="00703002">
        <w:rPr>
          <w:noProof/>
          <w:sz w:val="20"/>
          <w:szCs w:val="20"/>
        </w:rPr>
        <w:pict>
          <v:line id="_x0000_s2355" style="position:absolute;left:0;text-align:left;z-index:-251543552;mso-position-horizontal-relative:page;mso-position-vertical-relative:page" from="7.05pt,299.6pt" to="7.05pt,313.15pt" o:allowincell="f" strokecolor="gray" strokeweight="1pt">
            <w10:wrap anchorx="page" anchory="page"/>
          </v:line>
        </w:pict>
      </w:r>
      <w:r w:rsidR="00703002" w:rsidRPr="00703002">
        <w:rPr>
          <w:noProof/>
          <w:sz w:val="20"/>
          <w:szCs w:val="20"/>
        </w:rPr>
        <w:pict>
          <v:line id="_x0000_s2356" style="position:absolute;left:0;text-align:left;z-index:-251542528;mso-position-horizontal-relative:page;mso-position-vertical-relative:page" from="7.05pt,313.1pt" to="7.05pt,326.65pt" o:allowincell="f" strokecolor="gray" strokeweight="1pt">
            <w10:wrap anchorx="page" anchory="page"/>
          </v:line>
        </w:pict>
      </w:r>
      <w:r w:rsidR="00703002" w:rsidRPr="00703002">
        <w:rPr>
          <w:noProof/>
          <w:sz w:val="20"/>
          <w:szCs w:val="20"/>
        </w:rPr>
        <w:pict>
          <v:line id="_x0000_s2357" style="position:absolute;left:0;text-align:left;z-index:-251541504;mso-position-horizontal-relative:page;mso-position-vertical-relative:page" from="7.05pt,339.35pt" to="7.05pt,352.9pt" o:allowincell="f" strokecolor="gray" strokeweight="1pt">
            <w10:wrap anchorx="page" anchory="page"/>
          </v:line>
        </w:pict>
      </w:r>
      <w:r w:rsidR="00703002" w:rsidRPr="00703002">
        <w:rPr>
          <w:noProof/>
          <w:sz w:val="20"/>
          <w:szCs w:val="20"/>
        </w:rPr>
        <w:pict>
          <v:line id="_x0000_s2358" style="position:absolute;left:0;text-align:left;z-index:-251540480;mso-position-horizontal-relative:page;mso-position-vertical-relative:page" from="7.05pt,366.8pt" to="7.05pt,380.35pt" o:allowincell="f" strokecolor="gray" strokeweight="1pt">
            <w10:wrap anchorx="page" anchory="page"/>
          </v:line>
        </w:pict>
      </w:r>
      <w:r w:rsidR="00703002" w:rsidRPr="00703002">
        <w:rPr>
          <w:noProof/>
          <w:sz w:val="20"/>
          <w:szCs w:val="20"/>
        </w:rPr>
        <w:pict>
          <v:line id="_x0000_s2359" style="position:absolute;left:0;text-align:left;z-index:-251539456;mso-position-horizontal-relative:page;mso-position-vertical-relative:page" from="7.05pt,380.3pt" to="7.05pt,393.85pt" o:allowincell="f" strokecolor="gray" strokeweight="1pt">
            <w10:wrap anchorx="page" anchory="page"/>
          </v:line>
        </w:pict>
      </w:r>
      <w:r w:rsidR="00703002" w:rsidRPr="00703002">
        <w:rPr>
          <w:noProof/>
          <w:sz w:val="20"/>
          <w:szCs w:val="20"/>
        </w:rPr>
        <w:pict>
          <v:line id="_x0000_s2360" style="position:absolute;left:0;text-align:left;z-index:-251538432;mso-position-horizontal-relative:page;mso-position-vertical-relative:page" from="7.05pt,393.8pt" to="7.05pt,407.35pt" o:allowincell="f" strokecolor="gray" strokeweight="1pt">
            <w10:wrap anchorx="page" anchory="page"/>
          </v:line>
        </w:pict>
      </w:r>
      <w:r w:rsidR="00703002" w:rsidRPr="00703002">
        <w:rPr>
          <w:noProof/>
          <w:sz w:val="20"/>
          <w:szCs w:val="20"/>
        </w:rPr>
        <w:pict>
          <v:line id="_x0000_s2361" style="position:absolute;left:0;text-align:left;z-index:-251537408;mso-position-horizontal-relative:page;mso-position-vertical-relative:page" from="7.05pt,407.3pt" to="7.05pt,420.85pt" o:allowincell="f" strokecolor="gray" strokeweight="1pt">
            <w10:wrap anchorx="page" anchory="page"/>
          </v:line>
        </w:pict>
      </w:r>
      <w:r w:rsidR="00703002" w:rsidRPr="00703002">
        <w:rPr>
          <w:noProof/>
          <w:sz w:val="20"/>
          <w:szCs w:val="20"/>
        </w:rPr>
        <w:pict>
          <v:line id="_x0000_s2362" style="position:absolute;left:0;text-align:left;z-index:-251536384;mso-position-horizontal-relative:page;mso-position-vertical-relative:page" from="7.05pt,433.55pt" to="7.05pt,447.1pt" o:allowincell="f" strokecolor="gray" strokeweight="1pt">
            <w10:wrap anchorx="page" anchory="page"/>
          </v:line>
        </w:pict>
      </w:r>
      <w:r w:rsidR="00703002" w:rsidRPr="00703002">
        <w:rPr>
          <w:noProof/>
          <w:sz w:val="20"/>
          <w:szCs w:val="20"/>
        </w:rPr>
        <w:pict>
          <v:line id="_x0000_s2363" style="position:absolute;left:0;text-align:left;z-index:-251535360;mso-position-horizontal-relative:page;mso-position-vertical-relative:page" from="7.05pt,447.05pt" to="7.05pt,460.6pt" o:allowincell="f" strokecolor="gray" strokeweight="1pt">
            <w10:wrap anchorx="page" anchory="page"/>
          </v:line>
        </w:pict>
      </w:r>
      <w:r w:rsidR="00703002" w:rsidRPr="00703002">
        <w:rPr>
          <w:noProof/>
          <w:sz w:val="20"/>
          <w:szCs w:val="20"/>
        </w:rPr>
        <w:pict>
          <v:line id="_x0000_s2364" style="position:absolute;left:0;text-align:left;z-index:-251534336;mso-position-horizontal-relative:page;mso-position-vertical-relative:page" from="7.05pt,460.55pt" to="7.05pt,474.1pt" o:allowincell="f" strokecolor="gray" strokeweight="1pt">
            <w10:wrap anchorx="page" anchory="page"/>
          </v:line>
        </w:pict>
      </w:r>
      <w:r w:rsidR="00703002" w:rsidRPr="00703002">
        <w:rPr>
          <w:noProof/>
          <w:sz w:val="20"/>
          <w:szCs w:val="20"/>
        </w:rPr>
        <w:pict>
          <v:line id="_x0000_s2365" style="position:absolute;left:0;text-align:left;z-index:-251533312;mso-position-horizontal-relative:page;mso-position-vertical-relative:page" from="455.75pt,245.6pt" to="455.75pt,259.15pt" o:allowincell="f" strokecolor="gray" strokeweight="1pt">
            <w10:wrap anchorx="page" anchory="page"/>
          </v:line>
        </w:pict>
      </w:r>
      <w:r w:rsidR="00703002" w:rsidRPr="00703002">
        <w:rPr>
          <w:noProof/>
          <w:sz w:val="20"/>
          <w:szCs w:val="20"/>
        </w:rPr>
        <w:pict>
          <v:line id="_x0000_s2366" style="position:absolute;left:0;text-align:left;z-index:-251532288;mso-position-horizontal-relative:page;mso-position-vertical-relative:page" from="455.75pt,259.1pt" to="455.75pt,272.65pt" o:allowincell="f" strokecolor="gray" strokeweight="1pt">
            <w10:wrap anchorx="page" anchory="page"/>
          </v:line>
        </w:pict>
      </w:r>
      <w:r w:rsidR="00703002" w:rsidRPr="00703002">
        <w:rPr>
          <w:noProof/>
          <w:sz w:val="20"/>
          <w:szCs w:val="20"/>
        </w:rPr>
        <w:pict>
          <v:line id="_x0000_s2367" style="position:absolute;left:0;text-align:left;z-index:-251531264;mso-position-horizontal-relative:page;mso-position-vertical-relative:page" from="455.75pt,272.6pt" to="455.75pt,286.15pt" o:allowincell="f" strokecolor="gray" strokeweight="1pt">
            <w10:wrap anchorx="page" anchory="page"/>
          </v:line>
        </w:pict>
      </w:r>
      <w:r w:rsidR="00703002" w:rsidRPr="00703002">
        <w:rPr>
          <w:noProof/>
          <w:sz w:val="20"/>
          <w:szCs w:val="20"/>
        </w:rPr>
        <w:pict>
          <v:line id="_x0000_s2368" style="position:absolute;left:0;text-align:left;z-index:-251530240;mso-position-horizontal-relative:page;mso-position-vertical-relative:page" from="455.75pt,286.1pt" to="455.75pt,299.65pt" o:allowincell="f" strokecolor="gray" strokeweight="1pt">
            <w10:wrap anchorx="page" anchory="page"/>
          </v:line>
        </w:pict>
      </w:r>
      <w:r w:rsidR="00703002" w:rsidRPr="00703002">
        <w:rPr>
          <w:noProof/>
          <w:sz w:val="20"/>
          <w:szCs w:val="20"/>
        </w:rPr>
        <w:pict>
          <v:line id="_x0000_s2369" style="position:absolute;left:0;text-align:left;z-index:-251529216;mso-position-horizontal-relative:page;mso-position-vertical-relative:page" from="455.75pt,299.6pt" to="455.75pt,313.15pt" o:allowincell="f" strokecolor="gray" strokeweight="1pt">
            <w10:wrap anchorx="page" anchory="page"/>
          </v:line>
        </w:pict>
      </w:r>
      <w:r w:rsidR="00703002" w:rsidRPr="00703002">
        <w:rPr>
          <w:noProof/>
          <w:sz w:val="20"/>
          <w:szCs w:val="20"/>
        </w:rPr>
        <w:pict>
          <v:line id="_x0000_s2370" style="position:absolute;left:0;text-align:left;z-index:-251528192;mso-position-horizontal-relative:page;mso-position-vertical-relative:page" from="455.75pt,313.1pt" to="455.75pt,326.65pt" o:allowincell="f" strokecolor="gray" strokeweight="1pt">
            <w10:wrap anchorx="page" anchory="page"/>
          </v:line>
        </w:pict>
      </w:r>
      <w:r w:rsidR="00703002" w:rsidRPr="00703002">
        <w:rPr>
          <w:noProof/>
          <w:sz w:val="20"/>
          <w:szCs w:val="20"/>
        </w:rPr>
        <w:pict>
          <v:line id="_x0000_s2371" style="position:absolute;left:0;text-align:left;z-index:-251527168;mso-position-horizontal-relative:page;mso-position-vertical-relative:page" from="455.75pt,339.35pt" to="455.75pt,352.9pt" o:allowincell="f" strokecolor="gray" strokeweight="1pt">
            <w10:wrap anchorx="page" anchory="page"/>
          </v:line>
        </w:pict>
      </w:r>
      <w:r w:rsidR="00703002" w:rsidRPr="00703002">
        <w:rPr>
          <w:noProof/>
          <w:sz w:val="20"/>
          <w:szCs w:val="20"/>
        </w:rPr>
        <w:pict>
          <v:line id="_x0000_s2372" style="position:absolute;left:0;text-align:left;z-index:-251526144;mso-position-horizontal-relative:page;mso-position-vertical-relative:page" from="455.75pt,366.8pt" to="455.75pt,380.35pt" o:allowincell="f" strokecolor="gray" strokeweight="1pt">
            <w10:wrap anchorx="page" anchory="page"/>
          </v:line>
        </w:pict>
      </w:r>
      <w:r w:rsidR="00703002" w:rsidRPr="00703002">
        <w:rPr>
          <w:noProof/>
          <w:sz w:val="20"/>
          <w:szCs w:val="20"/>
        </w:rPr>
        <w:pict>
          <v:line id="_x0000_s2373" style="position:absolute;left:0;text-align:left;z-index:-251525120;mso-position-horizontal-relative:page;mso-position-vertical-relative:page" from="455.75pt,380.3pt" to="455.75pt,393.85pt" o:allowincell="f" strokecolor="gray" strokeweight="1pt">
            <w10:wrap anchorx="page" anchory="page"/>
          </v:line>
        </w:pict>
      </w:r>
      <w:r w:rsidR="00703002" w:rsidRPr="00703002">
        <w:rPr>
          <w:noProof/>
          <w:sz w:val="20"/>
          <w:szCs w:val="20"/>
        </w:rPr>
        <w:pict>
          <v:line id="_x0000_s2374" style="position:absolute;left:0;text-align:left;z-index:-251524096;mso-position-horizontal-relative:page;mso-position-vertical-relative:page" from="455.75pt,393.8pt" to="455.75pt,407.35pt" o:allowincell="f" strokecolor="gray" strokeweight="1pt">
            <w10:wrap anchorx="page" anchory="page"/>
          </v:line>
        </w:pict>
      </w:r>
      <w:r w:rsidR="00703002" w:rsidRPr="00703002">
        <w:rPr>
          <w:noProof/>
          <w:sz w:val="20"/>
          <w:szCs w:val="20"/>
        </w:rPr>
        <w:pict>
          <v:line id="_x0000_s2375" style="position:absolute;left:0;text-align:left;z-index:-251523072;mso-position-horizontal-relative:page;mso-position-vertical-relative:page" from="455.75pt,407.3pt" to="455.75pt,420.85pt" o:allowincell="f" strokecolor="gray" strokeweight="1pt">
            <w10:wrap anchorx="page" anchory="page"/>
          </v:line>
        </w:pict>
      </w:r>
      <w:r w:rsidR="00703002" w:rsidRPr="00703002">
        <w:rPr>
          <w:noProof/>
          <w:sz w:val="20"/>
          <w:szCs w:val="20"/>
        </w:rPr>
        <w:pict>
          <v:line id="_x0000_s2376" style="position:absolute;left:0;text-align:left;z-index:-251522048;mso-position-horizontal-relative:page;mso-position-vertical-relative:page" from="455.75pt,433.55pt" to="455.75pt,447.1pt" o:allowincell="f" strokecolor="gray" strokeweight="1pt">
            <w10:wrap anchorx="page" anchory="page"/>
          </v:line>
        </w:pict>
      </w:r>
      <w:r w:rsidR="00703002" w:rsidRPr="00703002">
        <w:rPr>
          <w:noProof/>
          <w:sz w:val="20"/>
          <w:szCs w:val="20"/>
        </w:rPr>
        <w:pict>
          <v:line id="_x0000_s2377" style="position:absolute;left:0;text-align:left;z-index:-251521024;mso-position-horizontal-relative:page;mso-position-vertical-relative:page" from="455.75pt,447.05pt" to="455.75pt,460.6pt" o:allowincell="f" strokecolor="gray" strokeweight="1pt">
            <w10:wrap anchorx="page" anchory="page"/>
          </v:line>
        </w:pict>
      </w:r>
      <w:r w:rsidR="00703002" w:rsidRPr="00703002">
        <w:rPr>
          <w:noProof/>
          <w:sz w:val="20"/>
          <w:szCs w:val="20"/>
        </w:rPr>
        <w:pict>
          <v:line id="_x0000_s2378" style="position:absolute;left:0;text-align:left;z-index:-251520000;mso-position-horizontal-relative:page;mso-position-vertical-relative:page" from="455.75pt,460.55pt" to="455.75pt,474.1pt" o:allowincell="f" strokecolor="gray" strokeweight="1pt">
            <w10:wrap anchorx="page" anchory="page"/>
          </v:line>
        </w:pict>
      </w:r>
      <w:r w:rsidR="00703002" w:rsidRPr="00703002">
        <w:rPr>
          <w:noProof/>
          <w:sz w:val="20"/>
          <w:szCs w:val="20"/>
        </w:rPr>
        <w:pict>
          <v:line id="_x0000_s2379" style="position:absolute;left:0;text-align:left;z-index:-251518976;mso-position-horizontal-relative:page;mso-position-vertical-relative:page" from="592.25pt,245.6pt" to="592.25pt,259.15pt" o:allowincell="f" strokecolor="gray" strokeweight="1pt">
            <w10:wrap anchorx="page" anchory="page"/>
          </v:line>
        </w:pict>
      </w:r>
      <w:r w:rsidR="00703002" w:rsidRPr="00703002">
        <w:rPr>
          <w:noProof/>
          <w:sz w:val="20"/>
          <w:szCs w:val="20"/>
        </w:rPr>
        <w:pict>
          <v:line id="_x0000_s2380" style="position:absolute;left:0;text-align:left;z-index:-251517952;mso-position-horizontal-relative:page;mso-position-vertical-relative:page" from="592.25pt,259.1pt" to="592.25pt,272.65pt" o:allowincell="f" strokecolor="gray" strokeweight="1pt">
            <w10:wrap anchorx="page" anchory="page"/>
          </v:line>
        </w:pict>
      </w:r>
      <w:r w:rsidR="00703002" w:rsidRPr="00703002">
        <w:rPr>
          <w:noProof/>
          <w:sz w:val="20"/>
          <w:szCs w:val="20"/>
        </w:rPr>
        <w:pict>
          <v:line id="_x0000_s2381" style="position:absolute;left:0;text-align:left;z-index:-251516928;mso-position-horizontal-relative:page;mso-position-vertical-relative:page" from="592.25pt,272.6pt" to="592.25pt,286.15pt" o:allowincell="f" strokecolor="gray" strokeweight="1pt">
            <w10:wrap anchorx="page" anchory="page"/>
          </v:line>
        </w:pict>
      </w:r>
      <w:r w:rsidR="00703002" w:rsidRPr="00703002">
        <w:rPr>
          <w:noProof/>
          <w:sz w:val="20"/>
          <w:szCs w:val="20"/>
        </w:rPr>
        <w:pict>
          <v:line id="_x0000_s2382" style="position:absolute;left:0;text-align:left;z-index:-251515904;mso-position-horizontal-relative:page;mso-position-vertical-relative:page" from="592.25pt,286.1pt" to="592.25pt,299.65pt" o:allowincell="f" strokecolor="gray" strokeweight="1pt">
            <w10:wrap anchorx="page" anchory="page"/>
          </v:line>
        </w:pict>
      </w:r>
      <w:r w:rsidR="00703002" w:rsidRPr="00703002">
        <w:rPr>
          <w:noProof/>
          <w:sz w:val="20"/>
          <w:szCs w:val="20"/>
        </w:rPr>
        <w:pict>
          <v:line id="_x0000_s2383" style="position:absolute;left:0;text-align:left;z-index:-251514880;mso-position-horizontal-relative:page;mso-position-vertical-relative:page" from="592.25pt,299.6pt" to="592.25pt,313.15pt" o:allowincell="f" strokecolor="gray" strokeweight="1pt">
            <w10:wrap anchorx="page" anchory="page"/>
          </v:line>
        </w:pict>
      </w:r>
      <w:r w:rsidR="00703002" w:rsidRPr="00703002">
        <w:rPr>
          <w:noProof/>
          <w:sz w:val="20"/>
          <w:szCs w:val="20"/>
        </w:rPr>
        <w:pict>
          <v:line id="_x0000_s2384" style="position:absolute;left:0;text-align:left;z-index:-251513856;mso-position-horizontal-relative:page;mso-position-vertical-relative:page" from="592.25pt,313.1pt" to="592.25pt,326.65pt" o:allowincell="f" strokecolor="gray" strokeweight="1pt">
            <w10:wrap anchorx="page" anchory="page"/>
          </v:line>
        </w:pict>
      </w:r>
      <w:r w:rsidR="00703002" w:rsidRPr="00703002">
        <w:rPr>
          <w:noProof/>
          <w:sz w:val="20"/>
          <w:szCs w:val="20"/>
        </w:rPr>
        <w:pict>
          <v:line id="_x0000_s2385" style="position:absolute;left:0;text-align:left;z-index:-251512832;mso-position-horizontal-relative:page;mso-position-vertical-relative:page" from="592.25pt,339.35pt" to="592.25pt,352.9pt" o:allowincell="f" strokecolor="gray" strokeweight="1pt">
            <w10:wrap anchorx="page" anchory="page"/>
          </v:line>
        </w:pict>
      </w:r>
      <w:r w:rsidR="00703002" w:rsidRPr="00703002">
        <w:rPr>
          <w:noProof/>
          <w:sz w:val="20"/>
          <w:szCs w:val="20"/>
        </w:rPr>
        <w:pict>
          <v:line id="_x0000_s2386" style="position:absolute;left:0;text-align:left;z-index:-251511808;mso-position-horizontal-relative:page;mso-position-vertical-relative:page" from="592.25pt,366.8pt" to="592.25pt,380.35pt" o:allowincell="f" strokecolor="gray" strokeweight="1pt">
            <w10:wrap anchorx="page" anchory="page"/>
          </v:line>
        </w:pict>
      </w:r>
      <w:r w:rsidR="00703002" w:rsidRPr="00703002">
        <w:rPr>
          <w:noProof/>
          <w:sz w:val="20"/>
          <w:szCs w:val="20"/>
        </w:rPr>
        <w:pict>
          <v:line id="_x0000_s2387" style="position:absolute;left:0;text-align:left;z-index:-251510784;mso-position-horizontal-relative:page;mso-position-vertical-relative:page" from="592.25pt,380.3pt" to="592.25pt,393.85pt" o:allowincell="f" strokecolor="gray" strokeweight="1pt">
            <w10:wrap anchorx="page" anchory="page"/>
          </v:line>
        </w:pict>
      </w:r>
      <w:r w:rsidR="00703002" w:rsidRPr="00703002">
        <w:rPr>
          <w:noProof/>
          <w:sz w:val="20"/>
          <w:szCs w:val="20"/>
        </w:rPr>
        <w:pict>
          <v:line id="_x0000_s2388" style="position:absolute;left:0;text-align:left;z-index:-251509760;mso-position-horizontal-relative:page;mso-position-vertical-relative:page" from="592.25pt,393.8pt" to="592.25pt,407.35pt" o:allowincell="f" strokecolor="gray" strokeweight="1pt">
            <w10:wrap anchorx="page" anchory="page"/>
          </v:line>
        </w:pict>
      </w:r>
      <w:r w:rsidR="00703002" w:rsidRPr="00703002">
        <w:rPr>
          <w:noProof/>
          <w:sz w:val="20"/>
          <w:szCs w:val="20"/>
        </w:rPr>
        <w:pict>
          <v:line id="_x0000_s2389" style="position:absolute;left:0;text-align:left;z-index:-251508736;mso-position-horizontal-relative:page;mso-position-vertical-relative:page" from="592.25pt,407.3pt" to="592.25pt,420.85pt" o:allowincell="f" strokecolor="gray" strokeweight="1pt">
            <w10:wrap anchorx="page" anchory="page"/>
          </v:line>
        </w:pict>
      </w:r>
      <w:r w:rsidR="00703002" w:rsidRPr="00703002">
        <w:rPr>
          <w:noProof/>
          <w:sz w:val="20"/>
          <w:szCs w:val="20"/>
        </w:rPr>
        <w:pict>
          <v:line id="_x0000_s2390" style="position:absolute;left:0;text-align:left;z-index:-251507712;mso-position-horizontal-relative:page;mso-position-vertical-relative:page" from="592.25pt,433.55pt" to="592.25pt,447.1pt" o:allowincell="f" strokecolor="gray" strokeweight="1pt">
            <w10:wrap anchorx="page" anchory="page"/>
          </v:line>
        </w:pict>
      </w:r>
      <w:r w:rsidR="00703002" w:rsidRPr="00703002">
        <w:rPr>
          <w:noProof/>
          <w:sz w:val="20"/>
          <w:szCs w:val="20"/>
        </w:rPr>
        <w:pict>
          <v:line id="_x0000_s2391" style="position:absolute;left:0;text-align:left;z-index:-251506688;mso-position-horizontal-relative:page;mso-position-vertical-relative:page" from="592.25pt,447.05pt" to="592.25pt,460.6pt" o:allowincell="f" strokecolor="gray" strokeweight="1pt">
            <w10:wrap anchorx="page" anchory="page"/>
          </v:line>
        </w:pict>
      </w:r>
      <w:r w:rsidR="00703002" w:rsidRPr="00703002">
        <w:rPr>
          <w:noProof/>
          <w:sz w:val="20"/>
          <w:szCs w:val="20"/>
        </w:rPr>
        <w:pict>
          <v:line id="_x0000_s2392" style="position:absolute;left:0;text-align:left;z-index:-251505664;mso-position-horizontal-relative:page;mso-position-vertical-relative:page" from="592.25pt,460.55pt" to="592.25pt,474.1pt" o:allowincell="f" strokecolor="gray" strokeweight="1pt">
            <w10:wrap anchorx="page" anchory="page"/>
          </v:line>
        </w:pict>
      </w:r>
      <w:r w:rsidR="00703002" w:rsidRPr="00703002">
        <w:rPr>
          <w:noProof/>
          <w:sz w:val="20"/>
          <w:szCs w:val="20"/>
        </w:rPr>
        <w:pict>
          <v:line id="_x0000_s2393" style="position:absolute;left:0;text-align:left;z-index:-251504640;mso-position-horizontal-relative:page;mso-position-vertical-relative:page" from="743.25pt,245.6pt" to="743.25pt,259.15pt" o:allowincell="f" strokecolor="gray" strokeweight="1pt">
            <w10:wrap anchorx="page" anchory="page"/>
          </v:line>
        </w:pict>
      </w:r>
      <w:r w:rsidR="00703002" w:rsidRPr="00703002">
        <w:rPr>
          <w:noProof/>
          <w:sz w:val="20"/>
          <w:szCs w:val="20"/>
        </w:rPr>
        <w:pict>
          <v:line id="_x0000_s2394" style="position:absolute;left:0;text-align:left;z-index:-251503616;mso-position-horizontal-relative:page;mso-position-vertical-relative:page" from="743.25pt,259.1pt" to="743.25pt,272.65pt" o:allowincell="f" strokecolor="gray" strokeweight="1pt">
            <w10:wrap anchorx="page" anchory="page"/>
          </v:line>
        </w:pict>
      </w:r>
      <w:r w:rsidR="00703002" w:rsidRPr="00703002">
        <w:rPr>
          <w:noProof/>
          <w:sz w:val="20"/>
          <w:szCs w:val="20"/>
        </w:rPr>
        <w:pict>
          <v:line id="_x0000_s2395" style="position:absolute;left:0;text-align:left;z-index:-251502592;mso-position-horizontal-relative:page;mso-position-vertical-relative:page" from="743.25pt,272.6pt" to="743.25pt,286.15pt" o:allowincell="f" strokecolor="gray" strokeweight="1pt">
            <w10:wrap anchorx="page" anchory="page"/>
          </v:line>
        </w:pict>
      </w:r>
      <w:r w:rsidR="00703002" w:rsidRPr="00703002">
        <w:rPr>
          <w:noProof/>
          <w:sz w:val="20"/>
          <w:szCs w:val="20"/>
        </w:rPr>
        <w:pict>
          <v:line id="_x0000_s2396" style="position:absolute;left:0;text-align:left;z-index:-251501568;mso-position-horizontal-relative:page;mso-position-vertical-relative:page" from="743.25pt,286.1pt" to="743.25pt,299.65pt" o:allowincell="f" strokecolor="gray" strokeweight="1pt">
            <w10:wrap anchorx="page" anchory="page"/>
          </v:line>
        </w:pict>
      </w:r>
      <w:r w:rsidR="00703002" w:rsidRPr="00703002">
        <w:rPr>
          <w:noProof/>
          <w:sz w:val="20"/>
          <w:szCs w:val="20"/>
        </w:rPr>
        <w:pict>
          <v:line id="_x0000_s2397" style="position:absolute;left:0;text-align:left;z-index:-251500544;mso-position-horizontal-relative:page;mso-position-vertical-relative:page" from="743.25pt,299.6pt" to="743.25pt,313.15pt" o:allowincell="f" strokecolor="gray" strokeweight="1pt">
            <w10:wrap anchorx="page" anchory="page"/>
          </v:line>
        </w:pict>
      </w:r>
      <w:r w:rsidR="00703002" w:rsidRPr="00703002">
        <w:rPr>
          <w:noProof/>
          <w:sz w:val="20"/>
          <w:szCs w:val="20"/>
        </w:rPr>
        <w:pict>
          <v:line id="_x0000_s2398" style="position:absolute;left:0;text-align:left;z-index:-251499520;mso-position-horizontal-relative:page;mso-position-vertical-relative:page" from="743.25pt,313.1pt" to="743.25pt,326.65pt" o:allowincell="f" strokecolor="gray" strokeweight="1pt">
            <w10:wrap anchorx="page" anchory="page"/>
          </v:line>
        </w:pict>
      </w:r>
      <w:r w:rsidR="00703002" w:rsidRPr="00703002">
        <w:rPr>
          <w:noProof/>
          <w:sz w:val="20"/>
          <w:szCs w:val="20"/>
        </w:rPr>
        <w:pict>
          <v:line id="_x0000_s2399" style="position:absolute;left:0;text-align:left;z-index:-251498496;mso-position-horizontal-relative:page;mso-position-vertical-relative:page" from="743.25pt,339.35pt" to="743.25pt,352.9pt" o:allowincell="f" strokecolor="gray" strokeweight="1pt">
            <w10:wrap anchorx="page" anchory="page"/>
          </v:line>
        </w:pict>
      </w:r>
      <w:r w:rsidR="00703002" w:rsidRPr="00703002">
        <w:rPr>
          <w:noProof/>
          <w:sz w:val="20"/>
          <w:szCs w:val="20"/>
        </w:rPr>
        <w:pict>
          <v:line id="_x0000_s2400" style="position:absolute;left:0;text-align:left;z-index:-251497472;mso-position-horizontal-relative:page;mso-position-vertical-relative:page" from="743.25pt,366.8pt" to="743.25pt,380.35pt" o:allowincell="f" strokecolor="gray" strokeweight="1pt">
            <w10:wrap anchorx="page" anchory="page"/>
          </v:line>
        </w:pict>
      </w:r>
      <w:r w:rsidR="00703002" w:rsidRPr="00703002">
        <w:rPr>
          <w:noProof/>
          <w:sz w:val="20"/>
          <w:szCs w:val="20"/>
        </w:rPr>
        <w:pict>
          <v:line id="_x0000_s2401" style="position:absolute;left:0;text-align:left;z-index:-251496448;mso-position-horizontal-relative:page;mso-position-vertical-relative:page" from="743.25pt,380.3pt" to="743.25pt,393.85pt" o:allowincell="f" strokecolor="gray" strokeweight="1pt">
            <w10:wrap anchorx="page" anchory="page"/>
          </v:line>
        </w:pict>
      </w:r>
      <w:r w:rsidR="00703002" w:rsidRPr="00703002">
        <w:rPr>
          <w:noProof/>
          <w:sz w:val="20"/>
          <w:szCs w:val="20"/>
        </w:rPr>
        <w:pict>
          <v:line id="_x0000_s2402" style="position:absolute;left:0;text-align:left;z-index:-251495424;mso-position-horizontal-relative:page;mso-position-vertical-relative:page" from="743.25pt,393.8pt" to="743.25pt,407.35pt" o:allowincell="f" strokecolor="gray" strokeweight="1pt">
            <w10:wrap anchorx="page" anchory="page"/>
          </v:line>
        </w:pict>
      </w:r>
      <w:r w:rsidR="00703002" w:rsidRPr="00703002">
        <w:rPr>
          <w:noProof/>
          <w:sz w:val="20"/>
          <w:szCs w:val="20"/>
        </w:rPr>
        <w:pict>
          <v:line id="_x0000_s2403" style="position:absolute;left:0;text-align:left;z-index:-251494400;mso-position-horizontal-relative:page;mso-position-vertical-relative:page" from="743.25pt,407.3pt" to="743.25pt,420.85pt" o:allowincell="f" strokecolor="gray" strokeweight="1pt">
            <w10:wrap anchorx="page" anchory="page"/>
          </v:line>
        </w:pict>
      </w:r>
      <w:r w:rsidR="00703002" w:rsidRPr="00703002">
        <w:rPr>
          <w:noProof/>
          <w:sz w:val="20"/>
          <w:szCs w:val="20"/>
        </w:rPr>
        <w:pict>
          <v:line id="_x0000_s2404" style="position:absolute;left:0;text-align:left;z-index:-251493376;mso-position-horizontal-relative:page;mso-position-vertical-relative:page" from="743.25pt,433.55pt" to="743.25pt,447.1pt" o:allowincell="f" strokecolor="gray" strokeweight="1pt">
            <w10:wrap anchorx="page" anchory="page"/>
          </v:line>
        </w:pict>
      </w:r>
      <w:r w:rsidR="00703002" w:rsidRPr="00703002">
        <w:rPr>
          <w:noProof/>
          <w:sz w:val="20"/>
          <w:szCs w:val="20"/>
        </w:rPr>
        <w:pict>
          <v:line id="_x0000_s2405" style="position:absolute;left:0;text-align:left;z-index:-251492352;mso-position-horizontal-relative:page;mso-position-vertical-relative:page" from="743.25pt,447.05pt" to="743.25pt,460.6pt" o:allowincell="f" strokecolor="gray" strokeweight="1pt">
            <w10:wrap anchorx="page" anchory="page"/>
          </v:line>
        </w:pict>
      </w:r>
      <w:r w:rsidR="00703002" w:rsidRPr="00703002">
        <w:rPr>
          <w:noProof/>
          <w:sz w:val="20"/>
          <w:szCs w:val="20"/>
        </w:rPr>
        <w:pict>
          <v:line id="_x0000_s2406" style="position:absolute;left:0;text-align:left;z-index:-251491328;mso-position-horizontal-relative:page;mso-position-vertical-relative:page" from="743.25pt,460.55pt" to="743.25pt,474.1pt" o:allowincell="f" strokecolor="gray" strokeweight="1pt">
            <w10:wrap anchorx="page" anchory="page"/>
          </v:line>
        </w:pict>
      </w:r>
      <w:r w:rsidR="00703002" w:rsidRPr="00703002">
        <w:rPr>
          <w:noProof/>
          <w:sz w:val="20"/>
          <w:szCs w:val="20"/>
        </w:rPr>
        <w:pict>
          <v:line id="_x0000_s2407" style="position:absolute;left:0;text-align:left;z-index:-251490304;mso-position-horizontal-relative:page;mso-position-vertical-relative:page" from="837.15pt,245.6pt" to="837.15pt,259.15pt" o:allowincell="f" strokecolor="gray" strokeweight="1pt">
            <w10:wrap anchorx="page" anchory="page"/>
          </v:line>
        </w:pict>
      </w:r>
      <w:r w:rsidR="00703002" w:rsidRPr="00703002">
        <w:rPr>
          <w:noProof/>
          <w:sz w:val="20"/>
          <w:szCs w:val="20"/>
        </w:rPr>
        <w:pict>
          <v:line id="_x0000_s2408" style="position:absolute;left:0;text-align:left;z-index:-251489280;mso-position-horizontal-relative:page;mso-position-vertical-relative:page" from="837.15pt,259.1pt" to="837.15pt,272.65pt" o:allowincell="f" strokecolor="gray" strokeweight="1pt">
            <w10:wrap anchorx="page" anchory="page"/>
          </v:line>
        </w:pict>
      </w:r>
      <w:r w:rsidR="00703002" w:rsidRPr="00703002">
        <w:rPr>
          <w:noProof/>
          <w:sz w:val="20"/>
          <w:szCs w:val="20"/>
        </w:rPr>
        <w:pict>
          <v:line id="_x0000_s2409" style="position:absolute;left:0;text-align:left;z-index:-251488256;mso-position-horizontal-relative:page;mso-position-vertical-relative:page" from="837.15pt,272.6pt" to="837.15pt,286.15pt" o:allowincell="f" strokecolor="gray" strokeweight="1pt">
            <w10:wrap anchorx="page" anchory="page"/>
          </v:line>
        </w:pict>
      </w:r>
      <w:r w:rsidR="00703002" w:rsidRPr="00703002">
        <w:rPr>
          <w:noProof/>
          <w:sz w:val="20"/>
          <w:szCs w:val="20"/>
        </w:rPr>
        <w:pict>
          <v:line id="_x0000_s2410" style="position:absolute;left:0;text-align:left;z-index:-251487232;mso-position-horizontal-relative:page;mso-position-vertical-relative:page" from="837.15pt,286.1pt" to="837.15pt,299.65pt" o:allowincell="f" strokecolor="gray" strokeweight="1pt">
            <w10:wrap anchorx="page" anchory="page"/>
          </v:line>
        </w:pict>
      </w:r>
      <w:r w:rsidR="00703002" w:rsidRPr="00703002">
        <w:rPr>
          <w:noProof/>
          <w:sz w:val="20"/>
          <w:szCs w:val="20"/>
        </w:rPr>
        <w:pict>
          <v:line id="_x0000_s2411" style="position:absolute;left:0;text-align:left;z-index:-251486208;mso-position-horizontal-relative:page;mso-position-vertical-relative:page" from="837.15pt,299.6pt" to="837.15pt,313.15pt" o:allowincell="f" strokecolor="gray" strokeweight="1pt">
            <w10:wrap anchorx="page" anchory="page"/>
          </v:line>
        </w:pict>
      </w:r>
      <w:r w:rsidR="00703002" w:rsidRPr="00703002">
        <w:rPr>
          <w:noProof/>
          <w:sz w:val="20"/>
          <w:szCs w:val="20"/>
        </w:rPr>
        <w:pict>
          <v:line id="_x0000_s2412" style="position:absolute;left:0;text-align:left;z-index:-251485184;mso-position-horizontal-relative:page;mso-position-vertical-relative:page" from="837.15pt,313.1pt" to="837.15pt,326.65pt" o:allowincell="f" strokecolor="gray" strokeweight="1pt">
            <w10:wrap anchorx="page" anchory="page"/>
          </v:line>
        </w:pict>
      </w:r>
      <w:r w:rsidR="00703002" w:rsidRPr="00703002">
        <w:rPr>
          <w:noProof/>
          <w:sz w:val="20"/>
          <w:szCs w:val="20"/>
        </w:rPr>
        <w:pict>
          <v:line id="_x0000_s2413" style="position:absolute;left:0;text-align:left;z-index:-251484160;mso-position-horizontal-relative:page;mso-position-vertical-relative:page" from="837.15pt,339.35pt" to="837.15pt,352.9pt" o:allowincell="f" strokecolor="gray" strokeweight="1pt">
            <w10:wrap anchorx="page" anchory="page"/>
          </v:line>
        </w:pict>
      </w:r>
      <w:r w:rsidR="00703002" w:rsidRPr="00703002">
        <w:rPr>
          <w:noProof/>
          <w:sz w:val="20"/>
          <w:szCs w:val="20"/>
        </w:rPr>
        <w:pict>
          <v:line id="_x0000_s2414" style="position:absolute;left:0;text-align:left;z-index:-251483136;mso-position-horizontal-relative:page;mso-position-vertical-relative:page" from="837.15pt,366.8pt" to="837.15pt,380.35pt" o:allowincell="f" strokecolor="gray" strokeweight="1pt">
            <w10:wrap anchorx="page" anchory="page"/>
          </v:line>
        </w:pict>
      </w:r>
      <w:r w:rsidR="00703002" w:rsidRPr="00703002">
        <w:rPr>
          <w:noProof/>
          <w:sz w:val="20"/>
          <w:szCs w:val="20"/>
        </w:rPr>
        <w:pict>
          <v:line id="_x0000_s2415" style="position:absolute;left:0;text-align:left;z-index:-251482112;mso-position-horizontal-relative:page;mso-position-vertical-relative:page" from="837.15pt,380.3pt" to="837.15pt,393.85pt" o:allowincell="f" strokecolor="gray" strokeweight="1pt">
            <w10:wrap anchorx="page" anchory="page"/>
          </v:line>
        </w:pict>
      </w:r>
      <w:r w:rsidR="00703002" w:rsidRPr="00703002">
        <w:rPr>
          <w:noProof/>
          <w:sz w:val="20"/>
          <w:szCs w:val="20"/>
        </w:rPr>
        <w:pict>
          <v:line id="_x0000_s2416" style="position:absolute;left:0;text-align:left;z-index:-251481088;mso-position-horizontal-relative:page;mso-position-vertical-relative:page" from="837.15pt,393.8pt" to="837.15pt,407.35pt" o:allowincell="f" strokecolor="gray" strokeweight="1pt">
            <w10:wrap anchorx="page" anchory="page"/>
          </v:line>
        </w:pict>
      </w:r>
      <w:r w:rsidR="00703002" w:rsidRPr="00703002">
        <w:rPr>
          <w:noProof/>
          <w:sz w:val="20"/>
          <w:szCs w:val="20"/>
        </w:rPr>
        <w:pict>
          <v:line id="_x0000_s2417" style="position:absolute;left:0;text-align:left;z-index:-251480064;mso-position-horizontal-relative:page;mso-position-vertical-relative:page" from="837.15pt,407.3pt" to="837.15pt,420.85pt" o:allowincell="f" strokecolor="gray" strokeweight="1pt">
            <w10:wrap anchorx="page" anchory="page"/>
          </v:line>
        </w:pict>
      </w:r>
      <w:r w:rsidR="00703002" w:rsidRPr="00703002">
        <w:rPr>
          <w:noProof/>
          <w:sz w:val="20"/>
          <w:szCs w:val="20"/>
        </w:rPr>
        <w:pict>
          <v:line id="_x0000_s2418" style="position:absolute;left:0;text-align:left;z-index:-251479040;mso-position-horizontal-relative:page;mso-position-vertical-relative:page" from="837.15pt,433.55pt" to="837.15pt,447.1pt" o:allowincell="f" strokecolor="gray" strokeweight="1pt">
            <w10:wrap anchorx="page" anchory="page"/>
          </v:line>
        </w:pict>
      </w:r>
      <w:r w:rsidR="00703002" w:rsidRPr="00703002">
        <w:rPr>
          <w:noProof/>
          <w:sz w:val="20"/>
          <w:szCs w:val="20"/>
        </w:rPr>
        <w:pict>
          <v:line id="_x0000_s2419" style="position:absolute;left:0;text-align:left;z-index:-251478016;mso-position-horizontal-relative:page;mso-position-vertical-relative:page" from="837.15pt,447.05pt" to="837.15pt,460.6pt" o:allowincell="f" strokecolor="gray" strokeweight="1pt">
            <w10:wrap anchorx="page" anchory="page"/>
          </v:line>
        </w:pict>
      </w:r>
      <w:r w:rsidR="00703002" w:rsidRPr="00703002">
        <w:rPr>
          <w:noProof/>
          <w:sz w:val="20"/>
          <w:szCs w:val="20"/>
        </w:rPr>
        <w:pict>
          <v:line id="_x0000_s2420" style="position:absolute;left:0;text-align:left;z-index:-251476992;mso-position-horizontal-relative:page;mso-position-vertical-relative:page" from="837.15pt,460.55pt" to="837.15pt,474.1pt" o:allowincell="f" strokecolor="gray" strokeweight="1pt">
            <w10:wrap anchorx="page" anchory="page"/>
          </v:line>
        </w:pict>
      </w:r>
      <w:r w:rsidR="00703002" w:rsidRPr="00703002">
        <w:rPr>
          <w:noProof/>
          <w:sz w:val="20"/>
          <w:szCs w:val="20"/>
        </w:rPr>
        <w:pict>
          <v:line id="_x0000_s2421" style="position:absolute;left:0;text-align:left;z-index:-251475968;mso-position-horizontal-relative:page;mso-position-vertical-relative:page" from="7.05pt,339.35pt" to="837.2pt,339.35pt" o:allowincell="f" strokecolor="gray" strokeweight="1pt">
            <w10:wrap anchorx="page" anchory="page"/>
          </v:line>
        </w:pict>
      </w:r>
      <w:r w:rsidR="00703002" w:rsidRPr="00703002">
        <w:rPr>
          <w:noProof/>
          <w:sz w:val="20"/>
          <w:szCs w:val="20"/>
        </w:rPr>
        <w:pict>
          <v:line id="_x0000_s2422" style="position:absolute;left:0;text-align:left;z-index:-251474944;mso-position-horizontal-relative:page;mso-position-vertical-relative:page" from="7.05pt,433.55pt" to="837.2pt,433.55pt" o:allowincell="f" strokecolor="gray" strokeweight="1pt">
            <w10:wrap anchorx="page" anchory="page"/>
          </v:line>
        </w:pict>
      </w:r>
      <w:r w:rsidR="00703002" w:rsidRPr="00703002">
        <w:rPr>
          <w:noProof/>
          <w:sz w:val="20"/>
          <w:szCs w:val="20"/>
        </w:rPr>
        <w:pict>
          <v:line id="_x0000_s2423" style="position:absolute;left:0;text-align:left;z-index:-251473920;mso-position-horizontal-relative:page;mso-position-vertical-relative:page" from="7.05pt,326.6pt" to="7.05pt,339.4pt" o:allowincell="f" strokecolor="gray" strokeweight="1pt">
            <w10:wrap anchorx="page" anchory="page"/>
          </v:line>
        </w:pict>
      </w:r>
      <w:r w:rsidR="00703002" w:rsidRPr="00703002">
        <w:rPr>
          <w:noProof/>
          <w:sz w:val="20"/>
          <w:szCs w:val="20"/>
        </w:rPr>
        <w:pict>
          <v:line id="_x0000_s2424" style="position:absolute;left:0;text-align:left;z-index:-251472896;mso-position-horizontal-relative:page;mso-position-vertical-relative:page" from="7.05pt,420.8pt" to="7.05pt,433.6pt" o:allowincell="f" strokecolor="gray" strokeweight="1pt">
            <w10:wrap anchorx="page" anchory="page"/>
          </v:line>
        </w:pict>
      </w:r>
      <w:r w:rsidR="00703002" w:rsidRPr="00703002">
        <w:rPr>
          <w:noProof/>
          <w:sz w:val="20"/>
          <w:szCs w:val="20"/>
        </w:rPr>
        <w:pict>
          <v:line id="_x0000_s2425" style="position:absolute;left:0;text-align:left;z-index:-251471872;mso-position-horizontal-relative:page;mso-position-vertical-relative:page" from="455.75pt,326.6pt" to="455.75pt,339.4pt" o:allowincell="f" strokecolor="gray" strokeweight="1pt">
            <w10:wrap anchorx="page" anchory="page"/>
          </v:line>
        </w:pict>
      </w:r>
      <w:r w:rsidR="00703002" w:rsidRPr="00703002">
        <w:rPr>
          <w:noProof/>
          <w:sz w:val="20"/>
          <w:szCs w:val="20"/>
        </w:rPr>
        <w:pict>
          <v:line id="_x0000_s2426" style="position:absolute;left:0;text-align:left;z-index:-251470848;mso-position-horizontal-relative:page;mso-position-vertical-relative:page" from="455.75pt,420.8pt" to="455.75pt,433.6pt" o:allowincell="f" strokecolor="gray" strokeweight="1pt">
            <w10:wrap anchorx="page" anchory="page"/>
          </v:line>
        </w:pict>
      </w:r>
      <w:r w:rsidR="00703002" w:rsidRPr="00703002">
        <w:rPr>
          <w:noProof/>
          <w:sz w:val="20"/>
          <w:szCs w:val="20"/>
        </w:rPr>
        <w:pict>
          <v:line id="_x0000_s2427" style="position:absolute;left:0;text-align:left;z-index:-251469824;mso-position-horizontal-relative:page;mso-position-vertical-relative:page" from="592.25pt,326.6pt" to="592.25pt,339.4pt" o:allowincell="f" strokecolor="gray" strokeweight="1pt">
            <w10:wrap anchorx="page" anchory="page"/>
          </v:line>
        </w:pict>
      </w:r>
      <w:r w:rsidR="00703002" w:rsidRPr="00703002">
        <w:rPr>
          <w:noProof/>
          <w:sz w:val="20"/>
          <w:szCs w:val="20"/>
        </w:rPr>
        <w:pict>
          <v:line id="_x0000_s2428" style="position:absolute;left:0;text-align:left;z-index:-251468800;mso-position-horizontal-relative:page;mso-position-vertical-relative:page" from="592.25pt,420.8pt" to="592.25pt,433.6pt" o:allowincell="f" strokecolor="gray" strokeweight="1pt">
            <w10:wrap anchorx="page" anchory="page"/>
          </v:line>
        </w:pict>
      </w:r>
      <w:r w:rsidR="00703002" w:rsidRPr="00703002">
        <w:rPr>
          <w:noProof/>
          <w:sz w:val="20"/>
          <w:szCs w:val="20"/>
        </w:rPr>
        <w:pict>
          <v:line id="_x0000_s2429" style="position:absolute;left:0;text-align:left;z-index:-251467776;mso-position-horizontal-relative:page;mso-position-vertical-relative:page" from="743.25pt,326.6pt" to="743.25pt,339.4pt" o:allowincell="f" strokecolor="gray" strokeweight="1pt">
            <w10:wrap anchorx="page" anchory="page"/>
          </v:line>
        </w:pict>
      </w:r>
      <w:r w:rsidR="00703002" w:rsidRPr="00703002">
        <w:rPr>
          <w:noProof/>
          <w:sz w:val="20"/>
          <w:szCs w:val="20"/>
        </w:rPr>
        <w:pict>
          <v:line id="_x0000_s2430" style="position:absolute;left:0;text-align:left;z-index:-251466752;mso-position-horizontal-relative:page;mso-position-vertical-relative:page" from="743.25pt,420.8pt" to="743.25pt,433.6pt" o:allowincell="f" strokecolor="gray" strokeweight="1pt">
            <w10:wrap anchorx="page" anchory="page"/>
          </v:line>
        </w:pict>
      </w:r>
      <w:r w:rsidR="00703002" w:rsidRPr="00703002">
        <w:rPr>
          <w:noProof/>
          <w:sz w:val="20"/>
          <w:szCs w:val="20"/>
        </w:rPr>
        <w:pict>
          <v:line id="_x0000_s2431" style="position:absolute;left:0;text-align:left;z-index:-251465728;mso-position-horizontal-relative:page;mso-position-vertical-relative:page" from="837.15pt,326.6pt" to="837.15pt,339.4pt" o:allowincell="f" strokecolor="gray" strokeweight="1pt">
            <w10:wrap anchorx="page" anchory="page"/>
          </v:line>
        </w:pict>
      </w:r>
      <w:r w:rsidR="00703002" w:rsidRPr="00703002">
        <w:rPr>
          <w:noProof/>
          <w:sz w:val="20"/>
          <w:szCs w:val="20"/>
        </w:rPr>
        <w:pict>
          <v:line id="_x0000_s2432" style="position:absolute;left:0;text-align:left;z-index:-251464704;mso-position-horizontal-relative:page;mso-position-vertical-relative:page" from="837.15pt,420.8pt" to="837.15pt,433.6pt" o:allowincell="f" strokecolor="gray" strokeweight="1pt">
            <w10:wrap anchorx="page" anchory="page"/>
          </v:line>
        </w:pict>
      </w:r>
      <w:r>
        <w:rPr>
          <w:rFonts w:ascii="Arial" w:hAnsi="Arial" w:cs="Arial"/>
          <w:b/>
          <w:color w:val="000000"/>
          <w:sz w:val="19"/>
        </w:rPr>
        <w:t>ΤΡΙΜΗΝΙΑΙΑ ΕΚΘΕΣΗ</w:t>
      </w:r>
    </w:p>
    <w:p w:rsidR="0093775F" w:rsidRDefault="0093775F" w:rsidP="0093775F">
      <w:pPr>
        <w:framePr w:w="16515" w:h="480" w:hRule="exact" w:wrap="auto" w:vAnchor="page" w:hAnchor="page" w:x="201" w:y="330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s>
        <w:autoSpaceDE w:val="0"/>
        <w:autoSpaceDN w:val="0"/>
        <w:adjustRightInd w:val="0"/>
        <w:jc w:val="center"/>
        <w:rPr>
          <w:rFonts w:ascii="Arial" w:hAnsi="Arial" w:cs="Arial"/>
          <w:b/>
          <w:color w:val="000000"/>
          <w:sz w:val="19"/>
        </w:rPr>
      </w:pPr>
      <w:r>
        <w:rPr>
          <w:rFonts w:ascii="Arial" w:hAnsi="Arial" w:cs="Arial"/>
          <w:b/>
          <w:color w:val="000000"/>
          <w:sz w:val="19"/>
        </w:rPr>
        <w:t>ΣΤΟΙΧΕΙΑ ΙΣΟΛΟΓΙΣΜΟΥ Β' ΤΡΙΜΗΝΟΥ 2026</w:t>
      </w:r>
    </w:p>
    <w:p w:rsidR="0093775F" w:rsidRDefault="0093775F" w:rsidP="0093775F">
      <w:pPr>
        <w:framePr w:w="1846" w:h="490" w:hRule="exact" w:wrap="auto" w:vAnchor="page" w:hAnchor="page" w:x="14866" w:y="3832"/>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Μεταβολή</w:t>
      </w:r>
    </w:p>
    <w:p w:rsidR="0093775F" w:rsidRDefault="0093775F" w:rsidP="0093775F">
      <w:pPr>
        <w:framePr w:w="2640" w:h="490" w:hRule="exact" w:wrap="auto" w:vAnchor="page" w:hAnchor="page" w:x="9116" w:y="3832"/>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b/>
          <w:color w:val="000000"/>
          <w:sz w:val="19"/>
        </w:rPr>
      </w:pPr>
      <w:r>
        <w:rPr>
          <w:rFonts w:ascii="Arial" w:hAnsi="Arial" w:cs="Arial"/>
          <w:b/>
          <w:color w:val="000000"/>
          <w:sz w:val="19"/>
        </w:rPr>
        <w:t>Τέλος Περιόδου Αναφοράς</w:t>
      </w:r>
    </w:p>
    <w:p w:rsidR="0093775F" w:rsidRDefault="0093775F" w:rsidP="0093775F">
      <w:pPr>
        <w:framePr w:w="2946" w:h="490" w:hRule="exact" w:wrap="auto" w:vAnchor="page" w:hAnchor="page" w:x="11846" w:y="383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ascii="Arial" w:hAnsi="Arial" w:cs="Arial"/>
          <w:b/>
          <w:color w:val="000000"/>
          <w:sz w:val="19"/>
        </w:rPr>
      </w:pPr>
      <w:r>
        <w:rPr>
          <w:rFonts w:ascii="Arial" w:hAnsi="Arial" w:cs="Arial"/>
          <w:b/>
          <w:color w:val="000000"/>
          <w:sz w:val="19"/>
        </w:rPr>
        <w:t>Τέλος Προηγούμενου</w:t>
      </w:r>
    </w:p>
    <w:p w:rsidR="0093775F" w:rsidRDefault="0093775F" w:rsidP="0093775F">
      <w:pPr>
        <w:framePr w:w="2946" w:h="490" w:hRule="exact" w:wrap="auto" w:vAnchor="page" w:hAnchor="page" w:x="11846" w:y="383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ascii="Arial" w:hAnsi="Arial" w:cs="Arial"/>
          <w:b/>
          <w:color w:val="000000"/>
          <w:sz w:val="19"/>
        </w:rPr>
      </w:pPr>
      <w:r>
        <w:rPr>
          <w:rFonts w:ascii="Arial" w:hAnsi="Arial" w:cs="Arial"/>
          <w:b/>
          <w:color w:val="000000"/>
          <w:sz w:val="19"/>
        </w:rPr>
        <w:t>Έτους</w:t>
      </w:r>
    </w:p>
    <w:p w:rsidR="0093775F" w:rsidRDefault="0093775F" w:rsidP="0093775F">
      <w:pPr>
        <w:framePr w:w="2640" w:h="239" w:hRule="exact" w:wrap="auto" w:vAnchor="page" w:hAnchor="page" w:x="9116" w:y="4378"/>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b/>
          <w:color w:val="000000"/>
          <w:sz w:val="19"/>
        </w:rPr>
      </w:pPr>
      <w:r>
        <w:rPr>
          <w:rFonts w:ascii="Arial" w:hAnsi="Arial" w:cs="Arial"/>
          <w:b/>
          <w:color w:val="000000"/>
          <w:sz w:val="19"/>
        </w:rPr>
        <w:t>1</w:t>
      </w:r>
    </w:p>
    <w:p w:rsidR="0093775F" w:rsidRDefault="0093775F" w:rsidP="0093775F">
      <w:pPr>
        <w:framePr w:w="1846" w:h="239" w:hRule="exact" w:wrap="auto" w:vAnchor="page" w:hAnchor="page" w:x="14866" w:y="4378"/>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3 = 2</w:t>
      </w:r>
      <w:r>
        <w:rPr>
          <w:rFonts w:ascii="Arial" w:hAnsi="Arial" w:cs="Arial"/>
          <w:b/>
          <w:color w:val="000000"/>
          <w:sz w:val="19"/>
        </w:rPr>
        <w:noBreakHyphen/>
        <w:t>1</w:t>
      </w:r>
    </w:p>
    <w:p w:rsidR="0093775F" w:rsidRDefault="0093775F" w:rsidP="0093775F">
      <w:pPr>
        <w:framePr w:w="2946" w:h="239" w:hRule="exact" w:wrap="auto" w:vAnchor="page" w:hAnchor="page" w:x="11846" w:y="4378"/>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ascii="Arial" w:hAnsi="Arial" w:cs="Arial"/>
          <w:b/>
          <w:color w:val="000000"/>
          <w:sz w:val="19"/>
        </w:rPr>
      </w:pPr>
      <w:r>
        <w:rPr>
          <w:rFonts w:ascii="Arial" w:hAnsi="Arial" w:cs="Arial"/>
          <w:b/>
          <w:color w:val="000000"/>
          <w:sz w:val="19"/>
        </w:rPr>
        <w:t>2</w:t>
      </w:r>
    </w:p>
    <w:p w:rsidR="0093775F" w:rsidRDefault="0093775F" w:rsidP="0093775F">
      <w:pPr>
        <w:framePr w:w="8738" w:h="239" w:hRule="exact" w:wrap="auto" w:vAnchor="page" w:hAnchor="page" w:x="180" w:y="437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color w:val="000000"/>
          <w:sz w:val="19"/>
        </w:rPr>
      </w:pPr>
      <w:r>
        <w:rPr>
          <w:rFonts w:ascii="Arial" w:hAnsi="Arial" w:cs="Arial"/>
          <w:b/>
          <w:color w:val="000000"/>
          <w:sz w:val="19"/>
        </w:rPr>
        <w:t>ΛΟΓΑΡΙΑΣΜΟΣ</w:t>
      </w:r>
    </w:p>
    <w:p w:rsidR="0093775F" w:rsidRDefault="0093775F" w:rsidP="0093775F">
      <w:pPr>
        <w:framePr w:w="8865" w:h="240" w:hRule="exact" w:wrap="auto" w:vAnchor="page" w:hAnchor="page" w:x="176" w:y="46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color w:val="000000"/>
          <w:sz w:val="19"/>
        </w:rPr>
      </w:pPr>
      <w:r>
        <w:rPr>
          <w:rFonts w:ascii="Arial" w:hAnsi="Arial" w:cs="Arial"/>
          <w:b/>
          <w:color w:val="000000"/>
          <w:sz w:val="19"/>
        </w:rPr>
        <w:t>ΧΡΗΜΑΤΟΟΙΚΟΝΟΜΙΚΑ ΠΕΡΙΟΥΣΙΑΚΑ ΣΤΟΙΧΕΙΑ</w:t>
      </w:r>
    </w:p>
    <w:p w:rsidR="0093775F" w:rsidRDefault="0093775F" w:rsidP="0093775F">
      <w:pPr>
        <w:framePr w:w="510" w:h="240" w:hRule="exact" w:wrap="auto" w:vAnchor="page" w:hAnchor="page" w:x="176" w:y="491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42</w:t>
      </w:r>
    </w:p>
    <w:p w:rsidR="0093775F" w:rsidRDefault="0093775F" w:rsidP="0093775F">
      <w:pPr>
        <w:framePr w:w="8250" w:h="240" w:hRule="exact" w:wrap="auto" w:vAnchor="page" w:hAnchor="page" w:x="776" w:y="4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Μετρητά και καταθέσεις</w:t>
      </w:r>
    </w:p>
    <w:p w:rsidR="0093775F" w:rsidRDefault="0093775F" w:rsidP="0093775F">
      <w:pPr>
        <w:framePr w:w="2946" w:h="240" w:hRule="exact" w:wrap="auto" w:vAnchor="page" w:hAnchor="page" w:x="11846" w:y="491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491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491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510" w:h="240" w:hRule="exact" w:wrap="auto" w:vAnchor="page" w:hAnchor="page" w:x="176" w:y="518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43</w:t>
      </w:r>
    </w:p>
    <w:p w:rsidR="0093775F" w:rsidRDefault="0093775F" w:rsidP="0093775F">
      <w:pPr>
        <w:framePr w:w="8250" w:h="240" w:hRule="exact" w:wrap="auto" w:vAnchor="page" w:hAnchor="page" w:x="776" w:y="518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Χρεωστικοί τίτλοι</w:t>
      </w:r>
    </w:p>
    <w:p w:rsidR="0093775F" w:rsidRDefault="0093775F" w:rsidP="0093775F">
      <w:pPr>
        <w:framePr w:w="2946" w:h="240" w:hRule="exact" w:wrap="auto" w:vAnchor="page" w:hAnchor="page" w:x="11846" w:y="518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518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518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510" w:h="240" w:hRule="exact" w:wrap="auto" w:vAnchor="page" w:hAnchor="page" w:x="176" w:y="545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44</w:t>
      </w:r>
    </w:p>
    <w:p w:rsidR="0093775F" w:rsidRDefault="0093775F" w:rsidP="0093775F">
      <w:pPr>
        <w:framePr w:w="8250" w:h="240" w:hRule="exact" w:wrap="auto" w:vAnchor="page" w:hAnchor="page" w:x="776" w:y="545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2946" w:h="240" w:hRule="exact" w:wrap="auto" w:vAnchor="page" w:hAnchor="page" w:x="11846" w:y="545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545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545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510" w:h="240" w:hRule="exact" w:wrap="auto" w:vAnchor="page" w:hAnchor="page" w:x="176" w:y="572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45</w:t>
      </w:r>
    </w:p>
    <w:p w:rsidR="0093775F" w:rsidRDefault="0093775F" w:rsidP="0093775F">
      <w:pPr>
        <w:framePr w:w="8250" w:h="240" w:hRule="exact" w:wrap="auto" w:vAnchor="page" w:hAnchor="page" w:x="776" w:y="572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Συμμετοχικοί τίτλοι και μερίδια επενδυτικών κεφαλαίων</w:t>
      </w:r>
    </w:p>
    <w:p w:rsidR="0093775F" w:rsidRDefault="0093775F" w:rsidP="0093775F">
      <w:pPr>
        <w:framePr w:w="2946" w:h="240" w:hRule="exact" w:wrap="auto" w:vAnchor="page" w:hAnchor="page" w:x="11846" w:y="572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572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572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510" w:h="240" w:hRule="exact" w:wrap="auto" w:vAnchor="page" w:hAnchor="page" w:x="176" w:y="599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48</w:t>
      </w:r>
    </w:p>
    <w:p w:rsidR="0093775F" w:rsidRDefault="0093775F" w:rsidP="0093775F">
      <w:pPr>
        <w:framePr w:w="8250" w:h="240" w:hRule="exact" w:wrap="auto" w:vAnchor="page" w:hAnchor="page" w:x="776" w:y="599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Απαιτήσεις</w:t>
      </w:r>
    </w:p>
    <w:p w:rsidR="0093775F" w:rsidRDefault="0093775F" w:rsidP="0093775F">
      <w:pPr>
        <w:framePr w:w="2946" w:h="240" w:hRule="exact" w:wrap="auto" w:vAnchor="page" w:hAnchor="page" w:x="11846" w:y="599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599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6.805.892,22</w:t>
      </w:r>
    </w:p>
    <w:p w:rsidR="0093775F" w:rsidRDefault="0093775F" w:rsidP="0093775F">
      <w:pPr>
        <w:framePr w:w="1846" w:h="240" w:hRule="exact" w:wrap="auto" w:vAnchor="page" w:hAnchor="page" w:x="14866" w:y="599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noBreakHyphen/>
        <w:t>6.805.892,22</w:t>
      </w:r>
    </w:p>
    <w:p w:rsidR="0093775F" w:rsidRDefault="0093775F" w:rsidP="0093775F">
      <w:pPr>
        <w:framePr w:w="510" w:h="240" w:hRule="exact" w:wrap="auto" w:vAnchor="page" w:hAnchor="page" w:x="176" w:y="6263"/>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49</w:t>
      </w:r>
    </w:p>
    <w:p w:rsidR="0093775F" w:rsidRDefault="0093775F" w:rsidP="0093775F">
      <w:pPr>
        <w:framePr w:w="8250" w:h="240" w:hRule="exact" w:wrap="auto" w:vAnchor="page" w:hAnchor="page" w:x="776" w:y="626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Προκαταβολές και λοιπές απαιτήσεις</w:t>
      </w:r>
    </w:p>
    <w:p w:rsidR="0093775F" w:rsidRDefault="0093775F" w:rsidP="0093775F">
      <w:pPr>
        <w:framePr w:w="2946" w:h="240" w:hRule="exact" w:wrap="auto" w:vAnchor="page" w:hAnchor="page" w:x="11846" w:y="6263"/>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6263"/>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67.000,00</w:t>
      </w:r>
    </w:p>
    <w:p w:rsidR="0093775F" w:rsidRDefault="0093775F" w:rsidP="0093775F">
      <w:pPr>
        <w:framePr w:w="1846" w:h="240" w:hRule="exact" w:wrap="auto" w:vAnchor="page" w:hAnchor="page" w:x="14866" w:y="6263"/>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noBreakHyphen/>
        <w:t>67.000,00</w:t>
      </w:r>
    </w:p>
    <w:p w:rsidR="0093775F" w:rsidRDefault="0093775F" w:rsidP="0093775F">
      <w:pPr>
        <w:framePr w:w="8835" w:h="240" w:hRule="exact" w:wrap="auto" w:vAnchor="page" w:hAnchor="page" w:x="191" w:y="654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color w:val="000000"/>
          <w:sz w:val="19"/>
        </w:rPr>
      </w:pPr>
      <w:r>
        <w:rPr>
          <w:rFonts w:ascii="Arial" w:hAnsi="Arial" w:cs="Arial"/>
          <w:b/>
          <w:color w:val="000000"/>
          <w:sz w:val="19"/>
        </w:rPr>
        <w:t>Σύνολο χρηματοοικονομικών περιουσιακών στοιχείων</w:t>
      </w:r>
    </w:p>
    <w:p w:rsidR="0093775F" w:rsidRDefault="0093775F" w:rsidP="0093775F">
      <w:pPr>
        <w:framePr w:w="2946" w:h="240" w:hRule="exact" w:wrap="auto" w:vAnchor="page" w:hAnchor="page" w:x="11846" w:y="6548"/>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0,00</w:t>
      </w:r>
    </w:p>
    <w:p w:rsidR="0093775F" w:rsidRDefault="0093775F" w:rsidP="0093775F">
      <w:pPr>
        <w:framePr w:w="2640" w:h="240" w:hRule="exact" w:wrap="auto" w:vAnchor="page" w:hAnchor="page" w:x="9116" w:y="6548"/>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6.872.892,22</w:t>
      </w:r>
    </w:p>
    <w:p w:rsidR="0093775F" w:rsidRDefault="0093775F" w:rsidP="0093775F">
      <w:pPr>
        <w:framePr w:w="1846" w:h="240" w:hRule="exact" w:wrap="auto" w:vAnchor="page" w:hAnchor="page" w:x="14866" w:y="6548"/>
        <w:widowControl w:val="0"/>
        <w:tabs>
          <w:tab w:val="left" w:pos="360"/>
          <w:tab w:val="left" w:pos="720"/>
          <w:tab w:val="left" w:pos="1080"/>
          <w:tab w:val="left" w:pos="1440"/>
          <w:tab w:val="left" w:pos="180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noBreakHyphen/>
        <w:t>6.872.892,22</w:t>
      </w:r>
    </w:p>
    <w:p w:rsidR="0093775F" w:rsidRDefault="0093775F" w:rsidP="0093775F">
      <w:pPr>
        <w:framePr w:w="8865" w:h="240" w:hRule="exact" w:wrap="auto" w:vAnchor="page" w:hAnchor="page" w:x="176" w:y="707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color w:val="000000"/>
          <w:sz w:val="19"/>
        </w:rPr>
      </w:pPr>
      <w:r>
        <w:rPr>
          <w:rFonts w:ascii="Arial" w:hAnsi="Arial" w:cs="Arial"/>
          <w:b/>
          <w:color w:val="000000"/>
          <w:sz w:val="19"/>
        </w:rPr>
        <w:t>ΥΠΟΧΡΕΩΣΕΙΣ</w:t>
      </w:r>
    </w:p>
    <w:p w:rsidR="0093775F" w:rsidRDefault="0093775F" w:rsidP="0093775F">
      <w:pPr>
        <w:framePr w:w="510" w:h="240" w:hRule="exact" w:wrap="auto" w:vAnchor="page" w:hAnchor="page" w:x="176" w:y="7337"/>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53</w:t>
      </w:r>
    </w:p>
    <w:p w:rsidR="0093775F" w:rsidRDefault="0093775F" w:rsidP="0093775F">
      <w:pPr>
        <w:framePr w:w="8250" w:h="240" w:hRule="exact" w:wrap="auto" w:vAnchor="page" w:hAnchor="page" w:x="776" w:y="733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Χρεωστικοί τίτλοι (υποχρεώσεις)</w:t>
      </w:r>
    </w:p>
    <w:p w:rsidR="0093775F" w:rsidRDefault="0093775F" w:rsidP="0093775F">
      <w:pPr>
        <w:framePr w:w="2946" w:h="240" w:hRule="exact" w:wrap="auto" w:vAnchor="page" w:hAnchor="page" w:x="11846" w:y="7337"/>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7337"/>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7337"/>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510" w:h="240" w:hRule="exact" w:wrap="auto" w:vAnchor="page" w:hAnchor="page" w:x="176" w:y="7607"/>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54</w:t>
      </w:r>
    </w:p>
    <w:p w:rsidR="0093775F" w:rsidRDefault="0093775F" w:rsidP="0093775F">
      <w:pPr>
        <w:framePr w:w="8250" w:h="240" w:hRule="exact" w:wrap="auto" w:vAnchor="page" w:hAnchor="page" w:x="776" w:y="760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Δάνεια</w:t>
      </w:r>
    </w:p>
    <w:p w:rsidR="0093775F" w:rsidRDefault="0093775F" w:rsidP="0093775F">
      <w:pPr>
        <w:framePr w:w="2946" w:h="240" w:hRule="exact" w:wrap="auto" w:vAnchor="page" w:hAnchor="page" w:x="11846" w:y="7607"/>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7607"/>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noBreakHyphen/>
        <w:t>301.518,41</w:t>
      </w:r>
    </w:p>
    <w:p w:rsidR="0093775F" w:rsidRDefault="0093775F" w:rsidP="0093775F">
      <w:pPr>
        <w:framePr w:w="1846" w:h="240" w:hRule="exact" w:wrap="auto" w:vAnchor="page" w:hAnchor="page" w:x="14866" w:y="7607"/>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301.518,41</w:t>
      </w:r>
    </w:p>
    <w:p w:rsidR="0093775F" w:rsidRDefault="0093775F" w:rsidP="0093775F">
      <w:pPr>
        <w:framePr w:w="510" w:h="240" w:hRule="exact" w:wrap="auto" w:vAnchor="page" w:hAnchor="page" w:x="176" w:y="7877"/>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58</w:t>
      </w:r>
    </w:p>
    <w:p w:rsidR="0093775F" w:rsidRDefault="0093775F" w:rsidP="0093775F">
      <w:pPr>
        <w:framePr w:w="8250" w:h="240" w:hRule="exact" w:wrap="auto" w:vAnchor="page" w:hAnchor="page" w:x="776" w:y="787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Υποχρεώσεις</w:t>
      </w:r>
    </w:p>
    <w:p w:rsidR="0093775F" w:rsidRDefault="0093775F" w:rsidP="0093775F">
      <w:pPr>
        <w:framePr w:w="2946" w:h="240" w:hRule="exact" w:wrap="auto" w:vAnchor="page" w:hAnchor="page" w:x="11846" w:y="7877"/>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7877"/>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2.521.542,71</w:t>
      </w:r>
    </w:p>
    <w:p w:rsidR="0093775F" w:rsidRDefault="0093775F" w:rsidP="0093775F">
      <w:pPr>
        <w:framePr w:w="1846" w:h="240" w:hRule="exact" w:wrap="auto" w:vAnchor="page" w:hAnchor="page" w:x="14866" w:y="7877"/>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noBreakHyphen/>
        <w:t>2.521.542,71</w:t>
      </w:r>
    </w:p>
    <w:p w:rsidR="0093775F" w:rsidRDefault="0093775F" w:rsidP="0093775F">
      <w:pPr>
        <w:framePr w:w="510" w:h="240" w:hRule="exact" w:wrap="auto" w:vAnchor="page" w:hAnchor="page" w:x="176" w:y="8147"/>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59</w:t>
      </w:r>
    </w:p>
    <w:p w:rsidR="0093775F" w:rsidRDefault="0093775F" w:rsidP="0093775F">
      <w:pPr>
        <w:framePr w:w="8250" w:h="240" w:hRule="exact" w:wrap="auto" w:vAnchor="page" w:hAnchor="page" w:x="776" w:y="81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Ληφθείσες προκαταβολές και λοιπές υποχρεώσεις</w:t>
      </w:r>
    </w:p>
    <w:p w:rsidR="0093775F" w:rsidRDefault="0093775F" w:rsidP="0093775F">
      <w:pPr>
        <w:framePr w:w="2946" w:h="240" w:hRule="exact" w:wrap="auto" w:vAnchor="page" w:hAnchor="page" w:x="11846" w:y="8147"/>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8147"/>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noBreakHyphen/>
        <w:t>4.296,84</w:t>
      </w:r>
    </w:p>
    <w:p w:rsidR="0093775F" w:rsidRDefault="0093775F" w:rsidP="0093775F">
      <w:pPr>
        <w:framePr w:w="1846" w:h="240" w:hRule="exact" w:wrap="auto" w:vAnchor="page" w:hAnchor="page" w:x="14866" w:y="8147"/>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4.296,84</w:t>
      </w:r>
    </w:p>
    <w:p w:rsidR="0093775F" w:rsidRDefault="0093775F" w:rsidP="0093775F">
      <w:pPr>
        <w:framePr w:w="8835" w:h="240" w:hRule="exact" w:wrap="auto" w:vAnchor="page" w:hAnchor="page" w:x="191" w:y="843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color w:val="000000"/>
          <w:sz w:val="19"/>
        </w:rPr>
      </w:pPr>
      <w:r>
        <w:rPr>
          <w:rFonts w:ascii="Arial" w:hAnsi="Arial" w:cs="Arial"/>
          <w:b/>
          <w:color w:val="000000"/>
          <w:sz w:val="19"/>
        </w:rPr>
        <w:t>Σύνολο υποχρεώσεων</w:t>
      </w:r>
    </w:p>
    <w:p w:rsidR="0093775F" w:rsidRDefault="0093775F" w:rsidP="0093775F">
      <w:pPr>
        <w:framePr w:w="2946" w:h="240" w:hRule="exact" w:wrap="auto" w:vAnchor="page" w:hAnchor="page" w:x="11846" w:y="843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0,00</w:t>
      </w:r>
    </w:p>
    <w:p w:rsidR="0093775F" w:rsidRDefault="0093775F" w:rsidP="0093775F">
      <w:pPr>
        <w:framePr w:w="2640" w:h="240" w:hRule="exact" w:wrap="auto" w:vAnchor="page" w:hAnchor="page" w:x="9116" w:y="8432"/>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t xml:space="preserve"> 2.215.727,46</w:t>
      </w:r>
    </w:p>
    <w:p w:rsidR="0093775F" w:rsidRDefault="0093775F" w:rsidP="0093775F">
      <w:pPr>
        <w:framePr w:w="1846" w:h="240" w:hRule="exact" w:wrap="auto" w:vAnchor="page" w:hAnchor="page" w:x="14866" w:y="8432"/>
        <w:widowControl w:val="0"/>
        <w:tabs>
          <w:tab w:val="left" w:pos="360"/>
          <w:tab w:val="left" w:pos="720"/>
          <w:tab w:val="left" w:pos="1080"/>
          <w:tab w:val="left" w:pos="1440"/>
          <w:tab w:val="left" w:pos="1800"/>
        </w:tabs>
        <w:autoSpaceDE w:val="0"/>
        <w:autoSpaceDN w:val="0"/>
        <w:adjustRightInd w:val="0"/>
        <w:jc w:val="right"/>
        <w:rPr>
          <w:rFonts w:ascii="Arial" w:hAnsi="Arial" w:cs="Arial"/>
          <w:b/>
          <w:color w:val="000000"/>
          <w:sz w:val="19"/>
          <w:u w:val="single"/>
        </w:rPr>
      </w:pPr>
      <w:r>
        <w:rPr>
          <w:rFonts w:ascii="Arial" w:hAnsi="Arial" w:cs="Arial"/>
          <w:b/>
          <w:color w:val="000000"/>
          <w:sz w:val="19"/>
          <w:u w:val="single"/>
        </w:rPr>
        <w:noBreakHyphen/>
        <w:t>2.215.727,46</w:t>
      </w:r>
    </w:p>
    <w:p w:rsidR="0093775F" w:rsidRDefault="0093775F" w:rsidP="0093775F">
      <w:pPr>
        <w:framePr w:w="8250" w:h="240" w:hRule="exact" w:wrap="auto" w:vAnchor="page" w:hAnchor="page" w:x="776" w:y="86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εκ των οποίων:</w:t>
      </w:r>
    </w:p>
    <w:p w:rsidR="0093775F" w:rsidRDefault="0093775F" w:rsidP="0093775F">
      <w:pPr>
        <w:framePr w:w="510" w:h="240" w:hRule="exact" w:wrap="auto" w:vAnchor="page" w:hAnchor="page" w:x="176" w:y="8942"/>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5Α</w:t>
      </w:r>
    </w:p>
    <w:p w:rsidR="0093775F" w:rsidRDefault="0093775F" w:rsidP="0093775F">
      <w:pPr>
        <w:framePr w:w="8250" w:h="240" w:hRule="exact" w:wrap="auto" w:vAnchor="page" w:hAnchor="page" w:x="776" w:y="894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Πληρωτέες μέχρι 31/12/2026 (βάσει του Μητρώου Δεσμεύσεων)</w:t>
      </w:r>
    </w:p>
    <w:p w:rsidR="0093775F" w:rsidRDefault="0093775F" w:rsidP="0093775F">
      <w:pPr>
        <w:framePr w:w="2946" w:h="240" w:hRule="exact" w:wrap="auto" w:vAnchor="page" w:hAnchor="page" w:x="11846" w:y="894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1.274.590,72</w:t>
      </w:r>
    </w:p>
    <w:p w:rsidR="0093775F" w:rsidRDefault="0093775F" w:rsidP="0093775F">
      <w:pPr>
        <w:framePr w:w="2640" w:h="240" w:hRule="exact" w:wrap="auto" w:vAnchor="page" w:hAnchor="page" w:x="9116" w:y="8942"/>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765.097,07</w:t>
      </w:r>
    </w:p>
    <w:p w:rsidR="0093775F" w:rsidRDefault="0093775F" w:rsidP="0093775F">
      <w:pPr>
        <w:framePr w:w="1846" w:h="240" w:hRule="exact" w:wrap="auto" w:vAnchor="page" w:hAnchor="page" w:x="14866" w:y="894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509.493,65</w:t>
      </w:r>
    </w:p>
    <w:p w:rsidR="0093775F" w:rsidRDefault="0093775F" w:rsidP="0093775F">
      <w:pPr>
        <w:framePr w:w="510" w:h="240" w:hRule="exact" w:wrap="auto" w:vAnchor="page" w:hAnchor="page" w:x="176" w:y="9212"/>
        <w:widowControl w:val="0"/>
        <w:tabs>
          <w:tab w:val="left" w:pos="360"/>
        </w:tabs>
        <w:autoSpaceDE w:val="0"/>
        <w:autoSpaceDN w:val="0"/>
        <w:adjustRightInd w:val="0"/>
        <w:rPr>
          <w:rFonts w:ascii="Arial" w:hAnsi="Arial" w:cs="Arial"/>
          <w:color w:val="000000"/>
          <w:sz w:val="19"/>
        </w:rPr>
      </w:pPr>
      <w:r>
        <w:rPr>
          <w:rFonts w:ascii="Arial" w:hAnsi="Arial" w:cs="Arial"/>
          <w:color w:val="000000"/>
          <w:sz w:val="19"/>
        </w:rPr>
        <w:t>5Β</w:t>
      </w:r>
    </w:p>
    <w:p w:rsidR="0093775F" w:rsidRDefault="0093775F" w:rsidP="0093775F">
      <w:pPr>
        <w:framePr w:w="8250" w:h="240" w:hRule="exact" w:wrap="auto" w:vAnchor="page" w:hAnchor="page" w:x="776" w:y="921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rPr>
          <w:rFonts w:ascii="Arial" w:hAnsi="Arial" w:cs="Arial"/>
          <w:color w:val="000000"/>
          <w:sz w:val="19"/>
        </w:rPr>
      </w:pPr>
      <w:r>
        <w:rPr>
          <w:rFonts w:ascii="Arial" w:hAnsi="Arial" w:cs="Arial"/>
          <w:color w:val="000000"/>
          <w:sz w:val="19"/>
        </w:rPr>
        <w:t>Πληρωτέες μέχρι 31/12/2026 καθ' υπέρβαση των εγκεκριμένων πιστώσεων του προϋπολογισμού</w:t>
      </w:r>
    </w:p>
    <w:p w:rsidR="0093775F" w:rsidRDefault="0093775F" w:rsidP="0093775F">
      <w:pPr>
        <w:framePr w:w="2946" w:h="240" w:hRule="exact" w:wrap="auto" w:vAnchor="page" w:hAnchor="page" w:x="11846" w:y="921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640" w:h="240" w:hRule="exact" w:wrap="auto" w:vAnchor="page" w:hAnchor="page" w:x="9116" w:y="9212"/>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866" w:y="9212"/>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4140" w:h="240" w:hRule="exact" w:wrap="auto" w:vAnchor="page" w:hAnchor="page" w:x="12646" w:y="113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jc w:val="right"/>
        <w:rPr>
          <w:rFonts w:ascii="Arial" w:hAnsi="Arial" w:cs="Arial"/>
          <w:color w:val="000000"/>
          <w:sz w:val="15"/>
        </w:rPr>
      </w:pPr>
    </w:p>
    <w:p w:rsidR="0093775F" w:rsidRDefault="0093775F" w:rsidP="0093775F">
      <w:pPr>
        <w:widowControl w:val="0"/>
        <w:autoSpaceDE w:val="0"/>
        <w:autoSpaceDN w:val="0"/>
        <w:adjustRightInd w:val="0"/>
        <w:rPr>
          <w:rFonts w:ascii="Arial" w:hAnsi="Arial" w:cs="Arial"/>
        </w:rPr>
      </w:pPr>
      <w:r>
        <w:rPr>
          <w:rFonts w:ascii="Arial" w:hAnsi="Arial" w:cs="Arial"/>
        </w:rPr>
        <w:br w:type="page"/>
      </w:r>
    </w:p>
    <w:p w:rsidR="0093775F" w:rsidRDefault="0093775F" w:rsidP="0093775F">
      <w:pPr>
        <w:framePr w:w="1053" w:h="420" w:hRule="exact" w:wrap="auto" w:vAnchor="page" w:hAnchor="page" w:x="15627" w:y="3994"/>
        <w:widowControl w:val="0"/>
        <w:tabs>
          <w:tab w:val="left" w:pos="360"/>
          <w:tab w:val="left" w:pos="720"/>
        </w:tabs>
        <w:autoSpaceDE w:val="0"/>
        <w:autoSpaceDN w:val="0"/>
        <w:adjustRightInd w:val="0"/>
        <w:jc w:val="center"/>
        <w:rPr>
          <w:rFonts w:ascii="Arial" w:hAnsi="Arial" w:cs="Arial"/>
          <w:b/>
          <w:color w:val="000000"/>
          <w:sz w:val="19"/>
        </w:rPr>
      </w:pPr>
    </w:p>
    <w:p w:rsidR="0093775F" w:rsidRDefault="0093775F" w:rsidP="0093775F">
      <w:pPr>
        <w:framePr w:w="1053" w:h="420" w:hRule="exact" w:wrap="auto" w:vAnchor="page" w:hAnchor="page" w:x="15627" w:y="3994"/>
        <w:widowControl w:val="0"/>
        <w:tabs>
          <w:tab w:val="left" w:pos="360"/>
          <w:tab w:val="left" w:pos="720"/>
        </w:tabs>
        <w:autoSpaceDE w:val="0"/>
        <w:autoSpaceDN w:val="0"/>
        <w:adjustRightInd w:val="0"/>
        <w:jc w:val="center"/>
        <w:rPr>
          <w:rFonts w:ascii="Arial" w:hAnsi="Arial" w:cs="Arial"/>
          <w:b/>
          <w:color w:val="000000"/>
          <w:sz w:val="19"/>
        </w:rPr>
      </w:pPr>
    </w:p>
    <w:p w:rsidR="0093775F" w:rsidRDefault="0093775F" w:rsidP="0093775F">
      <w:pPr>
        <w:framePr w:w="1053" w:h="420" w:hRule="exact" w:wrap="auto" w:vAnchor="page" w:hAnchor="page" w:x="11501" w:y="3994"/>
        <w:widowControl w:val="0"/>
        <w:tabs>
          <w:tab w:val="left" w:pos="360"/>
          <w:tab w:val="left" w:pos="720"/>
        </w:tabs>
        <w:autoSpaceDE w:val="0"/>
        <w:autoSpaceDN w:val="0"/>
        <w:adjustRightInd w:val="0"/>
        <w:jc w:val="center"/>
        <w:rPr>
          <w:rFonts w:ascii="Arial" w:hAnsi="Arial" w:cs="Arial"/>
          <w:b/>
          <w:color w:val="000000"/>
          <w:sz w:val="19"/>
        </w:rPr>
      </w:pPr>
    </w:p>
    <w:p w:rsidR="0093775F" w:rsidRDefault="0093775F" w:rsidP="0093775F">
      <w:pPr>
        <w:framePr w:w="1846" w:h="420" w:hRule="exact" w:wrap="auto" w:vAnchor="page" w:hAnchor="page" w:x="959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p>
    <w:p w:rsidR="0093775F" w:rsidRDefault="0093775F" w:rsidP="0093775F">
      <w:pPr>
        <w:framePr w:w="1846" w:h="420" w:hRule="exact" w:wrap="auto" w:vAnchor="page" w:hAnchor="page" w:x="7661" w:y="3994"/>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p>
    <w:p w:rsidR="0093775F" w:rsidRDefault="0093775F" w:rsidP="0093775F">
      <w:pPr>
        <w:widowControl w:val="0"/>
        <w:autoSpaceDE w:val="0"/>
        <w:autoSpaceDN w:val="0"/>
        <w:adjustRightInd w:val="0"/>
        <w:rPr>
          <w:rFonts w:ascii="Arial" w:hAnsi="Arial" w:cs="Arial"/>
          <w:b/>
          <w:color w:val="000000"/>
          <w:sz w:val="21"/>
        </w:rPr>
      </w:pPr>
      <w:r>
        <w:rPr>
          <w:rFonts w:ascii="Arial" w:hAnsi="Arial" w:cs="Arial"/>
          <w:b/>
          <w:color w:val="000000"/>
          <w:sz w:val="21"/>
        </w:rPr>
        <w:t>ΕΛΛΗΝΙΚΗ  ΔΗΜΟΚΡΑΤΙΑ</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ΝΟΜΟΣ ΒΟΙΩΤΙΑΣ</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ΔΗΜΟΣ ΛΕΒΑΔΕΩΝ</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Πλατεία Λάμπρου Κατσώνη, Λιβαδειά</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Τ.Κ.: 32131</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Α.Φ.Μ: 998016227</w:t>
      </w:r>
    </w:p>
    <w:p w:rsidR="0093775F" w:rsidRDefault="0093775F" w:rsidP="0093775F">
      <w:pPr>
        <w:framePr w:w="4180" w:h="1910" w:hRule="exact" w:wrap="auto" w:vAnchor="page" w:hAnchor="page" w:x="561" w:y="117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s>
        <w:autoSpaceDE w:val="0"/>
        <w:autoSpaceDN w:val="0"/>
        <w:adjustRightInd w:val="0"/>
        <w:rPr>
          <w:rFonts w:ascii="Arial" w:hAnsi="Arial" w:cs="Arial"/>
          <w:b/>
          <w:color w:val="000000"/>
          <w:sz w:val="21"/>
        </w:rPr>
      </w:pPr>
      <w:r>
        <w:rPr>
          <w:rFonts w:ascii="Arial" w:hAnsi="Arial" w:cs="Arial"/>
          <w:b/>
          <w:color w:val="000000"/>
          <w:sz w:val="21"/>
        </w:rPr>
        <w:t>Δ.Ο.Υ.: Λιβαδειάς</w:t>
      </w:r>
    </w:p>
    <w:p w:rsidR="0093775F" w:rsidRDefault="0093775F" w:rsidP="0093775F">
      <w:pPr>
        <w:framePr w:w="16035" w:h="285" w:hRule="exact" w:wrap="auto" w:vAnchor="page" w:hAnchor="page" w:x="126" w:y="318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autoSpaceDE w:val="0"/>
        <w:autoSpaceDN w:val="0"/>
        <w:adjustRightInd w:val="0"/>
        <w:jc w:val="center"/>
        <w:rPr>
          <w:rFonts w:ascii="Arial" w:hAnsi="Arial" w:cs="Arial"/>
          <w:b/>
          <w:color w:val="000000"/>
          <w:sz w:val="19"/>
        </w:rPr>
      </w:pPr>
      <w:r>
        <w:rPr>
          <w:noProof/>
          <w:lang w:eastAsia="el-GR"/>
        </w:rPr>
        <w:drawing>
          <wp:anchor distT="0" distB="0" distL="114300" distR="114300" simplePos="0" relativeHeight="251852800" behindDoc="1" locked="0" layoutInCell="0" allowOverlap="1">
            <wp:simplePos x="0" y="0"/>
            <wp:positionH relativeFrom="page">
              <wp:posOffset>355600</wp:posOffset>
            </wp:positionH>
            <wp:positionV relativeFrom="page">
              <wp:posOffset>210185</wp:posOffset>
            </wp:positionV>
            <wp:extent cx="476250" cy="485775"/>
            <wp:effectExtent l="19050" t="0" r="0" b="0"/>
            <wp:wrapNone/>
            <wp:docPr id="468" name="Εικόνα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8"/>
                    <pic:cNvPicPr preferRelativeResize="0">
                      <a:picLocks noChangeArrowheads="1"/>
                    </pic:cNvPicPr>
                  </pic:nvPicPr>
                  <pic:blipFill>
                    <a:blip r:embed="rId9" cstate="print"/>
                    <a:srcRect/>
                    <a:stretch>
                      <a:fillRect/>
                    </a:stretch>
                  </pic:blipFill>
                  <pic:spPr bwMode="auto">
                    <a:xfrm>
                      <a:off x="0" y="0"/>
                      <a:ext cx="476250" cy="485775"/>
                    </a:xfrm>
                    <a:prstGeom prst="rect">
                      <a:avLst/>
                    </a:prstGeom>
                    <a:noFill/>
                  </pic:spPr>
                </pic:pic>
              </a:graphicData>
            </a:graphic>
          </wp:anchor>
        </w:drawing>
      </w:r>
      <w:r w:rsidR="00703002" w:rsidRPr="00703002">
        <w:rPr>
          <w:noProof/>
          <w:sz w:val="20"/>
          <w:szCs w:val="20"/>
        </w:rPr>
        <w:pict>
          <v:rect id="_x0000_s2433" style="position:absolute;left:0;text-align:left;margin-left:6.25pt;margin-top:175.05pt;width:804.4pt;height:26.8pt;z-index:-251462656;mso-position-horizontal-relative:page;mso-position-vertical-relative:page" o:allowincell="f" fillcolor="silver" strokecolor="silver" strokeweight="1pt">
            <w10:wrap anchorx="page" anchory="page"/>
          </v:rect>
        </w:pict>
      </w:r>
      <w:r w:rsidR="00703002" w:rsidRPr="00703002">
        <w:rPr>
          <w:noProof/>
          <w:sz w:val="20"/>
          <w:szCs w:val="20"/>
        </w:rPr>
        <w:pict>
          <v:line id="_x0000_s2434" style="position:absolute;left:0;text-align:left;z-index:-251461632;mso-position-horizontal-relative:page;mso-position-vertical-relative:page" from="425.5pt,176.1pt" to="425.5pt,281pt" o:allowincell="f" strokecolor="gray" strokeweight="1pt">
            <w10:wrap anchorx="page" anchory="page"/>
          </v:line>
        </w:pict>
      </w:r>
      <w:r w:rsidR="00703002" w:rsidRPr="00703002">
        <w:rPr>
          <w:noProof/>
          <w:sz w:val="20"/>
          <w:szCs w:val="20"/>
        </w:rPr>
        <w:pict>
          <v:line id="_x0000_s2435" style="position:absolute;left:0;text-align:left;z-index:-251460608;mso-position-horizontal-relative:page;mso-position-vertical-relative:page" from="714pt,175.75pt" to="714pt,281pt" o:allowincell="f" strokecolor="gray" strokeweight="1pt">
            <w10:wrap anchorx="page" anchory="page"/>
          </v:line>
        </w:pict>
      </w:r>
      <w:r w:rsidR="00703002" w:rsidRPr="00703002">
        <w:rPr>
          <w:noProof/>
          <w:sz w:val="20"/>
          <w:szCs w:val="20"/>
        </w:rPr>
        <w:pict>
          <v:line id="_x0000_s2436" style="position:absolute;left:0;text-align:left;z-index:-251459584;mso-position-horizontal-relative:page;mso-position-vertical-relative:page" from="560.85pt,176.1pt" to="560.85pt,281pt" o:allowincell="f" strokecolor="gray" strokeweight="1pt">
            <w10:wrap anchorx="page" anchory="page"/>
          </v:line>
        </w:pict>
      </w:r>
      <w:r w:rsidR="00703002" w:rsidRPr="00703002">
        <w:rPr>
          <w:noProof/>
          <w:sz w:val="20"/>
          <w:szCs w:val="20"/>
        </w:rPr>
        <w:pict>
          <v:line id="_x0000_s2437" style="position:absolute;left:0;text-align:left;z-index:-251458560;mso-position-horizontal-relative:page;mso-position-vertical-relative:page" from="809.75pt,175.75pt" to="809.75pt,281pt" o:allowincell="f" strokecolor="gray" strokeweight="1pt">
            <w10:wrap anchorx="page" anchory="page"/>
          </v:line>
        </w:pict>
      </w:r>
      <w:r w:rsidR="00703002" w:rsidRPr="00703002">
        <w:rPr>
          <w:noProof/>
          <w:sz w:val="20"/>
          <w:szCs w:val="20"/>
        </w:rPr>
        <w:pict>
          <v:line id="_x0000_s2438" style="position:absolute;left:0;text-align:left;z-index:-251457536;mso-position-horizontal-relative:page;mso-position-vertical-relative:page" from="5.75pt,175.05pt" to="5.75pt,281pt" o:allowincell="f" strokecolor="gray" strokeweight="1pt">
            <w10:wrap anchorx="page" anchory="page"/>
          </v:line>
        </w:pict>
      </w:r>
      <w:r w:rsidR="00703002" w:rsidRPr="00703002">
        <w:rPr>
          <w:noProof/>
          <w:sz w:val="20"/>
          <w:szCs w:val="20"/>
        </w:rPr>
        <w:pict>
          <v:line id="_x0000_s2439" style="position:absolute;left:0;text-align:left;z-index:-251456512;mso-position-horizontal-relative:page;mso-position-vertical-relative:page" from="6.25pt,201.85pt" to="809.55pt,201.85pt" o:allowincell="f" strokecolor="gray" strokeweight="1pt">
            <w10:wrap anchorx="page" anchory="page"/>
          </v:line>
        </w:pict>
      </w:r>
      <w:r w:rsidR="00703002" w:rsidRPr="00703002">
        <w:rPr>
          <w:noProof/>
          <w:sz w:val="20"/>
          <w:szCs w:val="20"/>
        </w:rPr>
        <w:pict>
          <v:line id="_x0000_s2440" style="position:absolute;left:0;text-align:left;z-index:-251455488;mso-position-horizontal-relative:page;mso-position-vertical-relative:page" from="6.25pt,175.25pt" to="809.55pt,175.25pt" o:allowincell="f" strokecolor="gray" strokeweight="1pt">
            <w10:wrap anchorx="page" anchory="page"/>
          </v:line>
        </w:pict>
      </w:r>
      <w:r w:rsidR="00703002" w:rsidRPr="00703002">
        <w:rPr>
          <w:noProof/>
          <w:sz w:val="20"/>
          <w:szCs w:val="20"/>
        </w:rPr>
        <w:pict>
          <v:line id="_x0000_s2441" style="position:absolute;left:0;text-align:left;z-index:-251454464;mso-position-horizontal-relative:page;mso-position-vertical-relative:page" from="6.25pt,214.65pt" to="809.55pt,214.65pt" o:allowincell="f" strokecolor="gray" strokeweight="1pt">
            <w10:wrap anchorx="page" anchory="page"/>
          </v:line>
        </w:pict>
      </w:r>
      <w:r w:rsidR="00703002" w:rsidRPr="00703002">
        <w:rPr>
          <w:noProof/>
          <w:sz w:val="20"/>
          <w:szCs w:val="20"/>
        </w:rPr>
        <w:pict>
          <v:line id="_x0000_s2442" style="position:absolute;left:0;text-align:left;z-index:-251453440;mso-position-horizontal-relative:page;mso-position-vertical-relative:page" from="6.25pt,229.9pt" to="809.55pt,229.9pt" o:allowincell="f" strokecolor="gray" strokeweight="1pt">
            <w10:wrap anchorx="page" anchory="page"/>
          </v:line>
        </w:pict>
      </w:r>
      <w:r w:rsidR="00703002" w:rsidRPr="00703002">
        <w:rPr>
          <w:noProof/>
          <w:sz w:val="20"/>
          <w:szCs w:val="20"/>
        </w:rPr>
        <w:pict>
          <v:line id="_x0000_s2443" style="position:absolute;left:0;text-align:left;z-index:-251452416;mso-position-horizontal-relative:page;mso-position-vertical-relative:page" from="6.25pt,241.9pt" to="809.55pt,241.9pt" o:allowincell="f" strokecolor="gray" strokeweight="1pt">
            <w10:wrap anchorx="page" anchory="page"/>
          </v:line>
        </w:pict>
      </w:r>
      <w:r w:rsidR="00703002" w:rsidRPr="00703002">
        <w:rPr>
          <w:noProof/>
          <w:sz w:val="20"/>
          <w:szCs w:val="20"/>
        </w:rPr>
        <w:pict>
          <v:line id="_x0000_s2444" style="position:absolute;left:0;text-align:left;z-index:-251451392;mso-position-horizontal-relative:page;mso-position-vertical-relative:page" from="6.25pt,255.45pt" to="809.55pt,255.45pt" o:allowincell="f" strokecolor="gray" strokeweight="1pt">
            <w10:wrap anchorx="page" anchory="page"/>
          </v:line>
        </w:pict>
      </w:r>
      <w:r w:rsidR="00703002" w:rsidRPr="00703002">
        <w:rPr>
          <w:noProof/>
          <w:sz w:val="20"/>
          <w:szCs w:val="20"/>
        </w:rPr>
        <w:pict>
          <v:line id="_x0000_s2445" style="position:absolute;left:0;text-align:left;z-index:-251450368;mso-position-horizontal-relative:page;mso-position-vertical-relative:page" from="6.25pt,280.95pt" to="810.3pt,280.95pt" o:allowincell="f" strokecolor="gray" strokeweight="1pt">
            <w10:wrap anchorx="page" anchory="page"/>
          </v:line>
        </w:pict>
      </w:r>
      <w:r>
        <w:rPr>
          <w:rFonts w:ascii="Arial" w:hAnsi="Arial" w:cs="Arial"/>
          <w:b/>
          <w:color w:val="000000"/>
          <w:sz w:val="19"/>
        </w:rPr>
        <w:t>ΔΕΙΚΤΕΣ ΑΞΙΟΛΟΓΗΣΗΣ ΙΚΑΝΟΤΗΤΑΣ ΕΚΤΕΛΕΣΗΣ ΤΡΕΧΟΝΤΟΣ ΠΡΟΫΠΟΛΟΓΙΣΜΟΥ</w:t>
      </w:r>
    </w:p>
    <w:p w:rsidR="0093775F" w:rsidRDefault="0093775F" w:rsidP="0093775F">
      <w:pPr>
        <w:framePr w:w="1846" w:h="490" w:hRule="exact" w:wrap="auto" w:vAnchor="page" w:hAnchor="page" w:x="14316" w:y="3532"/>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Μεταβολή</w:t>
      </w:r>
    </w:p>
    <w:p w:rsidR="0093775F" w:rsidRDefault="0093775F" w:rsidP="0093775F">
      <w:pPr>
        <w:framePr w:w="2640" w:h="490" w:hRule="exact" w:wrap="auto" w:vAnchor="page" w:hAnchor="page" w:x="8566" w:y="3532"/>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b/>
          <w:color w:val="000000"/>
          <w:sz w:val="19"/>
        </w:rPr>
      </w:pPr>
      <w:r>
        <w:rPr>
          <w:rFonts w:ascii="Arial" w:hAnsi="Arial" w:cs="Arial"/>
          <w:b/>
          <w:color w:val="000000"/>
          <w:sz w:val="19"/>
        </w:rPr>
        <w:t>Τέλος Περιόδου Αναφοράς</w:t>
      </w:r>
    </w:p>
    <w:p w:rsidR="0093775F" w:rsidRDefault="0093775F" w:rsidP="0093775F">
      <w:pPr>
        <w:framePr w:w="2946" w:h="490" w:hRule="exact" w:wrap="auto" w:vAnchor="page" w:hAnchor="page" w:x="11296" w:y="353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ascii="Arial" w:hAnsi="Arial" w:cs="Arial"/>
          <w:b/>
          <w:color w:val="000000"/>
          <w:sz w:val="19"/>
        </w:rPr>
      </w:pPr>
      <w:r>
        <w:rPr>
          <w:rFonts w:ascii="Arial" w:hAnsi="Arial" w:cs="Arial"/>
          <w:b/>
          <w:color w:val="000000"/>
          <w:sz w:val="19"/>
        </w:rPr>
        <w:t>Τέλος Προηγούμενου</w:t>
      </w:r>
    </w:p>
    <w:p w:rsidR="0093775F" w:rsidRDefault="0093775F" w:rsidP="0093775F">
      <w:pPr>
        <w:framePr w:w="2946" w:h="490" w:hRule="exact" w:wrap="auto" w:vAnchor="page" w:hAnchor="page" w:x="11296" w:y="3532"/>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ascii="Arial" w:hAnsi="Arial" w:cs="Arial"/>
          <w:b/>
          <w:color w:val="000000"/>
          <w:sz w:val="19"/>
        </w:rPr>
      </w:pPr>
      <w:r>
        <w:rPr>
          <w:rFonts w:ascii="Arial" w:hAnsi="Arial" w:cs="Arial"/>
          <w:b/>
          <w:color w:val="000000"/>
          <w:sz w:val="19"/>
        </w:rPr>
        <w:t>Έτους</w:t>
      </w:r>
    </w:p>
    <w:p w:rsidR="0093775F" w:rsidRDefault="0093775F" w:rsidP="0093775F">
      <w:pPr>
        <w:framePr w:w="2640" w:h="240" w:hRule="exact" w:wrap="auto" w:vAnchor="page" w:hAnchor="page" w:x="8556" w:y="4053"/>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b/>
          <w:color w:val="000000"/>
          <w:sz w:val="19"/>
        </w:rPr>
      </w:pPr>
      <w:r>
        <w:rPr>
          <w:rFonts w:ascii="Arial" w:hAnsi="Arial" w:cs="Arial"/>
          <w:b/>
          <w:color w:val="000000"/>
          <w:sz w:val="19"/>
        </w:rPr>
        <w:t>1</w:t>
      </w:r>
    </w:p>
    <w:p w:rsidR="0093775F" w:rsidRDefault="0093775F" w:rsidP="0093775F">
      <w:pPr>
        <w:framePr w:w="2880" w:h="240" w:hRule="exact" w:wrap="auto" w:vAnchor="page" w:hAnchor="page" w:x="11346" w:y="4053"/>
        <w:widowControl w:val="0"/>
        <w:tabs>
          <w:tab w:val="left" w:pos="360"/>
          <w:tab w:val="left" w:pos="720"/>
          <w:tab w:val="left" w:pos="1080"/>
          <w:tab w:val="left" w:pos="1440"/>
          <w:tab w:val="left" w:pos="1800"/>
          <w:tab w:val="left" w:pos="2160"/>
          <w:tab w:val="left" w:pos="2520"/>
        </w:tabs>
        <w:autoSpaceDE w:val="0"/>
        <w:autoSpaceDN w:val="0"/>
        <w:adjustRightInd w:val="0"/>
        <w:jc w:val="center"/>
        <w:rPr>
          <w:rFonts w:ascii="Arial" w:hAnsi="Arial" w:cs="Arial"/>
          <w:b/>
          <w:color w:val="000000"/>
          <w:sz w:val="19"/>
        </w:rPr>
      </w:pPr>
      <w:r>
        <w:rPr>
          <w:rFonts w:ascii="Arial" w:hAnsi="Arial" w:cs="Arial"/>
          <w:b/>
          <w:color w:val="000000"/>
          <w:sz w:val="19"/>
        </w:rPr>
        <w:t>2</w:t>
      </w:r>
    </w:p>
    <w:p w:rsidR="0093775F" w:rsidRDefault="0093775F" w:rsidP="0093775F">
      <w:pPr>
        <w:framePr w:w="1815" w:h="240" w:hRule="exact" w:wrap="auto" w:vAnchor="page" w:hAnchor="page" w:x="14346" w:y="4053"/>
        <w:widowControl w:val="0"/>
        <w:tabs>
          <w:tab w:val="left" w:pos="360"/>
          <w:tab w:val="left" w:pos="720"/>
          <w:tab w:val="left" w:pos="1080"/>
          <w:tab w:val="left" w:pos="1440"/>
          <w:tab w:val="left" w:pos="1800"/>
        </w:tabs>
        <w:autoSpaceDE w:val="0"/>
        <w:autoSpaceDN w:val="0"/>
        <w:adjustRightInd w:val="0"/>
        <w:jc w:val="center"/>
        <w:rPr>
          <w:rFonts w:ascii="Arial" w:hAnsi="Arial" w:cs="Arial"/>
          <w:b/>
          <w:color w:val="000000"/>
          <w:sz w:val="19"/>
        </w:rPr>
      </w:pPr>
      <w:r>
        <w:rPr>
          <w:rFonts w:ascii="Arial" w:hAnsi="Arial" w:cs="Arial"/>
          <w:b/>
          <w:color w:val="000000"/>
          <w:sz w:val="19"/>
        </w:rPr>
        <w:t>3 = 2</w:t>
      </w:r>
      <w:r>
        <w:rPr>
          <w:rFonts w:ascii="Arial" w:hAnsi="Arial" w:cs="Arial"/>
          <w:b/>
          <w:color w:val="000000"/>
          <w:sz w:val="19"/>
        </w:rPr>
        <w:noBreakHyphen/>
        <w:t>1</w:t>
      </w:r>
    </w:p>
    <w:p w:rsidR="0093775F" w:rsidRDefault="0093775F" w:rsidP="0093775F">
      <w:pPr>
        <w:framePr w:w="4440" w:h="240" w:hRule="exact" w:wrap="auto" w:vAnchor="page" w:hAnchor="page" w:x="156" w:y="405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Arial" w:hAnsi="Arial" w:cs="Arial"/>
          <w:color w:val="000000"/>
          <w:sz w:val="19"/>
        </w:rPr>
      </w:pPr>
      <w:r>
        <w:rPr>
          <w:rFonts w:ascii="Arial" w:hAnsi="Arial" w:cs="Arial"/>
          <w:color w:val="000000"/>
          <w:sz w:val="19"/>
        </w:rPr>
        <w:t>Δείκτης</w:t>
      </w:r>
    </w:p>
    <w:p w:rsidR="0093775F" w:rsidRDefault="0093775F" w:rsidP="0093775F">
      <w:pPr>
        <w:framePr w:w="4440" w:h="240" w:hRule="exact" w:wrap="auto" w:vAnchor="page" w:hAnchor="page" w:x="156" w:y="435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Arial" w:hAnsi="Arial" w:cs="Arial"/>
          <w:b/>
          <w:color w:val="000000"/>
          <w:sz w:val="19"/>
        </w:rPr>
      </w:pPr>
      <w:r>
        <w:rPr>
          <w:rFonts w:ascii="Arial" w:hAnsi="Arial" w:cs="Arial"/>
          <w:b/>
          <w:color w:val="000000"/>
          <w:sz w:val="19"/>
        </w:rPr>
        <w:t>Δ1. Επάρκεια μετρητών και καταθέσεων</w:t>
      </w:r>
    </w:p>
    <w:p w:rsidR="0093775F" w:rsidRDefault="0093775F" w:rsidP="0093775F">
      <w:pPr>
        <w:framePr w:w="2640" w:h="240" w:hRule="exact" w:wrap="auto" w:vAnchor="page" w:hAnchor="page" w:x="8566" w:y="4599"/>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noBreakHyphen/>
        <w:t>2.517.245,87</w:t>
      </w:r>
    </w:p>
    <w:p w:rsidR="0093775F" w:rsidRDefault="0093775F" w:rsidP="0093775F">
      <w:pPr>
        <w:framePr w:w="2946" w:h="240" w:hRule="exact" w:wrap="auto" w:vAnchor="page" w:hAnchor="page" w:x="11296" w:y="4599"/>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316" w:y="4599"/>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2.517.245,87</w:t>
      </w:r>
    </w:p>
    <w:p w:rsidR="0093775F" w:rsidRDefault="0093775F" w:rsidP="0093775F">
      <w:pPr>
        <w:framePr w:w="8325" w:h="240" w:hRule="exact" w:wrap="auto" w:vAnchor="page" w:hAnchor="page" w:x="156" w:y="459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rPr>
          <w:rFonts w:ascii="Arial" w:hAnsi="Arial" w:cs="Arial"/>
          <w:color w:val="000000"/>
          <w:sz w:val="19"/>
        </w:rPr>
      </w:pPr>
      <w:r>
        <w:rPr>
          <w:rFonts w:ascii="Arial" w:hAnsi="Arial" w:cs="Arial"/>
          <w:color w:val="000000"/>
          <w:sz w:val="19"/>
        </w:rPr>
        <w:tab/>
      </w:r>
      <w:r>
        <w:rPr>
          <w:rFonts w:ascii="Arial" w:hAnsi="Arial" w:cs="Arial"/>
          <w:color w:val="000000"/>
          <w:sz w:val="19"/>
        </w:rPr>
        <w:tab/>
        <w:t>για την εξόφληση υποχρεώσεων και προκαταβολών που έχουν ληφθεί</w:t>
      </w:r>
    </w:p>
    <w:p w:rsidR="0093775F" w:rsidRDefault="0093775F" w:rsidP="0093775F">
      <w:pPr>
        <w:framePr w:w="8325" w:h="240" w:hRule="exact" w:wrap="auto" w:vAnchor="page" w:hAnchor="page" w:x="156" w:y="483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rPr>
          <w:rFonts w:ascii="Arial" w:hAnsi="Arial" w:cs="Arial"/>
          <w:color w:val="000000"/>
          <w:sz w:val="19"/>
        </w:rPr>
      </w:pPr>
      <w:r>
        <w:rPr>
          <w:rFonts w:ascii="Arial" w:hAnsi="Arial" w:cs="Arial"/>
          <w:color w:val="000000"/>
          <w:sz w:val="19"/>
        </w:rPr>
        <w:tab/>
      </w:r>
      <w:r>
        <w:rPr>
          <w:rFonts w:ascii="Arial" w:hAnsi="Arial" w:cs="Arial"/>
          <w:color w:val="000000"/>
          <w:sz w:val="19"/>
        </w:rPr>
        <w:tab/>
        <w:t>για την εξόφληση υποχρεώσεων πληρωτέων μέχρι και 31/12/2026</w:t>
      </w:r>
    </w:p>
    <w:p w:rsidR="0093775F" w:rsidRDefault="0093775F" w:rsidP="0093775F">
      <w:pPr>
        <w:framePr w:w="2640" w:h="240" w:hRule="exact" w:wrap="auto" w:vAnchor="page" w:hAnchor="page" w:x="8566" w:y="4839"/>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noBreakHyphen/>
        <w:t>765.097,07</w:t>
      </w:r>
    </w:p>
    <w:p w:rsidR="0093775F" w:rsidRDefault="0093775F" w:rsidP="0093775F">
      <w:pPr>
        <w:framePr w:w="2946" w:h="240" w:hRule="exact" w:wrap="auto" w:vAnchor="page" w:hAnchor="page" w:x="11296" w:y="4839"/>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noBreakHyphen/>
        <w:t>1.274.590,72</w:t>
      </w:r>
    </w:p>
    <w:p w:rsidR="0093775F" w:rsidRDefault="0093775F" w:rsidP="0093775F">
      <w:pPr>
        <w:framePr w:w="1846" w:h="240" w:hRule="exact" w:wrap="auto" w:vAnchor="page" w:hAnchor="page" w:x="14316" w:y="4839"/>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noBreakHyphen/>
        <w:t>509.493,65</w:t>
      </w:r>
    </w:p>
    <w:p w:rsidR="0093775F" w:rsidRDefault="0093775F" w:rsidP="0093775F">
      <w:pPr>
        <w:framePr w:w="7320" w:h="510" w:hRule="exact" w:wrap="auto" w:vAnchor="page" w:hAnchor="page" w:x="156" w:y="511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autoSpaceDE w:val="0"/>
        <w:autoSpaceDN w:val="0"/>
        <w:adjustRightInd w:val="0"/>
        <w:rPr>
          <w:rFonts w:ascii="Arial" w:hAnsi="Arial" w:cs="Arial"/>
          <w:b/>
          <w:color w:val="000000"/>
          <w:sz w:val="19"/>
        </w:rPr>
      </w:pPr>
      <w:r>
        <w:rPr>
          <w:rFonts w:ascii="Arial" w:hAnsi="Arial" w:cs="Arial"/>
          <w:b/>
          <w:color w:val="000000"/>
          <w:sz w:val="19"/>
        </w:rPr>
        <w:t>Δ2. Απλήρωτες υποχρεώσεις καθ' υπέρβαση των εγκεκριμένων πιστώσεων του προϋπολογισμού</w:t>
      </w:r>
    </w:p>
    <w:p w:rsidR="0093775F" w:rsidRDefault="0093775F" w:rsidP="0093775F">
      <w:pPr>
        <w:framePr w:w="2640" w:h="240" w:hRule="exact" w:wrap="auto" w:vAnchor="page" w:hAnchor="page" w:x="8566" w:y="5110"/>
        <w:widowControl w:val="0"/>
        <w:tabs>
          <w:tab w:val="left" w:pos="360"/>
          <w:tab w:val="left" w:pos="720"/>
          <w:tab w:val="left" w:pos="1080"/>
          <w:tab w:val="left" w:pos="1440"/>
          <w:tab w:val="left" w:pos="1800"/>
          <w:tab w:val="left" w:pos="2160"/>
          <w:tab w:val="left" w:pos="252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2946" w:h="240" w:hRule="exact" w:wrap="auto" w:vAnchor="page" w:hAnchor="page" w:x="11296" w:y="5110"/>
        <w:widowControl w:val="0"/>
        <w:tabs>
          <w:tab w:val="left" w:pos="360"/>
          <w:tab w:val="left" w:pos="720"/>
          <w:tab w:val="left" w:pos="1080"/>
          <w:tab w:val="left" w:pos="1440"/>
          <w:tab w:val="left" w:pos="1800"/>
          <w:tab w:val="left" w:pos="2160"/>
          <w:tab w:val="left" w:pos="2520"/>
          <w:tab w:val="left" w:pos="288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framePr w:w="1846" w:h="240" w:hRule="exact" w:wrap="auto" w:vAnchor="page" w:hAnchor="page" w:x="14316" w:y="5110"/>
        <w:widowControl w:val="0"/>
        <w:tabs>
          <w:tab w:val="left" w:pos="360"/>
          <w:tab w:val="left" w:pos="720"/>
          <w:tab w:val="left" w:pos="1080"/>
          <w:tab w:val="left" w:pos="1440"/>
          <w:tab w:val="left" w:pos="1800"/>
        </w:tabs>
        <w:autoSpaceDE w:val="0"/>
        <w:autoSpaceDN w:val="0"/>
        <w:adjustRightInd w:val="0"/>
        <w:jc w:val="right"/>
        <w:rPr>
          <w:rFonts w:ascii="Arial" w:hAnsi="Arial" w:cs="Arial"/>
          <w:color w:val="000000"/>
          <w:sz w:val="19"/>
        </w:rPr>
      </w:pPr>
      <w:r>
        <w:rPr>
          <w:rFonts w:ascii="Arial" w:hAnsi="Arial" w:cs="Arial"/>
          <w:color w:val="000000"/>
          <w:sz w:val="19"/>
        </w:rPr>
        <w:t xml:space="preserve"> 0,00</w:t>
      </w:r>
    </w:p>
    <w:p w:rsidR="0093775F" w:rsidRDefault="0093775F" w:rsidP="0093775F">
      <w:pPr>
        <w:widowControl w:val="0"/>
        <w:autoSpaceDE w:val="0"/>
        <w:autoSpaceDN w:val="0"/>
        <w:adjustRightInd w:val="0"/>
        <w:rPr>
          <w:rFonts w:ascii="Calibri" w:hAnsi="Calibri" w:cs="Calibri"/>
          <w:b/>
          <w:bCs/>
          <w:lang w:bidi="he-IL"/>
        </w:rPr>
        <w:sectPr w:rsidR="0093775F" w:rsidSect="0093775F">
          <w:pgSz w:w="16840" w:h="11907" w:orient="landscape" w:code="9"/>
          <w:pgMar w:top="851" w:right="1418" w:bottom="1304" w:left="1418" w:header="720" w:footer="720" w:gutter="0"/>
          <w:cols w:space="720"/>
        </w:sectPr>
      </w:pPr>
    </w:p>
    <w:p w:rsidR="0093775F" w:rsidRDefault="0093775F" w:rsidP="0093775F">
      <w:pPr>
        <w:pStyle w:val="isselectedend"/>
        <w:spacing w:before="0" w:beforeAutospacing="0" w:after="0" w:afterAutospacing="0" w:line="360" w:lineRule="auto"/>
        <w:jc w:val="center"/>
        <w:rPr>
          <w:rFonts w:asciiTheme="minorHAnsi" w:hAnsiTheme="minorHAnsi" w:cstheme="minorHAnsi"/>
          <w:b/>
        </w:rPr>
      </w:pPr>
      <w:r w:rsidRPr="00A35AE3">
        <w:rPr>
          <w:rFonts w:asciiTheme="minorHAnsi" w:hAnsiTheme="minorHAnsi" w:cstheme="minorHAnsi"/>
          <w:b/>
        </w:rPr>
        <w:lastRenderedPageBreak/>
        <w:t xml:space="preserve">ΑΝΑΛΥΣΗ – ΑΞΙΟΛΟΓΗΣΗ ΑΠΟΤΕΛΕΣΜΑΤΩΝ ΕΚΤΕΛΕΣΗΣ ΠΡΟΫΠΟΛΟΓΙΣΜΟΥ </w:t>
      </w:r>
    </w:p>
    <w:p w:rsidR="0093775F" w:rsidRPr="00A35AE3" w:rsidRDefault="0093775F" w:rsidP="0093775F">
      <w:pPr>
        <w:pStyle w:val="isselectedend"/>
        <w:spacing w:before="0" w:beforeAutospacing="0" w:after="0" w:afterAutospacing="0" w:line="360" w:lineRule="auto"/>
        <w:jc w:val="center"/>
        <w:rPr>
          <w:rFonts w:asciiTheme="minorHAnsi" w:hAnsiTheme="minorHAnsi" w:cstheme="minorHAnsi"/>
          <w:b/>
        </w:rPr>
      </w:pPr>
      <w:r>
        <w:rPr>
          <w:rFonts w:asciiTheme="minorHAnsi" w:hAnsiTheme="minorHAnsi" w:cstheme="minorHAnsi"/>
          <w:b/>
        </w:rPr>
        <w:t>Β</w:t>
      </w:r>
      <w:r w:rsidRPr="00A35AE3">
        <w:rPr>
          <w:rFonts w:asciiTheme="minorHAnsi" w:hAnsiTheme="minorHAnsi" w:cstheme="minorHAnsi"/>
          <w:b/>
        </w:rPr>
        <w:t>΄ ΤΡΙΜΗΝΟΥ 2026</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Από τα στοιχεία εκτέλεσης του προϋπολογισμού του Δήμου </w:t>
      </w:r>
      <w:proofErr w:type="spellStart"/>
      <w:r w:rsidRPr="00021421">
        <w:rPr>
          <w:rFonts w:asciiTheme="minorHAnsi" w:hAnsiTheme="minorHAnsi" w:cstheme="minorHAnsi"/>
        </w:rPr>
        <w:t>Λεβαδέων</w:t>
      </w:r>
      <w:proofErr w:type="spellEnd"/>
      <w:r w:rsidRPr="00021421">
        <w:rPr>
          <w:rFonts w:asciiTheme="minorHAnsi" w:hAnsiTheme="minorHAnsi" w:cstheme="minorHAnsi"/>
        </w:rPr>
        <w:t xml:space="preserve"> για το χρονικό διάστημα από 01/01/2026 έως 30/06/2026 προκύπτει η πορεία υλοποίησης των προβλεπόμενων εσόδων και δαπανών, καθώς και η συνολική δημοσιονομική εικόνα του Δήμου κατά το πρώτο εξάμηνο του οικονομικού έτους.</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Η αξιολόγηση της εκτέλεσης του προϋπολογισμού πραγματοποιείται λαμβάνοντας υπόψη τη χρονική περίοδο αναφοράς, τη φύση των επιμέρους κατηγοριών εσόδων και δαπανών, καθώς και το γεγονός ότι ορισμένες κατηγορίες παρουσιάζουν εποχικότητα ή απαιτούν την ολοκλήρωση διοικητικών διαδικασιών πριν από την πραγματοποίηση των αντίστοιχων εισπράξεων ή πληρωμών.</w:t>
      </w:r>
    </w:p>
    <w:p w:rsidR="0093775F" w:rsidRPr="00A35AE3" w:rsidRDefault="0093775F" w:rsidP="0093775F">
      <w:pPr>
        <w:pStyle w:val="isselectedend"/>
        <w:spacing w:before="0" w:beforeAutospacing="0" w:after="0" w:afterAutospacing="0" w:line="360" w:lineRule="auto"/>
        <w:jc w:val="both"/>
        <w:rPr>
          <w:rFonts w:asciiTheme="minorHAnsi" w:hAnsiTheme="minorHAnsi" w:cstheme="minorHAnsi"/>
          <w:b/>
        </w:rPr>
      </w:pPr>
      <w:r w:rsidRPr="00A35AE3">
        <w:rPr>
          <w:rFonts w:asciiTheme="minorHAnsi" w:hAnsiTheme="minorHAnsi" w:cstheme="minorHAnsi"/>
          <w:b/>
        </w:rPr>
        <w:t>1. Εκτέλεση προϋπολογισμού εσόδων</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Ο συνολικός προϋπολογισμός εσόδων του Δήμου ανέρχεται στο ποσό των 27.492.557,70 €, ενώ κατά το πρώτο εξάμηνο του έτους τα βεβαιωθέντα έσοδα ανήλθαν σε 13.168.910,77 € και τα εισπραχθέντα σε 8.032.798,76 €.</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Το ποσοστό βεβαίωσης των εσόδων ανέρχεται σε </w:t>
      </w:r>
      <w:r w:rsidRPr="00021421">
        <w:rPr>
          <w:rFonts w:asciiTheme="minorHAnsi" w:hAnsiTheme="minorHAnsi" w:cstheme="minorHAnsi"/>
          <w:b/>
          <w:bCs/>
        </w:rPr>
        <w:t>47,90%</w:t>
      </w:r>
      <w:r w:rsidRPr="00021421">
        <w:rPr>
          <w:rFonts w:asciiTheme="minorHAnsi" w:hAnsiTheme="minorHAnsi" w:cstheme="minorHAnsi"/>
        </w:rPr>
        <w:t xml:space="preserve"> επί των συνολικών προβλέψεων, ενώ το ποσοστό είσπραξης επί των βεβαιωθέντων εσόδων διαμορφώνεται σε </w:t>
      </w:r>
      <w:r w:rsidRPr="00021421">
        <w:rPr>
          <w:rFonts w:asciiTheme="minorHAnsi" w:hAnsiTheme="minorHAnsi" w:cstheme="minorHAnsi"/>
          <w:b/>
          <w:bCs/>
        </w:rPr>
        <w:t>61,00%</w:t>
      </w:r>
      <w:r w:rsidRPr="00021421">
        <w:rPr>
          <w:rFonts w:asciiTheme="minorHAnsi" w:hAnsiTheme="minorHAnsi" w:cstheme="minorHAnsi"/>
        </w:rPr>
        <w:t>, παρουσιάζοντας σημαντική βελτίωση σε σχέση με το πρώτο τρίμηνο του έτους.</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Ιδιαίτερα θετική εξακολουθεί να είναι η πορεία των εσόδων από μεταβιβάσεις, όπου τα βεβαιωθέντα ποσά ανήλθαν σε 5.173.075,52 €, τα οποία έχουν εισπραχθεί στο σύνολό τους. Η εξέλιξη αυτή αποτυπώνει τη συνεχή και ομαλή ροή των προβλεπόμενων χρηματοδοτήσεων προς τον Δήμο.</w:t>
      </w:r>
    </w:p>
    <w:p w:rsidR="0093775F" w:rsidRDefault="0093775F" w:rsidP="0093775F">
      <w:pPr>
        <w:pStyle w:val="Web"/>
        <w:spacing w:before="0" w:after="0" w:line="360" w:lineRule="auto"/>
        <w:jc w:val="both"/>
        <w:rPr>
          <w:rFonts w:asciiTheme="minorHAnsi" w:hAnsiTheme="minorHAnsi" w:cstheme="minorHAnsi"/>
        </w:rPr>
      </w:pPr>
      <w:r w:rsidRPr="00021421">
        <w:rPr>
          <w:rFonts w:asciiTheme="minorHAnsi" w:hAnsiTheme="minorHAnsi" w:cstheme="minorHAnsi"/>
        </w:rPr>
        <w:t xml:space="preserve">Αναφορικά με τα ίδια έσοδα του Δήμου (φόροι, πωλήσεις αγαθών και υπηρεσιών, λοιπά τρέχοντα έσοδα και έσοδα από πάγια περιουσιακά στοιχεία), ο συνολικός βαθμός βεβαίωσης ανέρχεται σε </w:t>
      </w:r>
      <w:r w:rsidRPr="00021421">
        <w:rPr>
          <w:rFonts w:asciiTheme="minorHAnsi" w:hAnsiTheme="minorHAnsi" w:cstheme="minorHAnsi"/>
          <w:b/>
          <w:bCs/>
        </w:rPr>
        <w:t>104,36%</w:t>
      </w:r>
      <w:r w:rsidRPr="00021421">
        <w:rPr>
          <w:rFonts w:asciiTheme="minorHAnsi" w:hAnsiTheme="minorHAnsi" w:cstheme="minorHAnsi"/>
        </w:rPr>
        <w:t xml:space="preserve">, γεγονός που καταδεικνύει ότι οι βεβαιώσεις έχουν ήδη υπερβεί τις αρχικές προβλέψεις του προϋπολογισμού για τις συγκεκριμένες κατηγορίες εσόδων. Η είσπραξη των ιδίων εσόδων ανέρχεται σε </w:t>
      </w:r>
      <w:r w:rsidRPr="00021421">
        <w:rPr>
          <w:rFonts w:asciiTheme="minorHAnsi" w:hAnsiTheme="minorHAnsi" w:cstheme="minorHAnsi"/>
          <w:b/>
          <w:bCs/>
        </w:rPr>
        <w:t>21,76%</w:t>
      </w:r>
      <w:r w:rsidRPr="00021421">
        <w:rPr>
          <w:rFonts w:asciiTheme="minorHAnsi" w:hAnsiTheme="minorHAnsi" w:cstheme="minorHAnsi"/>
        </w:rPr>
        <w:t xml:space="preserve"> επί των βεβαιωθέντων ποσών και εμφανίζει βελτίωση σε σχέση με το πρώτο τρίμηνο, ακολουθώντας τη συνήθη χρονική εξέλιξη της διαδικασίας είσπραξης των δημοτικών απαιτήσεων.</w:t>
      </w:r>
    </w:p>
    <w:p w:rsidR="00572887" w:rsidRDefault="00572887" w:rsidP="0093775F">
      <w:pPr>
        <w:pStyle w:val="Web"/>
        <w:spacing w:before="0" w:after="0" w:line="360" w:lineRule="auto"/>
        <w:jc w:val="both"/>
        <w:rPr>
          <w:rFonts w:asciiTheme="minorHAnsi" w:hAnsiTheme="minorHAnsi" w:cstheme="minorHAnsi"/>
        </w:rPr>
      </w:pPr>
    </w:p>
    <w:p w:rsidR="00572887" w:rsidRDefault="00572887" w:rsidP="0093775F">
      <w:pPr>
        <w:pStyle w:val="Web"/>
        <w:spacing w:before="0" w:after="0" w:line="360" w:lineRule="auto"/>
        <w:jc w:val="both"/>
        <w:rPr>
          <w:rFonts w:asciiTheme="minorHAnsi" w:hAnsiTheme="minorHAnsi" w:cstheme="minorHAnsi"/>
        </w:rPr>
      </w:pPr>
    </w:p>
    <w:p w:rsidR="00572887" w:rsidRDefault="00572887" w:rsidP="0093775F">
      <w:pPr>
        <w:pStyle w:val="Web"/>
        <w:spacing w:before="0" w:after="0" w:line="360" w:lineRule="auto"/>
        <w:jc w:val="both"/>
        <w:rPr>
          <w:rFonts w:asciiTheme="minorHAnsi" w:hAnsiTheme="minorHAnsi" w:cstheme="minorHAnsi"/>
        </w:rPr>
      </w:pPr>
    </w:p>
    <w:p w:rsidR="00572887" w:rsidRPr="00021421" w:rsidRDefault="00572887" w:rsidP="0093775F">
      <w:pPr>
        <w:pStyle w:val="Web"/>
        <w:spacing w:before="0" w:after="0" w:line="360" w:lineRule="auto"/>
        <w:jc w:val="both"/>
        <w:rPr>
          <w:rFonts w:asciiTheme="minorHAnsi" w:hAnsiTheme="minorHAnsi" w:cstheme="minorHAnsi"/>
        </w:rPr>
      </w:pPr>
    </w:p>
    <w:p w:rsidR="0093775F" w:rsidRPr="00A35AE3" w:rsidRDefault="0093775F" w:rsidP="0093775F">
      <w:pPr>
        <w:pStyle w:val="isselectedend"/>
        <w:spacing w:before="0" w:beforeAutospacing="0" w:after="0" w:afterAutospacing="0" w:line="360" w:lineRule="auto"/>
        <w:jc w:val="both"/>
        <w:rPr>
          <w:rFonts w:asciiTheme="minorHAnsi" w:hAnsiTheme="minorHAnsi" w:cstheme="minorHAnsi"/>
          <w:b/>
        </w:rPr>
      </w:pPr>
      <w:r w:rsidRPr="00A35AE3">
        <w:rPr>
          <w:rFonts w:asciiTheme="minorHAnsi" w:hAnsiTheme="minorHAnsi" w:cstheme="minorHAnsi"/>
          <w:b/>
        </w:rPr>
        <w:t>2. Εκτέλεση προϋπολογισμού δαπανών</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Ο συνολικός προϋπολογισμός δαπανών ανέρχεται σε 31.645.683,82 €. Κατά το πρώτο εξάμηνο του έτους οι δεσμευθείσες πιστώσεις ανέρχονται σε 21.423.513,10 €, τα </w:t>
      </w:r>
      <w:proofErr w:type="spellStart"/>
      <w:r w:rsidRPr="00021421">
        <w:rPr>
          <w:rFonts w:asciiTheme="minorHAnsi" w:hAnsiTheme="minorHAnsi" w:cstheme="minorHAnsi"/>
        </w:rPr>
        <w:t>τιμολογηθέντα</w:t>
      </w:r>
      <w:proofErr w:type="spellEnd"/>
      <w:r w:rsidRPr="00021421">
        <w:rPr>
          <w:rFonts w:asciiTheme="minorHAnsi" w:hAnsiTheme="minorHAnsi" w:cstheme="minorHAnsi"/>
        </w:rPr>
        <w:t xml:space="preserve"> ποσά σε 7.108.804,61 € και οι πραγματοποιηθείσες πληρωμές σε 5.923.855,08 €.</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Το ποσοστό δέσμευσης των πιστώσεων ανέρχεται σε </w:t>
      </w:r>
      <w:r w:rsidRPr="00021421">
        <w:rPr>
          <w:rFonts w:asciiTheme="minorHAnsi" w:hAnsiTheme="minorHAnsi" w:cstheme="minorHAnsi"/>
          <w:b/>
          <w:bCs/>
        </w:rPr>
        <w:t>67,70%</w:t>
      </w:r>
      <w:r w:rsidRPr="00021421">
        <w:rPr>
          <w:rFonts w:asciiTheme="minorHAnsi" w:hAnsiTheme="minorHAnsi" w:cstheme="minorHAnsi"/>
        </w:rPr>
        <w:t>, γεγονός που αποτυπώνει την ουσιαστική ενεργοποίηση του μεγαλύτερου μέρους των προβλεπόμενων δαπανών του προϋπολογισμού κατά το πρώτο εξάμηνο του έτους.</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Οι δαπάνες για παροχές σε εργαζομένους παρουσιάζουν υψηλό βαθμό εκτέλεσης, καθώς αποτελούν ανελαστικές δαπάνες που συνδέονται κυρίως με τη μισθοδοσία του προσωπικού. Οι δεσμεύσεις ανέρχονται στο </w:t>
      </w:r>
      <w:r w:rsidRPr="00021421">
        <w:rPr>
          <w:rFonts w:asciiTheme="minorHAnsi" w:hAnsiTheme="minorHAnsi" w:cstheme="minorHAnsi"/>
          <w:b/>
          <w:bCs/>
        </w:rPr>
        <w:t>92,50%</w:t>
      </w:r>
      <w:r w:rsidRPr="00021421">
        <w:rPr>
          <w:rFonts w:asciiTheme="minorHAnsi" w:hAnsiTheme="minorHAnsi" w:cstheme="minorHAnsi"/>
        </w:rPr>
        <w:t xml:space="preserve"> του εγκεκριμένου προϋπολογισμού της κατηγορίας, ενώ οι πληρωμές διαμορφώνονται στο </w:t>
      </w:r>
      <w:r w:rsidRPr="00021421">
        <w:rPr>
          <w:rFonts w:asciiTheme="minorHAnsi" w:hAnsiTheme="minorHAnsi" w:cstheme="minorHAnsi"/>
          <w:b/>
          <w:bCs/>
        </w:rPr>
        <w:t>44,30%</w:t>
      </w:r>
      <w:r w:rsidRPr="00021421">
        <w:rPr>
          <w:rFonts w:asciiTheme="minorHAnsi" w:hAnsiTheme="minorHAnsi" w:cstheme="minorHAnsi"/>
        </w:rPr>
        <w:t>, ποσοστό που ανταποκρίνεται στη χρονική εξέλιξη του οικονομικού έτους.</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Στην κατηγορία των αγαθών και υπηρεσιών παρατηρείται σημαντική πρόοδος τόσο ως προς τη δέσμευση των πιστώσεων όσο και ως προς την τιμολόγηση και την πληρωμή των σχετικών δαπανών, γεγονός που καταδεικνύει την ομαλή εξέλιξη των διαδικασιών ανάθεσης, εκτέλεσης, παραλαβής, εκκαθάρισης και πληρωμής.</w:t>
      </w:r>
    </w:p>
    <w:p w:rsidR="0093775F" w:rsidRPr="00021421"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Αντίστοιχα, στις δαπάνες που αφορούν πάγια περιουσιακά στοιχεία οι δεσμεύσεις ανέρχονται σε 4.244.864,37 €, ενώ οι πληρωμές παραμένουν περιορισμένες, καθώς σημαντικό μέρος των έργων, προμηθειών και λοιπών επενδυτικών δράσεων βρίσκεται ακόμη σε στάδιο υλοποίησης και δεν έχει ολοκληρωθεί η διαδικασία πιστοποίησης και εξόφλησής τους.</w:t>
      </w:r>
    </w:p>
    <w:p w:rsidR="0093775F" w:rsidRPr="00A35AE3" w:rsidRDefault="0093775F" w:rsidP="0093775F">
      <w:pPr>
        <w:pStyle w:val="isselectedend"/>
        <w:spacing w:before="0" w:beforeAutospacing="0" w:after="0" w:afterAutospacing="0" w:line="360" w:lineRule="auto"/>
        <w:jc w:val="both"/>
        <w:rPr>
          <w:rFonts w:asciiTheme="minorHAnsi" w:hAnsiTheme="minorHAnsi" w:cstheme="minorHAnsi"/>
          <w:b/>
        </w:rPr>
      </w:pPr>
      <w:r w:rsidRPr="00A35AE3">
        <w:rPr>
          <w:rFonts w:asciiTheme="minorHAnsi" w:hAnsiTheme="minorHAnsi" w:cstheme="minorHAnsi"/>
          <w:b/>
        </w:rPr>
        <w:t>3. Υποχρεώσεις Δήμου και δημοσιονομική εικόνα</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r w:rsidRPr="00A35AE3">
        <w:rPr>
          <w:rFonts w:asciiTheme="minorHAnsi" w:hAnsiTheme="minorHAnsi" w:cstheme="minorHAnsi"/>
        </w:rPr>
        <w:t>Από τα στοιχεία του Μητρώου Δεσμεύσεων δεν προκύπτουν υποχρεώσεις καθ’ υπέρβαση των εγκεκριμένων πιστώσεων του προϋπολογισμού, γεγονός που επιβεβαιώνει την τήρηση των δημοσιονομικών ορίων κατά την εκτέλεση του προϋπολογισμού του Δήμου.</w:t>
      </w:r>
      <w:r w:rsidRPr="00BD3F3E">
        <w:rPr>
          <w:rFonts w:asciiTheme="minorHAnsi" w:hAnsiTheme="minorHAnsi" w:cstheme="minorHAnsi"/>
        </w:rPr>
        <w:t xml:space="preserve"> </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p>
    <w:p w:rsidR="0093775F" w:rsidRPr="00A35AE3" w:rsidRDefault="0093775F" w:rsidP="0093775F">
      <w:pPr>
        <w:pStyle w:val="isselectedend"/>
        <w:spacing w:before="0" w:beforeAutospacing="0" w:after="0" w:afterAutospacing="0" w:line="360" w:lineRule="auto"/>
        <w:jc w:val="both"/>
        <w:rPr>
          <w:rFonts w:asciiTheme="minorHAnsi" w:hAnsiTheme="minorHAnsi" w:cstheme="minorHAnsi"/>
          <w:b/>
        </w:rPr>
      </w:pPr>
      <w:r w:rsidRPr="00A35AE3">
        <w:rPr>
          <w:rFonts w:asciiTheme="minorHAnsi" w:hAnsiTheme="minorHAnsi" w:cstheme="minorHAnsi"/>
          <w:b/>
        </w:rPr>
        <w:t>4. Συμπέρασμα</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r w:rsidRPr="00021421">
        <w:rPr>
          <w:rFonts w:asciiTheme="minorHAnsi" w:hAnsiTheme="minorHAnsi" w:cstheme="minorHAnsi"/>
        </w:rPr>
        <w:t xml:space="preserve">Με βάση τα ανωτέρω στοιχεία, η εκτέλεση του προϋπολογισμού κατά το Β΄ τρίμηνο του οικονομικού έτους 2026 εξελίσσεται ομαλά και εντός των προβλέψεων του εγκεκριμένου προϋπολογισμού, λαμβανομένης υπόψη της πορείας εκτέλεσης κατά το πρώτο εξάμηνο του έτους και των ιδιαίτερων χαρακτηριστικών κάθε κατηγορίας εσόδων και δαπανών. Η σημαντική πρόοδος τόσο στην είσπραξη των εσόδων όσο και στην υλοποίηση και πληρωμή των δαπανών </w:t>
      </w:r>
      <w:r w:rsidRPr="00021421">
        <w:rPr>
          <w:rFonts w:asciiTheme="minorHAnsi" w:hAnsiTheme="minorHAnsi" w:cstheme="minorHAnsi"/>
        </w:rPr>
        <w:lastRenderedPageBreak/>
        <w:t>καταδεικνύει τη σταδιακή ωρίμανση της εκτέλεσης του προϋπολογισμού, χωρίς να προκύπτουν, κατά το παρόν στάδιο, ενδείξεις που να καθιστούν αναγκαία τη λήψη διορθωτικών δημοσιονομικών μέτρων.</w:t>
      </w:r>
    </w:p>
    <w:p w:rsidR="0093775F" w:rsidRDefault="0093775F" w:rsidP="0093775F">
      <w:pPr>
        <w:pStyle w:val="isselectedend"/>
        <w:spacing w:before="0" w:beforeAutospacing="0" w:after="0" w:afterAutospacing="0" w:line="360" w:lineRule="auto"/>
        <w:jc w:val="both"/>
        <w:rPr>
          <w:rFonts w:asciiTheme="minorHAnsi" w:hAnsiTheme="minorHAnsi" w:cstheme="minorHAnsi"/>
        </w:rPr>
      </w:pPr>
    </w:p>
    <w:p w:rsidR="0093775F" w:rsidRPr="002E608A" w:rsidRDefault="0093775F" w:rsidP="0093775F">
      <w:pPr>
        <w:pStyle w:val="isselectedend"/>
        <w:spacing w:before="0" w:beforeAutospacing="0" w:after="0" w:afterAutospacing="0" w:line="360" w:lineRule="auto"/>
        <w:jc w:val="both"/>
        <w:rPr>
          <w:rFonts w:asciiTheme="minorHAnsi" w:hAnsiTheme="minorHAnsi" w:cstheme="minorHAnsi"/>
          <w:b/>
        </w:rPr>
      </w:pPr>
      <w:r w:rsidRPr="002E608A">
        <w:rPr>
          <w:rFonts w:asciiTheme="minorHAnsi" w:hAnsiTheme="minorHAnsi" w:cstheme="minorHAnsi"/>
          <w:b/>
        </w:rPr>
        <w:t>Παρατήρηση</w:t>
      </w:r>
    </w:p>
    <w:p w:rsidR="0093775F" w:rsidRPr="002E608A" w:rsidRDefault="0093775F" w:rsidP="0093775F">
      <w:pPr>
        <w:pStyle w:val="isselectedend"/>
        <w:spacing w:before="0" w:beforeAutospacing="0" w:after="0" w:afterAutospacing="0" w:line="360" w:lineRule="auto"/>
        <w:jc w:val="both"/>
        <w:rPr>
          <w:rFonts w:asciiTheme="minorHAnsi" w:hAnsiTheme="minorHAnsi" w:cstheme="minorHAnsi"/>
        </w:rPr>
      </w:pPr>
      <w:r w:rsidRPr="002E608A">
        <w:rPr>
          <w:rFonts w:asciiTheme="minorHAnsi" w:hAnsiTheme="minorHAnsi" w:cstheme="minorHAnsi"/>
        </w:rPr>
        <w:t xml:space="preserve">Οι πίνακες 3 «Στοιχεία Ισολογισμού» και 4 «Δείκτες Αξιολόγησης Ικανότητας Εκτέλεσης Τρέχοντος Προϋπολογισμού» περιλαμβάνουν προσωρινά στοιχεία, δεδομένου ότι κατά τον χρόνο σύνταξης της παρούσας έκθεσης </w:t>
      </w:r>
      <w:r w:rsidRPr="004D61C9">
        <w:rPr>
          <w:rFonts w:asciiTheme="minorHAnsi" w:hAnsiTheme="minorHAnsi" w:cstheme="minorHAnsi"/>
        </w:rPr>
        <w:t xml:space="preserve">δεν είχε ολοκληρωθεί η ενημέρωση της εφαρμογής της Γενικής Λογιστικής του Δήμου </w:t>
      </w:r>
      <w:r>
        <w:rPr>
          <w:rFonts w:asciiTheme="minorHAnsi" w:hAnsiTheme="minorHAnsi" w:cstheme="minorHAnsi"/>
        </w:rPr>
        <w:t>λόγω της μετάβασης στο νέο Λογιστικό Πλαίσιο Γενικής Κυβέρνησης (ΠΔ 54/2018) και της προετοιμασίας των συστημάτων για αυτή τη μετάβαση</w:t>
      </w:r>
      <w:r w:rsidRPr="00A12945">
        <w:rPr>
          <w:rFonts w:asciiTheme="minorHAnsi" w:hAnsiTheme="minorHAnsi" w:cstheme="minorHAnsi"/>
        </w:rPr>
        <w:t>.</w:t>
      </w:r>
      <w:r>
        <w:rPr>
          <w:rFonts w:asciiTheme="minorHAnsi" w:hAnsiTheme="minorHAnsi" w:cstheme="minorHAnsi"/>
        </w:rPr>
        <w:t xml:space="preserve"> </w:t>
      </w:r>
      <w:r w:rsidRPr="002E608A">
        <w:rPr>
          <w:rFonts w:asciiTheme="minorHAnsi" w:hAnsiTheme="minorHAnsi" w:cstheme="minorHAnsi"/>
        </w:rPr>
        <w:t xml:space="preserve">Με την ολοκλήρωση της σχετικής διαδικασίας τα στοιχεία των ανωτέρω πινάκων θα </w:t>
      </w:r>
      <w:proofErr w:type="spellStart"/>
      <w:r w:rsidRPr="002E608A">
        <w:rPr>
          <w:rFonts w:asciiTheme="minorHAnsi" w:hAnsiTheme="minorHAnsi" w:cstheme="minorHAnsi"/>
        </w:rPr>
        <w:t>επικαιροποιηθούν</w:t>
      </w:r>
      <w:proofErr w:type="spellEnd"/>
      <w:r w:rsidRPr="002E608A">
        <w:rPr>
          <w:rFonts w:asciiTheme="minorHAnsi" w:hAnsiTheme="minorHAnsi" w:cstheme="minorHAnsi"/>
        </w:rPr>
        <w:t xml:space="preserve">, ώστε να αποτυπώνουν πλήρως και με ακρίβεια την οικονομική κατάσταση του Δήμου και τους σχετικούς δείκτες αξιολόγησης. </w:t>
      </w:r>
    </w:p>
    <w:p w:rsidR="0093775F" w:rsidRPr="00A35AE3" w:rsidRDefault="0093775F" w:rsidP="0093775F">
      <w:pPr>
        <w:spacing w:before="120" w:line="360" w:lineRule="auto"/>
        <w:jc w:val="center"/>
        <w:rPr>
          <w:rFonts w:ascii="Calibri" w:hAnsi="Calibri" w:cs="Calibri"/>
          <w:b/>
          <w:bCs/>
          <w:color w:val="000000" w:themeColor="text1"/>
        </w:rPr>
      </w:pPr>
      <w:r>
        <w:rPr>
          <w:rFonts w:ascii="Calibri" w:hAnsi="Calibri" w:cs="Calibri"/>
          <w:b/>
          <w:bCs/>
          <w:color w:val="000000" w:themeColor="text1"/>
        </w:rPr>
        <w:t>Κ</w:t>
      </w:r>
      <w:r w:rsidRPr="00057497">
        <w:rPr>
          <w:rFonts w:ascii="Calibri" w:hAnsi="Calibri" w:cs="Calibri"/>
          <w:b/>
          <w:bCs/>
          <w:color w:val="000000" w:themeColor="text1"/>
        </w:rPr>
        <w:t>ατόπιν των ανωτέρω</w:t>
      </w:r>
      <w:r>
        <w:rPr>
          <w:rFonts w:ascii="Calibri" w:hAnsi="Calibri" w:cs="Calibri"/>
          <w:b/>
          <w:bCs/>
          <w:color w:val="000000" w:themeColor="text1"/>
        </w:rPr>
        <w:t xml:space="preserve"> </w:t>
      </w:r>
    </w:p>
    <w:p w:rsidR="0093775F" w:rsidRDefault="0093775F" w:rsidP="0093775F">
      <w:pPr>
        <w:spacing w:before="120" w:after="120"/>
        <w:jc w:val="center"/>
        <w:rPr>
          <w:rFonts w:ascii="Calibri" w:hAnsi="Calibri" w:cs="Calibri"/>
          <w:b/>
          <w:u w:val="single"/>
        </w:rPr>
      </w:pPr>
      <w:r>
        <w:rPr>
          <w:rFonts w:ascii="Calibri" w:hAnsi="Calibri" w:cs="Calibri"/>
          <w:b/>
          <w:u w:val="single"/>
        </w:rPr>
        <w:t>Υποβάλουμε στην Δημοτική Επιτροπή</w:t>
      </w:r>
    </w:p>
    <w:p w:rsidR="0093775F" w:rsidRPr="003B472F" w:rsidRDefault="0093775F" w:rsidP="0093775F">
      <w:pPr>
        <w:spacing w:before="120" w:after="120" w:line="276" w:lineRule="auto"/>
        <w:jc w:val="both"/>
        <w:rPr>
          <w:rFonts w:ascii="Calibri" w:hAnsi="Calibri" w:cs="Calibri"/>
        </w:rPr>
      </w:pPr>
      <w:r>
        <w:rPr>
          <w:rFonts w:ascii="Calibri" w:hAnsi="Calibri" w:cs="Calibri"/>
        </w:rPr>
        <w:t xml:space="preserve">Την παρούσα έκθεση αποτελεσμάτων εκτέλεσης του προϋπολογισμού μέχρι 30/06/2026 προκειμένου να υποβάλει την δική της έκθεση στο Δημοτικό Συμβούλιο, στην οποία </w:t>
      </w:r>
      <w:r w:rsidRPr="00B314C7">
        <w:rPr>
          <w:rFonts w:ascii="Calibri" w:hAnsi="Calibri" w:cs="Calibri"/>
        </w:rPr>
        <w:t>διατυπώνονται και οι τυχόν παρατηρήσεις της μειοψη</w:t>
      </w:r>
      <w:r w:rsidRPr="00B314C7">
        <w:rPr>
          <w:rFonts w:ascii="Calibri" w:hAnsi="Calibri" w:cs="Calibri"/>
        </w:rPr>
        <w:softHyphen/>
        <w:t>φίας</w:t>
      </w:r>
      <w:r w:rsidRPr="003B472F">
        <w:rPr>
          <w:rFonts w:ascii="Calibri" w:hAnsi="Calibri" w:cs="Calibri"/>
        </w:rPr>
        <w:t>.</w:t>
      </w:r>
    </w:p>
    <w:p w:rsidR="009101D8" w:rsidRPr="00C72902" w:rsidRDefault="009101D8" w:rsidP="002F7346">
      <w:pPr>
        <w:pStyle w:val="ae"/>
        <w:widowControl/>
        <w:tabs>
          <w:tab w:val="left" w:pos="0"/>
        </w:tabs>
        <w:spacing w:after="0"/>
        <w:ind w:left="432"/>
        <w:rPr>
          <w:rFonts w:asciiTheme="minorHAnsi" w:hAnsiTheme="minorHAnsi" w:cstheme="minorHAnsi"/>
          <w:sz w:val="22"/>
          <w:szCs w:val="22"/>
        </w:rPr>
      </w:pPr>
    </w:p>
    <w:p w:rsidR="00D0400A" w:rsidRPr="00C72902" w:rsidRDefault="00554F44" w:rsidP="00D0400A">
      <w:pPr>
        <w:spacing w:line="276" w:lineRule="auto"/>
        <w:rPr>
          <w:rFonts w:asciiTheme="minorHAnsi" w:hAnsiTheme="minorHAnsi" w:cstheme="minorHAnsi"/>
          <w:sz w:val="22"/>
          <w:szCs w:val="22"/>
        </w:rPr>
      </w:pPr>
      <w:r w:rsidRPr="00C72902">
        <w:rPr>
          <w:rFonts w:asciiTheme="minorHAnsi" w:eastAsia="Arial" w:hAnsiTheme="minorHAnsi" w:cstheme="minorHAnsi"/>
          <w:i/>
          <w:sz w:val="22"/>
          <w:szCs w:val="22"/>
        </w:rPr>
        <w:t xml:space="preserve">     </w:t>
      </w:r>
      <w:r w:rsidR="00D0400A" w:rsidRPr="00C72902">
        <w:rPr>
          <w:rFonts w:asciiTheme="minorHAnsi" w:hAnsiTheme="minorHAnsi" w:cstheme="minorHAnsi"/>
          <w:sz w:val="22"/>
          <w:szCs w:val="22"/>
        </w:rPr>
        <w:t xml:space="preserve">Στη συνέχεια ο  </w:t>
      </w:r>
      <w:r w:rsidR="001D3B0A" w:rsidRPr="00C72902">
        <w:rPr>
          <w:rFonts w:asciiTheme="minorHAnsi" w:hAnsiTheme="minorHAnsi" w:cstheme="minorHAnsi"/>
          <w:sz w:val="22"/>
          <w:szCs w:val="22"/>
        </w:rPr>
        <w:t>Π</w:t>
      </w:r>
      <w:r w:rsidR="003F0D42" w:rsidRPr="00C72902">
        <w:rPr>
          <w:rFonts w:asciiTheme="minorHAnsi" w:hAnsiTheme="minorHAnsi" w:cstheme="minorHAnsi"/>
          <w:sz w:val="22"/>
          <w:szCs w:val="22"/>
        </w:rPr>
        <w:t>ρ</w:t>
      </w:r>
      <w:r w:rsidR="003A0444" w:rsidRPr="00C72902">
        <w:rPr>
          <w:rFonts w:asciiTheme="minorHAnsi" w:hAnsiTheme="minorHAnsi" w:cstheme="minorHAnsi"/>
          <w:sz w:val="22"/>
          <w:szCs w:val="22"/>
        </w:rPr>
        <w:t xml:space="preserve">όεδρος </w:t>
      </w:r>
      <w:r w:rsidR="003F0D42" w:rsidRPr="00C72902">
        <w:rPr>
          <w:rFonts w:asciiTheme="minorHAnsi" w:hAnsiTheme="minorHAnsi" w:cstheme="minorHAnsi"/>
          <w:sz w:val="22"/>
          <w:szCs w:val="22"/>
        </w:rPr>
        <w:t xml:space="preserve">  </w:t>
      </w:r>
      <w:r w:rsidR="00D0400A" w:rsidRPr="00C72902">
        <w:rPr>
          <w:rFonts w:asciiTheme="minorHAnsi" w:hAnsiTheme="minorHAnsi" w:cstheme="minorHAnsi"/>
          <w:sz w:val="22"/>
          <w:szCs w:val="22"/>
        </w:rPr>
        <w:t>κάλεσε  τα μέλη να αποφασίσουν σχετικά.</w:t>
      </w:r>
    </w:p>
    <w:p w:rsidR="004E464B" w:rsidRPr="00C72902" w:rsidRDefault="004E464B" w:rsidP="00D0400A">
      <w:pPr>
        <w:spacing w:line="276" w:lineRule="auto"/>
        <w:rPr>
          <w:rFonts w:asciiTheme="minorHAnsi" w:hAnsiTheme="minorHAnsi" w:cstheme="minorHAnsi"/>
          <w:sz w:val="22"/>
          <w:szCs w:val="22"/>
        </w:rPr>
      </w:pPr>
    </w:p>
    <w:p w:rsidR="00D0400A" w:rsidRPr="00C72902" w:rsidRDefault="00D0400A" w:rsidP="00D0400A">
      <w:pPr>
        <w:tabs>
          <w:tab w:val="left" w:pos="0"/>
        </w:tabs>
        <w:spacing w:line="276" w:lineRule="auto"/>
        <w:jc w:val="both"/>
        <w:rPr>
          <w:rFonts w:asciiTheme="minorHAnsi" w:eastAsia="Arial" w:hAnsiTheme="minorHAnsi" w:cstheme="minorHAnsi"/>
          <w:b/>
          <w:kern w:val="1"/>
          <w:sz w:val="22"/>
          <w:szCs w:val="22"/>
          <w:lang w:bidi="hi-IN"/>
        </w:rPr>
      </w:pPr>
      <w:r w:rsidRPr="00C72902">
        <w:rPr>
          <w:rFonts w:asciiTheme="minorHAnsi" w:hAnsiTheme="minorHAnsi" w:cstheme="minorHAnsi"/>
          <w:sz w:val="22"/>
          <w:szCs w:val="22"/>
        </w:rPr>
        <w:t xml:space="preserve">  </w:t>
      </w:r>
      <w:r w:rsidRPr="00C72902">
        <w:rPr>
          <w:rFonts w:asciiTheme="minorHAnsi" w:eastAsia="Arial" w:hAnsiTheme="minorHAnsi" w:cstheme="minorHAnsi"/>
          <w:sz w:val="22"/>
          <w:szCs w:val="22"/>
        </w:rPr>
        <w:t xml:space="preserve">      </w:t>
      </w:r>
      <w:r w:rsidRPr="00C72902">
        <w:rPr>
          <w:rFonts w:asciiTheme="minorHAnsi" w:hAnsiTheme="minorHAnsi" w:cstheme="minorHAnsi"/>
          <w:i/>
          <w:sz w:val="22"/>
          <w:szCs w:val="22"/>
        </w:rPr>
        <w:t xml:space="preserve"> </w:t>
      </w:r>
      <w:r w:rsidRPr="00C72902">
        <w:rPr>
          <w:rFonts w:asciiTheme="minorHAnsi" w:hAnsiTheme="minorHAnsi" w:cstheme="minorHAnsi"/>
          <w:sz w:val="22"/>
          <w:szCs w:val="22"/>
        </w:rPr>
        <w:t xml:space="preserve">  </w:t>
      </w:r>
      <w:r w:rsidRPr="00C72902">
        <w:rPr>
          <w:rFonts w:asciiTheme="minorHAnsi" w:hAnsiTheme="minorHAnsi" w:cstheme="minorHAnsi"/>
          <w:i/>
          <w:sz w:val="22"/>
          <w:szCs w:val="22"/>
        </w:rPr>
        <w:tab/>
      </w:r>
      <w:r w:rsidRPr="00C72902">
        <w:rPr>
          <w:rFonts w:asciiTheme="minorHAnsi" w:eastAsia="Arial" w:hAnsiTheme="minorHAnsi" w:cstheme="minorHAnsi"/>
          <w:b/>
          <w:sz w:val="22"/>
          <w:szCs w:val="22"/>
        </w:rPr>
        <w:t xml:space="preserve">  </w:t>
      </w:r>
      <w:r w:rsidRPr="00C72902">
        <w:rPr>
          <w:rFonts w:asciiTheme="minorHAnsi" w:eastAsia="Arial" w:hAnsiTheme="minorHAnsi" w:cstheme="minorHAnsi"/>
          <w:b/>
          <w:kern w:val="1"/>
          <w:sz w:val="22"/>
          <w:szCs w:val="22"/>
          <w:lang w:bidi="hi-IN"/>
        </w:rPr>
        <w:t>Η Δημοτική   Επιτροπή  λαμβάνοντας υπόψη :</w:t>
      </w:r>
    </w:p>
    <w:p w:rsidR="00E14BB2" w:rsidRPr="00C5515E" w:rsidRDefault="00E14BB2" w:rsidP="00D0400A">
      <w:pPr>
        <w:tabs>
          <w:tab w:val="left" w:pos="0"/>
        </w:tabs>
        <w:spacing w:line="276" w:lineRule="auto"/>
        <w:jc w:val="both"/>
        <w:rPr>
          <w:rFonts w:ascii="Arial" w:eastAsia="Arial" w:hAnsi="Arial" w:cs="Arial"/>
          <w:b/>
          <w:kern w:val="1"/>
          <w:sz w:val="22"/>
          <w:szCs w:val="22"/>
          <w:lang w:bidi="hi-IN"/>
        </w:rPr>
      </w:pPr>
    </w:p>
    <w:p w:rsidR="002F7346" w:rsidRPr="00C52433" w:rsidRDefault="002F7346" w:rsidP="002F7346">
      <w:pPr>
        <w:pStyle w:val="ad"/>
        <w:spacing w:before="4" w:after="4" w:line="288" w:lineRule="auto"/>
        <w:rPr>
          <w:rFonts w:asciiTheme="minorHAnsi" w:hAnsiTheme="minorHAnsi" w:cstheme="minorHAnsi"/>
          <w:sz w:val="22"/>
          <w:szCs w:val="22"/>
        </w:rPr>
      </w:pPr>
      <w:r w:rsidRPr="003B0551">
        <w:rPr>
          <w:rFonts w:asciiTheme="minorHAnsi" w:hAnsiTheme="minorHAnsi" w:cstheme="minorHAnsi"/>
          <w:sz w:val="22"/>
          <w:szCs w:val="22"/>
        </w:rPr>
        <w:t xml:space="preserve">- </w:t>
      </w:r>
      <w:r w:rsidRPr="00C52433">
        <w:rPr>
          <w:rFonts w:asciiTheme="minorHAnsi" w:hAnsiTheme="minorHAnsi" w:cstheme="minorHAnsi"/>
          <w:sz w:val="22"/>
          <w:szCs w:val="22"/>
        </w:rPr>
        <w:t>Τις διατάξεις των άρθρων 135, 138-147 του ν. 5314/2026,Α’ 103 (Κώδικας Τοπικής Αυτ</w:t>
      </w:r>
      <w:r w:rsidR="003B0551" w:rsidRPr="00C52433">
        <w:rPr>
          <w:rFonts w:asciiTheme="minorHAnsi" w:hAnsiTheme="minorHAnsi" w:cstheme="minorHAnsi"/>
          <w:sz w:val="22"/>
          <w:szCs w:val="22"/>
        </w:rPr>
        <w:t>ο</w:t>
      </w:r>
      <w:r w:rsidRPr="00C52433">
        <w:rPr>
          <w:rFonts w:asciiTheme="minorHAnsi" w:hAnsiTheme="minorHAnsi" w:cstheme="minorHAnsi"/>
          <w:sz w:val="22"/>
          <w:szCs w:val="22"/>
        </w:rPr>
        <w:t xml:space="preserve">διοίκησης)  </w:t>
      </w:r>
    </w:p>
    <w:p w:rsidR="00C72902" w:rsidRPr="00C52433" w:rsidRDefault="00C72902" w:rsidP="002F7346">
      <w:pPr>
        <w:pStyle w:val="ad"/>
        <w:spacing w:before="4" w:after="4" w:line="288" w:lineRule="auto"/>
        <w:rPr>
          <w:rFonts w:asciiTheme="minorHAnsi" w:hAnsiTheme="minorHAnsi" w:cstheme="minorHAnsi"/>
          <w:sz w:val="22"/>
          <w:szCs w:val="22"/>
        </w:rPr>
      </w:pPr>
      <w:r w:rsidRPr="00C52433">
        <w:rPr>
          <w:rFonts w:asciiTheme="minorHAnsi" w:hAnsiTheme="minorHAnsi" w:cstheme="minorHAnsi"/>
          <w:sz w:val="22"/>
          <w:szCs w:val="22"/>
        </w:rPr>
        <w:t>- Τις διατάξεις του άρθρου 372 του Ν. 5314/2026 , Α’ 103 (Κώδικας Τοπικής Αυτ</w:t>
      </w:r>
      <w:r w:rsidR="003B0551" w:rsidRPr="00C52433">
        <w:rPr>
          <w:rFonts w:asciiTheme="minorHAnsi" w:hAnsiTheme="minorHAnsi" w:cstheme="minorHAnsi"/>
          <w:sz w:val="22"/>
          <w:szCs w:val="22"/>
        </w:rPr>
        <w:t>ο</w:t>
      </w:r>
      <w:r w:rsidRPr="00C52433">
        <w:rPr>
          <w:rFonts w:asciiTheme="minorHAnsi" w:hAnsiTheme="minorHAnsi" w:cstheme="minorHAnsi"/>
          <w:sz w:val="22"/>
          <w:szCs w:val="22"/>
        </w:rPr>
        <w:t xml:space="preserve">διοίκησης)  </w:t>
      </w:r>
    </w:p>
    <w:p w:rsidR="003B0551" w:rsidRPr="00C52433" w:rsidRDefault="002F7346" w:rsidP="002F7346">
      <w:pPr>
        <w:rPr>
          <w:rFonts w:asciiTheme="minorHAnsi" w:hAnsiTheme="minorHAnsi" w:cstheme="minorHAnsi"/>
          <w:sz w:val="22"/>
          <w:szCs w:val="22"/>
        </w:rPr>
      </w:pPr>
      <w:r w:rsidRPr="00C52433">
        <w:rPr>
          <w:rFonts w:asciiTheme="minorHAnsi" w:hAnsiTheme="minorHAnsi" w:cstheme="minorHAnsi"/>
          <w:sz w:val="22"/>
          <w:szCs w:val="22"/>
        </w:rPr>
        <w:t>-</w:t>
      </w:r>
      <w:r w:rsidR="003B0551" w:rsidRPr="00C52433">
        <w:rPr>
          <w:rFonts w:asciiTheme="minorHAnsi" w:hAnsiTheme="minorHAnsi" w:cstheme="minorHAnsi"/>
          <w:sz w:val="22"/>
          <w:szCs w:val="22"/>
        </w:rPr>
        <w:t xml:space="preserve">  Τις διατάξεις της υπ’ αριθ. 34574/05-07-2018 Κοινής Υπουργικής Απόφασης των Υπουργών Εσωτερικών και Οικονομικών (ΦΕΚ Β΄ 2942 και 3635)</w:t>
      </w:r>
    </w:p>
    <w:p w:rsidR="003B0551" w:rsidRPr="00C52433" w:rsidRDefault="003B0551" w:rsidP="002F7346">
      <w:pPr>
        <w:rPr>
          <w:rFonts w:asciiTheme="minorHAnsi" w:hAnsiTheme="minorHAnsi" w:cstheme="minorHAnsi"/>
          <w:sz w:val="22"/>
          <w:szCs w:val="22"/>
        </w:rPr>
      </w:pPr>
      <w:r w:rsidRPr="00C52433">
        <w:rPr>
          <w:rFonts w:asciiTheme="minorHAnsi" w:hAnsiTheme="minorHAnsi" w:cstheme="minorHAnsi"/>
          <w:sz w:val="22"/>
          <w:szCs w:val="22"/>
        </w:rPr>
        <w:t xml:space="preserve">-Το υπ’ αριθ. </w:t>
      </w:r>
      <w:proofErr w:type="spellStart"/>
      <w:r w:rsidRPr="00C52433">
        <w:rPr>
          <w:rFonts w:asciiTheme="minorHAnsi" w:hAnsiTheme="minorHAnsi" w:cstheme="minorHAnsi"/>
          <w:sz w:val="22"/>
          <w:szCs w:val="22"/>
        </w:rPr>
        <w:t>πρωτ</w:t>
      </w:r>
      <w:proofErr w:type="spellEnd"/>
      <w:r w:rsidRPr="00C52433">
        <w:rPr>
          <w:rFonts w:asciiTheme="minorHAnsi" w:hAnsiTheme="minorHAnsi" w:cstheme="minorHAnsi"/>
          <w:sz w:val="22"/>
          <w:szCs w:val="22"/>
        </w:rPr>
        <w:t>. 44485/06-08-2018 έγγραφο του Υπουργείου Εσωτερικών</w:t>
      </w:r>
    </w:p>
    <w:p w:rsidR="003B0551" w:rsidRPr="00C52433" w:rsidRDefault="003B0551" w:rsidP="002F7346">
      <w:pPr>
        <w:rPr>
          <w:rFonts w:asciiTheme="minorHAnsi" w:hAnsiTheme="minorHAnsi" w:cstheme="minorHAnsi"/>
          <w:sz w:val="22"/>
          <w:szCs w:val="22"/>
        </w:rPr>
      </w:pPr>
      <w:r w:rsidRPr="00C52433">
        <w:rPr>
          <w:rFonts w:asciiTheme="minorHAnsi" w:hAnsiTheme="minorHAnsi" w:cstheme="minorHAnsi"/>
          <w:sz w:val="22"/>
          <w:szCs w:val="22"/>
        </w:rPr>
        <w:t>- Την υπ’ αριθ. 41522/28-07-2025 Κοινή Απόφαση των Υπουργών Εθνικής Οικονομίας και Οικονομικών και Εσωτερικών «Παροχή οδηγιών για την κατάρτιση του προϋπολογισμού των δήμων, οικονομικού έτους 2026 (ΦΕΚ Β’ 4157/30-07-2025) και την τροποποίηση αυτής με την ΚΥΑ 44831/12-08-2025 (ΦΕΚ Β’ 4483/14-08-2025) όπως ισχύει.</w:t>
      </w:r>
    </w:p>
    <w:p w:rsidR="003B0551" w:rsidRPr="00C52433" w:rsidRDefault="003B0551" w:rsidP="002F7346">
      <w:pPr>
        <w:rPr>
          <w:rFonts w:asciiTheme="minorHAnsi" w:hAnsiTheme="minorHAnsi" w:cstheme="minorHAnsi"/>
          <w:sz w:val="22"/>
          <w:szCs w:val="22"/>
        </w:rPr>
      </w:pPr>
      <w:r w:rsidRPr="00C52433">
        <w:rPr>
          <w:rFonts w:asciiTheme="minorHAnsi" w:hAnsiTheme="minorHAnsi" w:cstheme="minorHAnsi"/>
          <w:sz w:val="22"/>
          <w:szCs w:val="22"/>
        </w:rPr>
        <w:t>- Την απόφαση 25851/2026 του Υπουργού Εσωτερικών (ΦΕΚ 2909 Β’ 22/05/2026)</w:t>
      </w:r>
    </w:p>
    <w:p w:rsidR="002F7346" w:rsidRPr="00C52433" w:rsidRDefault="002F7346" w:rsidP="002F7346">
      <w:pPr>
        <w:rPr>
          <w:rFonts w:asciiTheme="minorHAnsi" w:hAnsiTheme="minorHAnsi" w:cstheme="minorHAnsi"/>
          <w:sz w:val="22"/>
          <w:szCs w:val="22"/>
        </w:rPr>
      </w:pPr>
      <w:r w:rsidRPr="00C52433">
        <w:rPr>
          <w:rFonts w:asciiTheme="minorHAnsi" w:hAnsiTheme="minorHAnsi" w:cstheme="minorHAnsi"/>
          <w:sz w:val="22"/>
          <w:szCs w:val="22"/>
        </w:rPr>
        <w:t>-Τα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3</w:t>
      </w:r>
      <w:r w:rsidR="00C52433">
        <w:rPr>
          <w:rFonts w:asciiTheme="minorHAnsi" w:hAnsiTheme="minorHAnsi" w:cstheme="minorHAnsi"/>
          <w:sz w:val="22"/>
          <w:szCs w:val="22"/>
        </w:rPr>
        <w:t>0</w:t>
      </w:r>
      <w:r w:rsidRPr="00C52433">
        <w:rPr>
          <w:rFonts w:asciiTheme="minorHAnsi" w:hAnsiTheme="minorHAnsi" w:cstheme="minorHAnsi"/>
          <w:sz w:val="22"/>
          <w:szCs w:val="22"/>
        </w:rPr>
        <w:t>/</w:t>
      </w:r>
      <w:r w:rsidR="00C72902" w:rsidRPr="00C52433">
        <w:rPr>
          <w:rFonts w:asciiTheme="minorHAnsi" w:hAnsiTheme="minorHAnsi" w:cstheme="minorHAnsi"/>
          <w:sz w:val="22"/>
          <w:szCs w:val="22"/>
        </w:rPr>
        <w:t>0</w:t>
      </w:r>
      <w:r w:rsidR="00C52433">
        <w:rPr>
          <w:rFonts w:asciiTheme="minorHAnsi" w:hAnsiTheme="minorHAnsi" w:cstheme="minorHAnsi"/>
          <w:sz w:val="22"/>
          <w:szCs w:val="22"/>
        </w:rPr>
        <w:t>6</w:t>
      </w:r>
      <w:r w:rsidRPr="00C52433">
        <w:rPr>
          <w:rFonts w:asciiTheme="minorHAnsi" w:hAnsiTheme="minorHAnsi" w:cstheme="minorHAnsi"/>
          <w:sz w:val="22"/>
          <w:szCs w:val="22"/>
        </w:rPr>
        <w:t>/202</w:t>
      </w:r>
      <w:r w:rsidR="00C72902" w:rsidRPr="00C52433">
        <w:rPr>
          <w:rFonts w:asciiTheme="minorHAnsi" w:hAnsiTheme="minorHAnsi" w:cstheme="minorHAnsi"/>
          <w:sz w:val="22"/>
          <w:szCs w:val="22"/>
        </w:rPr>
        <w:t>6</w:t>
      </w:r>
      <w:r w:rsidRPr="00C52433">
        <w:rPr>
          <w:rFonts w:asciiTheme="minorHAnsi" w:hAnsiTheme="minorHAnsi" w:cstheme="minorHAnsi"/>
          <w:sz w:val="22"/>
          <w:szCs w:val="22"/>
        </w:rPr>
        <w:t xml:space="preserve"> (</w:t>
      </w:r>
      <w:proofErr w:type="spellStart"/>
      <w:r w:rsidR="00572887">
        <w:rPr>
          <w:rFonts w:asciiTheme="minorHAnsi" w:hAnsiTheme="minorHAnsi" w:cstheme="minorHAnsi"/>
          <w:sz w:val="22"/>
          <w:szCs w:val="22"/>
        </w:rPr>
        <w:t>Β</w:t>
      </w:r>
      <w:r w:rsidRPr="00C52433">
        <w:rPr>
          <w:rFonts w:asciiTheme="minorHAnsi" w:hAnsiTheme="minorHAnsi" w:cstheme="minorHAnsi"/>
          <w:sz w:val="22"/>
          <w:szCs w:val="22"/>
        </w:rPr>
        <w:t>΄τρίμηνο</w:t>
      </w:r>
      <w:proofErr w:type="spellEnd"/>
      <w:r w:rsidRPr="00C52433">
        <w:rPr>
          <w:rFonts w:asciiTheme="minorHAnsi" w:hAnsiTheme="minorHAnsi" w:cstheme="minorHAnsi"/>
          <w:sz w:val="22"/>
          <w:szCs w:val="22"/>
        </w:rPr>
        <w:t xml:space="preserve">) </w:t>
      </w:r>
    </w:p>
    <w:p w:rsidR="003B0551" w:rsidRPr="00C52433" w:rsidRDefault="003B0551" w:rsidP="003B0551">
      <w:pPr>
        <w:rPr>
          <w:rFonts w:asciiTheme="minorHAnsi" w:hAnsiTheme="minorHAnsi" w:cstheme="minorHAnsi"/>
          <w:sz w:val="22"/>
          <w:szCs w:val="22"/>
        </w:rPr>
      </w:pPr>
      <w:r w:rsidRPr="00C52433">
        <w:rPr>
          <w:rFonts w:asciiTheme="minorHAnsi" w:hAnsiTheme="minorHAnsi" w:cstheme="minorHAnsi"/>
          <w:sz w:val="22"/>
          <w:szCs w:val="22"/>
        </w:rPr>
        <w:t xml:space="preserve">- Την  </w:t>
      </w:r>
      <w:proofErr w:type="spellStart"/>
      <w:r w:rsidRPr="00C52433">
        <w:rPr>
          <w:rFonts w:asciiTheme="minorHAnsi" w:hAnsiTheme="minorHAnsi" w:cstheme="minorHAnsi"/>
          <w:sz w:val="22"/>
          <w:szCs w:val="22"/>
        </w:rPr>
        <w:t>υπ΄αριθ</w:t>
      </w:r>
      <w:proofErr w:type="spellEnd"/>
      <w:r w:rsidRPr="00C52433">
        <w:rPr>
          <w:rFonts w:asciiTheme="minorHAnsi" w:hAnsiTheme="minorHAnsi" w:cstheme="minorHAnsi"/>
          <w:sz w:val="22"/>
          <w:szCs w:val="22"/>
        </w:rPr>
        <w:t xml:space="preserve">. </w:t>
      </w:r>
      <w:proofErr w:type="spellStart"/>
      <w:r w:rsidRPr="00C52433">
        <w:rPr>
          <w:rFonts w:asciiTheme="minorHAnsi" w:hAnsiTheme="minorHAnsi" w:cstheme="minorHAnsi"/>
          <w:sz w:val="22"/>
          <w:szCs w:val="22"/>
        </w:rPr>
        <w:t>πρωτ</w:t>
      </w:r>
      <w:proofErr w:type="spellEnd"/>
      <w:r w:rsidRPr="00C52433">
        <w:rPr>
          <w:rFonts w:asciiTheme="minorHAnsi" w:hAnsiTheme="minorHAnsi" w:cstheme="minorHAnsi"/>
          <w:sz w:val="22"/>
          <w:szCs w:val="22"/>
        </w:rPr>
        <w:t>.  1997</w:t>
      </w:r>
      <w:r w:rsidR="00C52433">
        <w:rPr>
          <w:rFonts w:asciiTheme="minorHAnsi" w:hAnsiTheme="minorHAnsi" w:cstheme="minorHAnsi"/>
          <w:sz w:val="22"/>
          <w:szCs w:val="22"/>
        </w:rPr>
        <w:t>5</w:t>
      </w:r>
      <w:r w:rsidRPr="00C52433">
        <w:rPr>
          <w:rFonts w:asciiTheme="minorHAnsi" w:hAnsiTheme="minorHAnsi" w:cstheme="minorHAnsi"/>
          <w:sz w:val="22"/>
          <w:szCs w:val="22"/>
        </w:rPr>
        <w:t>/06-08</w:t>
      </w:r>
      <w:r w:rsidRPr="00C52433">
        <w:rPr>
          <w:rFonts w:asciiTheme="minorHAnsi" w:eastAsia="Arial" w:hAnsiTheme="minorHAnsi" w:cstheme="minorHAnsi"/>
          <w:b/>
          <w:sz w:val="22"/>
          <w:szCs w:val="22"/>
        </w:rPr>
        <w:t>-</w:t>
      </w:r>
      <w:r w:rsidRPr="00C52433">
        <w:rPr>
          <w:rFonts w:asciiTheme="minorHAnsi" w:eastAsia="Arial" w:hAnsiTheme="minorHAnsi" w:cstheme="minorHAnsi"/>
          <w:sz w:val="22"/>
          <w:szCs w:val="22"/>
        </w:rPr>
        <w:t xml:space="preserve">2026  </w:t>
      </w:r>
      <w:r w:rsidRPr="00C52433">
        <w:rPr>
          <w:rFonts w:asciiTheme="minorHAnsi" w:hAnsiTheme="minorHAnsi" w:cstheme="minorHAnsi"/>
          <w:sz w:val="22"/>
          <w:szCs w:val="22"/>
        </w:rPr>
        <w:t>έκθεση  του  Αν. Προϊσταμένου   της Δ/</w:t>
      </w:r>
      <w:proofErr w:type="spellStart"/>
      <w:r w:rsidRPr="00C52433">
        <w:rPr>
          <w:rFonts w:asciiTheme="minorHAnsi" w:hAnsiTheme="minorHAnsi" w:cstheme="minorHAnsi"/>
          <w:sz w:val="22"/>
          <w:szCs w:val="22"/>
        </w:rPr>
        <w:t>νσης</w:t>
      </w:r>
      <w:proofErr w:type="spellEnd"/>
      <w:r w:rsidRPr="00C52433">
        <w:rPr>
          <w:rFonts w:asciiTheme="minorHAnsi" w:hAnsiTheme="minorHAnsi" w:cstheme="minorHAnsi"/>
          <w:sz w:val="22"/>
          <w:szCs w:val="22"/>
        </w:rPr>
        <w:t xml:space="preserve"> Οικονομικών Υπηρεσιών.</w:t>
      </w:r>
    </w:p>
    <w:p w:rsidR="002F7346" w:rsidRPr="00C52433" w:rsidRDefault="002F7346" w:rsidP="002F7346">
      <w:pPr>
        <w:tabs>
          <w:tab w:val="left" w:pos="559"/>
          <w:tab w:val="left" w:pos="1555"/>
        </w:tabs>
        <w:spacing w:line="276" w:lineRule="auto"/>
        <w:rPr>
          <w:rFonts w:asciiTheme="minorHAnsi" w:hAnsiTheme="minorHAnsi" w:cstheme="minorHAnsi"/>
          <w:sz w:val="22"/>
          <w:szCs w:val="22"/>
        </w:rPr>
      </w:pPr>
      <w:r w:rsidRPr="00C52433">
        <w:rPr>
          <w:rFonts w:asciiTheme="minorHAnsi" w:hAnsiTheme="minorHAnsi" w:cstheme="minorHAnsi"/>
          <w:sz w:val="22"/>
          <w:szCs w:val="22"/>
        </w:rPr>
        <w:t>-Την μεταξύ των μελών συζήτηση σύμφωνα με τα πρακτικά</w:t>
      </w:r>
    </w:p>
    <w:p w:rsidR="002F7346" w:rsidRPr="00C52433" w:rsidRDefault="002F7346" w:rsidP="002F7346">
      <w:pPr>
        <w:widowControl w:val="0"/>
        <w:jc w:val="both"/>
        <w:rPr>
          <w:rFonts w:asciiTheme="minorHAnsi" w:hAnsiTheme="minorHAnsi" w:cstheme="minorHAnsi"/>
          <w:sz w:val="22"/>
          <w:szCs w:val="22"/>
        </w:rPr>
      </w:pPr>
      <w:r w:rsidRPr="00C52433">
        <w:rPr>
          <w:rFonts w:asciiTheme="minorHAnsi" w:hAnsiTheme="minorHAnsi" w:cstheme="minorHAnsi"/>
          <w:sz w:val="22"/>
          <w:szCs w:val="22"/>
        </w:rPr>
        <w:lastRenderedPageBreak/>
        <w:t>-Την ψήφο των μελών της όπως αυτή  διατυπώθηκε και δηλώθηκε δια ζώσης στην συνεδρίαση.</w:t>
      </w:r>
    </w:p>
    <w:p w:rsidR="002F7346" w:rsidRPr="006760EA" w:rsidRDefault="002F7346" w:rsidP="002F7346">
      <w:pPr>
        <w:widowControl w:val="0"/>
        <w:jc w:val="both"/>
        <w:rPr>
          <w:rFonts w:asciiTheme="minorHAnsi" w:hAnsiTheme="minorHAnsi" w:cstheme="minorHAnsi"/>
          <w:sz w:val="22"/>
          <w:szCs w:val="22"/>
        </w:rPr>
      </w:pPr>
    </w:p>
    <w:p w:rsidR="002F7346" w:rsidRPr="006760EA" w:rsidRDefault="002F7346" w:rsidP="002F7346">
      <w:pPr>
        <w:widowControl w:val="0"/>
        <w:jc w:val="both"/>
        <w:rPr>
          <w:rFonts w:asciiTheme="minorHAnsi" w:hAnsiTheme="minorHAnsi" w:cstheme="minorHAnsi"/>
          <w:sz w:val="22"/>
          <w:szCs w:val="22"/>
        </w:rPr>
      </w:pPr>
    </w:p>
    <w:p w:rsidR="002F7346" w:rsidRPr="006760EA" w:rsidRDefault="002F7346" w:rsidP="002F7346">
      <w:pPr>
        <w:spacing w:line="360" w:lineRule="auto"/>
        <w:jc w:val="center"/>
        <w:rPr>
          <w:rFonts w:asciiTheme="minorHAnsi" w:hAnsiTheme="minorHAnsi" w:cstheme="minorHAnsi"/>
          <w:b/>
          <w:sz w:val="22"/>
          <w:szCs w:val="22"/>
        </w:rPr>
      </w:pPr>
      <w:r w:rsidRPr="006760EA">
        <w:rPr>
          <w:rFonts w:asciiTheme="minorHAnsi" w:hAnsiTheme="minorHAnsi" w:cstheme="minorHAnsi"/>
          <w:b/>
          <w:sz w:val="22"/>
          <w:szCs w:val="22"/>
        </w:rPr>
        <w:t>ΑΠΟΦΑΣΙΖΕΙ  ΟΜΟΦΩΝΑ</w:t>
      </w:r>
    </w:p>
    <w:p w:rsidR="002F7346" w:rsidRPr="006760EA" w:rsidRDefault="002F7346" w:rsidP="002F7346">
      <w:pPr>
        <w:spacing w:line="360" w:lineRule="auto"/>
        <w:jc w:val="center"/>
        <w:rPr>
          <w:rFonts w:asciiTheme="minorHAnsi" w:hAnsiTheme="minorHAnsi" w:cstheme="minorHAnsi"/>
          <w:b/>
          <w:sz w:val="22"/>
          <w:szCs w:val="22"/>
        </w:rPr>
      </w:pPr>
    </w:p>
    <w:p w:rsidR="002F7346" w:rsidRPr="006760EA" w:rsidRDefault="002F7346" w:rsidP="002F7346">
      <w:pPr>
        <w:spacing w:line="360" w:lineRule="auto"/>
        <w:jc w:val="both"/>
        <w:rPr>
          <w:rFonts w:asciiTheme="minorHAnsi" w:hAnsiTheme="minorHAnsi" w:cstheme="minorHAnsi"/>
          <w:sz w:val="22"/>
          <w:szCs w:val="22"/>
        </w:rPr>
      </w:pPr>
      <w:r w:rsidRPr="006760EA">
        <w:rPr>
          <w:rFonts w:asciiTheme="minorHAnsi" w:hAnsiTheme="minorHAnsi" w:cstheme="minorHAnsi"/>
          <w:b/>
          <w:sz w:val="22"/>
          <w:szCs w:val="22"/>
        </w:rPr>
        <w:t xml:space="preserve">    Υποβάλλει για έγκριση στο Δημοτικό Συμβούλιο την έκθεση εκτέλεσης του προϋπολογισμού του </w:t>
      </w:r>
      <w:r w:rsidR="0093775F">
        <w:rPr>
          <w:rFonts w:asciiTheme="minorHAnsi" w:hAnsiTheme="minorHAnsi" w:cstheme="minorHAnsi"/>
          <w:b/>
          <w:sz w:val="22"/>
          <w:szCs w:val="22"/>
        </w:rPr>
        <w:t>Β</w:t>
      </w:r>
      <w:r w:rsidRPr="006760EA">
        <w:rPr>
          <w:rFonts w:asciiTheme="minorHAnsi" w:hAnsiTheme="minorHAnsi" w:cstheme="minorHAnsi"/>
          <w:b/>
          <w:sz w:val="22"/>
          <w:szCs w:val="22"/>
        </w:rPr>
        <w:t>΄ τριμήνου</w:t>
      </w:r>
      <w:r>
        <w:rPr>
          <w:rFonts w:asciiTheme="minorHAnsi" w:hAnsiTheme="minorHAnsi" w:cstheme="minorHAnsi"/>
          <w:sz w:val="22"/>
          <w:szCs w:val="22"/>
        </w:rPr>
        <w:t xml:space="preserve"> του έτους 202</w:t>
      </w:r>
      <w:r w:rsidR="00C72902">
        <w:rPr>
          <w:rFonts w:asciiTheme="minorHAnsi" w:hAnsiTheme="minorHAnsi" w:cstheme="minorHAnsi"/>
          <w:sz w:val="22"/>
          <w:szCs w:val="22"/>
        </w:rPr>
        <w:t>6</w:t>
      </w:r>
      <w:r w:rsidRPr="006760EA">
        <w:rPr>
          <w:rFonts w:asciiTheme="minorHAnsi" w:hAnsiTheme="minorHAnsi" w:cstheme="minorHAnsi"/>
          <w:sz w:val="22"/>
          <w:szCs w:val="22"/>
        </w:rPr>
        <w:t xml:space="preserve">, ως ακολούθως: </w:t>
      </w:r>
    </w:p>
    <w:p w:rsidR="002F7346" w:rsidRPr="006760EA" w:rsidRDefault="002F7346" w:rsidP="002F7346">
      <w:pPr>
        <w:pStyle w:val="Web"/>
        <w:spacing w:line="360" w:lineRule="auto"/>
        <w:jc w:val="both"/>
        <w:rPr>
          <w:rFonts w:asciiTheme="minorHAnsi" w:hAnsiTheme="minorHAnsi" w:cstheme="minorHAnsi"/>
          <w:b/>
          <w:bCs/>
          <w:color w:val="000000"/>
          <w:sz w:val="22"/>
          <w:szCs w:val="22"/>
          <w:shd w:val="clear" w:color="auto" w:fill="FFFFFF"/>
        </w:rPr>
      </w:pPr>
      <w:r w:rsidRPr="006760EA">
        <w:rPr>
          <w:rFonts w:asciiTheme="minorHAnsi" w:hAnsiTheme="minorHAnsi" w:cstheme="minorHAnsi"/>
          <w:b/>
          <w:color w:val="000000"/>
          <w:sz w:val="22"/>
          <w:szCs w:val="22"/>
          <w:shd w:val="clear" w:color="auto" w:fill="FFFFFF"/>
        </w:rPr>
        <w:t>Α</w:t>
      </w:r>
      <w:r w:rsidRPr="006760EA">
        <w:rPr>
          <w:rFonts w:asciiTheme="minorHAnsi" w:hAnsiTheme="minorHAnsi" w:cstheme="minorHAnsi"/>
          <w:color w:val="000000"/>
          <w:sz w:val="22"/>
          <w:szCs w:val="22"/>
          <w:shd w:val="clear" w:color="auto" w:fill="FFFFFF"/>
        </w:rPr>
        <w:t xml:space="preserve">. Τα αποτελέσματα εκτέλεσης προϋπολογισμού εσόδων </w:t>
      </w:r>
      <w:r w:rsidR="0093775F">
        <w:rPr>
          <w:rFonts w:asciiTheme="minorHAnsi" w:hAnsiTheme="minorHAnsi" w:cstheme="minorHAnsi"/>
          <w:color w:val="000000"/>
          <w:sz w:val="22"/>
          <w:szCs w:val="22"/>
          <w:shd w:val="clear" w:color="auto" w:fill="FFFFFF"/>
        </w:rPr>
        <w:t>Β</w:t>
      </w:r>
      <w:r w:rsidRPr="006760EA">
        <w:rPr>
          <w:rFonts w:asciiTheme="minorHAnsi" w:hAnsiTheme="minorHAnsi" w:cstheme="minorHAnsi"/>
          <w:color w:val="000000"/>
          <w:sz w:val="22"/>
          <w:szCs w:val="22"/>
          <w:shd w:val="clear" w:color="auto" w:fill="FFFFFF"/>
        </w:rPr>
        <w:t>’ τριμήνου του έτους 202</w:t>
      </w:r>
      <w:r w:rsidR="00C72902">
        <w:rPr>
          <w:rFonts w:asciiTheme="minorHAnsi" w:hAnsiTheme="minorHAnsi" w:cstheme="minorHAnsi"/>
          <w:color w:val="000000"/>
          <w:sz w:val="22"/>
          <w:szCs w:val="22"/>
          <w:shd w:val="clear" w:color="auto" w:fill="FFFFFF"/>
        </w:rPr>
        <w:t xml:space="preserve">6 ως </w:t>
      </w:r>
      <w:r w:rsidRPr="006760EA">
        <w:rPr>
          <w:rFonts w:asciiTheme="minorHAnsi" w:hAnsiTheme="minorHAnsi" w:cstheme="minorHAnsi"/>
          <w:color w:val="000000"/>
          <w:sz w:val="22"/>
          <w:szCs w:val="22"/>
          <w:shd w:val="clear" w:color="auto" w:fill="FFFFFF"/>
        </w:rPr>
        <w:t xml:space="preserve"> εμφανίζονται στον συνημμένο πίνακα 1.</w:t>
      </w:r>
    </w:p>
    <w:p w:rsidR="002F7346" w:rsidRDefault="002F7346" w:rsidP="002F7346">
      <w:pPr>
        <w:pStyle w:val="Web"/>
        <w:spacing w:line="360" w:lineRule="auto"/>
        <w:jc w:val="both"/>
        <w:rPr>
          <w:rFonts w:asciiTheme="minorHAnsi" w:hAnsiTheme="minorHAnsi" w:cstheme="minorHAnsi"/>
          <w:color w:val="000000"/>
          <w:sz w:val="22"/>
          <w:szCs w:val="22"/>
          <w:shd w:val="clear" w:color="auto" w:fill="FFFFFF"/>
        </w:rPr>
      </w:pPr>
      <w:r w:rsidRPr="006760EA">
        <w:rPr>
          <w:rFonts w:asciiTheme="minorHAnsi" w:hAnsiTheme="minorHAnsi" w:cstheme="minorHAnsi"/>
          <w:b/>
          <w:bCs/>
          <w:color w:val="000000"/>
          <w:sz w:val="22"/>
          <w:szCs w:val="22"/>
          <w:shd w:val="clear" w:color="auto" w:fill="FFFFFF"/>
        </w:rPr>
        <w:t>Β</w:t>
      </w:r>
      <w:r w:rsidRPr="006760EA">
        <w:rPr>
          <w:rFonts w:asciiTheme="minorHAnsi" w:hAnsiTheme="minorHAnsi" w:cstheme="minorHAnsi"/>
          <w:color w:val="000000"/>
          <w:sz w:val="22"/>
          <w:szCs w:val="22"/>
          <w:shd w:val="clear" w:color="auto" w:fill="FFFFFF"/>
        </w:rPr>
        <w:t xml:space="preserve">. Τα αποτελέσματα εκτέλεσης προϋπολογισμού δαπανών </w:t>
      </w:r>
      <w:r w:rsidR="0093775F">
        <w:rPr>
          <w:rFonts w:asciiTheme="minorHAnsi" w:hAnsiTheme="minorHAnsi" w:cstheme="minorHAnsi"/>
          <w:color w:val="000000"/>
          <w:sz w:val="22"/>
          <w:szCs w:val="22"/>
          <w:shd w:val="clear" w:color="auto" w:fill="FFFFFF"/>
        </w:rPr>
        <w:t>Β</w:t>
      </w:r>
      <w:r w:rsidR="00C72902">
        <w:rPr>
          <w:rFonts w:asciiTheme="minorHAnsi" w:hAnsiTheme="minorHAnsi" w:cstheme="minorHAnsi"/>
          <w:color w:val="000000"/>
          <w:sz w:val="22"/>
          <w:szCs w:val="22"/>
          <w:shd w:val="clear" w:color="auto" w:fill="FFFFFF"/>
        </w:rPr>
        <w:t>’ τριμήνου του έτους 2026</w:t>
      </w:r>
      <w:r w:rsidRPr="006760EA">
        <w:rPr>
          <w:rFonts w:asciiTheme="minorHAnsi" w:hAnsiTheme="minorHAnsi" w:cstheme="minorHAnsi"/>
          <w:color w:val="000000"/>
          <w:sz w:val="22"/>
          <w:szCs w:val="22"/>
          <w:shd w:val="clear" w:color="auto" w:fill="FFFFFF"/>
        </w:rPr>
        <w:t xml:space="preserve"> </w:t>
      </w:r>
      <w:r w:rsidR="00C72902">
        <w:rPr>
          <w:rFonts w:asciiTheme="minorHAnsi" w:hAnsiTheme="minorHAnsi" w:cstheme="minorHAnsi"/>
          <w:color w:val="000000"/>
          <w:sz w:val="22"/>
          <w:szCs w:val="22"/>
          <w:shd w:val="clear" w:color="auto" w:fill="FFFFFF"/>
        </w:rPr>
        <w:t xml:space="preserve">ως </w:t>
      </w:r>
      <w:r w:rsidRPr="006760EA">
        <w:rPr>
          <w:rFonts w:asciiTheme="minorHAnsi" w:hAnsiTheme="minorHAnsi" w:cstheme="minorHAnsi"/>
          <w:color w:val="000000"/>
          <w:sz w:val="22"/>
          <w:szCs w:val="22"/>
          <w:shd w:val="clear" w:color="auto" w:fill="FFFFFF"/>
        </w:rPr>
        <w:t>εμφανίζονται στον συνημμένο πίνακα 2.</w:t>
      </w:r>
    </w:p>
    <w:p w:rsidR="00C72902" w:rsidRDefault="00C72902" w:rsidP="00C72902">
      <w:pPr>
        <w:pStyle w:val="Web"/>
        <w:spacing w:line="360" w:lineRule="auto"/>
        <w:jc w:val="both"/>
        <w:rPr>
          <w:rFonts w:asciiTheme="minorHAnsi" w:hAnsiTheme="minorHAnsi" w:cstheme="minorHAnsi"/>
          <w:color w:val="000000"/>
          <w:sz w:val="22"/>
          <w:szCs w:val="22"/>
          <w:shd w:val="clear" w:color="auto" w:fill="FFFFFF"/>
        </w:rPr>
      </w:pPr>
      <w:r w:rsidRPr="00C72902">
        <w:rPr>
          <w:rFonts w:asciiTheme="minorHAnsi" w:hAnsiTheme="minorHAnsi" w:cstheme="minorHAnsi"/>
          <w:b/>
          <w:color w:val="000000"/>
          <w:sz w:val="22"/>
          <w:szCs w:val="22"/>
          <w:shd w:val="clear" w:color="auto" w:fill="FFFFFF"/>
        </w:rPr>
        <w:t>Γ.</w:t>
      </w:r>
      <w:r>
        <w:rPr>
          <w:rFonts w:asciiTheme="minorHAnsi" w:hAnsiTheme="minorHAnsi" w:cstheme="minorHAnsi"/>
          <w:color w:val="000000"/>
          <w:sz w:val="22"/>
          <w:szCs w:val="22"/>
          <w:shd w:val="clear" w:color="auto" w:fill="FFFFFF"/>
        </w:rPr>
        <w:t xml:space="preserve"> Τα στοιχεία Ισολογισμού </w:t>
      </w:r>
      <w:proofErr w:type="spellStart"/>
      <w:r w:rsidR="0093775F">
        <w:rPr>
          <w:rFonts w:asciiTheme="minorHAnsi" w:hAnsiTheme="minorHAnsi" w:cstheme="minorHAnsi"/>
          <w:color w:val="000000"/>
          <w:sz w:val="22"/>
          <w:szCs w:val="22"/>
          <w:shd w:val="clear" w:color="auto" w:fill="FFFFFF"/>
        </w:rPr>
        <w:t>Β</w:t>
      </w:r>
      <w:r>
        <w:rPr>
          <w:rFonts w:asciiTheme="minorHAnsi" w:hAnsiTheme="minorHAnsi" w:cstheme="minorHAnsi"/>
          <w:color w:val="000000"/>
          <w:sz w:val="22"/>
          <w:szCs w:val="22"/>
          <w:shd w:val="clear" w:color="auto" w:fill="FFFFFF"/>
        </w:rPr>
        <w:t>΄τριμήνου</w:t>
      </w:r>
      <w:proofErr w:type="spellEnd"/>
      <w:r>
        <w:rPr>
          <w:rFonts w:asciiTheme="minorHAnsi" w:hAnsiTheme="minorHAnsi" w:cstheme="minorHAnsi"/>
          <w:color w:val="000000"/>
          <w:sz w:val="22"/>
          <w:szCs w:val="22"/>
          <w:shd w:val="clear" w:color="auto" w:fill="FFFFFF"/>
        </w:rPr>
        <w:t xml:space="preserve"> του έτους 2026</w:t>
      </w:r>
      <w:r w:rsidRPr="006760EA">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 xml:space="preserve"> ως </w:t>
      </w:r>
      <w:r w:rsidRPr="006760EA">
        <w:rPr>
          <w:rFonts w:asciiTheme="minorHAnsi" w:hAnsiTheme="minorHAnsi" w:cstheme="minorHAnsi"/>
          <w:color w:val="000000"/>
          <w:sz w:val="22"/>
          <w:szCs w:val="22"/>
          <w:shd w:val="clear" w:color="auto" w:fill="FFFFFF"/>
        </w:rPr>
        <w:t xml:space="preserve">εμφανίζονται στον συνημμένο πίνακα </w:t>
      </w:r>
      <w:r>
        <w:rPr>
          <w:rFonts w:asciiTheme="minorHAnsi" w:hAnsiTheme="minorHAnsi" w:cstheme="minorHAnsi"/>
          <w:color w:val="000000"/>
          <w:sz w:val="22"/>
          <w:szCs w:val="22"/>
          <w:shd w:val="clear" w:color="auto" w:fill="FFFFFF"/>
        </w:rPr>
        <w:t>3</w:t>
      </w:r>
      <w:r w:rsidRPr="006760EA">
        <w:rPr>
          <w:rFonts w:asciiTheme="minorHAnsi" w:hAnsiTheme="minorHAnsi" w:cstheme="minorHAnsi"/>
          <w:color w:val="000000"/>
          <w:sz w:val="22"/>
          <w:szCs w:val="22"/>
          <w:shd w:val="clear" w:color="auto" w:fill="FFFFFF"/>
        </w:rPr>
        <w:t>.</w:t>
      </w:r>
    </w:p>
    <w:p w:rsidR="00C72902" w:rsidRDefault="00C72902" w:rsidP="00C72902">
      <w:pPr>
        <w:pStyle w:val="Web"/>
        <w:spacing w:line="360" w:lineRule="auto"/>
        <w:jc w:val="both"/>
        <w:rPr>
          <w:rFonts w:asciiTheme="minorHAnsi" w:hAnsiTheme="minorHAnsi" w:cstheme="minorHAnsi"/>
          <w:color w:val="000000"/>
          <w:sz w:val="22"/>
          <w:szCs w:val="22"/>
          <w:shd w:val="clear" w:color="auto" w:fill="FFFFFF"/>
        </w:rPr>
      </w:pPr>
      <w:r w:rsidRPr="00C72902">
        <w:rPr>
          <w:rFonts w:asciiTheme="minorHAnsi" w:hAnsiTheme="minorHAnsi" w:cstheme="minorHAnsi"/>
          <w:b/>
          <w:color w:val="000000"/>
          <w:sz w:val="22"/>
          <w:szCs w:val="22"/>
          <w:shd w:val="clear" w:color="auto" w:fill="FFFFFF"/>
        </w:rPr>
        <w:t>Δ</w:t>
      </w:r>
      <w:r>
        <w:rPr>
          <w:rFonts w:asciiTheme="minorHAnsi" w:hAnsiTheme="minorHAnsi" w:cstheme="minorHAnsi"/>
          <w:color w:val="000000"/>
          <w:sz w:val="22"/>
          <w:szCs w:val="22"/>
          <w:shd w:val="clear" w:color="auto" w:fill="FFFFFF"/>
        </w:rPr>
        <w:t>.</w:t>
      </w:r>
      <w:r w:rsidR="0093775F">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Τους δείκτες αξιολόγησης ικανότητας εκτέ</w:t>
      </w:r>
      <w:r w:rsidR="003B0551">
        <w:rPr>
          <w:rFonts w:asciiTheme="minorHAnsi" w:hAnsiTheme="minorHAnsi" w:cstheme="minorHAnsi"/>
          <w:color w:val="000000"/>
          <w:sz w:val="22"/>
          <w:szCs w:val="22"/>
          <w:shd w:val="clear" w:color="auto" w:fill="FFFFFF"/>
        </w:rPr>
        <w:t>λε</w:t>
      </w:r>
      <w:r>
        <w:rPr>
          <w:rFonts w:asciiTheme="minorHAnsi" w:hAnsiTheme="minorHAnsi" w:cstheme="minorHAnsi"/>
          <w:color w:val="000000"/>
          <w:sz w:val="22"/>
          <w:szCs w:val="22"/>
          <w:shd w:val="clear" w:color="auto" w:fill="FFFFFF"/>
        </w:rPr>
        <w:t xml:space="preserve">σης τρέχοντος προϋπολογισμού ως </w:t>
      </w:r>
      <w:r w:rsidRPr="006760EA">
        <w:rPr>
          <w:rFonts w:asciiTheme="minorHAnsi" w:hAnsiTheme="minorHAnsi" w:cstheme="minorHAnsi"/>
          <w:color w:val="000000"/>
          <w:sz w:val="22"/>
          <w:szCs w:val="22"/>
          <w:shd w:val="clear" w:color="auto" w:fill="FFFFFF"/>
        </w:rPr>
        <w:t xml:space="preserve">εμφανίζονται στον συνημμένο πίνακα </w:t>
      </w:r>
      <w:r>
        <w:rPr>
          <w:rFonts w:asciiTheme="minorHAnsi" w:hAnsiTheme="minorHAnsi" w:cstheme="minorHAnsi"/>
          <w:color w:val="000000"/>
          <w:sz w:val="22"/>
          <w:szCs w:val="22"/>
          <w:shd w:val="clear" w:color="auto" w:fill="FFFFFF"/>
        </w:rPr>
        <w:t>4</w:t>
      </w:r>
      <w:r w:rsidRPr="006760EA">
        <w:rPr>
          <w:rFonts w:asciiTheme="minorHAnsi" w:hAnsiTheme="minorHAnsi" w:cstheme="minorHAnsi"/>
          <w:color w:val="000000"/>
          <w:sz w:val="22"/>
          <w:szCs w:val="22"/>
          <w:shd w:val="clear" w:color="auto" w:fill="FFFFFF"/>
        </w:rPr>
        <w:t>.</w:t>
      </w:r>
    </w:p>
    <w:p w:rsidR="002F7346" w:rsidRPr="006760EA" w:rsidRDefault="002F7346" w:rsidP="002F7346">
      <w:pPr>
        <w:spacing w:before="240" w:after="240" w:line="360" w:lineRule="auto"/>
        <w:jc w:val="both"/>
        <w:rPr>
          <w:rFonts w:asciiTheme="minorHAnsi" w:hAnsiTheme="minorHAnsi" w:cstheme="minorHAnsi"/>
          <w:color w:val="000000"/>
          <w:sz w:val="22"/>
          <w:szCs w:val="22"/>
          <w:shd w:val="clear" w:color="auto" w:fill="FFFFFF"/>
        </w:rPr>
      </w:pPr>
      <w:r w:rsidRPr="006760EA">
        <w:rPr>
          <w:rFonts w:asciiTheme="minorHAnsi" w:hAnsiTheme="minorHAnsi" w:cstheme="minorHAnsi"/>
          <w:color w:val="000000"/>
          <w:sz w:val="22"/>
          <w:szCs w:val="22"/>
          <w:shd w:val="clear" w:color="auto" w:fill="FFFFFF"/>
        </w:rPr>
        <w:t xml:space="preserve">Οι  </w:t>
      </w:r>
      <w:r>
        <w:rPr>
          <w:rFonts w:asciiTheme="minorHAnsi" w:hAnsiTheme="minorHAnsi" w:cstheme="minorHAnsi"/>
          <w:color w:val="000000"/>
          <w:sz w:val="22"/>
          <w:szCs w:val="22"/>
          <w:shd w:val="clear" w:color="auto" w:fill="FFFFFF"/>
        </w:rPr>
        <w:t xml:space="preserve"> κατωτέρω </w:t>
      </w:r>
      <w:r w:rsidRPr="006760EA">
        <w:rPr>
          <w:rFonts w:asciiTheme="minorHAnsi" w:hAnsiTheme="minorHAnsi" w:cstheme="minorHAnsi"/>
          <w:color w:val="000000"/>
          <w:sz w:val="22"/>
          <w:szCs w:val="22"/>
          <w:shd w:val="clear" w:color="auto" w:fill="FFFFFF"/>
        </w:rPr>
        <w:t xml:space="preserve">  πίνακες αποτελούν αναπόσπαστο μέρος της παρούσας.</w:t>
      </w:r>
    </w:p>
    <w:p w:rsidR="004D5E7A" w:rsidRPr="005B2AF9" w:rsidRDefault="004D5E7A" w:rsidP="003A0444">
      <w:pPr>
        <w:tabs>
          <w:tab w:val="left" w:pos="284"/>
        </w:tabs>
        <w:rPr>
          <w:rFonts w:ascii="Arial" w:hAnsi="Arial" w:cs="Arial"/>
          <w:sz w:val="22"/>
          <w:szCs w:val="22"/>
        </w:rPr>
      </w:pPr>
    </w:p>
    <w:p w:rsidR="003A0444" w:rsidRDefault="003A0444" w:rsidP="003A0444">
      <w:pPr>
        <w:pStyle w:val="ad"/>
        <w:ind w:right="284"/>
        <w:rPr>
          <w:rFonts w:ascii="Arial" w:hAnsi="Arial" w:cs="Arial"/>
          <w:i/>
          <w:sz w:val="22"/>
          <w:szCs w:val="22"/>
        </w:rPr>
      </w:pPr>
    </w:p>
    <w:p w:rsidR="00A567EF" w:rsidRPr="00A567EF" w:rsidRDefault="00A567EF" w:rsidP="00A567EF">
      <w:pPr>
        <w:pStyle w:val="isselectedend"/>
        <w:spacing w:before="0" w:beforeAutospacing="0" w:after="0" w:afterAutospacing="0"/>
        <w:jc w:val="both"/>
        <w:rPr>
          <w:rFonts w:ascii="Arial" w:hAnsi="Arial" w:cs="Arial"/>
          <w:i/>
          <w:sz w:val="22"/>
          <w:szCs w:val="22"/>
        </w:rPr>
      </w:pPr>
    </w:p>
    <w:p w:rsidR="005D406C" w:rsidRPr="003B0551" w:rsidRDefault="003A3FC2" w:rsidP="00242655">
      <w:pPr>
        <w:pStyle w:val="af9"/>
        <w:spacing w:line="276" w:lineRule="auto"/>
        <w:ind w:left="0"/>
        <w:contextualSpacing w:val="0"/>
        <w:jc w:val="both"/>
        <w:rPr>
          <w:rFonts w:asciiTheme="minorHAnsi" w:hAnsiTheme="minorHAnsi" w:cstheme="minorHAnsi"/>
          <w:b/>
          <w:sz w:val="22"/>
          <w:szCs w:val="22"/>
        </w:rPr>
      </w:pPr>
      <w:r w:rsidRPr="003B0551">
        <w:rPr>
          <w:rFonts w:asciiTheme="minorHAnsi" w:eastAsia="Calibri" w:hAnsiTheme="minorHAnsi" w:cstheme="minorHAnsi"/>
          <w:b/>
          <w:bCs/>
          <w:sz w:val="22"/>
          <w:szCs w:val="22"/>
        </w:rPr>
        <w:t xml:space="preserve">Η </w:t>
      </w:r>
      <w:r w:rsidRPr="003B0551">
        <w:rPr>
          <w:rFonts w:asciiTheme="minorHAnsi" w:hAnsiTheme="minorHAnsi" w:cstheme="minorHAnsi"/>
          <w:b/>
          <w:sz w:val="22"/>
          <w:szCs w:val="22"/>
        </w:rPr>
        <w:t xml:space="preserve">παρούσα απόφαση πήρε αριθμό </w:t>
      </w:r>
      <w:r w:rsidR="00B354CB" w:rsidRPr="003B0551">
        <w:rPr>
          <w:rFonts w:asciiTheme="minorHAnsi" w:hAnsiTheme="minorHAnsi" w:cstheme="minorHAnsi"/>
          <w:b/>
          <w:sz w:val="22"/>
          <w:szCs w:val="22"/>
        </w:rPr>
        <w:t xml:space="preserve"> </w:t>
      </w:r>
      <w:r w:rsidR="00E14BB2" w:rsidRPr="003B0551">
        <w:rPr>
          <w:rFonts w:asciiTheme="minorHAnsi" w:hAnsiTheme="minorHAnsi" w:cstheme="minorHAnsi"/>
          <w:b/>
          <w:sz w:val="22"/>
          <w:szCs w:val="22"/>
        </w:rPr>
        <w:t>2</w:t>
      </w:r>
      <w:r w:rsidR="002A1098" w:rsidRPr="003B0551">
        <w:rPr>
          <w:rFonts w:asciiTheme="minorHAnsi" w:hAnsiTheme="minorHAnsi" w:cstheme="minorHAnsi"/>
          <w:b/>
          <w:sz w:val="22"/>
          <w:szCs w:val="22"/>
        </w:rPr>
        <w:t>4</w:t>
      </w:r>
      <w:r w:rsidR="00604FF1">
        <w:rPr>
          <w:rFonts w:asciiTheme="minorHAnsi" w:hAnsiTheme="minorHAnsi" w:cstheme="minorHAnsi"/>
          <w:b/>
          <w:sz w:val="22"/>
          <w:szCs w:val="22"/>
        </w:rPr>
        <w:t>8</w:t>
      </w:r>
      <w:r w:rsidR="00590D93" w:rsidRPr="003B0551">
        <w:rPr>
          <w:rFonts w:asciiTheme="minorHAnsi" w:hAnsiTheme="minorHAnsi" w:cstheme="minorHAnsi"/>
          <w:b/>
          <w:sz w:val="22"/>
          <w:szCs w:val="22"/>
        </w:rPr>
        <w:t>/202</w:t>
      </w:r>
      <w:r w:rsidR="00D54C5F" w:rsidRPr="003B0551">
        <w:rPr>
          <w:rFonts w:asciiTheme="minorHAnsi" w:hAnsiTheme="minorHAnsi" w:cstheme="minorHAnsi"/>
          <w:b/>
          <w:sz w:val="22"/>
          <w:szCs w:val="22"/>
        </w:rPr>
        <w:t>6</w:t>
      </w:r>
      <w:r w:rsidRPr="003B0551">
        <w:rPr>
          <w:rFonts w:asciiTheme="minorHAnsi" w:hAnsiTheme="minorHAnsi" w:cstheme="minorHAnsi"/>
          <w:b/>
          <w:sz w:val="22"/>
          <w:szCs w:val="22"/>
        </w:rPr>
        <w:t xml:space="preserve">.     </w:t>
      </w:r>
    </w:p>
    <w:p w:rsidR="00D251A4" w:rsidRPr="003B0551" w:rsidRDefault="00D251A4" w:rsidP="00242655">
      <w:pPr>
        <w:pStyle w:val="af9"/>
        <w:spacing w:line="276" w:lineRule="auto"/>
        <w:ind w:left="0"/>
        <w:contextualSpacing w:val="0"/>
        <w:jc w:val="both"/>
        <w:rPr>
          <w:rFonts w:asciiTheme="minorHAnsi" w:hAnsiTheme="minorHAnsi" w:cstheme="minorHAnsi"/>
          <w:b/>
          <w:sz w:val="22"/>
          <w:szCs w:val="22"/>
        </w:rPr>
      </w:pPr>
    </w:p>
    <w:p w:rsidR="007E70A0" w:rsidRPr="003B0551" w:rsidRDefault="006B2C9C" w:rsidP="007E70A0">
      <w:pPr>
        <w:spacing w:line="360" w:lineRule="auto"/>
        <w:ind w:hanging="432"/>
        <w:rPr>
          <w:rFonts w:asciiTheme="minorHAnsi" w:eastAsia="Verdana" w:hAnsiTheme="minorHAnsi" w:cstheme="minorHAnsi"/>
          <w:kern w:val="2"/>
          <w:sz w:val="22"/>
          <w:szCs w:val="22"/>
          <w:lang w:bidi="hi-IN"/>
        </w:rPr>
      </w:pPr>
      <w:r w:rsidRPr="003B0551">
        <w:rPr>
          <w:rFonts w:asciiTheme="minorHAnsi" w:eastAsia="Arial" w:hAnsiTheme="minorHAnsi" w:cstheme="minorHAnsi"/>
          <w:sz w:val="22"/>
          <w:szCs w:val="22"/>
        </w:rPr>
        <w:t xml:space="preserve">           </w:t>
      </w:r>
      <w:r w:rsidR="007E70A0" w:rsidRPr="003B0551">
        <w:rPr>
          <w:rFonts w:asciiTheme="minorHAnsi" w:eastAsia="Arial" w:hAnsiTheme="minorHAnsi" w:cstheme="minorHAnsi"/>
          <w:sz w:val="22"/>
          <w:szCs w:val="22"/>
        </w:rPr>
        <w:t xml:space="preserve">       </w:t>
      </w:r>
      <w:r w:rsidR="007E70A0" w:rsidRPr="003B0551">
        <w:rPr>
          <w:rFonts w:asciiTheme="minorHAnsi" w:hAnsiTheme="minorHAnsi" w:cstheme="minorHAnsi"/>
          <w:sz w:val="22"/>
          <w:szCs w:val="22"/>
        </w:rPr>
        <w:t>Ο</w:t>
      </w:r>
      <w:r w:rsidR="007E70A0" w:rsidRPr="003B0551">
        <w:rPr>
          <w:rFonts w:asciiTheme="minorHAnsi" w:hAnsiTheme="minorHAnsi" w:cstheme="minorHAnsi"/>
          <w:b/>
          <w:sz w:val="22"/>
          <w:szCs w:val="22"/>
        </w:rPr>
        <w:t xml:space="preserve"> </w:t>
      </w:r>
      <w:r w:rsidR="007E70A0" w:rsidRPr="003B0551">
        <w:rPr>
          <w:rFonts w:asciiTheme="minorHAnsi" w:eastAsia="Verdana" w:hAnsiTheme="minorHAnsi" w:cstheme="minorHAnsi"/>
          <w:kern w:val="2"/>
          <w:sz w:val="22"/>
          <w:szCs w:val="22"/>
          <w:lang w:bidi="hi-IN"/>
        </w:rPr>
        <w:t xml:space="preserve"> ΠΡΟΕΔΡ</w:t>
      </w:r>
      <w:r w:rsidR="00C72902" w:rsidRPr="003B0551">
        <w:rPr>
          <w:rFonts w:asciiTheme="minorHAnsi" w:eastAsia="Verdana" w:hAnsiTheme="minorHAnsi" w:cstheme="minorHAnsi"/>
          <w:kern w:val="2"/>
          <w:sz w:val="22"/>
          <w:szCs w:val="22"/>
          <w:lang w:bidi="hi-IN"/>
        </w:rPr>
        <w:t>ΟΣ</w:t>
      </w:r>
    </w:p>
    <w:p w:rsidR="007E70A0" w:rsidRPr="003B0551" w:rsidRDefault="007E70A0" w:rsidP="007E70A0">
      <w:pPr>
        <w:tabs>
          <w:tab w:val="left" w:pos="559"/>
          <w:tab w:val="left" w:pos="1555"/>
        </w:tabs>
        <w:rPr>
          <w:rFonts w:asciiTheme="minorHAnsi" w:hAnsiTheme="minorHAnsi" w:cstheme="minorHAnsi"/>
          <w:sz w:val="22"/>
          <w:szCs w:val="22"/>
        </w:rPr>
      </w:pPr>
      <w:r w:rsidRPr="003B0551">
        <w:rPr>
          <w:rFonts w:asciiTheme="minorHAnsi" w:hAnsiTheme="minorHAnsi" w:cstheme="minorHAnsi"/>
          <w:sz w:val="22"/>
          <w:szCs w:val="22"/>
        </w:rPr>
        <w:t xml:space="preserve">     </w:t>
      </w:r>
      <w:r w:rsidR="00B90911" w:rsidRPr="003B0551">
        <w:rPr>
          <w:rFonts w:asciiTheme="minorHAnsi" w:hAnsiTheme="minorHAnsi" w:cstheme="minorHAnsi"/>
          <w:sz w:val="22"/>
          <w:szCs w:val="22"/>
        </w:rPr>
        <w:t>ΚΑ</w:t>
      </w:r>
      <w:r w:rsidR="00C72902" w:rsidRPr="003B0551">
        <w:rPr>
          <w:rFonts w:asciiTheme="minorHAnsi" w:hAnsiTheme="minorHAnsi" w:cstheme="minorHAnsi"/>
          <w:sz w:val="22"/>
          <w:szCs w:val="22"/>
        </w:rPr>
        <w:t>ΡΑΜΑΝΗΣ ΔΗΜΗΤΡΙΟΣ</w:t>
      </w:r>
    </w:p>
    <w:p w:rsidR="007E70A0" w:rsidRPr="003B0551" w:rsidRDefault="007E70A0" w:rsidP="007E70A0">
      <w:pPr>
        <w:tabs>
          <w:tab w:val="left" w:pos="559"/>
          <w:tab w:val="left" w:pos="1555"/>
        </w:tabs>
        <w:rPr>
          <w:rFonts w:asciiTheme="minorHAnsi" w:hAnsiTheme="minorHAnsi" w:cstheme="minorHAnsi"/>
          <w:sz w:val="22"/>
          <w:szCs w:val="22"/>
        </w:rPr>
      </w:pPr>
    </w:p>
    <w:p w:rsidR="007E70A0" w:rsidRPr="003B0551" w:rsidRDefault="007E70A0" w:rsidP="007E70A0">
      <w:pPr>
        <w:tabs>
          <w:tab w:val="left" w:pos="559"/>
          <w:tab w:val="left" w:pos="1555"/>
        </w:tabs>
        <w:rPr>
          <w:rFonts w:asciiTheme="minorHAnsi" w:hAnsiTheme="minorHAnsi" w:cstheme="minorHAnsi"/>
          <w:sz w:val="22"/>
          <w:szCs w:val="22"/>
        </w:rPr>
      </w:pPr>
    </w:p>
    <w:p w:rsidR="007E70A0" w:rsidRPr="003B0551" w:rsidRDefault="007E70A0" w:rsidP="007E70A0">
      <w:pPr>
        <w:tabs>
          <w:tab w:val="center" w:pos="1080"/>
          <w:tab w:val="left" w:pos="6120"/>
          <w:tab w:val="center" w:pos="8460"/>
        </w:tabs>
        <w:jc w:val="both"/>
        <w:rPr>
          <w:rFonts w:asciiTheme="minorHAnsi" w:hAnsiTheme="minorHAnsi" w:cstheme="minorHAnsi"/>
          <w:sz w:val="22"/>
          <w:szCs w:val="22"/>
        </w:rPr>
      </w:pPr>
      <w:r w:rsidRPr="003B0551">
        <w:rPr>
          <w:rFonts w:asciiTheme="minorHAnsi" w:eastAsia="Arial" w:hAnsiTheme="minorHAnsi" w:cstheme="minorHAnsi"/>
          <w:sz w:val="22"/>
          <w:szCs w:val="22"/>
        </w:rPr>
        <w:t xml:space="preserve">                </w:t>
      </w:r>
      <w:r w:rsidRPr="003B0551">
        <w:rPr>
          <w:rFonts w:asciiTheme="minorHAnsi" w:hAnsiTheme="minorHAnsi" w:cstheme="minorHAnsi"/>
          <w:sz w:val="22"/>
          <w:szCs w:val="22"/>
        </w:rPr>
        <w:t xml:space="preserve">ΤΑ ΜΕΛΗ      </w:t>
      </w:r>
    </w:p>
    <w:p w:rsidR="00707FD9" w:rsidRDefault="00707FD9" w:rsidP="00707FD9">
      <w:pPr>
        <w:tabs>
          <w:tab w:val="left" w:pos="360"/>
          <w:tab w:val="left" w:pos="6237"/>
        </w:tabs>
        <w:ind w:left="360"/>
        <w:rPr>
          <w:rFonts w:asciiTheme="minorHAnsi" w:hAnsiTheme="minorHAnsi" w:cstheme="minorHAnsi"/>
          <w:sz w:val="22"/>
          <w:szCs w:val="22"/>
        </w:rPr>
      </w:pPr>
    </w:p>
    <w:p w:rsidR="00707FD9" w:rsidRDefault="00707FD9" w:rsidP="00707FD9">
      <w:pPr>
        <w:pStyle w:val="af9"/>
        <w:numPr>
          <w:ilvl w:val="0"/>
          <w:numId w:val="14"/>
        </w:numPr>
        <w:tabs>
          <w:tab w:val="left" w:pos="6237"/>
        </w:tabs>
        <w:rPr>
          <w:rFonts w:asciiTheme="minorHAnsi" w:eastAsia="Arial" w:hAnsiTheme="minorHAnsi" w:cstheme="minorHAnsi"/>
          <w:sz w:val="22"/>
          <w:szCs w:val="22"/>
        </w:rPr>
      </w:pPr>
      <w:proofErr w:type="spellStart"/>
      <w:r>
        <w:rPr>
          <w:rFonts w:asciiTheme="minorHAnsi" w:eastAsia="Arial" w:hAnsiTheme="minorHAnsi" w:cstheme="minorHAnsi"/>
          <w:sz w:val="22"/>
          <w:szCs w:val="22"/>
        </w:rPr>
        <w:t>Καλλιαντάσης</w:t>
      </w:r>
      <w:proofErr w:type="spellEnd"/>
      <w:r>
        <w:rPr>
          <w:rFonts w:asciiTheme="minorHAnsi" w:eastAsia="Arial" w:hAnsiTheme="minorHAnsi" w:cstheme="minorHAnsi"/>
          <w:sz w:val="22"/>
          <w:szCs w:val="22"/>
        </w:rPr>
        <w:t xml:space="preserve"> Χρήστος</w:t>
      </w:r>
    </w:p>
    <w:p w:rsidR="00707FD9" w:rsidRDefault="00707FD9" w:rsidP="00707FD9">
      <w:pPr>
        <w:pStyle w:val="af9"/>
        <w:numPr>
          <w:ilvl w:val="0"/>
          <w:numId w:val="14"/>
        </w:numPr>
        <w:tabs>
          <w:tab w:val="left" w:pos="6237"/>
        </w:tabs>
        <w:rPr>
          <w:rFonts w:asciiTheme="minorHAnsi" w:eastAsia="Arial" w:hAnsiTheme="minorHAnsi" w:cstheme="minorHAnsi"/>
          <w:sz w:val="22"/>
          <w:szCs w:val="22"/>
        </w:rPr>
      </w:pPr>
      <w:r>
        <w:rPr>
          <w:rFonts w:asciiTheme="minorHAnsi" w:hAnsiTheme="minorHAnsi" w:cstheme="minorHAnsi"/>
          <w:sz w:val="22"/>
          <w:szCs w:val="22"/>
        </w:rPr>
        <w:t>Κατής Χαράλαμπος</w:t>
      </w:r>
    </w:p>
    <w:p w:rsidR="00875B9F" w:rsidRDefault="00875B9F" w:rsidP="00875B9F">
      <w:pPr>
        <w:pStyle w:val="af9"/>
        <w:numPr>
          <w:ilvl w:val="0"/>
          <w:numId w:val="14"/>
        </w:numPr>
        <w:tabs>
          <w:tab w:val="left" w:pos="6237"/>
        </w:tabs>
        <w:rPr>
          <w:rFonts w:asciiTheme="minorHAnsi" w:eastAsia="Arial" w:hAnsiTheme="minorHAnsi" w:cstheme="minorHAnsi"/>
          <w:sz w:val="22"/>
          <w:szCs w:val="22"/>
        </w:rPr>
      </w:pPr>
      <w:proofErr w:type="spellStart"/>
      <w:r>
        <w:rPr>
          <w:rFonts w:asciiTheme="minorHAnsi" w:hAnsiTheme="minorHAnsi" w:cstheme="minorHAnsi"/>
          <w:sz w:val="22"/>
          <w:szCs w:val="22"/>
        </w:rPr>
        <w:t>Μίχας</w:t>
      </w:r>
      <w:proofErr w:type="spellEnd"/>
      <w:r>
        <w:rPr>
          <w:rFonts w:asciiTheme="minorHAnsi" w:hAnsiTheme="minorHAnsi" w:cstheme="minorHAnsi"/>
          <w:sz w:val="22"/>
          <w:szCs w:val="22"/>
        </w:rPr>
        <w:t xml:space="preserve"> Δημήτριος</w:t>
      </w:r>
    </w:p>
    <w:p w:rsidR="00707FD9" w:rsidRDefault="00707FD9" w:rsidP="00707FD9">
      <w:pPr>
        <w:tabs>
          <w:tab w:val="left" w:pos="6237"/>
        </w:tabs>
        <w:rPr>
          <w:rFonts w:asciiTheme="minorHAnsi" w:eastAsia="Arial" w:hAnsiTheme="minorHAnsi" w:cstheme="minorHAnsi"/>
          <w:sz w:val="22"/>
          <w:szCs w:val="22"/>
        </w:rPr>
      </w:pPr>
    </w:p>
    <w:p w:rsidR="00707FD9" w:rsidRDefault="00707FD9" w:rsidP="00707FD9">
      <w:pPr>
        <w:tabs>
          <w:tab w:val="left" w:pos="6237"/>
        </w:tabs>
        <w:rPr>
          <w:rFonts w:asciiTheme="minorHAnsi" w:eastAsia="Arial" w:hAnsiTheme="minorHAnsi" w:cstheme="minorHAnsi"/>
          <w:sz w:val="22"/>
          <w:szCs w:val="22"/>
        </w:rPr>
      </w:pPr>
    </w:p>
    <w:p w:rsidR="00707FD9" w:rsidRDefault="00707FD9" w:rsidP="00707FD9">
      <w:pPr>
        <w:tabs>
          <w:tab w:val="left" w:pos="6237"/>
        </w:tabs>
        <w:rPr>
          <w:rFonts w:asciiTheme="minorHAnsi" w:eastAsia="Arial" w:hAnsiTheme="minorHAnsi" w:cstheme="minorHAnsi"/>
          <w:sz w:val="22"/>
          <w:szCs w:val="22"/>
        </w:rPr>
      </w:pPr>
    </w:p>
    <w:p w:rsidR="00707FD9" w:rsidRDefault="00707FD9" w:rsidP="00707FD9">
      <w:pPr>
        <w:tabs>
          <w:tab w:val="left" w:pos="6237"/>
        </w:tabs>
        <w:rPr>
          <w:rFonts w:asciiTheme="minorHAnsi" w:hAnsiTheme="minorHAnsi" w:cstheme="minorHAnsi"/>
          <w:sz w:val="22"/>
          <w:szCs w:val="22"/>
        </w:rPr>
      </w:pPr>
      <w:r>
        <w:rPr>
          <w:rFonts w:asciiTheme="minorHAnsi" w:eastAsia="Arial" w:hAnsiTheme="minorHAnsi" w:cstheme="minorHAnsi"/>
          <w:sz w:val="22"/>
          <w:szCs w:val="22"/>
        </w:rPr>
        <w:t xml:space="preserve">                                                                                                 ΠΙΣΤΟ</w:t>
      </w:r>
      <w:r>
        <w:rPr>
          <w:rFonts w:asciiTheme="minorHAnsi" w:hAnsiTheme="minorHAnsi" w:cstheme="minorHAnsi"/>
          <w:sz w:val="22"/>
          <w:szCs w:val="22"/>
        </w:rPr>
        <w:t xml:space="preserve"> ΑΠΟΣΠΑΣΜΑ      </w:t>
      </w:r>
    </w:p>
    <w:p w:rsidR="00707FD9" w:rsidRDefault="00707FD9" w:rsidP="00707FD9">
      <w:pPr>
        <w:tabs>
          <w:tab w:val="left" w:pos="6237"/>
        </w:tabs>
        <w:ind w:left="360"/>
        <w:rPr>
          <w:rFonts w:asciiTheme="minorHAnsi" w:hAnsiTheme="minorHAnsi" w:cstheme="minorHAnsi"/>
          <w:sz w:val="22"/>
          <w:szCs w:val="22"/>
        </w:rPr>
      </w:pPr>
      <w:r>
        <w:rPr>
          <w:rFonts w:asciiTheme="minorHAnsi" w:hAnsiTheme="minorHAnsi" w:cstheme="minorHAnsi"/>
          <w:sz w:val="22"/>
          <w:szCs w:val="22"/>
        </w:rPr>
        <w:t xml:space="preserve">                                                                                           Λιβαδειά    13 -08-2026</w:t>
      </w:r>
    </w:p>
    <w:p w:rsidR="00707FD9" w:rsidRDefault="00707FD9" w:rsidP="00707FD9">
      <w:pPr>
        <w:tabs>
          <w:tab w:val="left" w:pos="6237"/>
        </w:tabs>
        <w:ind w:left="360"/>
        <w:rPr>
          <w:rFonts w:asciiTheme="minorHAnsi" w:eastAsia="Arial" w:hAnsiTheme="minorHAnsi" w:cstheme="minorHAnsi"/>
          <w:sz w:val="22"/>
          <w:szCs w:val="22"/>
        </w:rPr>
      </w:pPr>
      <w:r>
        <w:rPr>
          <w:rFonts w:asciiTheme="minorHAnsi" w:hAnsiTheme="minorHAnsi" w:cstheme="minorHAnsi"/>
          <w:sz w:val="22"/>
          <w:szCs w:val="22"/>
        </w:rPr>
        <w:t xml:space="preserve">            </w:t>
      </w:r>
      <w:r>
        <w:rPr>
          <w:rFonts w:asciiTheme="minorHAnsi" w:eastAsia="Arial" w:hAnsiTheme="minorHAnsi" w:cstheme="minorHAnsi"/>
          <w:sz w:val="22"/>
          <w:szCs w:val="22"/>
        </w:rPr>
        <w:t xml:space="preserve">                                                                                 Ο ΠΡΟΕΔΡΟΣ</w:t>
      </w:r>
    </w:p>
    <w:p w:rsidR="00707FD9" w:rsidRDefault="00707FD9" w:rsidP="00707FD9">
      <w:pPr>
        <w:tabs>
          <w:tab w:val="left" w:pos="6237"/>
        </w:tabs>
        <w:ind w:left="360"/>
        <w:rPr>
          <w:rFonts w:asciiTheme="minorHAnsi" w:hAnsiTheme="minorHAnsi" w:cstheme="minorHAnsi"/>
          <w:sz w:val="22"/>
          <w:szCs w:val="22"/>
        </w:rPr>
      </w:pPr>
      <w:r>
        <w:rPr>
          <w:rFonts w:asciiTheme="minorHAnsi" w:eastAsia="Arial" w:hAnsiTheme="minorHAnsi" w:cstheme="minorHAnsi"/>
          <w:sz w:val="22"/>
          <w:szCs w:val="22"/>
        </w:rPr>
        <w:t xml:space="preserve">                                                                                   </w:t>
      </w:r>
    </w:p>
    <w:p w:rsidR="00707FD9" w:rsidRDefault="00707FD9" w:rsidP="00707FD9">
      <w:pPr>
        <w:tabs>
          <w:tab w:val="left" w:pos="559"/>
          <w:tab w:val="left" w:pos="1555"/>
        </w:tabs>
        <w:rPr>
          <w:rFonts w:asciiTheme="minorHAnsi" w:hAnsiTheme="minorHAnsi" w:cstheme="minorHAnsi"/>
          <w:sz w:val="22"/>
          <w:szCs w:val="22"/>
        </w:rPr>
      </w:pPr>
      <w:r>
        <w:rPr>
          <w:rFonts w:asciiTheme="minorHAnsi" w:eastAsia="Arial" w:hAnsiTheme="minorHAnsi" w:cstheme="minorHAnsi"/>
          <w:sz w:val="22"/>
          <w:szCs w:val="22"/>
        </w:rPr>
        <w:t xml:space="preserve">                                                                                              </w:t>
      </w:r>
      <w:r>
        <w:rPr>
          <w:rFonts w:asciiTheme="minorHAnsi" w:hAnsiTheme="minorHAnsi" w:cstheme="minorHAnsi"/>
          <w:sz w:val="22"/>
          <w:szCs w:val="22"/>
        </w:rPr>
        <w:t>ΔΗΜΗΤΡΙΟΣ Κ. ΚΑΡΑΜΑΝΗΣ</w:t>
      </w:r>
    </w:p>
    <w:p w:rsidR="00707FD9" w:rsidRDefault="00707FD9" w:rsidP="00707FD9">
      <w:pPr>
        <w:tabs>
          <w:tab w:val="left" w:pos="6237"/>
        </w:tabs>
        <w:ind w:left="360"/>
        <w:rPr>
          <w:rFonts w:asciiTheme="minorHAnsi" w:hAnsiTheme="minorHAnsi" w:cstheme="minorHAnsi"/>
          <w:sz w:val="22"/>
          <w:szCs w:val="22"/>
        </w:rPr>
      </w:pPr>
      <w:r>
        <w:rPr>
          <w:rFonts w:asciiTheme="minorHAnsi" w:hAnsiTheme="minorHAnsi" w:cstheme="minorHAnsi"/>
          <w:sz w:val="22"/>
          <w:szCs w:val="22"/>
        </w:rPr>
        <w:t xml:space="preserve">                                                                                         ΔΗΜΑΡΧΟΣ ΛΕΒΑΔΕΩΝ</w:t>
      </w:r>
    </w:p>
    <w:p w:rsidR="001C6B24" w:rsidRPr="008F7810" w:rsidRDefault="00707FD9" w:rsidP="00707FD9">
      <w:pPr>
        <w:tabs>
          <w:tab w:val="left" w:pos="360"/>
          <w:tab w:val="left" w:pos="6237"/>
        </w:tabs>
        <w:ind w:left="360"/>
        <w:rPr>
          <w:rFonts w:ascii="Arial" w:hAnsi="Arial" w:cs="Arial"/>
        </w:rPr>
      </w:pPr>
      <w:r>
        <w:rPr>
          <w:rFonts w:asciiTheme="minorHAnsi" w:eastAsia="Arial" w:hAnsiTheme="minorHAnsi" w:cstheme="minorHAnsi"/>
          <w:sz w:val="22"/>
          <w:szCs w:val="22"/>
        </w:rPr>
        <w:t xml:space="preserve">                                                                                                                                                    </w:t>
      </w:r>
    </w:p>
    <w:sectPr w:rsidR="001C6B24" w:rsidRPr="008F7810" w:rsidSect="0019405B">
      <w:headerReference w:type="default" r:id="rId10"/>
      <w:headerReference w:type="first" r:id="rId11"/>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182" w:rsidRDefault="00722182">
      <w:r>
        <w:separator/>
      </w:r>
    </w:p>
  </w:endnote>
  <w:endnote w:type="continuationSeparator" w:id="0">
    <w:p w:rsidR="00722182" w:rsidRDefault="007221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Liberation Serif1">
    <w:charset w:val="A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75F" w:rsidRDefault="00703002">
    <w:pPr>
      <w:pStyle w:val="af3"/>
      <w:jc w:val="center"/>
    </w:pPr>
    <w:fldSimple w:instr=" PAGE   \* MERGEFORMAT ">
      <w:r w:rsidR="00AD51D5">
        <w:rPr>
          <w:noProof/>
        </w:rPr>
        <w:t>1</w:t>
      </w:r>
    </w:fldSimple>
  </w:p>
  <w:p w:rsidR="0093775F" w:rsidRDefault="0093775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182" w:rsidRDefault="00722182">
      <w:r>
        <w:separator/>
      </w:r>
    </w:p>
  </w:footnote>
  <w:footnote w:type="continuationSeparator" w:id="0">
    <w:p w:rsidR="00722182" w:rsidRDefault="007221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75F" w:rsidRDefault="0070300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3775F" w:rsidRDefault="00703002">
                <w:pPr>
                  <w:pStyle w:val="af1"/>
                </w:pPr>
                <w:r>
                  <w:rPr>
                    <w:rStyle w:val="a3"/>
                  </w:rPr>
                  <w:fldChar w:fldCharType="begin"/>
                </w:r>
                <w:r w:rsidR="0093775F">
                  <w:rPr>
                    <w:rStyle w:val="a3"/>
                  </w:rPr>
                  <w:instrText xml:space="preserve"> PAGE </w:instrText>
                </w:r>
                <w:r>
                  <w:rPr>
                    <w:rStyle w:val="a3"/>
                  </w:rPr>
                  <w:fldChar w:fldCharType="separate"/>
                </w:r>
                <w:r w:rsidR="00AD51D5">
                  <w:rPr>
                    <w:rStyle w:val="a3"/>
                    <w:noProof/>
                  </w:rPr>
                  <w:t>11</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75F" w:rsidRDefault="0093775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386606"/>
    <w:multiLevelType w:val="hybridMultilevel"/>
    <w:tmpl w:val="3A42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CF34453"/>
    <w:multiLevelType w:val="hybridMultilevel"/>
    <w:tmpl w:val="5CEAF66A"/>
    <w:lvl w:ilvl="0" w:tplc="54744BAA">
      <w:start w:val="1"/>
      <w:numFmt w:val="decimal"/>
      <w:lvlText w:val="%1."/>
      <w:lvlJc w:val="left"/>
      <w:pPr>
        <w:ind w:left="352" w:hanging="240"/>
      </w:pPr>
      <w:rPr>
        <w:rFonts w:ascii="Times New Roman" w:eastAsia="Times New Roman" w:hAnsi="Times New Roman" w:cs="Times New Roman" w:hint="default"/>
        <w:w w:val="99"/>
        <w:sz w:val="24"/>
        <w:szCs w:val="24"/>
        <w:lang w:val="el-GR" w:eastAsia="en-US" w:bidi="ar-SA"/>
      </w:rPr>
    </w:lvl>
    <w:lvl w:ilvl="1" w:tplc="F072CBDC">
      <w:numFmt w:val="bullet"/>
      <w:lvlText w:val=""/>
      <w:lvlJc w:val="left"/>
      <w:pPr>
        <w:ind w:left="1091" w:hanging="360"/>
      </w:pPr>
      <w:rPr>
        <w:rFonts w:ascii="Wingdings" w:eastAsia="Wingdings" w:hAnsi="Wingdings" w:cs="Wingdings" w:hint="default"/>
        <w:w w:val="99"/>
        <w:sz w:val="24"/>
        <w:szCs w:val="24"/>
        <w:lang w:eastAsia="en-US" w:bidi="ar-SA"/>
      </w:rPr>
    </w:lvl>
    <w:lvl w:ilvl="2" w:tplc="DF1A66CE">
      <w:numFmt w:val="bullet"/>
      <w:lvlText w:val="•"/>
      <w:lvlJc w:val="left"/>
      <w:pPr>
        <w:ind w:left="2057" w:hanging="360"/>
      </w:pPr>
      <w:rPr>
        <w:rFonts w:hint="default"/>
        <w:lang w:val="el-GR" w:eastAsia="en-US" w:bidi="ar-SA"/>
      </w:rPr>
    </w:lvl>
    <w:lvl w:ilvl="3" w:tplc="643CE128">
      <w:numFmt w:val="bullet"/>
      <w:lvlText w:val="•"/>
      <w:lvlJc w:val="left"/>
      <w:pPr>
        <w:ind w:left="3015" w:hanging="360"/>
      </w:pPr>
      <w:rPr>
        <w:rFonts w:hint="default"/>
        <w:lang w:val="el-GR" w:eastAsia="en-US" w:bidi="ar-SA"/>
      </w:rPr>
    </w:lvl>
    <w:lvl w:ilvl="4" w:tplc="3D483F7A">
      <w:numFmt w:val="bullet"/>
      <w:lvlText w:val="•"/>
      <w:lvlJc w:val="left"/>
      <w:pPr>
        <w:ind w:left="3973" w:hanging="360"/>
      </w:pPr>
      <w:rPr>
        <w:rFonts w:hint="default"/>
        <w:lang w:val="el-GR" w:eastAsia="en-US" w:bidi="ar-SA"/>
      </w:rPr>
    </w:lvl>
    <w:lvl w:ilvl="5" w:tplc="787CA560">
      <w:numFmt w:val="bullet"/>
      <w:lvlText w:val="•"/>
      <w:lvlJc w:val="left"/>
      <w:pPr>
        <w:ind w:left="4931" w:hanging="360"/>
      </w:pPr>
      <w:rPr>
        <w:rFonts w:hint="default"/>
        <w:lang w:val="el-GR" w:eastAsia="en-US" w:bidi="ar-SA"/>
      </w:rPr>
    </w:lvl>
    <w:lvl w:ilvl="6" w:tplc="DF1CEC90">
      <w:numFmt w:val="bullet"/>
      <w:lvlText w:val="•"/>
      <w:lvlJc w:val="left"/>
      <w:pPr>
        <w:ind w:left="5888" w:hanging="360"/>
      </w:pPr>
      <w:rPr>
        <w:rFonts w:hint="default"/>
        <w:lang w:val="el-GR" w:eastAsia="en-US" w:bidi="ar-SA"/>
      </w:rPr>
    </w:lvl>
    <w:lvl w:ilvl="7" w:tplc="F274039A">
      <w:numFmt w:val="bullet"/>
      <w:lvlText w:val="•"/>
      <w:lvlJc w:val="left"/>
      <w:pPr>
        <w:ind w:left="6846" w:hanging="360"/>
      </w:pPr>
      <w:rPr>
        <w:rFonts w:hint="default"/>
        <w:lang w:val="el-GR" w:eastAsia="en-US" w:bidi="ar-SA"/>
      </w:rPr>
    </w:lvl>
    <w:lvl w:ilvl="8" w:tplc="80CC8AD4">
      <w:numFmt w:val="bullet"/>
      <w:lvlText w:val="•"/>
      <w:lvlJc w:val="left"/>
      <w:pPr>
        <w:ind w:left="7804" w:hanging="360"/>
      </w:pPr>
      <w:rPr>
        <w:rFonts w:hint="default"/>
        <w:lang w:val="el-GR" w:eastAsia="en-US" w:bidi="ar-SA"/>
      </w:rPr>
    </w:lvl>
  </w:abstractNum>
  <w:abstractNum w:abstractNumId="5">
    <w:nsid w:val="21601D76"/>
    <w:multiLevelType w:val="hybridMultilevel"/>
    <w:tmpl w:val="CE7891B6"/>
    <w:lvl w:ilvl="0" w:tplc="9146BDA4">
      <w:numFmt w:val="bullet"/>
      <w:lvlText w:val=""/>
      <w:lvlJc w:val="left"/>
      <w:pPr>
        <w:ind w:left="756" w:hanging="360"/>
      </w:pPr>
      <w:rPr>
        <w:rFonts w:ascii="Symbol" w:eastAsia="Symbol" w:hAnsi="Symbol" w:cs="Symbol" w:hint="default"/>
        <w:w w:val="99"/>
        <w:sz w:val="24"/>
        <w:szCs w:val="24"/>
        <w:lang w:val="el-GR" w:eastAsia="en-US" w:bidi="ar-SA"/>
      </w:rPr>
    </w:lvl>
    <w:lvl w:ilvl="1" w:tplc="E4B823FC">
      <w:numFmt w:val="bullet"/>
      <w:lvlText w:val=""/>
      <w:lvlJc w:val="left"/>
      <w:pPr>
        <w:ind w:left="1192" w:hanging="360"/>
      </w:pPr>
      <w:rPr>
        <w:rFonts w:ascii="Wingdings" w:eastAsia="Wingdings" w:hAnsi="Wingdings" w:cs="Wingdings" w:hint="default"/>
        <w:w w:val="99"/>
        <w:sz w:val="24"/>
        <w:szCs w:val="24"/>
        <w:lang w:val="el-GR" w:eastAsia="en-US" w:bidi="ar-SA"/>
      </w:rPr>
    </w:lvl>
    <w:lvl w:ilvl="2" w:tplc="D4D0A680">
      <w:numFmt w:val="bullet"/>
      <w:lvlText w:val="•"/>
      <w:lvlJc w:val="left"/>
      <w:pPr>
        <w:ind w:left="2146" w:hanging="360"/>
      </w:pPr>
      <w:rPr>
        <w:rFonts w:hint="default"/>
        <w:lang w:val="el-GR" w:eastAsia="en-US" w:bidi="ar-SA"/>
      </w:rPr>
    </w:lvl>
    <w:lvl w:ilvl="3" w:tplc="275C56BA">
      <w:numFmt w:val="bullet"/>
      <w:lvlText w:val="•"/>
      <w:lvlJc w:val="left"/>
      <w:pPr>
        <w:ind w:left="3093" w:hanging="360"/>
      </w:pPr>
      <w:rPr>
        <w:rFonts w:hint="default"/>
        <w:lang w:val="el-GR" w:eastAsia="en-US" w:bidi="ar-SA"/>
      </w:rPr>
    </w:lvl>
    <w:lvl w:ilvl="4" w:tplc="6FF0B3B8">
      <w:numFmt w:val="bullet"/>
      <w:lvlText w:val="•"/>
      <w:lvlJc w:val="left"/>
      <w:pPr>
        <w:ind w:left="4040" w:hanging="360"/>
      </w:pPr>
      <w:rPr>
        <w:rFonts w:hint="default"/>
        <w:lang w:val="el-GR" w:eastAsia="en-US" w:bidi="ar-SA"/>
      </w:rPr>
    </w:lvl>
    <w:lvl w:ilvl="5" w:tplc="340CFA50">
      <w:numFmt w:val="bullet"/>
      <w:lvlText w:val="•"/>
      <w:lvlJc w:val="left"/>
      <w:pPr>
        <w:ind w:left="4986" w:hanging="360"/>
      </w:pPr>
      <w:rPr>
        <w:rFonts w:hint="default"/>
        <w:lang w:val="el-GR" w:eastAsia="en-US" w:bidi="ar-SA"/>
      </w:rPr>
    </w:lvl>
    <w:lvl w:ilvl="6" w:tplc="6428B66A">
      <w:numFmt w:val="bullet"/>
      <w:lvlText w:val="•"/>
      <w:lvlJc w:val="left"/>
      <w:pPr>
        <w:ind w:left="5933" w:hanging="360"/>
      </w:pPr>
      <w:rPr>
        <w:rFonts w:hint="default"/>
        <w:lang w:val="el-GR" w:eastAsia="en-US" w:bidi="ar-SA"/>
      </w:rPr>
    </w:lvl>
    <w:lvl w:ilvl="7" w:tplc="932437C8">
      <w:numFmt w:val="bullet"/>
      <w:lvlText w:val="•"/>
      <w:lvlJc w:val="left"/>
      <w:pPr>
        <w:ind w:left="6880" w:hanging="360"/>
      </w:pPr>
      <w:rPr>
        <w:rFonts w:hint="default"/>
        <w:lang w:val="el-GR" w:eastAsia="en-US" w:bidi="ar-SA"/>
      </w:rPr>
    </w:lvl>
    <w:lvl w:ilvl="8" w:tplc="6A76CECA">
      <w:numFmt w:val="bullet"/>
      <w:lvlText w:val="•"/>
      <w:lvlJc w:val="left"/>
      <w:pPr>
        <w:ind w:left="7826" w:hanging="360"/>
      </w:pPr>
      <w:rPr>
        <w:rFonts w:hint="default"/>
        <w:lang w:val="el-GR" w:eastAsia="en-US" w:bidi="ar-SA"/>
      </w:rPr>
    </w:lvl>
  </w:abstractNum>
  <w:abstractNum w:abstractNumId="6">
    <w:nsid w:val="21A32794"/>
    <w:multiLevelType w:val="hybridMultilevel"/>
    <w:tmpl w:val="6AC8E1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8A61396"/>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AE546F2"/>
    <w:multiLevelType w:val="hybridMultilevel"/>
    <w:tmpl w:val="F1F87D96"/>
    <w:lvl w:ilvl="0" w:tplc="1A126ABA">
      <w:start w:val="1"/>
      <w:numFmt w:val="decimal"/>
      <w:lvlText w:val="%1."/>
      <w:lvlJc w:val="left"/>
      <w:pPr>
        <w:ind w:left="420" w:hanging="375"/>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9">
    <w:nsid w:val="3A157AF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CF70643"/>
    <w:multiLevelType w:val="hybridMultilevel"/>
    <w:tmpl w:val="E6C6C508"/>
    <w:lvl w:ilvl="0" w:tplc="C0AAAF40">
      <w:numFmt w:val="bullet"/>
      <w:lvlText w:val="•"/>
      <w:lvlJc w:val="left"/>
      <w:pPr>
        <w:ind w:left="1451" w:hanging="360"/>
      </w:pPr>
      <w:rPr>
        <w:rFonts w:hint="default"/>
        <w:lang w:val="el-GR" w:eastAsia="en-US" w:bidi="ar-SA"/>
      </w:rPr>
    </w:lvl>
    <w:lvl w:ilvl="1" w:tplc="04080003" w:tentative="1">
      <w:start w:val="1"/>
      <w:numFmt w:val="bullet"/>
      <w:lvlText w:val="o"/>
      <w:lvlJc w:val="left"/>
      <w:pPr>
        <w:ind w:left="2171" w:hanging="360"/>
      </w:pPr>
      <w:rPr>
        <w:rFonts w:ascii="Courier New" w:hAnsi="Courier New" w:cs="Courier New" w:hint="default"/>
      </w:rPr>
    </w:lvl>
    <w:lvl w:ilvl="2" w:tplc="04080005" w:tentative="1">
      <w:start w:val="1"/>
      <w:numFmt w:val="bullet"/>
      <w:lvlText w:val=""/>
      <w:lvlJc w:val="left"/>
      <w:pPr>
        <w:ind w:left="2891" w:hanging="360"/>
      </w:pPr>
      <w:rPr>
        <w:rFonts w:ascii="Wingdings" w:hAnsi="Wingdings" w:hint="default"/>
      </w:rPr>
    </w:lvl>
    <w:lvl w:ilvl="3" w:tplc="04080001" w:tentative="1">
      <w:start w:val="1"/>
      <w:numFmt w:val="bullet"/>
      <w:lvlText w:val=""/>
      <w:lvlJc w:val="left"/>
      <w:pPr>
        <w:ind w:left="3611" w:hanging="360"/>
      </w:pPr>
      <w:rPr>
        <w:rFonts w:ascii="Symbol" w:hAnsi="Symbol" w:hint="default"/>
      </w:rPr>
    </w:lvl>
    <w:lvl w:ilvl="4" w:tplc="04080003" w:tentative="1">
      <w:start w:val="1"/>
      <w:numFmt w:val="bullet"/>
      <w:lvlText w:val="o"/>
      <w:lvlJc w:val="left"/>
      <w:pPr>
        <w:ind w:left="4331" w:hanging="360"/>
      </w:pPr>
      <w:rPr>
        <w:rFonts w:ascii="Courier New" w:hAnsi="Courier New" w:cs="Courier New" w:hint="default"/>
      </w:rPr>
    </w:lvl>
    <w:lvl w:ilvl="5" w:tplc="04080005" w:tentative="1">
      <w:start w:val="1"/>
      <w:numFmt w:val="bullet"/>
      <w:lvlText w:val=""/>
      <w:lvlJc w:val="left"/>
      <w:pPr>
        <w:ind w:left="5051" w:hanging="360"/>
      </w:pPr>
      <w:rPr>
        <w:rFonts w:ascii="Wingdings" w:hAnsi="Wingdings" w:hint="default"/>
      </w:rPr>
    </w:lvl>
    <w:lvl w:ilvl="6" w:tplc="04080001" w:tentative="1">
      <w:start w:val="1"/>
      <w:numFmt w:val="bullet"/>
      <w:lvlText w:val=""/>
      <w:lvlJc w:val="left"/>
      <w:pPr>
        <w:ind w:left="5771" w:hanging="360"/>
      </w:pPr>
      <w:rPr>
        <w:rFonts w:ascii="Symbol" w:hAnsi="Symbol" w:hint="default"/>
      </w:rPr>
    </w:lvl>
    <w:lvl w:ilvl="7" w:tplc="04080003" w:tentative="1">
      <w:start w:val="1"/>
      <w:numFmt w:val="bullet"/>
      <w:lvlText w:val="o"/>
      <w:lvlJc w:val="left"/>
      <w:pPr>
        <w:ind w:left="6491" w:hanging="360"/>
      </w:pPr>
      <w:rPr>
        <w:rFonts w:ascii="Courier New" w:hAnsi="Courier New" w:cs="Courier New" w:hint="default"/>
      </w:rPr>
    </w:lvl>
    <w:lvl w:ilvl="8" w:tplc="04080005" w:tentative="1">
      <w:start w:val="1"/>
      <w:numFmt w:val="bullet"/>
      <w:lvlText w:val=""/>
      <w:lvlJc w:val="left"/>
      <w:pPr>
        <w:ind w:left="7211" w:hanging="360"/>
      </w:pPr>
      <w:rPr>
        <w:rFonts w:ascii="Wingdings" w:hAnsi="Wingdings" w:hint="default"/>
      </w:rPr>
    </w:lvl>
  </w:abstractNum>
  <w:abstractNum w:abstractNumId="11">
    <w:nsid w:val="40C33A6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383393B"/>
    <w:multiLevelType w:val="hybridMultilevel"/>
    <w:tmpl w:val="BB426CB8"/>
    <w:lvl w:ilvl="0" w:tplc="04080013">
      <w:start w:val="1"/>
      <w:numFmt w:val="upperRoman"/>
      <w:lvlText w:val="%1."/>
      <w:lvlJc w:val="right"/>
      <w:pPr>
        <w:ind w:left="2248" w:hanging="360"/>
      </w:pPr>
    </w:lvl>
    <w:lvl w:ilvl="1" w:tplc="04080019" w:tentative="1">
      <w:start w:val="1"/>
      <w:numFmt w:val="lowerLetter"/>
      <w:lvlText w:val="%2."/>
      <w:lvlJc w:val="left"/>
      <w:pPr>
        <w:ind w:left="2968" w:hanging="360"/>
      </w:pPr>
    </w:lvl>
    <w:lvl w:ilvl="2" w:tplc="0408001B" w:tentative="1">
      <w:start w:val="1"/>
      <w:numFmt w:val="lowerRoman"/>
      <w:lvlText w:val="%3."/>
      <w:lvlJc w:val="right"/>
      <w:pPr>
        <w:ind w:left="3688" w:hanging="180"/>
      </w:pPr>
    </w:lvl>
    <w:lvl w:ilvl="3" w:tplc="0408000F" w:tentative="1">
      <w:start w:val="1"/>
      <w:numFmt w:val="decimal"/>
      <w:lvlText w:val="%4."/>
      <w:lvlJc w:val="left"/>
      <w:pPr>
        <w:ind w:left="4408" w:hanging="360"/>
      </w:pPr>
    </w:lvl>
    <w:lvl w:ilvl="4" w:tplc="04080019" w:tentative="1">
      <w:start w:val="1"/>
      <w:numFmt w:val="lowerLetter"/>
      <w:lvlText w:val="%5."/>
      <w:lvlJc w:val="left"/>
      <w:pPr>
        <w:ind w:left="5128" w:hanging="360"/>
      </w:pPr>
    </w:lvl>
    <w:lvl w:ilvl="5" w:tplc="0408001B" w:tentative="1">
      <w:start w:val="1"/>
      <w:numFmt w:val="lowerRoman"/>
      <w:lvlText w:val="%6."/>
      <w:lvlJc w:val="right"/>
      <w:pPr>
        <w:ind w:left="5848" w:hanging="180"/>
      </w:pPr>
    </w:lvl>
    <w:lvl w:ilvl="6" w:tplc="0408000F" w:tentative="1">
      <w:start w:val="1"/>
      <w:numFmt w:val="decimal"/>
      <w:lvlText w:val="%7."/>
      <w:lvlJc w:val="left"/>
      <w:pPr>
        <w:ind w:left="6568" w:hanging="360"/>
      </w:pPr>
    </w:lvl>
    <w:lvl w:ilvl="7" w:tplc="04080019" w:tentative="1">
      <w:start w:val="1"/>
      <w:numFmt w:val="lowerLetter"/>
      <w:lvlText w:val="%8."/>
      <w:lvlJc w:val="left"/>
      <w:pPr>
        <w:ind w:left="7288" w:hanging="360"/>
      </w:pPr>
    </w:lvl>
    <w:lvl w:ilvl="8" w:tplc="0408001B" w:tentative="1">
      <w:start w:val="1"/>
      <w:numFmt w:val="lowerRoman"/>
      <w:lvlText w:val="%9."/>
      <w:lvlJc w:val="right"/>
      <w:pPr>
        <w:ind w:left="8008" w:hanging="180"/>
      </w:pPr>
    </w:lvl>
  </w:abstractNum>
  <w:abstractNum w:abstractNumId="13">
    <w:nsid w:val="44907DC4"/>
    <w:multiLevelType w:val="hybridMultilevel"/>
    <w:tmpl w:val="2B387A42"/>
    <w:lvl w:ilvl="0" w:tplc="DD36F398">
      <w:start w:val="1"/>
      <w:numFmt w:val="decimal"/>
      <w:lvlText w:val="%1."/>
      <w:lvlJc w:val="left"/>
      <w:pPr>
        <w:ind w:left="132" w:hanging="181"/>
      </w:pPr>
      <w:rPr>
        <w:rFonts w:hint="default"/>
        <w:b/>
        <w:bCs/>
        <w:w w:val="99"/>
        <w:lang w:val="el-GR" w:eastAsia="en-US" w:bidi="ar-SA"/>
      </w:rPr>
    </w:lvl>
    <w:lvl w:ilvl="1" w:tplc="91D4F3D8">
      <w:numFmt w:val="bullet"/>
      <w:lvlText w:val="•"/>
      <w:lvlJc w:val="left"/>
      <w:pPr>
        <w:ind w:left="1098" w:hanging="181"/>
      </w:pPr>
      <w:rPr>
        <w:rFonts w:hint="default"/>
        <w:lang w:val="el-GR" w:eastAsia="en-US" w:bidi="ar-SA"/>
      </w:rPr>
    </w:lvl>
    <w:lvl w:ilvl="2" w:tplc="5340223A">
      <w:numFmt w:val="bullet"/>
      <w:lvlText w:val="•"/>
      <w:lvlJc w:val="left"/>
      <w:pPr>
        <w:ind w:left="2056" w:hanging="181"/>
      </w:pPr>
      <w:rPr>
        <w:rFonts w:hint="default"/>
        <w:lang w:val="el-GR" w:eastAsia="en-US" w:bidi="ar-SA"/>
      </w:rPr>
    </w:lvl>
    <w:lvl w:ilvl="3" w:tplc="626EB156">
      <w:numFmt w:val="bullet"/>
      <w:lvlText w:val="•"/>
      <w:lvlJc w:val="left"/>
      <w:pPr>
        <w:ind w:left="3014" w:hanging="181"/>
      </w:pPr>
      <w:rPr>
        <w:rFonts w:hint="default"/>
        <w:lang w:val="el-GR" w:eastAsia="en-US" w:bidi="ar-SA"/>
      </w:rPr>
    </w:lvl>
    <w:lvl w:ilvl="4" w:tplc="AB323222">
      <w:numFmt w:val="bullet"/>
      <w:lvlText w:val="•"/>
      <w:lvlJc w:val="left"/>
      <w:pPr>
        <w:ind w:left="3972" w:hanging="181"/>
      </w:pPr>
      <w:rPr>
        <w:rFonts w:hint="default"/>
        <w:lang w:val="el-GR" w:eastAsia="en-US" w:bidi="ar-SA"/>
      </w:rPr>
    </w:lvl>
    <w:lvl w:ilvl="5" w:tplc="D1367C50">
      <w:numFmt w:val="bullet"/>
      <w:lvlText w:val="•"/>
      <w:lvlJc w:val="left"/>
      <w:pPr>
        <w:ind w:left="4930" w:hanging="181"/>
      </w:pPr>
      <w:rPr>
        <w:rFonts w:hint="default"/>
        <w:lang w:val="el-GR" w:eastAsia="en-US" w:bidi="ar-SA"/>
      </w:rPr>
    </w:lvl>
    <w:lvl w:ilvl="6" w:tplc="77206E62">
      <w:numFmt w:val="bullet"/>
      <w:lvlText w:val="•"/>
      <w:lvlJc w:val="left"/>
      <w:pPr>
        <w:ind w:left="5888" w:hanging="181"/>
      </w:pPr>
      <w:rPr>
        <w:rFonts w:hint="default"/>
        <w:lang w:val="el-GR" w:eastAsia="en-US" w:bidi="ar-SA"/>
      </w:rPr>
    </w:lvl>
    <w:lvl w:ilvl="7" w:tplc="0726A950">
      <w:numFmt w:val="bullet"/>
      <w:lvlText w:val="•"/>
      <w:lvlJc w:val="left"/>
      <w:pPr>
        <w:ind w:left="6846" w:hanging="181"/>
      </w:pPr>
      <w:rPr>
        <w:rFonts w:hint="default"/>
        <w:lang w:val="el-GR" w:eastAsia="en-US" w:bidi="ar-SA"/>
      </w:rPr>
    </w:lvl>
    <w:lvl w:ilvl="8" w:tplc="F85A5A12">
      <w:numFmt w:val="bullet"/>
      <w:lvlText w:val="•"/>
      <w:lvlJc w:val="left"/>
      <w:pPr>
        <w:ind w:left="7804" w:hanging="181"/>
      </w:pPr>
      <w:rPr>
        <w:rFonts w:hint="default"/>
        <w:lang w:val="el-GR" w:eastAsia="en-US" w:bidi="ar-SA"/>
      </w:rPr>
    </w:lvl>
  </w:abstractNum>
  <w:abstractNum w:abstractNumId="14">
    <w:nsid w:val="45FA4B5C"/>
    <w:multiLevelType w:val="hybridMultilevel"/>
    <w:tmpl w:val="FDDA3724"/>
    <w:lvl w:ilvl="0" w:tplc="B08C9070">
      <w:numFmt w:val="bullet"/>
      <w:lvlText w:val=""/>
      <w:lvlJc w:val="left"/>
      <w:pPr>
        <w:ind w:left="1528" w:hanging="360"/>
      </w:pPr>
      <w:rPr>
        <w:rFonts w:ascii="Symbol" w:eastAsia="Symbol" w:hAnsi="Symbol" w:cs="Symbol" w:hint="default"/>
        <w:b w:val="0"/>
        <w:bCs w:val="0"/>
        <w:i w:val="0"/>
        <w:iCs w:val="0"/>
        <w:spacing w:val="0"/>
        <w:w w:val="100"/>
        <w:sz w:val="24"/>
        <w:szCs w:val="24"/>
        <w:lang w:val="el-GR" w:eastAsia="en-US" w:bidi="ar-SA"/>
      </w:rPr>
    </w:lvl>
    <w:lvl w:ilvl="1" w:tplc="B7F49992">
      <w:numFmt w:val="bullet"/>
      <w:lvlText w:val="•"/>
      <w:lvlJc w:val="left"/>
      <w:pPr>
        <w:ind w:left="2360" w:hanging="360"/>
      </w:pPr>
      <w:rPr>
        <w:rFonts w:hint="default"/>
        <w:lang w:val="el-GR" w:eastAsia="en-US" w:bidi="ar-SA"/>
      </w:rPr>
    </w:lvl>
    <w:lvl w:ilvl="2" w:tplc="0D1EA12A">
      <w:numFmt w:val="bullet"/>
      <w:lvlText w:val="•"/>
      <w:lvlJc w:val="left"/>
      <w:pPr>
        <w:ind w:left="3200" w:hanging="360"/>
      </w:pPr>
      <w:rPr>
        <w:rFonts w:hint="default"/>
        <w:lang w:val="el-GR" w:eastAsia="en-US" w:bidi="ar-SA"/>
      </w:rPr>
    </w:lvl>
    <w:lvl w:ilvl="3" w:tplc="32AE9B02">
      <w:numFmt w:val="bullet"/>
      <w:lvlText w:val="•"/>
      <w:lvlJc w:val="left"/>
      <w:pPr>
        <w:ind w:left="4040" w:hanging="360"/>
      </w:pPr>
      <w:rPr>
        <w:rFonts w:hint="default"/>
        <w:lang w:val="el-GR" w:eastAsia="en-US" w:bidi="ar-SA"/>
      </w:rPr>
    </w:lvl>
    <w:lvl w:ilvl="4" w:tplc="434E6F86">
      <w:numFmt w:val="bullet"/>
      <w:lvlText w:val="•"/>
      <w:lvlJc w:val="left"/>
      <w:pPr>
        <w:ind w:left="4880" w:hanging="360"/>
      </w:pPr>
      <w:rPr>
        <w:rFonts w:hint="default"/>
        <w:lang w:val="el-GR" w:eastAsia="en-US" w:bidi="ar-SA"/>
      </w:rPr>
    </w:lvl>
    <w:lvl w:ilvl="5" w:tplc="E3225134">
      <w:numFmt w:val="bullet"/>
      <w:lvlText w:val="•"/>
      <w:lvlJc w:val="left"/>
      <w:pPr>
        <w:ind w:left="5721" w:hanging="360"/>
      </w:pPr>
      <w:rPr>
        <w:rFonts w:hint="default"/>
        <w:lang w:val="el-GR" w:eastAsia="en-US" w:bidi="ar-SA"/>
      </w:rPr>
    </w:lvl>
    <w:lvl w:ilvl="6" w:tplc="BF34B50E">
      <w:numFmt w:val="bullet"/>
      <w:lvlText w:val="•"/>
      <w:lvlJc w:val="left"/>
      <w:pPr>
        <w:ind w:left="6561" w:hanging="360"/>
      </w:pPr>
      <w:rPr>
        <w:rFonts w:hint="default"/>
        <w:lang w:val="el-GR" w:eastAsia="en-US" w:bidi="ar-SA"/>
      </w:rPr>
    </w:lvl>
    <w:lvl w:ilvl="7" w:tplc="621E72DA">
      <w:numFmt w:val="bullet"/>
      <w:lvlText w:val="•"/>
      <w:lvlJc w:val="left"/>
      <w:pPr>
        <w:ind w:left="7401" w:hanging="360"/>
      </w:pPr>
      <w:rPr>
        <w:rFonts w:hint="default"/>
        <w:lang w:val="el-GR" w:eastAsia="en-US" w:bidi="ar-SA"/>
      </w:rPr>
    </w:lvl>
    <w:lvl w:ilvl="8" w:tplc="9B56E2AE">
      <w:numFmt w:val="bullet"/>
      <w:lvlText w:val="•"/>
      <w:lvlJc w:val="left"/>
      <w:pPr>
        <w:ind w:left="8241" w:hanging="360"/>
      </w:pPr>
      <w:rPr>
        <w:rFonts w:hint="default"/>
        <w:lang w:val="el-GR" w:eastAsia="en-US" w:bidi="ar-SA"/>
      </w:rPr>
    </w:lvl>
  </w:abstractNum>
  <w:abstractNum w:abstractNumId="15">
    <w:nsid w:val="46B6014B"/>
    <w:multiLevelType w:val="hybridMultilevel"/>
    <w:tmpl w:val="83A6F6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C3E380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3411C1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8F75676"/>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F382DDD"/>
    <w:multiLevelType w:val="hybridMultilevel"/>
    <w:tmpl w:val="679A20B6"/>
    <w:lvl w:ilvl="0" w:tplc="C788339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60B54E52"/>
    <w:multiLevelType w:val="hybridMultilevel"/>
    <w:tmpl w:val="EF482F66"/>
    <w:lvl w:ilvl="0" w:tplc="CF5EE69C">
      <w:start w:val="1"/>
      <w:numFmt w:val="decimal"/>
      <w:lvlText w:val="%1."/>
      <w:lvlJc w:val="left"/>
      <w:pPr>
        <w:ind w:left="112" w:hanging="255"/>
      </w:pPr>
      <w:rPr>
        <w:rFonts w:hint="default"/>
        <w:b/>
        <w:bCs/>
        <w:w w:val="99"/>
        <w:lang w:val="el-GR" w:eastAsia="en-US" w:bidi="ar-SA"/>
      </w:rPr>
    </w:lvl>
    <w:lvl w:ilvl="1" w:tplc="7A42D73A">
      <w:numFmt w:val="bullet"/>
      <w:lvlText w:val="•"/>
      <w:lvlJc w:val="left"/>
      <w:pPr>
        <w:ind w:left="1080" w:hanging="255"/>
      </w:pPr>
      <w:rPr>
        <w:rFonts w:hint="default"/>
        <w:lang w:val="el-GR" w:eastAsia="en-US" w:bidi="ar-SA"/>
      </w:rPr>
    </w:lvl>
    <w:lvl w:ilvl="2" w:tplc="577A5FDA">
      <w:numFmt w:val="bullet"/>
      <w:lvlText w:val="•"/>
      <w:lvlJc w:val="left"/>
      <w:pPr>
        <w:ind w:left="2040" w:hanging="255"/>
      </w:pPr>
      <w:rPr>
        <w:rFonts w:hint="default"/>
        <w:lang w:val="el-GR" w:eastAsia="en-US" w:bidi="ar-SA"/>
      </w:rPr>
    </w:lvl>
    <w:lvl w:ilvl="3" w:tplc="9EA49F1C">
      <w:numFmt w:val="bullet"/>
      <w:lvlText w:val="•"/>
      <w:lvlJc w:val="left"/>
      <w:pPr>
        <w:ind w:left="3000" w:hanging="255"/>
      </w:pPr>
      <w:rPr>
        <w:rFonts w:hint="default"/>
        <w:lang w:val="el-GR" w:eastAsia="en-US" w:bidi="ar-SA"/>
      </w:rPr>
    </w:lvl>
    <w:lvl w:ilvl="4" w:tplc="77D80A94">
      <w:numFmt w:val="bullet"/>
      <w:lvlText w:val="•"/>
      <w:lvlJc w:val="left"/>
      <w:pPr>
        <w:ind w:left="3960" w:hanging="255"/>
      </w:pPr>
      <w:rPr>
        <w:rFonts w:hint="default"/>
        <w:lang w:val="el-GR" w:eastAsia="en-US" w:bidi="ar-SA"/>
      </w:rPr>
    </w:lvl>
    <w:lvl w:ilvl="5" w:tplc="13B43208">
      <w:numFmt w:val="bullet"/>
      <w:lvlText w:val="•"/>
      <w:lvlJc w:val="left"/>
      <w:pPr>
        <w:ind w:left="4920" w:hanging="255"/>
      </w:pPr>
      <w:rPr>
        <w:rFonts w:hint="default"/>
        <w:lang w:val="el-GR" w:eastAsia="en-US" w:bidi="ar-SA"/>
      </w:rPr>
    </w:lvl>
    <w:lvl w:ilvl="6" w:tplc="B0344346">
      <w:numFmt w:val="bullet"/>
      <w:lvlText w:val="•"/>
      <w:lvlJc w:val="left"/>
      <w:pPr>
        <w:ind w:left="5880" w:hanging="255"/>
      </w:pPr>
      <w:rPr>
        <w:rFonts w:hint="default"/>
        <w:lang w:val="el-GR" w:eastAsia="en-US" w:bidi="ar-SA"/>
      </w:rPr>
    </w:lvl>
    <w:lvl w:ilvl="7" w:tplc="37FAC734">
      <w:numFmt w:val="bullet"/>
      <w:lvlText w:val="•"/>
      <w:lvlJc w:val="left"/>
      <w:pPr>
        <w:ind w:left="6840" w:hanging="255"/>
      </w:pPr>
      <w:rPr>
        <w:rFonts w:hint="default"/>
        <w:lang w:val="el-GR" w:eastAsia="en-US" w:bidi="ar-SA"/>
      </w:rPr>
    </w:lvl>
    <w:lvl w:ilvl="8" w:tplc="B8E0EE5A">
      <w:numFmt w:val="bullet"/>
      <w:lvlText w:val="•"/>
      <w:lvlJc w:val="left"/>
      <w:pPr>
        <w:ind w:left="7800" w:hanging="255"/>
      </w:pPr>
      <w:rPr>
        <w:rFonts w:hint="default"/>
        <w:lang w:val="el-GR" w:eastAsia="en-US" w:bidi="ar-SA"/>
      </w:rPr>
    </w:lvl>
  </w:abstractNum>
  <w:abstractNum w:abstractNumId="22">
    <w:nsid w:val="687637BA"/>
    <w:multiLevelType w:val="hybridMultilevel"/>
    <w:tmpl w:val="441EB240"/>
    <w:lvl w:ilvl="0" w:tplc="0408000F">
      <w:start w:val="1"/>
      <w:numFmt w:val="decimal"/>
      <w:lvlText w:val="%1."/>
      <w:lvlJc w:val="left"/>
      <w:pPr>
        <w:ind w:left="36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3">
    <w:nsid w:val="6A87092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2492D5D"/>
    <w:multiLevelType w:val="hybridMultilevel"/>
    <w:tmpl w:val="727EE7C2"/>
    <w:lvl w:ilvl="0" w:tplc="553C381A">
      <w:numFmt w:val="bullet"/>
      <w:lvlText w:val=""/>
      <w:lvlJc w:val="left"/>
      <w:pPr>
        <w:ind w:left="786" w:hanging="360"/>
      </w:pPr>
      <w:rPr>
        <w:rFonts w:ascii="Wingdings" w:eastAsia="Wingdings" w:hAnsi="Wingdings" w:cs="Wingdings" w:hint="default"/>
        <w:w w:val="99"/>
        <w:sz w:val="24"/>
        <w:szCs w:val="24"/>
        <w:lang w:val="el-GR" w:eastAsia="en-US" w:bidi="ar-SA"/>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num>
  <w:num w:numId="6">
    <w:abstractNumId w:val="12"/>
  </w:num>
  <w:num w:numId="7">
    <w:abstractNumId w:val="4"/>
  </w:num>
  <w:num w:numId="8">
    <w:abstractNumId w:val="24"/>
  </w:num>
  <w:num w:numId="9">
    <w:abstractNumId w:val="10"/>
  </w:num>
  <w:num w:numId="10">
    <w:abstractNumId w:val="5"/>
  </w:num>
  <w:num w:numId="11">
    <w:abstractNumId w:val="21"/>
  </w:num>
  <w:num w:numId="12">
    <w:abstractNumId w:val="13"/>
  </w:num>
  <w:num w:numId="13">
    <w:abstractNumId w:val="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0"/>
  </w:num>
  <w:num w:numId="17">
    <w:abstractNumId w:val="2"/>
  </w:num>
  <w:num w:numId="18">
    <w:abstractNumId w:val="23"/>
  </w:num>
  <w:num w:numId="19">
    <w:abstractNumId w:val="16"/>
  </w:num>
  <w:num w:numId="20">
    <w:abstractNumId w:val="18"/>
  </w:num>
  <w:num w:numId="21">
    <w:abstractNumId w:val="2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9"/>
  </w:num>
  <w:num w:numId="25">
    <w:abstractNumId w:val="11"/>
  </w:num>
  <w:num w:numId="26">
    <w:abstractNumId w:val="9"/>
  </w:num>
  <w:num w:numId="27">
    <w:abstractNumId w:val="15"/>
  </w:num>
  <w:num w:numId="28">
    <w:abstractNumId w:val="8"/>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83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1CCA"/>
    <w:rsid w:val="000032D3"/>
    <w:rsid w:val="00006D3B"/>
    <w:rsid w:val="0001070A"/>
    <w:rsid w:val="0001078A"/>
    <w:rsid w:val="0001078B"/>
    <w:rsid w:val="00010DCB"/>
    <w:rsid w:val="0001194F"/>
    <w:rsid w:val="00015448"/>
    <w:rsid w:val="00016112"/>
    <w:rsid w:val="0001710E"/>
    <w:rsid w:val="00017118"/>
    <w:rsid w:val="00017C38"/>
    <w:rsid w:val="00017E38"/>
    <w:rsid w:val="0002096E"/>
    <w:rsid w:val="00024687"/>
    <w:rsid w:val="00024BB5"/>
    <w:rsid w:val="00026B66"/>
    <w:rsid w:val="00030B7E"/>
    <w:rsid w:val="0003200D"/>
    <w:rsid w:val="00032205"/>
    <w:rsid w:val="00036045"/>
    <w:rsid w:val="0003699A"/>
    <w:rsid w:val="00037F1E"/>
    <w:rsid w:val="00040CDE"/>
    <w:rsid w:val="000413CA"/>
    <w:rsid w:val="00047AA0"/>
    <w:rsid w:val="00050E6E"/>
    <w:rsid w:val="000518E1"/>
    <w:rsid w:val="0005483D"/>
    <w:rsid w:val="00057215"/>
    <w:rsid w:val="000573CB"/>
    <w:rsid w:val="000623A2"/>
    <w:rsid w:val="00065F0E"/>
    <w:rsid w:val="00066288"/>
    <w:rsid w:val="00072C6B"/>
    <w:rsid w:val="0007422E"/>
    <w:rsid w:val="000752B9"/>
    <w:rsid w:val="0007635E"/>
    <w:rsid w:val="00076A9A"/>
    <w:rsid w:val="00080FB4"/>
    <w:rsid w:val="000816BE"/>
    <w:rsid w:val="00082088"/>
    <w:rsid w:val="00085A83"/>
    <w:rsid w:val="00090300"/>
    <w:rsid w:val="00090AB2"/>
    <w:rsid w:val="00091450"/>
    <w:rsid w:val="00092153"/>
    <w:rsid w:val="000927DA"/>
    <w:rsid w:val="0009322F"/>
    <w:rsid w:val="000950FD"/>
    <w:rsid w:val="000962A4"/>
    <w:rsid w:val="000A0D8E"/>
    <w:rsid w:val="000A267F"/>
    <w:rsid w:val="000A68BD"/>
    <w:rsid w:val="000A6F0B"/>
    <w:rsid w:val="000B1583"/>
    <w:rsid w:val="000B247B"/>
    <w:rsid w:val="000B32D2"/>
    <w:rsid w:val="000B4F9B"/>
    <w:rsid w:val="000C2832"/>
    <w:rsid w:val="000C2942"/>
    <w:rsid w:val="000C3A73"/>
    <w:rsid w:val="000D02EB"/>
    <w:rsid w:val="000D0350"/>
    <w:rsid w:val="000D053A"/>
    <w:rsid w:val="000D1B8D"/>
    <w:rsid w:val="000D1D65"/>
    <w:rsid w:val="000E0AA3"/>
    <w:rsid w:val="000E1B84"/>
    <w:rsid w:val="000E1FFC"/>
    <w:rsid w:val="000F0F43"/>
    <w:rsid w:val="000F3B64"/>
    <w:rsid w:val="000F54DC"/>
    <w:rsid w:val="000F62C8"/>
    <w:rsid w:val="000F661C"/>
    <w:rsid w:val="000F6A92"/>
    <w:rsid w:val="001003DC"/>
    <w:rsid w:val="00101E68"/>
    <w:rsid w:val="001041DE"/>
    <w:rsid w:val="0010704F"/>
    <w:rsid w:val="001116D6"/>
    <w:rsid w:val="001134D4"/>
    <w:rsid w:val="001136A3"/>
    <w:rsid w:val="00113E80"/>
    <w:rsid w:val="00124B9D"/>
    <w:rsid w:val="00125038"/>
    <w:rsid w:val="00125C41"/>
    <w:rsid w:val="0013109F"/>
    <w:rsid w:val="00131647"/>
    <w:rsid w:val="001319ED"/>
    <w:rsid w:val="00132B33"/>
    <w:rsid w:val="00132C92"/>
    <w:rsid w:val="00135C95"/>
    <w:rsid w:val="00136591"/>
    <w:rsid w:val="00137315"/>
    <w:rsid w:val="00141EAC"/>
    <w:rsid w:val="001459CD"/>
    <w:rsid w:val="00145EE5"/>
    <w:rsid w:val="001508C1"/>
    <w:rsid w:val="00151580"/>
    <w:rsid w:val="00151E93"/>
    <w:rsid w:val="00151F6C"/>
    <w:rsid w:val="00154C7B"/>
    <w:rsid w:val="00155F11"/>
    <w:rsid w:val="00157175"/>
    <w:rsid w:val="001577EF"/>
    <w:rsid w:val="00157A71"/>
    <w:rsid w:val="0016159F"/>
    <w:rsid w:val="0016399A"/>
    <w:rsid w:val="00164C80"/>
    <w:rsid w:val="00164F7B"/>
    <w:rsid w:val="001800FD"/>
    <w:rsid w:val="00182DEC"/>
    <w:rsid w:val="00184B9A"/>
    <w:rsid w:val="00184D96"/>
    <w:rsid w:val="00186E8F"/>
    <w:rsid w:val="00187B73"/>
    <w:rsid w:val="00190BDB"/>
    <w:rsid w:val="0019405B"/>
    <w:rsid w:val="00194722"/>
    <w:rsid w:val="00197131"/>
    <w:rsid w:val="00197661"/>
    <w:rsid w:val="001A3DC8"/>
    <w:rsid w:val="001A5409"/>
    <w:rsid w:val="001A738A"/>
    <w:rsid w:val="001B049B"/>
    <w:rsid w:val="001B2912"/>
    <w:rsid w:val="001B7132"/>
    <w:rsid w:val="001B7776"/>
    <w:rsid w:val="001B7B8E"/>
    <w:rsid w:val="001C0D23"/>
    <w:rsid w:val="001C11B6"/>
    <w:rsid w:val="001C4383"/>
    <w:rsid w:val="001C5C43"/>
    <w:rsid w:val="001C6B24"/>
    <w:rsid w:val="001C7BC1"/>
    <w:rsid w:val="001D134C"/>
    <w:rsid w:val="001D2BCD"/>
    <w:rsid w:val="001D3B0A"/>
    <w:rsid w:val="001D4BBB"/>
    <w:rsid w:val="001E01CA"/>
    <w:rsid w:val="001E23B0"/>
    <w:rsid w:val="001E4520"/>
    <w:rsid w:val="001E4D4C"/>
    <w:rsid w:val="001E7F31"/>
    <w:rsid w:val="001F063B"/>
    <w:rsid w:val="001F071D"/>
    <w:rsid w:val="001F22BD"/>
    <w:rsid w:val="001F60FA"/>
    <w:rsid w:val="00202632"/>
    <w:rsid w:val="002043F2"/>
    <w:rsid w:val="00207820"/>
    <w:rsid w:val="00207FF6"/>
    <w:rsid w:val="00210184"/>
    <w:rsid w:val="0021090C"/>
    <w:rsid w:val="00210DA6"/>
    <w:rsid w:val="00213AB5"/>
    <w:rsid w:val="00213E73"/>
    <w:rsid w:val="00214CD1"/>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373F8"/>
    <w:rsid w:val="0024117E"/>
    <w:rsid w:val="00241663"/>
    <w:rsid w:val="002418BA"/>
    <w:rsid w:val="00242655"/>
    <w:rsid w:val="00250049"/>
    <w:rsid w:val="00252AAE"/>
    <w:rsid w:val="00253B9E"/>
    <w:rsid w:val="00254B81"/>
    <w:rsid w:val="00254C3E"/>
    <w:rsid w:val="00255616"/>
    <w:rsid w:val="00256D3C"/>
    <w:rsid w:val="00257B14"/>
    <w:rsid w:val="00262009"/>
    <w:rsid w:val="00265652"/>
    <w:rsid w:val="00275CC1"/>
    <w:rsid w:val="00275D5E"/>
    <w:rsid w:val="002773DA"/>
    <w:rsid w:val="00277D66"/>
    <w:rsid w:val="00282E80"/>
    <w:rsid w:val="0028305B"/>
    <w:rsid w:val="0028445A"/>
    <w:rsid w:val="002860F4"/>
    <w:rsid w:val="002912A6"/>
    <w:rsid w:val="00292002"/>
    <w:rsid w:val="002925BF"/>
    <w:rsid w:val="00293653"/>
    <w:rsid w:val="00293F52"/>
    <w:rsid w:val="0029648E"/>
    <w:rsid w:val="002A0330"/>
    <w:rsid w:val="002A1098"/>
    <w:rsid w:val="002A2631"/>
    <w:rsid w:val="002A29C1"/>
    <w:rsid w:val="002A3052"/>
    <w:rsid w:val="002A5772"/>
    <w:rsid w:val="002B43B5"/>
    <w:rsid w:val="002B5434"/>
    <w:rsid w:val="002C0162"/>
    <w:rsid w:val="002C36B8"/>
    <w:rsid w:val="002C4E02"/>
    <w:rsid w:val="002D1D26"/>
    <w:rsid w:val="002D2776"/>
    <w:rsid w:val="002D284B"/>
    <w:rsid w:val="002D50B2"/>
    <w:rsid w:val="002D7713"/>
    <w:rsid w:val="002E0ADE"/>
    <w:rsid w:val="002E1914"/>
    <w:rsid w:val="002E2AF3"/>
    <w:rsid w:val="002E4473"/>
    <w:rsid w:val="002E4DA7"/>
    <w:rsid w:val="002E5119"/>
    <w:rsid w:val="002E59E7"/>
    <w:rsid w:val="002E7F37"/>
    <w:rsid w:val="002F05D2"/>
    <w:rsid w:val="002F08E4"/>
    <w:rsid w:val="002F2D5A"/>
    <w:rsid w:val="002F6C3A"/>
    <w:rsid w:val="002F7346"/>
    <w:rsid w:val="002F78A2"/>
    <w:rsid w:val="003000B3"/>
    <w:rsid w:val="00301136"/>
    <w:rsid w:val="00301399"/>
    <w:rsid w:val="003025EF"/>
    <w:rsid w:val="00305DE2"/>
    <w:rsid w:val="003074FE"/>
    <w:rsid w:val="0031302F"/>
    <w:rsid w:val="0031553A"/>
    <w:rsid w:val="0031619B"/>
    <w:rsid w:val="003177C5"/>
    <w:rsid w:val="003202CE"/>
    <w:rsid w:val="00320CDC"/>
    <w:rsid w:val="00321005"/>
    <w:rsid w:val="0032160F"/>
    <w:rsid w:val="003221B6"/>
    <w:rsid w:val="00322B99"/>
    <w:rsid w:val="00323273"/>
    <w:rsid w:val="003234B1"/>
    <w:rsid w:val="00323750"/>
    <w:rsid w:val="00324A25"/>
    <w:rsid w:val="00325B4B"/>
    <w:rsid w:val="00330D11"/>
    <w:rsid w:val="00332C96"/>
    <w:rsid w:val="003332EE"/>
    <w:rsid w:val="003340D2"/>
    <w:rsid w:val="00337039"/>
    <w:rsid w:val="00337FB9"/>
    <w:rsid w:val="00341EEE"/>
    <w:rsid w:val="003430B9"/>
    <w:rsid w:val="00343BC7"/>
    <w:rsid w:val="00345252"/>
    <w:rsid w:val="00347E50"/>
    <w:rsid w:val="003502E1"/>
    <w:rsid w:val="00351223"/>
    <w:rsid w:val="003520D0"/>
    <w:rsid w:val="00352917"/>
    <w:rsid w:val="0035490D"/>
    <w:rsid w:val="00354A9F"/>
    <w:rsid w:val="00356AB1"/>
    <w:rsid w:val="003666A6"/>
    <w:rsid w:val="0036754F"/>
    <w:rsid w:val="00371783"/>
    <w:rsid w:val="003720FD"/>
    <w:rsid w:val="00373F91"/>
    <w:rsid w:val="0037400A"/>
    <w:rsid w:val="003815F0"/>
    <w:rsid w:val="003818B2"/>
    <w:rsid w:val="00384268"/>
    <w:rsid w:val="00384668"/>
    <w:rsid w:val="003866AB"/>
    <w:rsid w:val="003866DB"/>
    <w:rsid w:val="003907FF"/>
    <w:rsid w:val="00393555"/>
    <w:rsid w:val="003947BE"/>
    <w:rsid w:val="0039523E"/>
    <w:rsid w:val="003A0444"/>
    <w:rsid w:val="003A1E88"/>
    <w:rsid w:val="003A2720"/>
    <w:rsid w:val="003A3FC2"/>
    <w:rsid w:val="003A4C37"/>
    <w:rsid w:val="003A743D"/>
    <w:rsid w:val="003A7EAF"/>
    <w:rsid w:val="003B0551"/>
    <w:rsid w:val="003B07EA"/>
    <w:rsid w:val="003B17E9"/>
    <w:rsid w:val="003B1D1F"/>
    <w:rsid w:val="003B204E"/>
    <w:rsid w:val="003B3429"/>
    <w:rsid w:val="003B5930"/>
    <w:rsid w:val="003B6540"/>
    <w:rsid w:val="003B65D5"/>
    <w:rsid w:val="003B7B13"/>
    <w:rsid w:val="003B7D5C"/>
    <w:rsid w:val="003C235F"/>
    <w:rsid w:val="003C4A77"/>
    <w:rsid w:val="003C4D05"/>
    <w:rsid w:val="003D0A0B"/>
    <w:rsid w:val="003D2166"/>
    <w:rsid w:val="003D4108"/>
    <w:rsid w:val="003D4616"/>
    <w:rsid w:val="003D5223"/>
    <w:rsid w:val="003D6A63"/>
    <w:rsid w:val="003E1559"/>
    <w:rsid w:val="003E3562"/>
    <w:rsid w:val="003F0D42"/>
    <w:rsid w:val="003F1ACE"/>
    <w:rsid w:val="003F419B"/>
    <w:rsid w:val="003F71ED"/>
    <w:rsid w:val="00401697"/>
    <w:rsid w:val="00405D08"/>
    <w:rsid w:val="00406541"/>
    <w:rsid w:val="00407738"/>
    <w:rsid w:val="00407BAD"/>
    <w:rsid w:val="00410403"/>
    <w:rsid w:val="00411130"/>
    <w:rsid w:val="004114FA"/>
    <w:rsid w:val="00411AEF"/>
    <w:rsid w:val="00412808"/>
    <w:rsid w:val="00415BBE"/>
    <w:rsid w:val="00416500"/>
    <w:rsid w:val="00416B27"/>
    <w:rsid w:val="004206E8"/>
    <w:rsid w:val="00424A61"/>
    <w:rsid w:val="0042732B"/>
    <w:rsid w:val="00430F0D"/>
    <w:rsid w:val="004324C3"/>
    <w:rsid w:val="00435514"/>
    <w:rsid w:val="00436102"/>
    <w:rsid w:val="0044354A"/>
    <w:rsid w:val="0044667E"/>
    <w:rsid w:val="00447548"/>
    <w:rsid w:val="004508FC"/>
    <w:rsid w:val="00453239"/>
    <w:rsid w:val="00456449"/>
    <w:rsid w:val="00456B0E"/>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C2"/>
    <w:rsid w:val="004901FD"/>
    <w:rsid w:val="004905ED"/>
    <w:rsid w:val="00490954"/>
    <w:rsid w:val="00490B36"/>
    <w:rsid w:val="00492383"/>
    <w:rsid w:val="00495AB0"/>
    <w:rsid w:val="00496937"/>
    <w:rsid w:val="004A6A11"/>
    <w:rsid w:val="004A6ABB"/>
    <w:rsid w:val="004B2E58"/>
    <w:rsid w:val="004B5A70"/>
    <w:rsid w:val="004B67DF"/>
    <w:rsid w:val="004B7126"/>
    <w:rsid w:val="004C0DA4"/>
    <w:rsid w:val="004C2678"/>
    <w:rsid w:val="004C3F33"/>
    <w:rsid w:val="004C5670"/>
    <w:rsid w:val="004D0FF0"/>
    <w:rsid w:val="004D32F5"/>
    <w:rsid w:val="004D5E7A"/>
    <w:rsid w:val="004E07FE"/>
    <w:rsid w:val="004E31B4"/>
    <w:rsid w:val="004E464B"/>
    <w:rsid w:val="004E4D03"/>
    <w:rsid w:val="004E79BF"/>
    <w:rsid w:val="004E7ABF"/>
    <w:rsid w:val="004F2105"/>
    <w:rsid w:val="004F330D"/>
    <w:rsid w:val="00501B63"/>
    <w:rsid w:val="0050406B"/>
    <w:rsid w:val="005040FD"/>
    <w:rsid w:val="00504BC6"/>
    <w:rsid w:val="0050786A"/>
    <w:rsid w:val="005109CE"/>
    <w:rsid w:val="00511617"/>
    <w:rsid w:val="005142ED"/>
    <w:rsid w:val="005178E5"/>
    <w:rsid w:val="00517B96"/>
    <w:rsid w:val="0052160D"/>
    <w:rsid w:val="005241F1"/>
    <w:rsid w:val="00524F6D"/>
    <w:rsid w:val="0052635A"/>
    <w:rsid w:val="0052681C"/>
    <w:rsid w:val="00526B61"/>
    <w:rsid w:val="0052710C"/>
    <w:rsid w:val="00531436"/>
    <w:rsid w:val="005317A5"/>
    <w:rsid w:val="005358F8"/>
    <w:rsid w:val="005379C8"/>
    <w:rsid w:val="00540D5A"/>
    <w:rsid w:val="00541283"/>
    <w:rsid w:val="00541C48"/>
    <w:rsid w:val="00544461"/>
    <w:rsid w:val="00546DBF"/>
    <w:rsid w:val="00547183"/>
    <w:rsid w:val="005475D6"/>
    <w:rsid w:val="005525BF"/>
    <w:rsid w:val="00553227"/>
    <w:rsid w:val="00554F44"/>
    <w:rsid w:val="0055529D"/>
    <w:rsid w:val="00557809"/>
    <w:rsid w:val="00561EC7"/>
    <w:rsid w:val="00562F2A"/>
    <w:rsid w:val="00563C78"/>
    <w:rsid w:val="00570C36"/>
    <w:rsid w:val="00572887"/>
    <w:rsid w:val="00575119"/>
    <w:rsid w:val="00575879"/>
    <w:rsid w:val="005815DF"/>
    <w:rsid w:val="00582DA8"/>
    <w:rsid w:val="005901BF"/>
    <w:rsid w:val="00590D93"/>
    <w:rsid w:val="00595671"/>
    <w:rsid w:val="005A2A6D"/>
    <w:rsid w:val="005A4AF6"/>
    <w:rsid w:val="005A7C2D"/>
    <w:rsid w:val="005B0894"/>
    <w:rsid w:val="005B1DED"/>
    <w:rsid w:val="005B2AF9"/>
    <w:rsid w:val="005B38AA"/>
    <w:rsid w:val="005B393D"/>
    <w:rsid w:val="005B4914"/>
    <w:rsid w:val="005B4AE6"/>
    <w:rsid w:val="005B55CE"/>
    <w:rsid w:val="005C09C6"/>
    <w:rsid w:val="005C2306"/>
    <w:rsid w:val="005C2C77"/>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D3"/>
    <w:rsid w:val="005F48E7"/>
    <w:rsid w:val="005F6A61"/>
    <w:rsid w:val="005F79F8"/>
    <w:rsid w:val="0060147E"/>
    <w:rsid w:val="0060224B"/>
    <w:rsid w:val="00604FF1"/>
    <w:rsid w:val="00607865"/>
    <w:rsid w:val="006148EF"/>
    <w:rsid w:val="00620870"/>
    <w:rsid w:val="006210AC"/>
    <w:rsid w:val="00625FF1"/>
    <w:rsid w:val="006276DD"/>
    <w:rsid w:val="0063029B"/>
    <w:rsid w:val="00631478"/>
    <w:rsid w:val="0063180F"/>
    <w:rsid w:val="00632014"/>
    <w:rsid w:val="006348A7"/>
    <w:rsid w:val="00637829"/>
    <w:rsid w:val="006409B8"/>
    <w:rsid w:val="00642F2E"/>
    <w:rsid w:val="006433B4"/>
    <w:rsid w:val="00645374"/>
    <w:rsid w:val="00656B89"/>
    <w:rsid w:val="006600F0"/>
    <w:rsid w:val="00665A4A"/>
    <w:rsid w:val="0067258E"/>
    <w:rsid w:val="00675B57"/>
    <w:rsid w:val="00676E69"/>
    <w:rsid w:val="00677AE1"/>
    <w:rsid w:val="00677CE7"/>
    <w:rsid w:val="0068596E"/>
    <w:rsid w:val="00685B01"/>
    <w:rsid w:val="006908AC"/>
    <w:rsid w:val="0069132B"/>
    <w:rsid w:val="00694E11"/>
    <w:rsid w:val="006A208D"/>
    <w:rsid w:val="006A3839"/>
    <w:rsid w:val="006A5921"/>
    <w:rsid w:val="006A6165"/>
    <w:rsid w:val="006A654E"/>
    <w:rsid w:val="006A6F00"/>
    <w:rsid w:val="006A7705"/>
    <w:rsid w:val="006B2C9C"/>
    <w:rsid w:val="006B53FE"/>
    <w:rsid w:val="006B5A74"/>
    <w:rsid w:val="006C0FC5"/>
    <w:rsid w:val="006C1CE4"/>
    <w:rsid w:val="006C4E3A"/>
    <w:rsid w:val="006C4FDE"/>
    <w:rsid w:val="006C72CA"/>
    <w:rsid w:val="006D31EF"/>
    <w:rsid w:val="006D7AA9"/>
    <w:rsid w:val="006E1A25"/>
    <w:rsid w:val="006E263C"/>
    <w:rsid w:val="006E2C1C"/>
    <w:rsid w:val="006E4308"/>
    <w:rsid w:val="006E5497"/>
    <w:rsid w:val="006F0FF0"/>
    <w:rsid w:val="006F27C3"/>
    <w:rsid w:val="006F3203"/>
    <w:rsid w:val="006F3767"/>
    <w:rsid w:val="006F45A0"/>
    <w:rsid w:val="006F53B6"/>
    <w:rsid w:val="006F5BFF"/>
    <w:rsid w:val="006F6723"/>
    <w:rsid w:val="006F7B5C"/>
    <w:rsid w:val="00701BD4"/>
    <w:rsid w:val="00702255"/>
    <w:rsid w:val="007026A4"/>
    <w:rsid w:val="00702807"/>
    <w:rsid w:val="00703002"/>
    <w:rsid w:val="007042B4"/>
    <w:rsid w:val="00707FD9"/>
    <w:rsid w:val="007100F2"/>
    <w:rsid w:val="00711486"/>
    <w:rsid w:val="00711B26"/>
    <w:rsid w:val="007121BC"/>
    <w:rsid w:val="00715AED"/>
    <w:rsid w:val="00716C20"/>
    <w:rsid w:val="00716D95"/>
    <w:rsid w:val="0072025A"/>
    <w:rsid w:val="00722182"/>
    <w:rsid w:val="007233B8"/>
    <w:rsid w:val="007262A7"/>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14B0"/>
    <w:rsid w:val="00761C94"/>
    <w:rsid w:val="0076270B"/>
    <w:rsid w:val="007638BA"/>
    <w:rsid w:val="00764F2C"/>
    <w:rsid w:val="00771E32"/>
    <w:rsid w:val="007740A4"/>
    <w:rsid w:val="0077551A"/>
    <w:rsid w:val="007810CC"/>
    <w:rsid w:val="0078173D"/>
    <w:rsid w:val="00781989"/>
    <w:rsid w:val="00781E5E"/>
    <w:rsid w:val="0078379B"/>
    <w:rsid w:val="0078420A"/>
    <w:rsid w:val="00784BA4"/>
    <w:rsid w:val="007862B6"/>
    <w:rsid w:val="00787046"/>
    <w:rsid w:val="0078735F"/>
    <w:rsid w:val="00791E77"/>
    <w:rsid w:val="007932EA"/>
    <w:rsid w:val="00793445"/>
    <w:rsid w:val="00793C79"/>
    <w:rsid w:val="00797659"/>
    <w:rsid w:val="00797728"/>
    <w:rsid w:val="007A0B9D"/>
    <w:rsid w:val="007A552F"/>
    <w:rsid w:val="007A6ECE"/>
    <w:rsid w:val="007A7C17"/>
    <w:rsid w:val="007B136A"/>
    <w:rsid w:val="007B179E"/>
    <w:rsid w:val="007B473C"/>
    <w:rsid w:val="007B4DFA"/>
    <w:rsid w:val="007B582E"/>
    <w:rsid w:val="007B603B"/>
    <w:rsid w:val="007C0913"/>
    <w:rsid w:val="007C1CDE"/>
    <w:rsid w:val="007C29DF"/>
    <w:rsid w:val="007C3188"/>
    <w:rsid w:val="007C3E34"/>
    <w:rsid w:val="007D26EA"/>
    <w:rsid w:val="007D485B"/>
    <w:rsid w:val="007D5016"/>
    <w:rsid w:val="007E0C09"/>
    <w:rsid w:val="007E3368"/>
    <w:rsid w:val="007E36A2"/>
    <w:rsid w:val="007E40D6"/>
    <w:rsid w:val="007E4764"/>
    <w:rsid w:val="007E70A0"/>
    <w:rsid w:val="007F1488"/>
    <w:rsid w:val="007F4902"/>
    <w:rsid w:val="007F4BA0"/>
    <w:rsid w:val="007F6A93"/>
    <w:rsid w:val="007F772A"/>
    <w:rsid w:val="00800786"/>
    <w:rsid w:val="008009B9"/>
    <w:rsid w:val="008036BB"/>
    <w:rsid w:val="00805EBB"/>
    <w:rsid w:val="0080684E"/>
    <w:rsid w:val="0080716F"/>
    <w:rsid w:val="00810C46"/>
    <w:rsid w:val="00812F59"/>
    <w:rsid w:val="00817199"/>
    <w:rsid w:val="0082068C"/>
    <w:rsid w:val="008211B5"/>
    <w:rsid w:val="0082178F"/>
    <w:rsid w:val="0082269F"/>
    <w:rsid w:val="00822E2D"/>
    <w:rsid w:val="00823DAC"/>
    <w:rsid w:val="00826943"/>
    <w:rsid w:val="008271CB"/>
    <w:rsid w:val="008302CB"/>
    <w:rsid w:val="0083172A"/>
    <w:rsid w:val="008318A3"/>
    <w:rsid w:val="00831AFF"/>
    <w:rsid w:val="00833173"/>
    <w:rsid w:val="00836150"/>
    <w:rsid w:val="0084115C"/>
    <w:rsid w:val="008413D5"/>
    <w:rsid w:val="00846B24"/>
    <w:rsid w:val="00847484"/>
    <w:rsid w:val="008548B6"/>
    <w:rsid w:val="00860C7A"/>
    <w:rsid w:val="0086233D"/>
    <w:rsid w:val="00862490"/>
    <w:rsid w:val="0086369D"/>
    <w:rsid w:val="0086636B"/>
    <w:rsid w:val="0086743E"/>
    <w:rsid w:val="0087175E"/>
    <w:rsid w:val="00872A1B"/>
    <w:rsid w:val="00875B9F"/>
    <w:rsid w:val="00875FDB"/>
    <w:rsid w:val="00876772"/>
    <w:rsid w:val="008804CC"/>
    <w:rsid w:val="0088127F"/>
    <w:rsid w:val="00883703"/>
    <w:rsid w:val="00885CF2"/>
    <w:rsid w:val="0088702F"/>
    <w:rsid w:val="00891748"/>
    <w:rsid w:val="00894C02"/>
    <w:rsid w:val="0089597C"/>
    <w:rsid w:val="00896219"/>
    <w:rsid w:val="008A23E0"/>
    <w:rsid w:val="008A375D"/>
    <w:rsid w:val="008A3E6E"/>
    <w:rsid w:val="008A7BBE"/>
    <w:rsid w:val="008B0877"/>
    <w:rsid w:val="008B2246"/>
    <w:rsid w:val="008B38D3"/>
    <w:rsid w:val="008B597E"/>
    <w:rsid w:val="008B679A"/>
    <w:rsid w:val="008C0908"/>
    <w:rsid w:val="008C15CD"/>
    <w:rsid w:val="008C19E4"/>
    <w:rsid w:val="008C1EC5"/>
    <w:rsid w:val="008C2173"/>
    <w:rsid w:val="008C4A25"/>
    <w:rsid w:val="008C6F57"/>
    <w:rsid w:val="008D419D"/>
    <w:rsid w:val="008D5145"/>
    <w:rsid w:val="008E0542"/>
    <w:rsid w:val="008E0956"/>
    <w:rsid w:val="008E1AE0"/>
    <w:rsid w:val="008E4426"/>
    <w:rsid w:val="008F1A92"/>
    <w:rsid w:val="008F55B8"/>
    <w:rsid w:val="008F6F2D"/>
    <w:rsid w:val="008F7810"/>
    <w:rsid w:val="009001CA"/>
    <w:rsid w:val="00901BC6"/>
    <w:rsid w:val="0090451E"/>
    <w:rsid w:val="009057DC"/>
    <w:rsid w:val="00906695"/>
    <w:rsid w:val="009076FC"/>
    <w:rsid w:val="009101D8"/>
    <w:rsid w:val="009113F5"/>
    <w:rsid w:val="009158E5"/>
    <w:rsid w:val="009160D2"/>
    <w:rsid w:val="009222FF"/>
    <w:rsid w:val="00922D1C"/>
    <w:rsid w:val="00922F97"/>
    <w:rsid w:val="009237E8"/>
    <w:rsid w:val="00923C96"/>
    <w:rsid w:val="00923F1E"/>
    <w:rsid w:val="00926091"/>
    <w:rsid w:val="00931294"/>
    <w:rsid w:val="00932F19"/>
    <w:rsid w:val="00933BB7"/>
    <w:rsid w:val="00933F66"/>
    <w:rsid w:val="009340A2"/>
    <w:rsid w:val="0093492E"/>
    <w:rsid w:val="00935DDB"/>
    <w:rsid w:val="0093605E"/>
    <w:rsid w:val="0093775F"/>
    <w:rsid w:val="009401A4"/>
    <w:rsid w:val="00940429"/>
    <w:rsid w:val="00940CB0"/>
    <w:rsid w:val="00942235"/>
    <w:rsid w:val="009425E4"/>
    <w:rsid w:val="0094361E"/>
    <w:rsid w:val="00945117"/>
    <w:rsid w:val="00946AC2"/>
    <w:rsid w:val="00947F05"/>
    <w:rsid w:val="009520B9"/>
    <w:rsid w:val="009536F4"/>
    <w:rsid w:val="00954DB1"/>
    <w:rsid w:val="0095529E"/>
    <w:rsid w:val="00955E6E"/>
    <w:rsid w:val="0096208B"/>
    <w:rsid w:val="0096233F"/>
    <w:rsid w:val="009654D4"/>
    <w:rsid w:val="00965E85"/>
    <w:rsid w:val="00971381"/>
    <w:rsid w:val="009732DD"/>
    <w:rsid w:val="00973730"/>
    <w:rsid w:val="009765C4"/>
    <w:rsid w:val="009775C9"/>
    <w:rsid w:val="00980554"/>
    <w:rsid w:val="009839D4"/>
    <w:rsid w:val="00984F9E"/>
    <w:rsid w:val="00986EC8"/>
    <w:rsid w:val="00987DA3"/>
    <w:rsid w:val="009A0A2B"/>
    <w:rsid w:val="009A1378"/>
    <w:rsid w:val="009A3CA9"/>
    <w:rsid w:val="009A6ACE"/>
    <w:rsid w:val="009A71D9"/>
    <w:rsid w:val="009B26AC"/>
    <w:rsid w:val="009B4AF8"/>
    <w:rsid w:val="009B5713"/>
    <w:rsid w:val="009B740C"/>
    <w:rsid w:val="009C2AE2"/>
    <w:rsid w:val="009C5549"/>
    <w:rsid w:val="009C5C3A"/>
    <w:rsid w:val="009C70EB"/>
    <w:rsid w:val="009D2DA4"/>
    <w:rsid w:val="009D6110"/>
    <w:rsid w:val="009E0976"/>
    <w:rsid w:val="009E0C69"/>
    <w:rsid w:val="009E1411"/>
    <w:rsid w:val="009E172E"/>
    <w:rsid w:val="009E271D"/>
    <w:rsid w:val="009F25F6"/>
    <w:rsid w:val="009F268B"/>
    <w:rsid w:val="009F3844"/>
    <w:rsid w:val="009F4B5B"/>
    <w:rsid w:val="009F5FF4"/>
    <w:rsid w:val="00A1058D"/>
    <w:rsid w:val="00A14105"/>
    <w:rsid w:val="00A17DCF"/>
    <w:rsid w:val="00A23423"/>
    <w:rsid w:val="00A238F8"/>
    <w:rsid w:val="00A25594"/>
    <w:rsid w:val="00A25998"/>
    <w:rsid w:val="00A319B4"/>
    <w:rsid w:val="00A31A43"/>
    <w:rsid w:val="00A32B5C"/>
    <w:rsid w:val="00A33924"/>
    <w:rsid w:val="00A34C93"/>
    <w:rsid w:val="00A368F1"/>
    <w:rsid w:val="00A369E8"/>
    <w:rsid w:val="00A36B69"/>
    <w:rsid w:val="00A3720C"/>
    <w:rsid w:val="00A37CCF"/>
    <w:rsid w:val="00A40B70"/>
    <w:rsid w:val="00A41D70"/>
    <w:rsid w:val="00A41F53"/>
    <w:rsid w:val="00A456CD"/>
    <w:rsid w:val="00A46E0D"/>
    <w:rsid w:val="00A5062A"/>
    <w:rsid w:val="00A52D83"/>
    <w:rsid w:val="00A531F5"/>
    <w:rsid w:val="00A5405F"/>
    <w:rsid w:val="00A5497A"/>
    <w:rsid w:val="00A567EF"/>
    <w:rsid w:val="00A60B5E"/>
    <w:rsid w:val="00A6157E"/>
    <w:rsid w:val="00A62C2B"/>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1747"/>
    <w:rsid w:val="00AA40CD"/>
    <w:rsid w:val="00AA4FDF"/>
    <w:rsid w:val="00AA6D61"/>
    <w:rsid w:val="00AA71C9"/>
    <w:rsid w:val="00AB0263"/>
    <w:rsid w:val="00AB1E16"/>
    <w:rsid w:val="00AB1EE8"/>
    <w:rsid w:val="00AB2A41"/>
    <w:rsid w:val="00AB55B3"/>
    <w:rsid w:val="00AB58C9"/>
    <w:rsid w:val="00AB6CE7"/>
    <w:rsid w:val="00AC3937"/>
    <w:rsid w:val="00AC4F6A"/>
    <w:rsid w:val="00AC5A4B"/>
    <w:rsid w:val="00AC6041"/>
    <w:rsid w:val="00AD0358"/>
    <w:rsid w:val="00AD1A32"/>
    <w:rsid w:val="00AD51D5"/>
    <w:rsid w:val="00AD61E2"/>
    <w:rsid w:val="00AD6747"/>
    <w:rsid w:val="00AD6DF7"/>
    <w:rsid w:val="00AE14E6"/>
    <w:rsid w:val="00AE371F"/>
    <w:rsid w:val="00AE3885"/>
    <w:rsid w:val="00AE3D6D"/>
    <w:rsid w:val="00AE6423"/>
    <w:rsid w:val="00AE6A35"/>
    <w:rsid w:val="00AE7804"/>
    <w:rsid w:val="00AF0837"/>
    <w:rsid w:val="00AF2C7E"/>
    <w:rsid w:val="00AF3901"/>
    <w:rsid w:val="00AF6C0A"/>
    <w:rsid w:val="00AF7467"/>
    <w:rsid w:val="00B00607"/>
    <w:rsid w:val="00B00830"/>
    <w:rsid w:val="00B00D84"/>
    <w:rsid w:val="00B01E5F"/>
    <w:rsid w:val="00B0265B"/>
    <w:rsid w:val="00B02E08"/>
    <w:rsid w:val="00B0344A"/>
    <w:rsid w:val="00B03B72"/>
    <w:rsid w:val="00B04804"/>
    <w:rsid w:val="00B04994"/>
    <w:rsid w:val="00B05070"/>
    <w:rsid w:val="00B050E7"/>
    <w:rsid w:val="00B06F89"/>
    <w:rsid w:val="00B10F12"/>
    <w:rsid w:val="00B110BB"/>
    <w:rsid w:val="00B130AE"/>
    <w:rsid w:val="00B16BE3"/>
    <w:rsid w:val="00B208A0"/>
    <w:rsid w:val="00B22504"/>
    <w:rsid w:val="00B23090"/>
    <w:rsid w:val="00B23D39"/>
    <w:rsid w:val="00B24E4B"/>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2D3D"/>
    <w:rsid w:val="00B63874"/>
    <w:rsid w:val="00B63E14"/>
    <w:rsid w:val="00B64AA3"/>
    <w:rsid w:val="00B65805"/>
    <w:rsid w:val="00B66A85"/>
    <w:rsid w:val="00B66D60"/>
    <w:rsid w:val="00B703A6"/>
    <w:rsid w:val="00B710D1"/>
    <w:rsid w:val="00B736D4"/>
    <w:rsid w:val="00B73EA7"/>
    <w:rsid w:val="00B7540B"/>
    <w:rsid w:val="00B7570D"/>
    <w:rsid w:val="00B762DF"/>
    <w:rsid w:val="00B774A0"/>
    <w:rsid w:val="00B8015D"/>
    <w:rsid w:val="00B81CB6"/>
    <w:rsid w:val="00B826C2"/>
    <w:rsid w:val="00B831F3"/>
    <w:rsid w:val="00B84CB7"/>
    <w:rsid w:val="00B85114"/>
    <w:rsid w:val="00B863CD"/>
    <w:rsid w:val="00B9080C"/>
    <w:rsid w:val="00B90911"/>
    <w:rsid w:val="00B91E6E"/>
    <w:rsid w:val="00B925C3"/>
    <w:rsid w:val="00B9396A"/>
    <w:rsid w:val="00B954AC"/>
    <w:rsid w:val="00B961D6"/>
    <w:rsid w:val="00B96C53"/>
    <w:rsid w:val="00BA40BB"/>
    <w:rsid w:val="00BA43E7"/>
    <w:rsid w:val="00BA5B8E"/>
    <w:rsid w:val="00BB1A62"/>
    <w:rsid w:val="00BB23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3214"/>
    <w:rsid w:val="00C1449D"/>
    <w:rsid w:val="00C14D61"/>
    <w:rsid w:val="00C153BC"/>
    <w:rsid w:val="00C1591D"/>
    <w:rsid w:val="00C16B68"/>
    <w:rsid w:val="00C17652"/>
    <w:rsid w:val="00C20ADE"/>
    <w:rsid w:val="00C2227D"/>
    <w:rsid w:val="00C2247C"/>
    <w:rsid w:val="00C27638"/>
    <w:rsid w:val="00C27C4A"/>
    <w:rsid w:val="00C3467E"/>
    <w:rsid w:val="00C35EE2"/>
    <w:rsid w:val="00C3651B"/>
    <w:rsid w:val="00C36DBD"/>
    <w:rsid w:val="00C43656"/>
    <w:rsid w:val="00C444BD"/>
    <w:rsid w:val="00C4487F"/>
    <w:rsid w:val="00C45741"/>
    <w:rsid w:val="00C45B72"/>
    <w:rsid w:val="00C45F19"/>
    <w:rsid w:val="00C46E66"/>
    <w:rsid w:val="00C511E8"/>
    <w:rsid w:val="00C5126D"/>
    <w:rsid w:val="00C523DF"/>
    <w:rsid w:val="00C52433"/>
    <w:rsid w:val="00C53F75"/>
    <w:rsid w:val="00C5448C"/>
    <w:rsid w:val="00C5515E"/>
    <w:rsid w:val="00C563B9"/>
    <w:rsid w:val="00C56497"/>
    <w:rsid w:val="00C56FE2"/>
    <w:rsid w:val="00C5779D"/>
    <w:rsid w:val="00C62413"/>
    <w:rsid w:val="00C644FA"/>
    <w:rsid w:val="00C648A9"/>
    <w:rsid w:val="00C66E2A"/>
    <w:rsid w:val="00C704FD"/>
    <w:rsid w:val="00C7117F"/>
    <w:rsid w:val="00C72902"/>
    <w:rsid w:val="00C75042"/>
    <w:rsid w:val="00C764DF"/>
    <w:rsid w:val="00C76DBC"/>
    <w:rsid w:val="00C812E2"/>
    <w:rsid w:val="00C81C74"/>
    <w:rsid w:val="00C82454"/>
    <w:rsid w:val="00C8457A"/>
    <w:rsid w:val="00C85CBF"/>
    <w:rsid w:val="00C870D0"/>
    <w:rsid w:val="00C9106C"/>
    <w:rsid w:val="00C914D3"/>
    <w:rsid w:val="00C91CD7"/>
    <w:rsid w:val="00C91DED"/>
    <w:rsid w:val="00C9299E"/>
    <w:rsid w:val="00C97E3B"/>
    <w:rsid w:val="00CA2795"/>
    <w:rsid w:val="00CA65EF"/>
    <w:rsid w:val="00CA7AEA"/>
    <w:rsid w:val="00CB009D"/>
    <w:rsid w:val="00CB01AF"/>
    <w:rsid w:val="00CB117D"/>
    <w:rsid w:val="00CB18E6"/>
    <w:rsid w:val="00CB1A4B"/>
    <w:rsid w:val="00CB4DFB"/>
    <w:rsid w:val="00CB6715"/>
    <w:rsid w:val="00CC0A1B"/>
    <w:rsid w:val="00CC0DE3"/>
    <w:rsid w:val="00CC150F"/>
    <w:rsid w:val="00CC20CC"/>
    <w:rsid w:val="00CC22D7"/>
    <w:rsid w:val="00CC2D1A"/>
    <w:rsid w:val="00CC50D3"/>
    <w:rsid w:val="00CC5214"/>
    <w:rsid w:val="00CC5E01"/>
    <w:rsid w:val="00CC612C"/>
    <w:rsid w:val="00CC77E2"/>
    <w:rsid w:val="00CC7C5D"/>
    <w:rsid w:val="00CC7F23"/>
    <w:rsid w:val="00CD1115"/>
    <w:rsid w:val="00CD21F3"/>
    <w:rsid w:val="00CD32AF"/>
    <w:rsid w:val="00CD5232"/>
    <w:rsid w:val="00CD60B3"/>
    <w:rsid w:val="00CE0A8B"/>
    <w:rsid w:val="00CE0F4C"/>
    <w:rsid w:val="00CE2207"/>
    <w:rsid w:val="00CE288F"/>
    <w:rsid w:val="00CE2BBE"/>
    <w:rsid w:val="00CE37B8"/>
    <w:rsid w:val="00CE4ED5"/>
    <w:rsid w:val="00CE59AD"/>
    <w:rsid w:val="00CE5F90"/>
    <w:rsid w:val="00CE6D49"/>
    <w:rsid w:val="00CE7B69"/>
    <w:rsid w:val="00CE7CED"/>
    <w:rsid w:val="00CF218C"/>
    <w:rsid w:val="00CF49EB"/>
    <w:rsid w:val="00CF4D9A"/>
    <w:rsid w:val="00CF4E7B"/>
    <w:rsid w:val="00D01965"/>
    <w:rsid w:val="00D0400A"/>
    <w:rsid w:val="00D05547"/>
    <w:rsid w:val="00D05E61"/>
    <w:rsid w:val="00D063B1"/>
    <w:rsid w:val="00D0641E"/>
    <w:rsid w:val="00D073E6"/>
    <w:rsid w:val="00D115D8"/>
    <w:rsid w:val="00D11A75"/>
    <w:rsid w:val="00D120AC"/>
    <w:rsid w:val="00D1254C"/>
    <w:rsid w:val="00D1492F"/>
    <w:rsid w:val="00D157A2"/>
    <w:rsid w:val="00D16A96"/>
    <w:rsid w:val="00D17577"/>
    <w:rsid w:val="00D17A32"/>
    <w:rsid w:val="00D17A88"/>
    <w:rsid w:val="00D17BBF"/>
    <w:rsid w:val="00D17D57"/>
    <w:rsid w:val="00D22317"/>
    <w:rsid w:val="00D235A6"/>
    <w:rsid w:val="00D23ED4"/>
    <w:rsid w:val="00D251A4"/>
    <w:rsid w:val="00D2710C"/>
    <w:rsid w:val="00D31EEC"/>
    <w:rsid w:val="00D32BD7"/>
    <w:rsid w:val="00D33641"/>
    <w:rsid w:val="00D33A3D"/>
    <w:rsid w:val="00D34199"/>
    <w:rsid w:val="00D35220"/>
    <w:rsid w:val="00D37CEF"/>
    <w:rsid w:val="00D40967"/>
    <w:rsid w:val="00D42630"/>
    <w:rsid w:val="00D4443F"/>
    <w:rsid w:val="00D46B1C"/>
    <w:rsid w:val="00D46E9C"/>
    <w:rsid w:val="00D47B1C"/>
    <w:rsid w:val="00D47DDD"/>
    <w:rsid w:val="00D507A3"/>
    <w:rsid w:val="00D5244F"/>
    <w:rsid w:val="00D524E3"/>
    <w:rsid w:val="00D52DB3"/>
    <w:rsid w:val="00D548A7"/>
    <w:rsid w:val="00D54C5F"/>
    <w:rsid w:val="00D55929"/>
    <w:rsid w:val="00D6015F"/>
    <w:rsid w:val="00D64051"/>
    <w:rsid w:val="00D64063"/>
    <w:rsid w:val="00D644C0"/>
    <w:rsid w:val="00D656DE"/>
    <w:rsid w:val="00D65AD3"/>
    <w:rsid w:val="00D66ABE"/>
    <w:rsid w:val="00D66E3B"/>
    <w:rsid w:val="00D7097C"/>
    <w:rsid w:val="00D715DC"/>
    <w:rsid w:val="00D71F83"/>
    <w:rsid w:val="00D7420A"/>
    <w:rsid w:val="00D74F41"/>
    <w:rsid w:val="00D7534D"/>
    <w:rsid w:val="00D7539A"/>
    <w:rsid w:val="00D75418"/>
    <w:rsid w:val="00D7742A"/>
    <w:rsid w:val="00D77569"/>
    <w:rsid w:val="00D778BB"/>
    <w:rsid w:val="00D826B9"/>
    <w:rsid w:val="00D85909"/>
    <w:rsid w:val="00D86B4B"/>
    <w:rsid w:val="00D86F7C"/>
    <w:rsid w:val="00D871EE"/>
    <w:rsid w:val="00D91989"/>
    <w:rsid w:val="00D921E8"/>
    <w:rsid w:val="00D926D9"/>
    <w:rsid w:val="00D93239"/>
    <w:rsid w:val="00D939C3"/>
    <w:rsid w:val="00D94CF9"/>
    <w:rsid w:val="00D96429"/>
    <w:rsid w:val="00DA1016"/>
    <w:rsid w:val="00DA1416"/>
    <w:rsid w:val="00DA1725"/>
    <w:rsid w:val="00DA189B"/>
    <w:rsid w:val="00DA4323"/>
    <w:rsid w:val="00DA49C4"/>
    <w:rsid w:val="00DA6994"/>
    <w:rsid w:val="00DA742B"/>
    <w:rsid w:val="00DA7A70"/>
    <w:rsid w:val="00DB049B"/>
    <w:rsid w:val="00DB6B40"/>
    <w:rsid w:val="00DC1E87"/>
    <w:rsid w:val="00DC36C9"/>
    <w:rsid w:val="00DC422A"/>
    <w:rsid w:val="00DC5B66"/>
    <w:rsid w:val="00DC5EE9"/>
    <w:rsid w:val="00DD0523"/>
    <w:rsid w:val="00DD14FE"/>
    <w:rsid w:val="00DD1D80"/>
    <w:rsid w:val="00DD2133"/>
    <w:rsid w:val="00DD4368"/>
    <w:rsid w:val="00DD5092"/>
    <w:rsid w:val="00DD6312"/>
    <w:rsid w:val="00DD6BC5"/>
    <w:rsid w:val="00DD75B3"/>
    <w:rsid w:val="00DE04C3"/>
    <w:rsid w:val="00DE2FFE"/>
    <w:rsid w:val="00DE3B59"/>
    <w:rsid w:val="00DE6A3D"/>
    <w:rsid w:val="00DE6FA3"/>
    <w:rsid w:val="00DF05AD"/>
    <w:rsid w:val="00DF0C34"/>
    <w:rsid w:val="00DF26DC"/>
    <w:rsid w:val="00DF2DCF"/>
    <w:rsid w:val="00DF51BA"/>
    <w:rsid w:val="00E03850"/>
    <w:rsid w:val="00E03B6A"/>
    <w:rsid w:val="00E05086"/>
    <w:rsid w:val="00E05E2E"/>
    <w:rsid w:val="00E064DE"/>
    <w:rsid w:val="00E07DD4"/>
    <w:rsid w:val="00E13824"/>
    <w:rsid w:val="00E14BB2"/>
    <w:rsid w:val="00E17A6F"/>
    <w:rsid w:val="00E20ACF"/>
    <w:rsid w:val="00E23994"/>
    <w:rsid w:val="00E2480E"/>
    <w:rsid w:val="00E2646B"/>
    <w:rsid w:val="00E278A9"/>
    <w:rsid w:val="00E312C2"/>
    <w:rsid w:val="00E32326"/>
    <w:rsid w:val="00E32E91"/>
    <w:rsid w:val="00E341C9"/>
    <w:rsid w:val="00E34208"/>
    <w:rsid w:val="00E349BB"/>
    <w:rsid w:val="00E34D19"/>
    <w:rsid w:val="00E367EE"/>
    <w:rsid w:val="00E37357"/>
    <w:rsid w:val="00E41426"/>
    <w:rsid w:val="00E424AE"/>
    <w:rsid w:val="00E4301B"/>
    <w:rsid w:val="00E4380B"/>
    <w:rsid w:val="00E43F19"/>
    <w:rsid w:val="00E45205"/>
    <w:rsid w:val="00E46298"/>
    <w:rsid w:val="00E46B9A"/>
    <w:rsid w:val="00E5091C"/>
    <w:rsid w:val="00E513BA"/>
    <w:rsid w:val="00E607CD"/>
    <w:rsid w:val="00E62427"/>
    <w:rsid w:val="00E63434"/>
    <w:rsid w:val="00E656C8"/>
    <w:rsid w:val="00E65BC6"/>
    <w:rsid w:val="00E71244"/>
    <w:rsid w:val="00E71874"/>
    <w:rsid w:val="00E72990"/>
    <w:rsid w:val="00E750EE"/>
    <w:rsid w:val="00E75371"/>
    <w:rsid w:val="00E768E9"/>
    <w:rsid w:val="00E8027D"/>
    <w:rsid w:val="00E83599"/>
    <w:rsid w:val="00E92407"/>
    <w:rsid w:val="00E93D42"/>
    <w:rsid w:val="00E93F40"/>
    <w:rsid w:val="00E96D06"/>
    <w:rsid w:val="00E97C83"/>
    <w:rsid w:val="00EA6500"/>
    <w:rsid w:val="00EB2A5A"/>
    <w:rsid w:val="00EB6A2D"/>
    <w:rsid w:val="00EC13A7"/>
    <w:rsid w:val="00EC2B0C"/>
    <w:rsid w:val="00EC2D2D"/>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17B66"/>
    <w:rsid w:val="00F23296"/>
    <w:rsid w:val="00F255C8"/>
    <w:rsid w:val="00F3320D"/>
    <w:rsid w:val="00F36142"/>
    <w:rsid w:val="00F36D5E"/>
    <w:rsid w:val="00F40489"/>
    <w:rsid w:val="00F41719"/>
    <w:rsid w:val="00F42665"/>
    <w:rsid w:val="00F4342E"/>
    <w:rsid w:val="00F448BE"/>
    <w:rsid w:val="00F45B30"/>
    <w:rsid w:val="00F50A61"/>
    <w:rsid w:val="00F52D89"/>
    <w:rsid w:val="00F553CE"/>
    <w:rsid w:val="00F56524"/>
    <w:rsid w:val="00F60443"/>
    <w:rsid w:val="00F60B1B"/>
    <w:rsid w:val="00F62956"/>
    <w:rsid w:val="00F65267"/>
    <w:rsid w:val="00F70462"/>
    <w:rsid w:val="00F707C2"/>
    <w:rsid w:val="00F72AC5"/>
    <w:rsid w:val="00F74868"/>
    <w:rsid w:val="00F758DE"/>
    <w:rsid w:val="00F8042F"/>
    <w:rsid w:val="00F8177C"/>
    <w:rsid w:val="00F8233F"/>
    <w:rsid w:val="00F834B6"/>
    <w:rsid w:val="00F83916"/>
    <w:rsid w:val="00F86613"/>
    <w:rsid w:val="00F87014"/>
    <w:rsid w:val="00F90229"/>
    <w:rsid w:val="00F905C8"/>
    <w:rsid w:val="00F93F6E"/>
    <w:rsid w:val="00F94ABC"/>
    <w:rsid w:val="00FA43E3"/>
    <w:rsid w:val="00FA61CE"/>
    <w:rsid w:val="00FA6EAD"/>
    <w:rsid w:val="00FB0E23"/>
    <w:rsid w:val="00FB2184"/>
    <w:rsid w:val="00FB3E26"/>
    <w:rsid w:val="00FC1EF9"/>
    <w:rsid w:val="00FC234A"/>
    <w:rsid w:val="00FC290E"/>
    <w:rsid w:val="00FC3CFB"/>
    <w:rsid w:val="00FC45E7"/>
    <w:rsid w:val="00FC5473"/>
    <w:rsid w:val="00FC58C9"/>
    <w:rsid w:val="00FC58E5"/>
    <w:rsid w:val="00FD4B6F"/>
    <w:rsid w:val="00FE5AEB"/>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83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uiPriority w:val="99"/>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uiPriority w:val="99"/>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1"/>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character" w:customStyle="1" w:styleId="wT2">
    <w:name w:val="wT2"/>
    <w:rsid w:val="005C2C77"/>
    <w:rPr>
      <w:b w:val="0"/>
      <w:bCs w:val="0"/>
    </w:rPr>
  </w:style>
  <w:style w:type="character" w:customStyle="1" w:styleId="wT3">
    <w:name w:val="wT3"/>
    <w:rsid w:val="005C2C77"/>
    <w:rPr>
      <w:b w:val="0"/>
      <w:bCs w:val="0"/>
    </w:rPr>
  </w:style>
  <w:style w:type="character" w:customStyle="1" w:styleId="wT6">
    <w:name w:val="wT6"/>
    <w:rsid w:val="005C2C77"/>
    <w:rPr>
      <w:b w:val="0"/>
      <w:bCs w:val="0"/>
    </w:rPr>
  </w:style>
  <w:style w:type="paragraph" w:customStyle="1" w:styleId="wP3">
    <w:name w:val="wP3"/>
    <w:basedOn w:val="a"/>
    <w:rsid w:val="005C2C77"/>
    <w:pPr>
      <w:widowControl w:val="0"/>
      <w:jc w:val="both"/>
    </w:pPr>
    <w:rPr>
      <w:rFonts w:ascii="Liberation Serif" w:eastAsia="SimSun" w:hAnsi="Liberation Serif" w:cs="Mangal"/>
      <w:kern w:val="2"/>
      <w:lang w:bidi="hi-IN"/>
    </w:rPr>
  </w:style>
  <w:style w:type="paragraph" w:customStyle="1" w:styleId="101">
    <w:name w:val="Παράγραφος λίστας10"/>
    <w:basedOn w:val="a"/>
    <w:rsid w:val="0093492E"/>
    <w:pPr>
      <w:ind w:left="720"/>
      <w:contextualSpacing/>
    </w:pPr>
    <w:rPr>
      <w:kern w:val="2"/>
      <w:lang w:eastAsia="el-GR"/>
    </w:rPr>
  </w:style>
  <w:style w:type="paragraph" w:customStyle="1" w:styleId="29">
    <w:name w:val="Παράγραφος λίστας2"/>
    <w:basedOn w:val="a"/>
    <w:rsid w:val="002F05D2"/>
    <w:pPr>
      <w:ind w:left="720"/>
      <w:contextualSpacing/>
    </w:pPr>
    <w:rPr>
      <w:kern w:val="2"/>
      <w:lang w:eastAsia="el-GR"/>
    </w:rPr>
  </w:style>
  <w:style w:type="paragraph" w:customStyle="1" w:styleId="140">
    <w:name w:val="Παράγραφος λίστας14"/>
    <w:basedOn w:val="a"/>
    <w:rsid w:val="00E46B9A"/>
    <w:pPr>
      <w:ind w:left="720"/>
      <w:contextualSpacing/>
    </w:pPr>
    <w:rPr>
      <w:kern w:val="2"/>
      <w:lang w:eastAsia="el-GR"/>
    </w:rPr>
  </w:style>
  <w:style w:type="character" w:customStyle="1" w:styleId="wT1">
    <w:name w:val="wT1"/>
    <w:rsid w:val="00D17D57"/>
    <w:rPr>
      <w:b/>
      <w:bCs w:val="0"/>
    </w:rPr>
  </w:style>
  <w:style w:type="character" w:customStyle="1" w:styleId="wT4">
    <w:name w:val="wT4"/>
    <w:rsid w:val="00D17D57"/>
    <w:rPr>
      <w:b w:val="0"/>
      <w:bCs w:val="0"/>
    </w:rPr>
  </w:style>
  <w:style w:type="paragraph" w:customStyle="1" w:styleId="wP1">
    <w:name w:val="wP1"/>
    <w:basedOn w:val="a"/>
    <w:rsid w:val="00D17D57"/>
    <w:pPr>
      <w:widowControl w:val="0"/>
      <w:jc w:val="both"/>
    </w:pPr>
    <w:rPr>
      <w:rFonts w:ascii="Liberation Serif" w:eastAsia="Liberation Serif1" w:hAnsi="Liberation Serif" w:cs="Liberation Serif1"/>
      <w:kern w:val="2"/>
      <w:lang w:bidi="hi-IN"/>
    </w:rPr>
  </w:style>
  <w:style w:type="paragraph" w:customStyle="1" w:styleId="wP2">
    <w:name w:val="wP2"/>
    <w:basedOn w:val="a"/>
    <w:rsid w:val="00D17D57"/>
    <w:pPr>
      <w:widowControl w:val="0"/>
    </w:pPr>
    <w:rPr>
      <w:rFonts w:ascii="Liberation Serif" w:eastAsia="Liberation Serif1" w:hAnsi="Liberation Serif" w:cs="Liberation Serif1"/>
      <w:kern w:val="2"/>
      <w:lang w:bidi="hi-IN"/>
    </w:rPr>
  </w:style>
  <w:style w:type="paragraph" w:customStyle="1" w:styleId="wP4">
    <w:name w:val="wP4"/>
    <w:basedOn w:val="a"/>
    <w:rsid w:val="00D17D57"/>
    <w:pPr>
      <w:widowControl w:val="0"/>
    </w:pPr>
    <w:rPr>
      <w:rFonts w:ascii="Liberation Serif" w:eastAsia="SimSun" w:hAnsi="Liberation Serif" w:cs="Mangal"/>
      <w:kern w:val="2"/>
      <w:lang w:bidi="hi-IN"/>
    </w:rPr>
  </w:style>
  <w:style w:type="paragraph" w:customStyle="1" w:styleId="wP5">
    <w:name w:val="wP5"/>
    <w:basedOn w:val="a"/>
    <w:rsid w:val="00D17D57"/>
    <w:pPr>
      <w:widowControl w:val="0"/>
      <w:pBdr>
        <w:top w:val="none" w:sz="0" w:space="0" w:color="000000"/>
        <w:left w:val="none" w:sz="0" w:space="0" w:color="000000"/>
        <w:bottom w:val="none" w:sz="1" w:space="0" w:color="000000"/>
        <w:right w:val="none" w:sz="0" w:space="0" w:color="000000"/>
      </w:pBdr>
    </w:pPr>
    <w:rPr>
      <w:rFonts w:ascii="Liberation Serif" w:eastAsia="SimSun" w:hAnsi="Liberation Serif" w:cs="Mangal"/>
      <w:kern w:val="2"/>
      <w:lang w:bidi="hi-IN"/>
    </w:rPr>
  </w:style>
  <w:style w:type="paragraph" w:customStyle="1" w:styleId="wP7">
    <w:name w:val="wP7"/>
    <w:basedOn w:val="a"/>
    <w:rsid w:val="00D17D57"/>
    <w:pPr>
      <w:widowControl w:val="0"/>
    </w:pPr>
    <w:rPr>
      <w:rFonts w:ascii="Liberation Serif" w:eastAsia="SimSun" w:hAnsi="Liberation Serif" w:cs="Mangal"/>
      <w:kern w:val="2"/>
      <w:lang w:bidi="hi-IN"/>
    </w:rPr>
  </w:style>
  <w:style w:type="paragraph" w:customStyle="1" w:styleId="wP9">
    <w:name w:val="wP9"/>
    <w:basedOn w:val="a"/>
    <w:rsid w:val="00D17D57"/>
    <w:pPr>
      <w:widowControl w:val="0"/>
    </w:pPr>
    <w:rPr>
      <w:rFonts w:ascii="Liberation Serif" w:eastAsia="SimSun" w:hAnsi="Liberation Serif" w:cs="Mangal"/>
      <w:kern w:val="2"/>
      <w:lang w:bidi="hi-IN"/>
    </w:rPr>
  </w:style>
  <w:style w:type="paragraph" w:customStyle="1" w:styleId="wP10">
    <w:name w:val="wP10"/>
    <w:basedOn w:val="a"/>
    <w:rsid w:val="00D17D57"/>
    <w:pPr>
      <w:widowControl w:val="0"/>
    </w:pPr>
    <w:rPr>
      <w:rFonts w:ascii="Liberation Serif" w:eastAsia="SimSun" w:hAnsi="Liberation Serif" w:cs="Mangal"/>
      <w:kern w:val="2"/>
      <w:lang w:bidi="hi-IN"/>
    </w:rPr>
  </w:style>
  <w:style w:type="paragraph" w:customStyle="1" w:styleId="wP11">
    <w:name w:val="wP11"/>
    <w:basedOn w:val="a"/>
    <w:rsid w:val="00D17D57"/>
    <w:pPr>
      <w:widowControl w:val="0"/>
    </w:pPr>
    <w:rPr>
      <w:rFonts w:ascii="Liberation Serif" w:eastAsia="SimSun" w:hAnsi="Liberation Serif" w:cs="Mangal"/>
      <w:kern w:val="2"/>
      <w:lang w:bidi="hi-IN"/>
    </w:rPr>
  </w:style>
  <w:style w:type="paragraph" w:customStyle="1" w:styleId="isselectedend">
    <w:name w:val="isselectedend"/>
    <w:basedOn w:val="a"/>
    <w:rsid w:val="00E14BB2"/>
    <w:pPr>
      <w:suppressAutoHyphens w:val="0"/>
      <w:spacing w:before="100" w:beforeAutospacing="1" w:after="100" w:afterAutospacing="1"/>
    </w:pPr>
    <w:rPr>
      <w:lang w:eastAsia="el-GR"/>
    </w:rPr>
  </w:style>
  <w:style w:type="table" w:customStyle="1" w:styleId="TableNormal">
    <w:name w:val="Table Normal"/>
    <w:uiPriority w:val="2"/>
    <w:semiHidden/>
    <w:unhideWhenUsed/>
    <w:qFormat/>
    <w:rsid w:val="000F0F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F43"/>
    <w:pPr>
      <w:widowControl w:val="0"/>
      <w:suppressAutoHyphens w:val="0"/>
      <w:autoSpaceDE w:val="0"/>
      <w:autoSpaceDN w:val="0"/>
      <w:ind w:left="107"/>
    </w:pPr>
    <w:rPr>
      <w:rFonts w:ascii="Calibri" w:eastAsia="Calibri" w:hAnsi="Calibri" w:cs="Calibri"/>
      <w:sz w:val="22"/>
      <w:szCs w:val="22"/>
      <w:lang w:eastAsia="en-US"/>
    </w:rPr>
  </w:style>
  <w:style w:type="character" w:customStyle="1" w:styleId="apple-converted-space">
    <w:name w:val="apple-converted-space"/>
    <w:basedOn w:val="a0"/>
    <w:rsid w:val="000F0F43"/>
  </w:style>
  <w:style w:type="character" w:customStyle="1" w:styleId="FontStyle114">
    <w:name w:val="Font Style114"/>
    <w:basedOn w:val="a0"/>
    <w:uiPriority w:val="99"/>
    <w:rsid w:val="002F7346"/>
    <w:rPr>
      <w:rFonts w:ascii="Calibri" w:hAnsi="Calibri" w:cs="Calibri"/>
      <w:color w:val="000000"/>
      <w:sz w:val="22"/>
      <w:szCs w:val="22"/>
    </w:rPr>
  </w:style>
</w:styles>
</file>

<file path=word/webSettings.xml><?xml version="1.0" encoding="utf-8"?>
<w:webSettings xmlns:r="http://schemas.openxmlformats.org/officeDocument/2006/relationships" xmlns:w="http://schemas.openxmlformats.org/wordprocessingml/2006/main">
  <w:divs>
    <w:div w:id="179660478">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061068">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701634857">
      <w:bodyDiv w:val="1"/>
      <w:marLeft w:val="0"/>
      <w:marRight w:val="0"/>
      <w:marTop w:val="0"/>
      <w:marBottom w:val="0"/>
      <w:divBdr>
        <w:top w:val="none" w:sz="0" w:space="0" w:color="auto"/>
        <w:left w:val="none" w:sz="0" w:space="0" w:color="auto"/>
        <w:bottom w:val="none" w:sz="0" w:space="0" w:color="auto"/>
        <w:right w:val="none" w:sz="0" w:space="0" w:color="auto"/>
      </w:divBdr>
    </w:div>
    <w:div w:id="945695591">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26521896">
      <w:bodyDiv w:val="1"/>
      <w:marLeft w:val="0"/>
      <w:marRight w:val="0"/>
      <w:marTop w:val="0"/>
      <w:marBottom w:val="0"/>
      <w:divBdr>
        <w:top w:val="none" w:sz="0" w:space="0" w:color="auto"/>
        <w:left w:val="none" w:sz="0" w:space="0" w:color="auto"/>
        <w:bottom w:val="none" w:sz="0" w:space="0" w:color="auto"/>
        <w:right w:val="none" w:sz="0" w:space="0" w:color="auto"/>
      </w:divBdr>
    </w:div>
    <w:div w:id="1053163959">
      <w:bodyDiv w:val="1"/>
      <w:marLeft w:val="0"/>
      <w:marRight w:val="0"/>
      <w:marTop w:val="0"/>
      <w:marBottom w:val="0"/>
      <w:divBdr>
        <w:top w:val="none" w:sz="0" w:space="0" w:color="auto"/>
        <w:left w:val="none" w:sz="0" w:space="0" w:color="auto"/>
        <w:bottom w:val="none" w:sz="0" w:space="0" w:color="auto"/>
        <w:right w:val="none" w:sz="0" w:space="0" w:color="auto"/>
      </w:divBdr>
    </w:div>
    <w:div w:id="1240401772">
      <w:bodyDiv w:val="1"/>
      <w:marLeft w:val="0"/>
      <w:marRight w:val="0"/>
      <w:marTop w:val="0"/>
      <w:marBottom w:val="0"/>
      <w:divBdr>
        <w:top w:val="none" w:sz="0" w:space="0" w:color="auto"/>
        <w:left w:val="none" w:sz="0" w:space="0" w:color="auto"/>
        <w:bottom w:val="none" w:sz="0" w:space="0" w:color="auto"/>
        <w:right w:val="none" w:sz="0" w:space="0" w:color="auto"/>
      </w:divBdr>
    </w:div>
    <w:div w:id="1265384770">
      <w:bodyDiv w:val="1"/>
      <w:marLeft w:val="0"/>
      <w:marRight w:val="0"/>
      <w:marTop w:val="0"/>
      <w:marBottom w:val="0"/>
      <w:divBdr>
        <w:top w:val="none" w:sz="0" w:space="0" w:color="auto"/>
        <w:left w:val="none" w:sz="0" w:space="0" w:color="auto"/>
        <w:bottom w:val="none" w:sz="0" w:space="0" w:color="auto"/>
        <w:right w:val="none" w:sz="0" w:space="0" w:color="auto"/>
      </w:divBdr>
    </w:div>
    <w:div w:id="1316451038">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663851451">
      <w:bodyDiv w:val="1"/>
      <w:marLeft w:val="0"/>
      <w:marRight w:val="0"/>
      <w:marTop w:val="0"/>
      <w:marBottom w:val="0"/>
      <w:divBdr>
        <w:top w:val="none" w:sz="0" w:space="0" w:color="auto"/>
        <w:left w:val="none" w:sz="0" w:space="0" w:color="auto"/>
        <w:bottom w:val="none" w:sz="0" w:space="0" w:color="auto"/>
        <w:right w:val="none" w:sz="0" w:space="0" w:color="auto"/>
      </w:divBdr>
    </w:div>
    <w:div w:id="1690401762">
      <w:bodyDiv w:val="1"/>
      <w:marLeft w:val="0"/>
      <w:marRight w:val="0"/>
      <w:marTop w:val="0"/>
      <w:marBottom w:val="0"/>
      <w:divBdr>
        <w:top w:val="none" w:sz="0" w:space="0" w:color="auto"/>
        <w:left w:val="none" w:sz="0" w:space="0" w:color="auto"/>
        <w:bottom w:val="none" w:sz="0" w:space="0" w:color="auto"/>
        <w:right w:val="none" w:sz="0" w:space="0" w:color="auto"/>
      </w:divBdr>
    </w:div>
    <w:div w:id="173666553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3B836-8702-496D-8758-46899A0C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2987</Words>
  <Characters>16136</Characters>
  <Application>Microsoft Office Word</Application>
  <DocSecurity>0</DocSecurity>
  <Lines>134</Lines>
  <Paragraphs>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2026-08-07T08:00:00Z</cp:lastPrinted>
  <dcterms:created xsi:type="dcterms:W3CDTF">2026-08-10T06:28:00Z</dcterms:created>
  <dcterms:modified xsi:type="dcterms:W3CDTF">2026-08-13T06:51:00Z</dcterms:modified>
</cp:coreProperties>
</file>