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60C1" w:rsidRPr="00BC6EE4" w:rsidRDefault="008912BB" w:rsidP="002C4248">
      <w:pPr>
        <w:keepNext/>
        <w:ind w:left="720" w:right="-795"/>
        <w:rPr>
          <w:rFonts w:ascii="Arial" w:hAnsi="Arial" w:cs="Arial"/>
          <w:noProof/>
          <w:sz w:val="22"/>
          <w:szCs w:val="22"/>
        </w:rPr>
      </w:pPr>
      <w:r w:rsidRPr="00BC6EE4">
        <w:rPr>
          <w:rFonts w:ascii="Arial" w:hAnsi="Arial" w:cs="Arial"/>
          <w:sz w:val="22"/>
          <w:szCs w:val="22"/>
        </w:rPr>
        <w:t xml:space="preserve">         </w:t>
      </w:r>
      <w:r w:rsidR="00AF4400" w:rsidRPr="00BC6EE4">
        <w:rPr>
          <w:rFonts w:ascii="Arial" w:hAnsi="Arial" w:cs="Arial"/>
          <w:sz w:val="22"/>
          <w:szCs w:val="22"/>
        </w:rPr>
        <w:t xml:space="preserve"> </w:t>
      </w:r>
      <w:r w:rsidR="00921C7D" w:rsidRPr="00BC6EE4">
        <w:rPr>
          <w:rFonts w:ascii="Arial" w:hAnsi="Arial" w:cs="Arial"/>
          <w:sz w:val="22"/>
          <w:szCs w:val="22"/>
        </w:rPr>
        <w:t xml:space="preserve">                                              </w:t>
      </w:r>
      <w:r w:rsidR="006C4487" w:rsidRPr="00BC6EE4">
        <w:rPr>
          <w:rFonts w:ascii="Arial" w:hAnsi="Arial" w:cs="Arial"/>
          <w:noProof/>
          <w:sz w:val="22"/>
          <w:szCs w:val="22"/>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BC6EE4">
        <w:rPr>
          <w:rFonts w:ascii="Arial" w:hAnsi="Arial" w:cs="Arial"/>
          <w:noProof/>
          <w:sz w:val="22"/>
          <w:szCs w:val="22"/>
        </w:rPr>
        <w:t xml:space="preserve"> </w:t>
      </w:r>
      <w:r w:rsidR="00220C8B" w:rsidRPr="00BC6EE4">
        <w:rPr>
          <w:rFonts w:ascii="Arial" w:hAnsi="Arial" w:cs="Arial"/>
          <w:noProof/>
          <w:sz w:val="22"/>
          <w:szCs w:val="22"/>
        </w:rPr>
        <w:t xml:space="preserve">    </w:t>
      </w:r>
      <w:r w:rsidR="00AF1347" w:rsidRPr="00BC6EE4">
        <w:rPr>
          <w:rFonts w:ascii="Arial" w:hAnsi="Arial" w:cs="Arial"/>
          <w:noProof/>
          <w:sz w:val="22"/>
          <w:szCs w:val="22"/>
        </w:rPr>
        <w:t xml:space="preserve">             </w:t>
      </w:r>
    </w:p>
    <w:p w:rsidR="005C673B" w:rsidRPr="00BC6EE4" w:rsidRDefault="007A60C1" w:rsidP="002C4248">
      <w:pPr>
        <w:keepNext/>
        <w:ind w:left="720" w:right="-795"/>
        <w:rPr>
          <w:rFonts w:ascii="Arial" w:hAnsi="Arial" w:cs="Arial"/>
          <w:noProof/>
          <w:sz w:val="22"/>
          <w:szCs w:val="22"/>
        </w:rPr>
      </w:pPr>
      <w:r w:rsidRPr="00BC6EE4">
        <w:rPr>
          <w:rFonts w:ascii="Arial" w:hAnsi="Arial" w:cs="Arial"/>
          <w:noProof/>
          <w:sz w:val="22"/>
          <w:szCs w:val="22"/>
        </w:rPr>
        <w:t xml:space="preserve">                                                                                 </w:t>
      </w:r>
    </w:p>
    <w:p w:rsidR="00D84813" w:rsidRPr="00BC6EE4" w:rsidRDefault="00AF1347" w:rsidP="006E0BAE">
      <w:pPr>
        <w:keepNext/>
        <w:ind w:left="720"/>
        <w:rPr>
          <w:rFonts w:ascii="Arial" w:hAnsi="Arial" w:cs="Arial"/>
          <w:sz w:val="22"/>
          <w:szCs w:val="22"/>
        </w:rPr>
      </w:pPr>
      <w:r w:rsidRPr="00BC6EE4">
        <w:rPr>
          <w:rFonts w:ascii="Arial" w:hAnsi="Arial" w:cs="Arial"/>
          <w:noProof/>
          <w:sz w:val="22"/>
          <w:szCs w:val="22"/>
        </w:rPr>
        <w:t xml:space="preserve">       </w:t>
      </w:r>
      <w:r w:rsidR="00220C8B" w:rsidRPr="00BC6EE4">
        <w:rPr>
          <w:rFonts w:ascii="Arial" w:hAnsi="Arial" w:cs="Arial"/>
          <w:noProof/>
          <w:sz w:val="22"/>
          <w:szCs w:val="22"/>
        </w:rPr>
        <w:t xml:space="preserve"> </w:t>
      </w:r>
      <w:r w:rsidR="00371836" w:rsidRPr="00BC6EE4">
        <w:rPr>
          <w:rFonts w:ascii="Arial" w:hAnsi="Arial" w:cs="Arial"/>
          <w:noProof/>
          <w:sz w:val="22"/>
          <w:szCs w:val="22"/>
        </w:rPr>
        <w:t xml:space="preserve">                                                                           </w:t>
      </w:r>
    </w:p>
    <w:p w:rsidR="00D84813" w:rsidRPr="00BC6EE4" w:rsidRDefault="00D84813" w:rsidP="00372DCC">
      <w:pPr>
        <w:pStyle w:val="1"/>
        <w:jc w:val="left"/>
        <w:rPr>
          <w:rFonts w:ascii="Arial" w:hAnsi="Arial" w:cs="Arial"/>
          <w:sz w:val="22"/>
          <w:szCs w:val="22"/>
        </w:rPr>
      </w:pPr>
      <w:r w:rsidRPr="00BC6EE4">
        <w:rPr>
          <w:rFonts w:ascii="Arial" w:hAnsi="Arial" w:cs="Arial"/>
          <w:sz w:val="22"/>
          <w:szCs w:val="22"/>
        </w:rPr>
        <w:t xml:space="preserve">ΕΛΛΗΝΙΚΗ  ΔΗΜΟΚΡΑΤΙΑ                </w:t>
      </w:r>
    </w:p>
    <w:p w:rsidR="00D84813" w:rsidRPr="00BC6EE4" w:rsidRDefault="00D84813" w:rsidP="003B0F43">
      <w:pPr>
        <w:pStyle w:val="2"/>
        <w:rPr>
          <w:rFonts w:ascii="Arial" w:hAnsi="Arial" w:cs="Arial"/>
          <w:sz w:val="22"/>
          <w:szCs w:val="22"/>
        </w:rPr>
      </w:pPr>
      <w:r w:rsidRPr="00BC6EE4">
        <w:rPr>
          <w:rFonts w:ascii="Arial" w:hAnsi="Arial" w:cs="Arial"/>
          <w:sz w:val="22"/>
          <w:szCs w:val="22"/>
        </w:rPr>
        <w:t xml:space="preserve">ΝΟΜΟΣ  ΒΟΙΩΤΙΑΣ                                                           </w:t>
      </w:r>
      <w:r w:rsidR="006F2B92" w:rsidRPr="00BC6EE4">
        <w:rPr>
          <w:rFonts w:ascii="Arial" w:hAnsi="Arial" w:cs="Arial"/>
          <w:sz w:val="22"/>
          <w:szCs w:val="22"/>
        </w:rPr>
        <w:t xml:space="preserve">                    </w:t>
      </w:r>
      <w:r w:rsidR="00AE1ACE" w:rsidRPr="00BC6EE4">
        <w:rPr>
          <w:rFonts w:ascii="Arial" w:hAnsi="Arial" w:cs="Arial"/>
          <w:sz w:val="22"/>
          <w:szCs w:val="22"/>
        </w:rPr>
        <w:t xml:space="preserve">       </w:t>
      </w:r>
      <w:r w:rsidR="006F2B92" w:rsidRPr="00BC6EE4">
        <w:rPr>
          <w:rFonts w:ascii="Arial" w:hAnsi="Arial" w:cs="Arial"/>
          <w:sz w:val="22"/>
          <w:szCs w:val="22"/>
        </w:rPr>
        <w:t xml:space="preserve">  Λιβαδειά </w:t>
      </w:r>
      <w:r w:rsidR="00935652">
        <w:rPr>
          <w:rFonts w:ascii="Arial" w:hAnsi="Arial" w:cs="Arial"/>
          <w:sz w:val="22"/>
          <w:szCs w:val="22"/>
        </w:rPr>
        <w:t xml:space="preserve"> </w:t>
      </w:r>
      <w:r w:rsidR="00A01250">
        <w:rPr>
          <w:rFonts w:ascii="Arial" w:hAnsi="Arial" w:cs="Arial"/>
          <w:sz w:val="22"/>
          <w:szCs w:val="22"/>
        </w:rPr>
        <w:t xml:space="preserve"> </w:t>
      </w:r>
      <w:r w:rsidR="00031957">
        <w:rPr>
          <w:rFonts w:ascii="Arial" w:hAnsi="Arial" w:cs="Arial"/>
          <w:sz w:val="22"/>
          <w:szCs w:val="22"/>
        </w:rPr>
        <w:t>28</w:t>
      </w:r>
      <w:r w:rsidR="00851B35" w:rsidRPr="00BC6EE4">
        <w:rPr>
          <w:rFonts w:ascii="Arial" w:hAnsi="Arial" w:cs="Arial"/>
          <w:sz w:val="22"/>
          <w:szCs w:val="22"/>
        </w:rPr>
        <w:t>/</w:t>
      </w:r>
      <w:r w:rsidR="00391636" w:rsidRPr="00BC6EE4">
        <w:rPr>
          <w:rFonts w:ascii="Arial" w:hAnsi="Arial" w:cs="Arial"/>
          <w:sz w:val="22"/>
          <w:szCs w:val="22"/>
        </w:rPr>
        <w:t>0</w:t>
      </w:r>
      <w:r w:rsidR="004A2C72">
        <w:rPr>
          <w:rFonts w:ascii="Arial" w:hAnsi="Arial" w:cs="Arial"/>
          <w:sz w:val="22"/>
          <w:szCs w:val="22"/>
        </w:rPr>
        <w:t>8</w:t>
      </w:r>
      <w:r w:rsidRPr="00BC6EE4">
        <w:rPr>
          <w:rFonts w:ascii="Arial" w:hAnsi="Arial" w:cs="Arial"/>
          <w:sz w:val="22"/>
          <w:szCs w:val="22"/>
        </w:rPr>
        <w:t>/20</w:t>
      </w:r>
      <w:r w:rsidR="00B34075" w:rsidRPr="00BC6EE4">
        <w:rPr>
          <w:rFonts w:ascii="Arial" w:hAnsi="Arial" w:cs="Arial"/>
          <w:sz w:val="22"/>
          <w:szCs w:val="22"/>
        </w:rPr>
        <w:t>2</w:t>
      </w:r>
      <w:r w:rsidR="00391636" w:rsidRPr="00BC6EE4">
        <w:rPr>
          <w:rFonts w:ascii="Arial" w:hAnsi="Arial" w:cs="Arial"/>
          <w:sz w:val="22"/>
          <w:szCs w:val="22"/>
        </w:rPr>
        <w:t>6</w:t>
      </w:r>
      <w:r w:rsidRPr="00BC6EE4">
        <w:rPr>
          <w:rFonts w:ascii="Arial" w:hAnsi="Arial" w:cs="Arial"/>
          <w:sz w:val="22"/>
          <w:szCs w:val="22"/>
        </w:rPr>
        <w:t xml:space="preserve">           </w:t>
      </w:r>
    </w:p>
    <w:p w:rsidR="00D84813" w:rsidRPr="00BC6EE4" w:rsidRDefault="00D84813" w:rsidP="00C612F2">
      <w:pPr>
        <w:pStyle w:val="2"/>
        <w:rPr>
          <w:rFonts w:ascii="Arial" w:hAnsi="Arial" w:cs="Arial"/>
          <w:sz w:val="22"/>
          <w:szCs w:val="22"/>
        </w:rPr>
      </w:pPr>
      <w:r w:rsidRPr="00BC6EE4">
        <w:rPr>
          <w:rFonts w:ascii="Arial" w:hAnsi="Arial" w:cs="Arial"/>
          <w:sz w:val="22"/>
          <w:szCs w:val="22"/>
        </w:rPr>
        <w:t xml:space="preserve">ΔΗΜΟΣ  ΛΕΒΑΔΕΩΝ                                            </w:t>
      </w:r>
      <w:r w:rsidRPr="00BC6EE4">
        <w:rPr>
          <w:rFonts w:ascii="Arial" w:hAnsi="Arial" w:cs="Arial"/>
          <w:bCs/>
          <w:sz w:val="22"/>
          <w:szCs w:val="22"/>
        </w:rPr>
        <w:t xml:space="preserve">                                </w:t>
      </w:r>
      <w:r w:rsidR="00E76CFB" w:rsidRPr="00BC6EE4">
        <w:rPr>
          <w:rFonts w:ascii="Arial" w:hAnsi="Arial" w:cs="Arial"/>
          <w:bCs/>
          <w:sz w:val="22"/>
          <w:szCs w:val="22"/>
        </w:rPr>
        <w:t xml:space="preserve">      </w:t>
      </w:r>
      <w:r w:rsidR="00560027" w:rsidRPr="00BC6EE4">
        <w:rPr>
          <w:rFonts w:ascii="Arial" w:hAnsi="Arial" w:cs="Arial"/>
          <w:bCs/>
          <w:sz w:val="22"/>
          <w:szCs w:val="22"/>
        </w:rPr>
        <w:t xml:space="preserve">  </w:t>
      </w:r>
      <w:r w:rsidRPr="00BC6EE4">
        <w:rPr>
          <w:rFonts w:ascii="Arial" w:hAnsi="Arial" w:cs="Arial"/>
          <w:bCs/>
          <w:sz w:val="22"/>
          <w:szCs w:val="22"/>
        </w:rPr>
        <w:t xml:space="preserve">  </w:t>
      </w:r>
      <w:r w:rsidR="006D4B5E">
        <w:rPr>
          <w:rFonts w:ascii="Arial" w:hAnsi="Arial" w:cs="Arial"/>
          <w:bCs/>
          <w:sz w:val="22"/>
          <w:szCs w:val="22"/>
        </w:rPr>
        <w:t xml:space="preserve">Αρ. </w:t>
      </w:r>
      <w:proofErr w:type="spellStart"/>
      <w:r w:rsidR="006D4B5E">
        <w:rPr>
          <w:rFonts w:ascii="Arial" w:hAnsi="Arial" w:cs="Arial"/>
          <w:bCs/>
          <w:sz w:val="22"/>
          <w:szCs w:val="22"/>
        </w:rPr>
        <w:t>Πρωτ</w:t>
      </w:r>
      <w:proofErr w:type="spellEnd"/>
      <w:r w:rsidR="008E4B03">
        <w:rPr>
          <w:rFonts w:ascii="Arial" w:hAnsi="Arial" w:cs="Arial"/>
          <w:bCs/>
          <w:sz w:val="22"/>
          <w:szCs w:val="22"/>
        </w:rPr>
        <w:t>.</w:t>
      </w:r>
      <w:r w:rsidR="00992A8D">
        <w:rPr>
          <w:rFonts w:ascii="Arial" w:hAnsi="Arial" w:cs="Arial"/>
          <w:bCs/>
          <w:sz w:val="22"/>
          <w:szCs w:val="22"/>
        </w:rPr>
        <w:t xml:space="preserve"> </w:t>
      </w:r>
      <w:r w:rsidR="00DB6107">
        <w:rPr>
          <w:rFonts w:ascii="Arial" w:hAnsi="Arial" w:cs="Arial"/>
          <w:bCs/>
          <w:sz w:val="22"/>
          <w:szCs w:val="22"/>
        </w:rPr>
        <w:t xml:space="preserve"> </w:t>
      </w:r>
      <w:r w:rsidR="00031957">
        <w:rPr>
          <w:rFonts w:ascii="Arial" w:hAnsi="Arial" w:cs="Arial"/>
          <w:bCs/>
          <w:sz w:val="22"/>
          <w:szCs w:val="22"/>
        </w:rPr>
        <w:t>21502</w:t>
      </w:r>
    </w:p>
    <w:p w:rsidR="00D84813" w:rsidRPr="00BC6EE4" w:rsidRDefault="00D84813" w:rsidP="00767D31">
      <w:pPr>
        <w:pStyle w:val="a7"/>
        <w:ind w:left="0"/>
        <w:rPr>
          <w:rFonts w:ascii="Arial" w:hAnsi="Arial" w:cs="Arial"/>
          <w:sz w:val="22"/>
          <w:szCs w:val="22"/>
        </w:rPr>
      </w:pPr>
      <w:r w:rsidRPr="00BC6EE4">
        <w:rPr>
          <w:rFonts w:ascii="Arial" w:hAnsi="Arial" w:cs="Arial"/>
          <w:sz w:val="22"/>
          <w:szCs w:val="22"/>
        </w:rPr>
        <w:t>Τ.Κ.  32 1</w:t>
      </w:r>
      <w:r w:rsidR="006C6E24" w:rsidRPr="00BC6EE4">
        <w:rPr>
          <w:rFonts w:ascii="Arial" w:hAnsi="Arial" w:cs="Arial"/>
          <w:sz w:val="22"/>
          <w:szCs w:val="22"/>
        </w:rPr>
        <w:t>31</w:t>
      </w:r>
      <w:r w:rsidRPr="00BC6EE4">
        <w:rPr>
          <w:rFonts w:ascii="Arial" w:hAnsi="Arial" w:cs="Arial"/>
          <w:sz w:val="22"/>
          <w:szCs w:val="22"/>
        </w:rPr>
        <w:t xml:space="preserve">  ΛΙΒΑΔΕΙΑ </w:t>
      </w:r>
    </w:p>
    <w:p w:rsidR="00D84813" w:rsidRPr="00BC6EE4" w:rsidRDefault="00242AD5" w:rsidP="00767D31">
      <w:pPr>
        <w:pStyle w:val="a7"/>
        <w:ind w:left="0"/>
        <w:rPr>
          <w:rFonts w:ascii="Arial" w:hAnsi="Arial" w:cs="Arial"/>
          <w:sz w:val="22"/>
          <w:szCs w:val="22"/>
        </w:rPr>
      </w:pPr>
      <w:r w:rsidRPr="00BC6EE4">
        <w:rPr>
          <w:rFonts w:ascii="Arial" w:hAnsi="Arial" w:cs="Arial"/>
          <w:sz w:val="22"/>
          <w:szCs w:val="22"/>
        </w:rPr>
        <w:t>Πληροφορίες :</w:t>
      </w:r>
      <w:proofErr w:type="spellStart"/>
      <w:r w:rsidR="000E546B" w:rsidRPr="00BC6EE4">
        <w:rPr>
          <w:rFonts w:ascii="Arial" w:hAnsi="Arial" w:cs="Arial"/>
          <w:sz w:val="22"/>
          <w:szCs w:val="22"/>
        </w:rPr>
        <w:t>Κασσάρα</w:t>
      </w:r>
      <w:proofErr w:type="spellEnd"/>
      <w:r w:rsidR="000E546B" w:rsidRPr="00BC6EE4">
        <w:rPr>
          <w:rFonts w:ascii="Arial" w:hAnsi="Arial" w:cs="Arial"/>
          <w:sz w:val="22"/>
          <w:szCs w:val="22"/>
        </w:rPr>
        <w:t xml:space="preserve"> Γεωργία</w:t>
      </w:r>
    </w:p>
    <w:p w:rsidR="00D84813" w:rsidRPr="00BC6EE4" w:rsidRDefault="00D870EC" w:rsidP="00D84813">
      <w:pPr>
        <w:pStyle w:val="4"/>
        <w:rPr>
          <w:b w:val="0"/>
          <w:sz w:val="22"/>
          <w:szCs w:val="22"/>
        </w:rPr>
      </w:pPr>
      <w:r w:rsidRPr="00BC6EE4">
        <w:rPr>
          <w:b w:val="0"/>
          <w:sz w:val="22"/>
          <w:szCs w:val="22"/>
        </w:rPr>
        <w:t>Τηλέφωνο   : 22613 50</w:t>
      </w:r>
      <w:r w:rsidR="00EA3C77" w:rsidRPr="00BC6EE4">
        <w:rPr>
          <w:b w:val="0"/>
          <w:sz w:val="22"/>
          <w:szCs w:val="22"/>
        </w:rPr>
        <w:t>817</w:t>
      </w:r>
    </w:p>
    <w:p w:rsidR="00D84813" w:rsidRPr="00BC6EE4" w:rsidRDefault="00D84813" w:rsidP="00767D31">
      <w:pPr>
        <w:pStyle w:val="a7"/>
        <w:ind w:left="0"/>
        <w:rPr>
          <w:rFonts w:ascii="Arial" w:hAnsi="Arial" w:cs="Arial"/>
          <w:sz w:val="22"/>
          <w:szCs w:val="22"/>
        </w:rPr>
      </w:pPr>
      <w:r w:rsidRPr="00BC6EE4">
        <w:rPr>
          <w:rFonts w:ascii="Arial" w:hAnsi="Arial" w:cs="Arial"/>
          <w:sz w:val="22"/>
          <w:szCs w:val="22"/>
          <w:lang w:val="en-US"/>
        </w:rPr>
        <w:t>EMAIL</w:t>
      </w:r>
      <w:r w:rsidRPr="00BC6EE4">
        <w:rPr>
          <w:rFonts w:ascii="Arial" w:hAnsi="Arial" w:cs="Arial"/>
          <w:sz w:val="22"/>
          <w:szCs w:val="22"/>
        </w:rPr>
        <w:t xml:space="preserve"> :</w:t>
      </w:r>
      <w:proofErr w:type="spellStart"/>
      <w:r w:rsidR="00FD62A3" w:rsidRPr="00BC6EE4">
        <w:rPr>
          <w:rFonts w:ascii="Arial" w:hAnsi="Arial" w:cs="Arial"/>
          <w:sz w:val="22"/>
          <w:szCs w:val="22"/>
          <w:lang w:val="en-US"/>
        </w:rPr>
        <w:t>g</w:t>
      </w:r>
      <w:r w:rsidR="00D870EC" w:rsidRPr="00BC6EE4">
        <w:rPr>
          <w:rFonts w:ascii="Arial" w:hAnsi="Arial" w:cs="Arial"/>
          <w:sz w:val="22"/>
          <w:szCs w:val="22"/>
          <w:lang w:val="en-US"/>
        </w:rPr>
        <w:t>k</w:t>
      </w:r>
      <w:r w:rsidR="00FD62A3" w:rsidRPr="00BC6EE4">
        <w:rPr>
          <w:rFonts w:ascii="Arial" w:hAnsi="Arial" w:cs="Arial"/>
          <w:sz w:val="22"/>
          <w:szCs w:val="22"/>
          <w:lang w:val="en-US"/>
        </w:rPr>
        <w:t>asara</w:t>
      </w:r>
      <w:proofErr w:type="spellEnd"/>
      <w:r w:rsidR="006C6E24" w:rsidRPr="00BC6EE4">
        <w:rPr>
          <w:rFonts w:ascii="Arial" w:hAnsi="Arial" w:cs="Arial"/>
          <w:sz w:val="22"/>
          <w:szCs w:val="22"/>
        </w:rPr>
        <w:t>@</w:t>
      </w:r>
      <w:proofErr w:type="spellStart"/>
      <w:r w:rsidR="006C6E24" w:rsidRPr="00BC6EE4">
        <w:rPr>
          <w:rFonts w:ascii="Arial" w:hAnsi="Arial" w:cs="Arial"/>
          <w:sz w:val="22"/>
          <w:szCs w:val="22"/>
          <w:lang w:val="en-US"/>
        </w:rPr>
        <w:t>livadia</w:t>
      </w:r>
      <w:proofErr w:type="spellEnd"/>
      <w:r w:rsidR="006C6E24" w:rsidRPr="00BC6EE4">
        <w:rPr>
          <w:rFonts w:ascii="Arial" w:hAnsi="Arial" w:cs="Arial"/>
          <w:sz w:val="22"/>
          <w:szCs w:val="22"/>
        </w:rPr>
        <w:t>.</w:t>
      </w:r>
      <w:proofErr w:type="spellStart"/>
      <w:r w:rsidR="0037260F" w:rsidRPr="00BC6EE4">
        <w:rPr>
          <w:rFonts w:ascii="Arial" w:hAnsi="Arial" w:cs="Arial"/>
          <w:sz w:val="22"/>
          <w:szCs w:val="22"/>
          <w:lang w:val="en-US"/>
        </w:rPr>
        <w:t>gr</w:t>
      </w:r>
      <w:proofErr w:type="spellEnd"/>
      <w:r w:rsidRPr="00BC6EE4">
        <w:rPr>
          <w:rFonts w:ascii="Arial" w:hAnsi="Arial" w:cs="Arial"/>
          <w:sz w:val="22"/>
          <w:szCs w:val="22"/>
        </w:rPr>
        <w:t xml:space="preserve"> </w:t>
      </w:r>
    </w:p>
    <w:p w:rsidR="00462555" w:rsidRPr="00BC6EE4" w:rsidRDefault="00462555" w:rsidP="002E0892">
      <w:pPr>
        <w:pStyle w:val="1"/>
        <w:tabs>
          <w:tab w:val="clear" w:pos="0"/>
          <w:tab w:val="left" w:pos="6300"/>
        </w:tabs>
        <w:ind w:right="1331"/>
        <w:rPr>
          <w:rFonts w:ascii="Arial" w:hAnsi="Arial" w:cs="Arial"/>
          <w:sz w:val="22"/>
          <w:szCs w:val="22"/>
        </w:rPr>
      </w:pPr>
    </w:p>
    <w:p w:rsidR="00975556" w:rsidRPr="00BC6EE4" w:rsidRDefault="00975556">
      <w:pPr>
        <w:pStyle w:val="1"/>
        <w:tabs>
          <w:tab w:val="left" w:pos="6300"/>
        </w:tabs>
        <w:ind w:right="1331"/>
        <w:rPr>
          <w:rFonts w:ascii="Arial" w:hAnsi="Arial" w:cs="Arial"/>
          <w:b/>
          <w:bCs/>
          <w:sz w:val="22"/>
          <w:szCs w:val="22"/>
          <w:u w:val="single"/>
        </w:rPr>
      </w:pPr>
      <w:r w:rsidRPr="00BC6EE4">
        <w:rPr>
          <w:rFonts w:ascii="Arial" w:hAnsi="Arial" w:cs="Arial"/>
          <w:b/>
          <w:bCs/>
          <w:sz w:val="22"/>
          <w:szCs w:val="22"/>
          <w:u w:val="single"/>
        </w:rPr>
        <w:t xml:space="preserve">ΠΡΟΣΚΛΗΣΗ </w:t>
      </w:r>
      <w:r w:rsidR="00EE189B">
        <w:rPr>
          <w:rFonts w:ascii="Arial" w:hAnsi="Arial" w:cs="Arial"/>
          <w:b/>
          <w:bCs/>
          <w:sz w:val="22"/>
          <w:szCs w:val="22"/>
          <w:u w:val="single"/>
        </w:rPr>
        <w:t>3</w:t>
      </w:r>
      <w:r w:rsidR="00E56814">
        <w:rPr>
          <w:rFonts w:ascii="Arial" w:hAnsi="Arial" w:cs="Arial"/>
          <w:b/>
          <w:bCs/>
          <w:sz w:val="22"/>
          <w:szCs w:val="22"/>
          <w:u w:val="single"/>
        </w:rPr>
        <w:t>4</w:t>
      </w:r>
      <w:r w:rsidR="000609EC" w:rsidRPr="00BC6EE4">
        <w:rPr>
          <w:rFonts w:ascii="Arial" w:hAnsi="Arial" w:cs="Arial"/>
          <w:b/>
          <w:bCs/>
          <w:sz w:val="22"/>
          <w:szCs w:val="22"/>
          <w:u w:val="single"/>
          <w:vertAlign w:val="superscript"/>
        </w:rPr>
        <w:t>ΗΣ</w:t>
      </w:r>
      <w:r w:rsidR="000609EC" w:rsidRPr="00BC6EE4">
        <w:rPr>
          <w:rFonts w:ascii="Arial" w:hAnsi="Arial" w:cs="Arial"/>
          <w:b/>
          <w:bCs/>
          <w:sz w:val="22"/>
          <w:szCs w:val="22"/>
          <w:u w:val="single"/>
        </w:rPr>
        <w:t xml:space="preserve"> </w:t>
      </w:r>
      <w:r w:rsidR="00D01352" w:rsidRPr="00BC6EE4">
        <w:rPr>
          <w:rFonts w:ascii="Arial" w:hAnsi="Arial" w:cs="Arial"/>
          <w:b/>
          <w:bCs/>
          <w:sz w:val="22"/>
          <w:szCs w:val="22"/>
          <w:u w:val="single"/>
        </w:rPr>
        <w:t xml:space="preserve"> </w:t>
      </w:r>
      <w:r w:rsidR="00465FC2" w:rsidRPr="00BC6EE4">
        <w:rPr>
          <w:rFonts w:ascii="Arial" w:hAnsi="Arial" w:cs="Arial"/>
          <w:b/>
          <w:bCs/>
          <w:sz w:val="22"/>
          <w:szCs w:val="22"/>
          <w:u w:val="single"/>
        </w:rPr>
        <w:t xml:space="preserve">ΤΑΚΤΙΚΗΣ </w:t>
      </w:r>
      <w:r w:rsidR="00151057" w:rsidRPr="00BC6EE4">
        <w:rPr>
          <w:rFonts w:ascii="Arial" w:hAnsi="Arial" w:cs="Arial"/>
          <w:b/>
          <w:bCs/>
          <w:sz w:val="22"/>
          <w:szCs w:val="22"/>
          <w:u w:val="single"/>
        </w:rPr>
        <w:t xml:space="preserve"> </w:t>
      </w:r>
      <w:r w:rsidR="00465FC2" w:rsidRPr="00BC6EE4">
        <w:rPr>
          <w:rFonts w:ascii="Arial" w:hAnsi="Arial" w:cs="Arial"/>
          <w:b/>
          <w:bCs/>
          <w:sz w:val="22"/>
          <w:szCs w:val="22"/>
          <w:u w:val="single"/>
        </w:rPr>
        <w:t>ΣΥΝΕΔΡΙΑΣΗΣ ΔΗΜΟΤΙΚΗΣ ΕΠΙΤΡΟΠΗΣ</w:t>
      </w:r>
    </w:p>
    <w:p w:rsidR="00465FC2" w:rsidRPr="00BC6EE4" w:rsidRDefault="00465FC2" w:rsidP="00465FC2">
      <w:pPr>
        <w:rPr>
          <w:rFonts w:ascii="Arial" w:hAnsi="Arial" w:cs="Arial"/>
          <w:sz w:val="22"/>
          <w:szCs w:val="22"/>
        </w:rPr>
      </w:pPr>
    </w:p>
    <w:p w:rsidR="00975556" w:rsidRPr="00BC6EE4" w:rsidRDefault="00975556">
      <w:pPr>
        <w:tabs>
          <w:tab w:val="left" w:pos="5529"/>
        </w:tabs>
        <w:ind w:left="-709" w:right="2748" w:hanging="142"/>
        <w:jc w:val="center"/>
        <w:rPr>
          <w:rFonts w:ascii="Arial" w:hAnsi="Arial" w:cs="Arial"/>
          <w:sz w:val="22"/>
          <w:szCs w:val="22"/>
        </w:rPr>
      </w:pPr>
      <w:r w:rsidRPr="00BC6EE4">
        <w:rPr>
          <w:rFonts w:ascii="Arial" w:eastAsia="Arial" w:hAnsi="Arial" w:cs="Arial"/>
          <w:b/>
          <w:bCs/>
          <w:sz w:val="22"/>
          <w:szCs w:val="22"/>
        </w:rPr>
        <w:t xml:space="preserve">   </w:t>
      </w:r>
      <w:r w:rsidRPr="00BC6EE4">
        <w:rPr>
          <w:rFonts w:ascii="Arial" w:hAnsi="Arial" w:cs="Arial"/>
          <w:b/>
          <w:bCs/>
          <w:sz w:val="22"/>
          <w:szCs w:val="22"/>
        </w:rPr>
        <w:t xml:space="preserve">ΠΡΟΣ: </w:t>
      </w:r>
      <w:r w:rsidR="00C21E23" w:rsidRPr="00BC6EE4">
        <w:rPr>
          <w:rFonts w:ascii="Arial" w:hAnsi="Arial" w:cs="Arial"/>
          <w:b/>
          <w:bCs/>
          <w:sz w:val="22"/>
          <w:szCs w:val="22"/>
        </w:rPr>
        <w:t xml:space="preserve"> </w:t>
      </w:r>
      <w:r w:rsidRPr="00BC6EE4">
        <w:rPr>
          <w:rFonts w:ascii="Arial" w:hAnsi="Arial" w:cs="Arial"/>
          <w:sz w:val="22"/>
          <w:szCs w:val="22"/>
        </w:rPr>
        <w:t xml:space="preserve">Τα Τακτικά Μέλη της </w:t>
      </w:r>
      <w:r w:rsidR="00221108" w:rsidRPr="00BC6EE4">
        <w:rPr>
          <w:rFonts w:ascii="Arial" w:hAnsi="Arial" w:cs="Arial"/>
          <w:sz w:val="22"/>
          <w:szCs w:val="22"/>
        </w:rPr>
        <w:t xml:space="preserve">Δημοτικής </w:t>
      </w:r>
      <w:r w:rsidRPr="00BC6EE4">
        <w:rPr>
          <w:rFonts w:ascii="Arial" w:hAnsi="Arial" w:cs="Arial"/>
          <w:sz w:val="22"/>
          <w:szCs w:val="22"/>
        </w:rPr>
        <w:t xml:space="preserve"> Επιτροπής Δήμου </w:t>
      </w:r>
      <w:proofErr w:type="spellStart"/>
      <w:r w:rsidRPr="00BC6EE4">
        <w:rPr>
          <w:rFonts w:ascii="Arial" w:hAnsi="Arial" w:cs="Arial"/>
          <w:sz w:val="22"/>
          <w:szCs w:val="22"/>
        </w:rPr>
        <w:t>Λεβαδέων</w:t>
      </w:r>
      <w:proofErr w:type="spellEnd"/>
    </w:p>
    <w:p w:rsidR="00124E0E" w:rsidRPr="00BC6EE4" w:rsidRDefault="00124E0E">
      <w:pPr>
        <w:tabs>
          <w:tab w:val="left" w:pos="5529"/>
        </w:tabs>
        <w:ind w:left="-709" w:right="2748" w:hanging="142"/>
        <w:jc w:val="center"/>
        <w:rPr>
          <w:rFonts w:ascii="Arial" w:hAnsi="Arial" w:cs="Arial"/>
          <w:sz w:val="22"/>
          <w:szCs w:val="22"/>
        </w:rPr>
      </w:pPr>
    </w:p>
    <w:p w:rsidR="00975556" w:rsidRPr="00BC6EE4" w:rsidRDefault="00B26494" w:rsidP="00FD6642">
      <w:pPr>
        <w:pStyle w:val="a7"/>
        <w:numPr>
          <w:ilvl w:val="0"/>
          <w:numId w:val="1"/>
        </w:numPr>
        <w:rPr>
          <w:rFonts w:ascii="Arial" w:hAnsi="Arial" w:cs="Arial"/>
          <w:sz w:val="22"/>
          <w:szCs w:val="22"/>
        </w:rPr>
      </w:pPr>
      <w:r w:rsidRPr="00BC6EE4">
        <w:rPr>
          <w:rFonts w:ascii="Arial" w:hAnsi="Arial" w:cs="Arial"/>
          <w:sz w:val="22"/>
          <w:szCs w:val="22"/>
        </w:rPr>
        <w:t>1</w:t>
      </w:r>
      <w:r w:rsidRPr="00BC6EE4">
        <w:rPr>
          <w:rFonts w:ascii="Arial" w:hAnsi="Arial" w:cs="Arial"/>
          <w:sz w:val="22"/>
          <w:szCs w:val="22"/>
          <w:lang w:val="en-US"/>
        </w:rPr>
        <w:t>.</w:t>
      </w:r>
      <w:r w:rsidR="001F1271" w:rsidRPr="001F1271">
        <w:rPr>
          <w:rFonts w:ascii="Arial" w:hAnsi="Arial" w:cs="Arial"/>
          <w:sz w:val="22"/>
          <w:szCs w:val="22"/>
        </w:rPr>
        <w:t xml:space="preserve"> </w:t>
      </w:r>
      <w:proofErr w:type="spellStart"/>
      <w:r w:rsidR="001F1271" w:rsidRPr="00BC6EE4">
        <w:rPr>
          <w:rFonts w:ascii="Arial" w:hAnsi="Arial" w:cs="Arial"/>
          <w:sz w:val="22"/>
          <w:szCs w:val="22"/>
        </w:rPr>
        <w:t>Καλλιαντάση</w:t>
      </w:r>
      <w:proofErr w:type="spellEnd"/>
      <w:r w:rsidR="001F1271" w:rsidRPr="00BC6EE4">
        <w:rPr>
          <w:rFonts w:ascii="Arial" w:hAnsi="Arial" w:cs="Arial"/>
          <w:sz w:val="22"/>
          <w:szCs w:val="22"/>
        </w:rPr>
        <w:t xml:space="preserve"> Χρήστο</w:t>
      </w:r>
    </w:p>
    <w:p w:rsidR="00975556" w:rsidRPr="00BC6EE4" w:rsidRDefault="007D7203" w:rsidP="00FD6642">
      <w:pPr>
        <w:pStyle w:val="a7"/>
        <w:numPr>
          <w:ilvl w:val="0"/>
          <w:numId w:val="1"/>
        </w:numPr>
        <w:rPr>
          <w:rFonts w:ascii="Arial" w:hAnsi="Arial" w:cs="Arial"/>
          <w:sz w:val="22"/>
          <w:szCs w:val="22"/>
        </w:rPr>
      </w:pPr>
      <w:r w:rsidRPr="00BC6EE4">
        <w:rPr>
          <w:rFonts w:ascii="Arial" w:hAnsi="Arial" w:cs="Arial"/>
          <w:sz w:val="22"/>
          <w:szCs w:val="22"/>
        </w:rPr>
        <w:t>2.</w:t>
      </w:r>
      <w:r w:rsidR="001F1271">
        <w:rPr>
          <w:rFonts w:ascii="Arial" w:hAnsi="Arial" w:cs="Arial"/>
          <w:sz w:val="22"/>
          <w:szCs w:val="22"/>
        </w:rPr>
        <w:t xml:space="preserve"> Κατή Χαράλαμπο</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3.</w:t>
      </w:r>
      <w:r w:rsidR="001F1271" w:rsidRPr="001F1271">
        <w:rPr>
          <w:rFonts w:ascii="Arial" w:hAnsi="Arial" w:cs="Arial"/>
          <w:sz w:val="22"/>
          <w:szCs w:val="22"/>
        </w:rPr>
        <w:t xml:space="preserve"> </w:t>
      </w:r>
      <w:proofErr w:type="spellStart"/>
      <w:r w:rsidR="001F1271" w:rsidRPr="00BC6EE4">
        <w:rPr>
          <w:rFonts w:ascii="Arial" w:hAnsi="Arial" w:cs="Arial"/>
          <w:sz w:val="22"/>
          <w:szCs w:val="22"/>
        </w:rPr>
        <w:t>Αγνιάδη</w:t>
      </w:r>
      <w:proofErr w:type="spellEnd"/>
      <w:r w:rsidR="001F1271" w:rsidRPr="00BC6EE4">
        <w:rPr>
          <w:rFonts w:ascii="Arial" w:hAnsi="Arial" w:cs="Arial"/>
          <w:sz w:val="22"/>
          <w:szCs w:val="22"/>
        </w:rPr>
        <w:t xml:space="preserve"> Παναγιώτη</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4.</w:t>
      </w:r>
      <w:r w:rsidR="001F1271">
        <w:rPr>
          <w:rFonts w:ascii="Arial" w:hAnsi="Arial" w:cs="Arial"/>
          <w:sz w:val="22"/>
          <w:szCs w:val="22"/>
        </w:rPr>
        <w:t>Τουμαρά  Βασίλειο</w:t>
      </w:r>
    </w:p>
    <w:p w:rsidR="00124E0E"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5</w:t>
      </w:r>
      <w:r w:rsidR="001F1271" w:rsidRPr="001F1271">
        <w:rPr>
          <w:rFonts w:ascii="Arial" w:hAnsi="Arial" w:cs="Arial"/>
          <w:sz w:val="22"/>
          <w:szCs w:val="22"/>
        </w:rPr>
        <w:t xml:space="preserve"> </w:t>
      </w:r>
      <w:proofErr w:type="spellStart"/>
      <w:r w:rsidR="001F1271" w:rsidRPr="00BC6EE4">
        <w:rPr>
          <w:rFonts w:ascii="Arial" w:hAnsi="Arial" w:cs="Arial"/>
          <w:sz w:val="22"/>
          <w:szCs w:val="22"/>
        </w:rPr>
        <w:t>Ταγκαλέγκα</w:t>
      </w:r>
      <w:proofErr w:type="spellEnd"/>
      <w:r w:rsidR="001F1271" w:rsidRPr="00BC6EE4">
        <w:rPr>
          <w:rFonts w:ascii="Arial" w:hAnsi="Arial" w:cs="Arial"/>
          <w:sz w:val="22"/>
          <w:szCs w:val="22"/>
        </w:rPr>
        <w:t xml:space="preserve"> Ιωάννη</w:t>
      </w:r>
    </w:p>
    <w:p w:rsidR="00975556" w:rsidRPr="00BC6EE4" w:rsidRDefault="00975556" w:rsidP="00FD6642">
      <w:pPr>
        <w:pStyle w:val="a7"/>
        <w:numPr>
          <w:ilvl w:val="0"/>
          <w:numId w:val="1"/>
        </w:numPr>
        <w:rPr>
          <w:rFonts w:ascii="Arial" w:hAnsi="Arial" w:cs="Arial"/>
          <w:sz w:val="22"/>
          <w:szCs w:val="22"/>
        </w:rPr>
      </w:pPr>
      <w:r w:rsidRPr="00BC6EE4">
        <w:rPr>
          <w:rFonts w:ascii="Arial" w:hAnsi="Arial" w:cs="Arial"/>
          <w:sz w:val="22"/>
          <w:szCs w:val="22"/>
        </w:rPr>
        <w:t>6.</w:t>
      </w:r>
      <w:r w:rsidR="00224B44">
        <w:rPr>
          <w:rFonts w:ascii="Arial" w:hAnsi="Arial" w:cs="Arial"/>
          <w:sz w:val="22"/>
          <w:szCs w:val="22"/>
        </w:rPr>
        <w:t xml:space="preserve"> </w:t>
      </w:r>
      <w:r w:rsidR="001F1271">
        <w:rPr>
          <w:rFonts w:ascii="Arial" w:hAnsi="Arial" w:cs="Arial"/>
          <w:sz w:val="22"/>
          <w:szCs w:val="22"/>
        </w:rPr>
        <w:t>Μίχα  Δημήτριο</w:t>
      </w:r>
    </w:p>
    <w:p w:rsidR="00975556" w:rsidRPr="00BC6EE4" w:rsidRDefault="00975556" w:rsidP="00D72F65">
      <w:pPr>
        <w:tabs>
          <w:tab w:val="left" w:pos="360"/>
          <w:tab w:val="left" w:pos="6237"/>
        </w:tabs>
        <w:suppressAutoHyphens w:val="0"/>
        <w:ind w:left="432"/>
        <w:rPr>
          <w:rFonts w:ascii="Arial" w:hAnsi="Arial" w:cs="Arial"/>
          <w:sz w:val="22"/>
          <w:szCs w:val="22"/>
        </w:rPr>
      </w:pPr>
    </w:p>
    <w:p w:rsidR="00C21E23" w:rsidRPr="00BC6EE4" w:rsidRDefault="00C21E23">
      <w:pPr>
        <w:tabs>
          <w:tab w:val="left" w:pos="360"/>
          <w:tab w:val="left" w:pos="6237"/>
        </w:tabs>
        <w:suppressAutoHyphens w:val="0"/>
        <w:rPr>
          <w:rFonts w:ascii="Arial" w:hAnsi="Arial" w:cs="Arial"/>
          <w:sz w:val="22"/>
          <w:szCs w:val="22"/>
        </w:rPr>
      </w:pPr>
    </w:p>
    <w:p w:rsidR="00975556" w:rsidRPr="00BC6EE4" w:rsidRDefault="00975556" w:rsidP="008F31B9">
      <w:pPr>
        <w:pStyle w:val="22"/>
        <w:ind w:left="142" w:hanging="142"/>
        <w:rPr>
          <w:rFonts w:ascii="Arial" w:hAnsi="Arial" w:cs="Arial"/>
          <w:sz w:val="22"/>
          <w:szCs w:val="22"/>
        </w:rPr>
      </w:pPr>
      <w:r w:rsidRPr="00BC6EE4">
        <w:rPr>
          <w:rFonts w:ascii="Arial" w:hAnsi="Arial" w:cs="Arial"/>
          <w:b/>
          <w:sz w:val="22"/>
          <w:szCs w:val="22"/>
          <w:lang w:val="en-US"/>
        </w:rPr>
        <w:t>KOINO</w:t>
      </w:r>
      <w:r w:rsidRPr="00BC6EE4">
        <w:rPr>
          <w:rFonts w:ascii="Arial" w:hAnsi="Arial" w:cs="Arial"/>
          <w:b/>
          <w:sz w:val="22"/>
          <w:szCs w:val="22"/>
        </w:rPr>
        <w:t xml:space="preserve">ΠΟΙΗΣΗ:  </w:t>
      </w:r>
      <w:r w:rsidRPr="00BC6EE4">
        <w:rPr>
          <w:rFonts w:ascii="Arial" w:hAnsi="Arial" w:cs="Arial"/>
          <w:sz w:val="22"/>
          <w:szCs w:val="22"/>
        </w:rPr>
        <w:t xml:space="preserve">Αναπληρωματικά Μέλη της </w:t>
      </w:r>
      <w:r w:rsidR="00221108" w:rsidRPr="00BC6EE4">
        <w:rPr>
          <w:rFonts w:ascii="Arial" w:hAnsi="Arial" w:cs="Arial"/>
          <w:sz w:val="22"/>
          <w:szCs w:val="22"/>
        </w:rPr>
        <w:t xml:space="preserve">Δημοτικής </w:t>
      </w:r>
      <w:r w:rsidRPr="00BC6EE4">
        <w:rPr>
          <w:rFonts w:ascii="Arial" w:hAnsi="Arial" w:cs="Arial"/>
          <w:sz w:val="22"/>
          <w:szCs w:val="22"/>
        </w:rPr>
        <w:t xml:space="preserve"> Επιτροπής Δήμου </w:t>
      </w:r>
      <w:proofErr w:type="spellStart"/>
      <w:r w:rsidRPr="00BC6EE4">
        <w:rPr>
          <w:rFonts w:ascii="Arial" w:hAnsi="Arial" w:cs="Arial"/>
          <w:sz w:val="22"/>
          <w:szCs w:val="22"/>
        </w:rPr>
        <w:t>Λεβαδέων</w:t>
      </w:r>
      <w:proofErr w:type="spellEnd"/>
    </w:p>
    <w:p w:rsidR="00124E0E" w:rsidRPr="00BC6EE4" w:rsidRDefault="00124E0E" w:rsidP="008F31B9">
      <w:pPr>
        <w:pStyle w:val="22"/>
        <w:ind w:left="142" w:hanging="142"/>
        <w:rPr>
          <w:rFonts w:ascii="Arial" w:hAnsi="Arial" w:cs="Arial"/>
          <w:sz w:val="22"/>
          <w:szCs w:val="22"/>
        </w:rPr>
      </w:pP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1.</w:t>
      </w:r>
      <w:r w:rsidR="001F1271" w:rsidRPr="00BC6EE4">
        <w:rPr>
          <w:rFonts w:ascii="Arial" w:hAnsi="Arial" w:cs="Arial"/>
          <w:sz w:val="22"/>
          <w:szCs w:val="22"/>
        </w:rPr>
        <w:t>Πολυτάρχου Λουκά</w:t>
      </w:r>
    </w:p>
    <w:p w:rsidR="00975556" w:rsidRPr="00BC6EE4" w:rsidRDefault="007D7203" w:rsidP="008F31B9">
      <w:pPr>
        <w:pStyle w:val="22"/>
        <w:ind w:left="142" w:hanging="142"/>
        <w:rPr>
          <w:rFonts w:ascii="Arial" w:hAnsi="Arial" w:cs="Arial"/>
          <w:sz w:val="22"/>
          <w:szCs w:val="22"/>
        </w:rPr>
      </w:pPr>
      <w:r w:rsidRPr="00BC6EE4">
        <w:rPr>
          <w:rFonts w:ascii="Arial" w:hAnsi="Arial" w:cs="Arial"/>
          <w:sz w:val="22"/>
          <w:szCs w:val="22"/>
        </w:rPr>
        <w:t>2.</w:t>
      </w:r>
      <w:r w:rsidR="001F1271" w:rsidRPr="00BC6EE4">
        <w:rPr>
          <w:rFonts w:ascii="Arial" w:hAnsi="Arial" w:cs="Arial"/>
          <w:sz w:val="22"/>
          <w:szCs w:val="22"/>
        </w:rPr>
        <w:t>Τόλια Δημήτριο</w:t>
      </w:r>
    </w:p>
    <w:p w:rsidR="00124E0E" w:rsidRPr="00BC6EE4" w:rsidRDefault="00975556" w:rsidP="008F31B9">
      <w:pPr>
        <w:pStyle w:val="22"/>
        <w:ind w:left="142" w:hanging="142"/>
        <w:rPr>
          <w:rFonts w:ascii="Arial" w:hAnsi="Arial" w:cs="Arial"/>
          <w:sz w:val="22"/>
          <w:szCs w:val="22"/>
        </w:rPr>
      </w:pPr>
      <w:r w:rsidRPr="00BC6EE4">
        <w:rPr>
          <w:rFonts w:ascii="Arial" w:hAnsi="Arial" w:cs="Arial"/>
          <w:sz w:val="22"/>
          <w:szCs w:val="22"/>
        </w:rPr>
        <w:t>3.</w:t>
      </w:r>
      <w:r w:rsidR="001F1271">
        <w:rPr>
          <w:rFonts w:ascii="Arial" w:hAnsi="Arial" w:cs="Arial"/>
          <w:sz w:val="22"/>
          <w:szCs w:val="22"/>
        </w:rPr>
        <w:t xml:space="preserve">Καφρίτσα </w:t>
      </w:r>
      <w:r w:rsidR="002A6D87">
        <w:rPr>
          <w:rFonts w:ascii="Arial" w:hAnsi="Arial" w:cs="Arial"/>
          <w:sz w:val="22"/>
          <w:szCs w:val="22"/>
        </w:rPr>
        <w:t>Δημήτριο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4.</w:t>
      </w:r>
      <w:r w:rsidR="001F1271" w:rsidRPr="00BC6EE4">
        <w:rPr>
          <w:rFonts w:ascii="Arial" w:hAnsi="Arial" w:cs="Arial"/>
          <w:sz w:val="22"/>
          <w:szCs w:val="22"/>
        </w:rPr>
        <w:t>Τζουβάρα Νικόλαο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5.</w:t>
      </w:r>
      <w:r w:rsidR="00224B44">
        <w:rPr>
          <w:rFonts w:ascii="Arial" w:hAnsi="Arial" w:cs="Arial"/>
          <w:sz w:val="22"/>
          <w:szCs w:val="22"/>
        </w:rPr>
        <w:t>Καλογρηά Αθανάσιο</w:t>
      </w:r>
    </w:p>
    <w:p w:rsidR="00975556" w:rsidRPr="00BC6EE4" w:rsidRDefault="00975556" w:rsidP="008F31B9">
      <w:pPr>
        <w:pStyle w:val="22"/>
        <w:ind w:left="142" w:hanging="142"/>
        <w:rPr>
          <w:rFonts w:ascii="Arial" w:hAnsi="Arial" w:cs="Arial"/>
          <w:sz w:val="22"/>
          <w:szCs w:val="22"/>
        </w:rPr>
      </w:pPr>
      <w:r w:rsidRPr="00BC6EE4">
        <w:rPr>
          <w:rFonts w:ascii="Arial" w:hAnsi="Arial" w:cs="Arial"/>
          <w:sz w:val="22"/>
          <w:szCs w:val="22"/>
        </w:rPr>
        <w:t>6.</w:t>
      </w:r>
      <w:r w:rsidR="00124E0E" w:rsidRPr="00BC6EE4">
        <w:rPr>
          <w:rFonts w:ascii="Arial" w:hAnsi="Arial" w:cs="Arial"/>
          <w:sz w:val="22"/>
          <w:szCs w:val="22"/>
        </w:rPr>
        <w:t>Σαγιάννη  Μιχαήλ</w:t>
      </w:r>
    </w:p>
    <w:p w:rsidR="002C0838" w:rsidRPr="00BC6EE4" w:rsidRDefault="002C0838" w:rsidP="008F31B9">
      <w:pPr>
        <w:pStyle w:val="22"/>
        <w:ind w:left="142" w:hanging="142"/>
        <w:rPr>
          <w:rFonts w:ascii="Arial" w:hAnsi="Arial" w:cs="Arial"/>
          <w:sz w:val="22"/>
          <w:szCs w:val="22"/>
        </w:rPr>
      </w:pPr>
    </w:p>
    <w:p w:rsidR="00D72F65" w:rsidRPr="00BC6EE4" w:rsidRDefault="00D72F65" w:rsidP="008F31B9">
      <w:pPr>
        <w:pStyle w:val="22"/>
        <w:ind w:left="142" w:hanging="142"/>
        <w:rPr>
          <w:rFonts w:ascii="Arial" w:hAnsi="Arial" w:cs="Arial"/>
          <w:sz w:val="22"/>
          <w:szCs w:val="22"/>
        </w:rPr>
      </w:pPr>
    </w:p>
    <w:p w:rsidR="002C0838" w:rsidRPr="00BC6EE4" w:rsidRDefault="00D25C42" w:rsidP="002C0838">
      <w:pPr>
        <w:tabs>
          <w:tab w:val="left" w:pos="360"/>
          <w:tab w:val="left" w:pos="6237"/>
        </w:tabs>
        <w:suppressAutoHyphens w:val="0"/>
        <w:rPr>
          <w:rFonts w:ascii="Arial" w:hAnsi="Arial" w:cs="Arial"/>
          <w:sz w:val="22"/>
          <w:szCs w:val="22"/>
        </w:rPr>
      </w:pPr>
      <w:r w:rsidRPr="00BC6EE4">
        <w:rPr>
          <w:rFonts w:ascii="Arial" w:hAnsi="Arial" w:cs="Arial"/>
          <w:b/>
          <w:sz w:val="22"/>
          <w:szCs w:val="22"/>
        </w:rPr>
        <w:t xml:space="preserve">     </w:t>
      </w:r>
      <w:r w:rsidR="002C0838" w:rsidRPr="00BC6EE4">
        <w:rPr>
          <w:rFonts w:ascii="Arial" w:hAnsi="Arial" w:cs="Arial"/>
          <w:b/>
          <w:sz w:val="22"/>
          <w:szCs w:val="22"/>
        </w:rPr>
        <w:t>Καλείται</w:t>
      </w:r>
      <w:r w:rsidR="002C0838" w:rsidRPr="00BC6EE4">
        <w:rPr>
          <w:rFonts w:ascii="Arial" w:hAnsi="Arial" w:cs="Arial"/>
          <w:sz w:val="22"/>
          <w:szCs w:val="22"/>
        </w:rPr>
        <w:t xml:space="preserve">  επίσης </w:t>
      </w:r>
      <w:r w:rsidR="00A57BF4">
        <w:rPr>
          <w:rFonts w:ascii="Arial" w:hAnsi="Arial" w:cs="Arial"/>
          <w:sz w:val="22"/>
          <w:szCs w:val="22"/>
        </w:rPr>
        <w:t xml:space="preserve">η </w:t>
      </w:r>
      <w:r w:rsidR="002C0838" w:rsidRPr="00BC6EE4">
        <w:rPr>
          <w:rFonts w:ascii="Arial" w:hAnsi="Arial" w:cs="Arial"/>
          <w:sz w:val="22"/>
          <w:szCs w:val="22"/>
        </w:rPr>
        <w:t xml:space="preserve"> κύρι</w:t>
      </w:r>
      <w:r w:rsidR="00A57BF4">
        <w:rPr>
          <w:rFonts w:ascii="Arial" w:hAnsi="Arial" w:cs="Arial"/>
          <w:sz w:val="22"/>
          <w:szCs w:val="22"/>
        </w:rPr>
        <w:t>α</w:t>
      </w:r>
      <w:r w:rsidR="002C0838" w:rsidRPr="00BC6EE4">
        <w:rPr>
          <w:rFonts w:ascii="Arial" w:hAnsi="Arial" w:cs="Arial"/>
          <w:sz w:val="22"/>
          <w:szCs w:val="22"/>
        </w:rPr>
        <w:t xml:space="preserve"> </w:t>
      </w:r>
      <w:proofErr w:type="spellStart"/>
      <w:r w:rsidR="00A57BF4">
        <w:rPr>
          <w:rFonts w:ascii="Arial" w:hAnsi="Arial" w:cs="Arial"/>
          <w:sz w:val="22"/>
          <w:szCs w:val="22"/>
        </w:rPr>
        <w:t>Γερονικολού</w:t>
      </w:r>
      <w:proofErr w:type="spellEnd"/>
      <w:r w:rsidR="00A57BF4">
        <w:rPr>
          <w:rFonts w:ascii="Arial" w:hAnsi="Arial" w:cs="Arial"/>
          <w:sz w:val="22"/>
          <w:szCs w:val="22"/>
        </w:rPr>
        <w:t xml:space="preserve"> Λαμπρινή</w:t>
      </w:r>
      <w:r w:rsidR="002C0838" w:rsidRPr="00BC6EE4">
        <w:rPr>
          <w:rFonts w:ascii="Arial" w:hAnsi="Arial" w:cs="Arial"/>
          <w:sz w:val="22"/>
          <w:szCs w:val="22"/>
        </w:rPr>
        <w:t xml:space="preserve">  - Δημοτικ</w:t>
      </w:r>
      <w:r w:rsidR="00A57BF4">
        <w:rPr>
          <w:rFonts w:ascii="Arial" w:hAnsi="Arial" w:cs="Arial"/>
          <w:sz w:val="22"/>
          <w:szCs w:val="22"/>
        </w:rPr>
        <w:t xml:space="preserve">ή </w:t>
      </w:r>
      <w:r w:rsidR="002C0838" w:rsidRPr="00BC6EE4">
        <w:rPr>
          <w:rFonts w:ascii="Arial" w:hAnsi="Arial" w:cs="Arial"/>
          <w:sz w:val="22"/>
          <w:szCs w:val="22"/>
        </w:rPr>
        <w:t xml:space="preserve"> Σύμβουλος  Μειοψηφίας</w:t>
      </w:r>
      <w:r w:rsidR="005848AE" w:rsidRPr="00BC6EE4">
        <w:rPr>
          <w:rFonts w:ascii="Arial" w:hAnsi="Arial" w:cs="Arial"/>
          <w:sz w:val="22"/>
          <w:szCs w:val="22"/>
        </w:rPr>
        <w:t xml:space="preserve"> της Δημοτικής Παράταξης </w:t>
      </w:r>
      <w:r w:rsidR="00BF651E">
        <w:rPr>
          <w:rFonts w:ascii="Arial" w:hAnsi="Arial" w:cs="Arial"/>
          <w:sz w:val="22"/>
          <w:szCs w:val="22"/>
        </w:rPr>
        <w:t xml:space="preserve"> «</w:t>
      </w:r>
      <w:r w:rsidR="005848AE" w:rsidRPr="00BC6EE4">
        <w:rPr>
          <w:rFonts w:ascii="Arial" w:hAnsi="Arial" w:cs="Arial"/>
          <w:sz w:val="22"/>
          <w:szCs w:val="22"/>
        </w:rPr>
        <w:t>ΛΑΪΚΗ ΣΥΣΠΕΙΡΩΣΗ</w:t>
      </w:r>
      <w:r w:rsidR="00BF651E">
        <w:rPr>
          <w:rFonts w:ascii="Arial" w:hAnsi="Arial" w:cs="Arial"/>
          <w:sz w:val="22"/>
          <w:szCs w:val="22"/>
        </w:rPr>
        <w:t xml:space="preserve"> ΛΙΒΑΔΕΙΑΣ»  βάσει του Ν. 5314/2026.</w:t>
      </w:r>
    </w:p>
    <w:p w:rsidR="00746286" w:rsidRDefault="00746286">
      <w:pPr>
        <w:tabs>
          <w:tab w:val="left" w:pos="360"/>
          <w:tab w:val="left" w:pos="6237"/>
        </w:tabs>
        <w:suppressAutoHyphens w:val="0"/>
        <w:rPr>
          <w:rFonts w:ascii="Arial" w:hAnsi="Arial" w:cs="Arial"/>
          <w:sz w:val="22"/>
          <w:szCs w:val="22"/>
        </w:rPr>
      </w:pPr>
    </w:p>
    <w:p w:rsidR="0027636A" w:rsidRPr="00BC6EE4" w:rsidRDefault="00935652" w:rsidP="00E56814">
      <w:pPr>
        <w:spacing w:after="100" w:line="252" w:lineRule="auto"/>
        <w:jc w:val="both"/>
        <w:rPr>
          <w:rFonts w:ascii="Arial" w:hAnsi="Arial" w:cs="Arial"/>
          <w:b/>
          <w:bCs/>
          <w:sz w:val="22"/>
          <w:szCs w:val="22"/>
          <w:u w:val="single"/>
        </w:rPr>
      </w:pPr>
      <w:r w:rsidRPr="00935652">
        <w:rPr>
          <w:rFonts w:ascii="Arial" w:hAnsi="Arial" w:cs="Arial"/>
          <w:sz w:val="22"/>
          <w:szCs w:val="22"/>
        </w:rPr>
        <w:t>Σύμφωνα με τα άρθρα 139 παρ. 1 και 142 παρ. 1 του ν. 5314/2026, μ</w:t>
      </w:r>
      <w:r w:rsidR="00424A4D" w:rsidRPr="00935652">
        <w:rPr>
          <w:rFonts w:ascii="Arial" w:hAnsi="Arial" w:cs="Arial"/>
          <w:sz w:val="22"/>
          <w:szCs w:val="22"/>
        </w:rPr>
        <w:t xml:space="preserve">ε την παρούσα σας </w:t>
      </w:r>
      <w:r w:rsidR="0076045F" w:rsidRPr="00935652">
        <w:rPr>
          <w:rFonts w:ascii="Arial" w:hAnsi="Arial" w:cs="Arial"/>
          <w:sz w:val="22"/>
          <w:szCs w:val="22"/>
        </w:rPr>
        <w:t>προσκαλούμε σε</w:t>
      </w:r>
      <w:r w:rsidRPr="00935652">
        <w:rPr>
          <w:rFonts w:ascii="Arial" w:hAnsi="Arial" w:cs="Arial"/>
          <w:sz w:val="22"/>
          <w:szCs w:val="22"/>
        </w:rPr>
        <w:t xml:space="preserve"> τακτική </w:t>
      </w:r>
      <w:r w:rsidR="0076045F" w:rsidRPr="00935652">
        <w:rPr>
          <w:rFonts w:ascii="Arial" w:hAnsi="Arial" w:cs="Arial"/>
          <w:sz w:val="22"/>
          <w:szCs w:val="22"/>
        </w:rPr>
        <w:t xml:space="preserve"> συνεδρίαση της </w:t>
      </w:r>
      <w:r w:rsidR="00124E0E" w:rsidRPr="00935652">
        <w:rPr>
          <w:rFonts w:ascii="Arial" w:hAnsi="Arial" w:cs="Arial"/>
          <w:sz w:val="22"/>
          <w:szCs w:val="22"/>
        </w:rPr>
        <w:t>Δημοτικής Επιτροπής</w:t>
      </w:r>
      <w:r w:rsidR="00D30F5A" w:rsidRPr="00935652">
        <w:rPr>
          <w:rFonts w:ascii="Arial" w:hAnsi="Arial" w:cs="Arial"/>
          <w:sz w:val="22"/>
          <w:szCs w:val="22"/>
        </w:rPr>
        <w:t xml:space="preserve"> , που θα πραγματοποιηθεί </w:t>
      </w:r>
      <w:r w:rsidR="006F2D64" w:rsidRPr="00935652">
        <w:rPr>
          <w:rFonts w:ascii="Arial" w:hAnsi="Arial" w:cs="Arial"/>
          <w:sz w:val="22"/>
          <w:szCs w:val="22"/>
        </w:rPr>
        <w:t>την</w:t>
      </w:r>
      <w:r w:rsidR="00964E64" w:rsidRPr="00935652">
        <w:rPr>
          <w:rFonts w:ascii="Arial" w:hAnsi="Arial" w:cs="Arial"/>
          <w:sz w:val="22"/>
          <w:szCs w:val="22"/>
        </w:rPr>
        <w:t xml:space="preserve"> </w:t>
      </w:r>
      <w:r w:rsidR="00EF2911" w:rsidRPr="00935652">
        <w:rPr>
          <w:rFonts w:ascii="Arial" w:hAnsi="Arial" w:cs="Arial"/>
          <w:sz w:val="22"/>
          <w:szCs w:val="22"/>
        </w:rPr>
        <w:t xml:space="preserve"> </w:t>
      </w:r>
      <w:r w:rsidR="00B408F8">
        <w:rPr>
          <w:rFonts w:ascii="Arial" w:hAnsi="Arial" w:cs="Arial"/>
          <w:sz w:val="22"/>
          <w:szCs w:val="22"/>
        </w:rPr>
        <w:t xml:space="preserve"> 1</w:t>
      </w:r>
      <w:r w:rsidR="005B5D83" w:rsidRPr="00935652">
        <w:rPr>
          <w:rFonts w:ascii="Arial" w:hAnsi="Arial" w:cs="Arial"/>
          <w:sz w:val="22"/>
          <w:szCs w:val="22"/>
          <w:vertAlign w:val="superscript"/>
        </w:rPr>
        <w:t>η</w:t>
      </w:r>
      <w:r w:rsidR="005B5D83" w:rsidRPr="00935652">
        <w:rPr>
          <w:rFonts w:ascii="Arial" w:hAnsi="Arial" w:cs="Arial"/>
          <w:sz w:val="22"/>
          <w:szCs w:val="22"/>
        </w:rPr>
        <w:t xml:space="preserve"> </w:t>
      </w:r>
      <w:r w:rsidR="00AC7640" w:rsidRPr="00935652">
        <w:rPr>
          <w:rFonts w:ascii="Arial" w:hAnsi="Arial" w:cs="Arial"/>
          <w:sz w:val="22"/>
          <w:szCs w:val="22"/>
        </w:rPr>
        <w:t xml:space="preserve"> </w:t>
      </w:r>
      <w:r w:rsidR="00B408F8">
        <w:rPr>
          <w:rFonts w:ascii="Arial" w:hAnsi="Arial" w:cs="Arial"/>
          <w:sz w:val="22"/>
          <w:szCs w:val="22"/>
        </w:rPr>
        <w:t>Σεπτεμβρί</w:t>
      </w:r>
      <w:r w:rsidR="00AC7640" w:rsidRPr="00935652">
        <w:rPr>
          <w:rFonts w:ascii="Arial" w:hAnsi="Arial" w:cs="Arial"/>
          <w:sz w:val="22"/>
          <w:szCs w:val="22"/>
        </w:rPr>
        <w:t xml:space="preserve">ου </w:t>
      </w:r>
      <w:r w:rsidR="00286924" w:rsidRPr="00935652">
        <w:rPr>
          <w:rFonts w:ascii="Arial" w:hAnsi="Arial" w:cs="Arial"/>
          <w:sz w:val="22"/>
          <w:szCs w:val="22"/>
        </w:rPr>
        <w:t>202</w:t>
      </w:r>
      <w:r w:rsidR="00391636" w:rsidRPr="00935652">
        <w:rPr>
          <w:rFonts w:ascii="Arial" w:hAnsi="Arial" w:cs="Arial"/>
          <w:sz w:val="22"/>
          <w:szCs w:val="22"/>
        </w:rPr>
        <w:t>6</w:t>
      </w:r>
      <w:r w:rsidR="00286924" w:rsidRPr="00935652">
        <w:rPr>
          <w:rFonts w:ascii="Arial" w:hAnsi="Arial" w:cs="Arial"/>
          <w:sz w:val="22"/>
          <w:szCs w:val="22"/>
        </w:rPr>
        <w:t xml:space="preserve"> </w:t>
      </w:r>
      <w:r w:rsidR="00424A4D" w:rsidRPr="00935652">
        <w:rPr>
          <w:rFonts w:ascii="Arial" w:hAnsi="Arial" w:cs="Arial"/>
          <w:sz w:val="22"/>
          <w:szCs w:val="22"/>
        </w:rPr>
        <w:t>ημέρα</w:t>
      </w:r>
      <w:r w:rsidR="009008A3" w:rsidRPr="00935652">
        <w:rPr>
          <w:rFonts w:ascii="Arial" w:hAnsi="Arial" w:cs="Arial"/>
          <w:sz w:val="22"/>
          <w:szCs w:val="22"/>
        </w:rPr>
        <w:t xml:space="preserve"> </w:t>
      </w:r>
      <w:r w:rsidR="00AB60AA" w:rsidRPr="00935652">
        <w:rPr>
          <w:rFonts w:ascii="Arial" w:hAnsi="Arial" w:cs="Arial"/>
          <w:sz w:val="22"/>
          <w:szCs w:val="22"/>
        </w:rPr>
        <w:t xml:space="preserve"> </w:t>
      </w:r>
      <w:r w:rsidR="00B408F8">
        <w:rPr>
          <w:rFonts w:ascii="Arial" w:hAnsi="Arial" w:cs="Arial"/>
          <w:sz w:val="22"/>
          <w:szCs w:val="22"/>
        </w:rPr>
        <w:t>Τρίτη</w:t>
      </w:r>
      <w:r w:rsidR="005B5D83" w:rsidRPr="00935652">
        <w:rPr>
          <w:rFonts w:ascii="Arial" w:hAnsi="Arial" w:cs="Arial"/>
          <w:sz w:val="22"/>
          <w:szCs w:val="22"/>
        </w:rPr>
        <w:t xml:space="preserve"> </w:t>
      </w:r>
      <w:r w:rsidR="00E54B02" w:rsidRPr="00935652">
        <w:rPr>
          <w:rFonts w:ascii="Arial" w:hAnsi="Arial" w:cs="Arial"/>
          <w:sz w:val="22"/>
          <w:szCs w:val="22"/>
        </w:rPr>
        <w:t xml:space="preserve"> </w:t>
      </w:r>
      <w:r w:rsidR="00424A4D" w:rsidRPr="00935652">
        <w:rPr>
          <w:rFonts w:ascii="Arial" w:hAnsi="Arial" w:cs="Arial"/>
          <w:sz w:val="22"/>
          <w:szCs w:val="22"/>
        </w:rPr>
        <w:t xml:space="preserve">και  ώρα </w:t>
      </w:r>
      <w:r w:rsidR="00A96EEE" w:rsidRPr="00935652">
        <w:rPr>
          <w:rFonts w:ascii="Arial" w:hAnsi="Arial" w:cs="Arial"/>
          <w:sz w:val="22"/>
          <w:szCs w:val="22"/>
        </w:rPr>
        <w:t>1</w:t>
      </w:r>
      <w:r w:rsidR="00A25D2F" w:rsidRPr="00935652">
        <w:rPr>
          <w:rFonts w:ascii="Arial" w:hAnsi="Arial" w:cs="Arial"/>
          <w:sz w:val="22"/>
          <w:szCs w:val="22"/>
        </w:rPr>
        <w:t>3</w:t>
      </w:r>
      <w:r w:rsidR="00E97BB3" w:rsidRPr="00935652">
        <w:rPr>
          <w:rFonts w:ascii="Arial" w:hAnsi="Arial" w:cs="Arial"/>
          <w:sz w:val="22"/>
          <w:szCs w:val="22"/>
        </w:rPr>
        <w:t>.</w:t>
      </w:r>
      <w:r w:rsidR="00BD3B34" w:rsidRPr="00935652">
        <w:rPr>
          <w:rFonts w:ascii="Arial" w:hAnsi="Arial" w:cs="Arial"/>
          <w:sz w:val="22"/>
          <w:szCs w:val="22"/>
        </w:rPr>
        <w:t>45</w:t>
      </w:r>
      <w:r w:rsidR="00DB3ED9" w:rsidRPr="00935652">
        <w:rPr>
          <w:rFonts w:ascii="Arial" w:hAnsi="Arial" w:cs="Arial"/>
          <w:sz w:val="22"/>
          <w:szCs w:val="22"/>
        </w:rPr>
        <w:t xml:space="preserve">. </w:t>
      </w:r>
      <w:r w:rsidRPr="00935652">
        <w:rPr>
          <w:rFonts w:ascii="Arial" w:hAnsi="Arial" w:cs="Arial"/>
          <w:sz w:val="22"/>
          <w:szCs w:val="22"/>
        </w:rPr>
        <w:t>δια ζώσης σ</w:t>
      </w:r>
      <w:r w:rsidR="00A570C9" w:rsidRPr="00935652">
        <w:rPr>
          <w:rFonts w:ascii="Arial" w:hAnsi="Arial" w:cs="Arial"/>
          <w:sz w:val="22"/>
          <w:szCs w:val="22"/>
        </w:rPr>
        <w:t xml:space="preserve">την αίθουσα συνεδριάσεων του Δημοτικού Συμβουλίου </w:t>
      </w:r>
      <w:proofErr w:type="spellStart"/>
      <w:r w:rsidR="00A570C9" w:rsidRPr="00935652">
        <w:rPr>
          <w:rFonts w:ascii="Arial" w:hAnsi="Arial" w:cs="Arial"/>
          <w:sz w:val="22"/>
          <w:szCs w:val="22"/>
        </w:rPr>
        <w:t>Λεβαδέων</w:t>
      </w:r>
      <w:proofErr w:type="spellEnd"/>
      <w:r w:rsidR="00A570C9" w:rsidRPr="00935652">
        <w:rPr>
          <w:rFonts w:ascii="Arial" w:hAnsi="Arial" w:cs="Arial"/>
          <w:sz w:val="22"/>
          <w:szCs w:val="22"/>
        </w:rPr>
        <w:t xml:space="preserve"> στο Παλαιό Δημαρχείο – Πλατεία Εθνικής Αντίστασης</w:t>
      </w:r>
      <w:r w:rsidR="00DB6107" w:rsidRPr="00935652">
        <w:rPr>
          <w:rFonts w:ascii="Arial" w:hAnsi="Arial" w:cs="Arial"/>
          <w:sz w:val="22"/>
          <w:szCs w:val="22"/>
        </w:rPr>
        <w:t xml:space="preserve"> </w:t>
      </w:r>
      <w:r w:rsidRPr="00935652">
        <w:rPr>
          <w:rFonts w:ascii="Arial" w:hAnsi="Arial" w:cs="Arial"/>
          <w:sz w:val="22"/>
          <w:szCs w:val="22"/>
        </w:rPr>
        <w:t>για τη συζήτηση και λήψη αποφάσεων επί των θεμάτων της ημερήσιας διάταξης που ακολουθούν.</w:t>
      </w:r>
    </w:p>
    <w:p w:rsidR="004A2C72" w:rsidRDefault="004A2C72" w:rsidP="0011328D">
      <w:pPr>
        <w:pStyle w:val="aa"/>
        <w:ind w:firstLine="0"/>
        <w:rPr>
          <w:rFonts w:ascii="Arial" w:hAnsi="Arial" w:cs="Arial"/>
          <w:b/>
          <w:bCs/>
          <w:sz w:val="22"/>
          <w:szCs w:val="22"/>
          <w:u w:val="single"/>
        </w:rPr>
      </w:pPr>
    </w:p>
    <w:p w:rsidR="006D4B5E" w:rsidRDefault="006D4B5E" w:rsidP="006D4B5E">
      <w:pPr>
        <w:pStyle w:val="aa"/>
        <w:spacing w:line="276" w:lineRule="auto"/>
        <w:ind w:firstLine="0"/>
        <w:rPr>
          <w:rFonts w:ascii="Arial" w:hAnsi="Arial" w:cs="Arial"/>
          <w:bCs/>
          <w:sz w:val="22"/>
          <w:szCs w:val="22"/>
        </w:rPr>
      </w:pPr>
      <w:bookmarkStart w:id="0" w:name="__DdeLink__474_2103837444"/>
      <w:r w:rsidRPr="00C80B66">
        <w:rPr>
          <w:rFonts w:ascii="Arial" w:hAnsi="Arial" w:cs="Arial"/>
          <w:bCs/>
          <w:sz w:val="22"/>
          <w:szCs w:val="22"/>
        </w:rPr>
        <w:t>Τα θέματα της ημερήσιας διάταξης είναι:</w:t>
      </w:r>
    </w:p>
    <w:p w:rsidR="00E56814" w:rsidRDefault="00E56814" w:rsidP="006D4B5E">
      <w:pPr>
        <w:pStyle w:val="aa"/>
        <w:spacing w:line="276" w:lineRule="auto"/>
        <w:ind w:firstLine="0"/>
        <w:rPr>
          <w:rFonts w:ascii="Arial" w:hAnsi="Arial" w:cs="Arial"/>
          <w:bCs/>
          <w:sz w:val="22"/>
          <w:szCs w:val="22"/>
        </w:rPr>
      </w:pPr>
    </w:p>
    <w:p w:rsidR="00E56814" w:rsidRDefault="00E56814" w:rsidP="006D4B5E">
      <w:pPr>
        <w:pStyle w:val="aa"/>
        <w:spacing w:line="276" w:lineRule="auto"/>
        <w:ind w:firstLine="0"/>
        <w:rPr>
          <w:rFonts w:ascii="Arial" w:hAnsi="Arial" w:cs="Arial"/>
          <w:bCs/>
          <w:sz w:val="22"/>
          <w:szCs w:val="22"/>
        </w:rPr>
      </w:pPr>
    </w:p>
    <w:tbl>
      <w:tblPr>
        <w:tblStyle w:val="af4"/>
        <w:tblW w:w="0" w:type="auto"/>
        <w:tblInd w:w="284" w:type="dxa"/>
        <w:tblLook w:val="04A0"/>
      </w:tblPr>
      <w:tblGrid>
        <w:gridCol w:w="817"/>
        <w:gridCol w:w="4337"/>
        <w:gridCol w:w="2577"/>
        <w:gridCol w:w="2577"/>
      </w:tblGrid>
      <w:tr w:rsidR="00E56814" w:rsidTr="00E56814">
        <w:tc>
          <w:tcPr>
            <w:tcW w:w="817" w:type="dxa"/>
          </w:tcPr>
          <w:p w:rsidR="00E56814" w:rsidRPr="00E56814" w:rsidRDefault="00E56814" w:rsidP="006D4B5E">
            <w:pPr>
              <w:pStyle w:val="aa"/>
              <w:spacing w:line="276" w:lineRule="auto"/>
              <w:ind w:firstLine="0"/>
              <w:rPr>
                <w:rFonts w:ascii="Arial" w:hAnsi="Arial" w:cs="Arial"/>
                <w:b/>
                <w:bCs/>
                <w:sz w:val="22"/>
                <w:szCs w:val="22"/>
              </w:rPr>
            </w:pPr>
            <w:r w:rsidRPr="00E56814">
              <w:rPr>
                <w:rFonts w:ascii="Arial" w:hAnsi="Arial" w:cs="Arial"/>
                <w:b/>
                <w:bCs/>
                <w:sz w:val="22"/>
                <w:szCs w:val="22"/>
              </w:rPr>
              <w:t>Α/Α</w:t>
            </w:r>
          </w:p>
        </w:tc>
        <w:tc>
          <w:tcPr>
            <w:tcW w:w="4337" w:type="dxa"/>
          </w:tcPr>
          <w:p w:rsidR="00E56814" w:rsidRDefault="00E56814" w:rsidP="006D4B5E">
            <w:pPr>
              <w:pStyle w:val="aa"/>
              <w:spacing w:line="276" w:lineRule="auto"/>
              <w:ind w:firstLine="0"/>
              <w:rPr>
                <w:rFonts w:ascii="Arial" w:hAnsi="Arial" w:cs="Arial"/>
                <w:bCs/>
                <w:sz w:val="22"/>
                <w:szCs w:val="22"/>
              </w:rPr>
            </w:pPr>
            <w:r w:rsidRPr="00935652">
              <w:rPr>
                <w:rFonts w:ascii="Arial" w:hAnsi="Arial" w:cs="Arial"/>
                <w:b/>
                <w:sz w:val="22"/>
                <w:szCs w:val="22"/>
              </w:rPr>
              <w:t>Τίτλος θέματος</w:t>
            </w:r>
          </w:p>
        </w:tc>
        <w:tc>
          <w:tcPr>
            <w:tcW w:w="2577" w:type="dxa"/>
          </w:tcPr>
          <w:p w:rsidR="00E56814" w:rsidRDefault="00E56814" w:rsidP="006D4B5E">
            <w:pPr>
              <w:pStyle w:val="aa"/>
              <w:spacing w:line="276" w:lineRule="auto"/>
              <w:ind w:firstLine="0"/>
              <w:rPr>
                <w:rFonts w:ascii="Arial" w:hAnsi="Arial" w:cs="Arial"/>
                <w:bCs/>
                <w:sz w:val="22"/>
                <w:szCs w:val="22"/>
              </w:rPr>
            </w:pPr>
            <w:r w:rsidRPr="00935652">
              <w:rPr>
                <w:rFonts w:ascii="Arial" w:hAnsi="Arial" w:cs="Arial"/>
                <w:b/>
                <w:sz w:val="22"/>
                <w:szCs w:val="22"/>
              </w:rPr>
              <w:t>Εισηγητής</w:t>
            </w:r>
          </w:p>
        </w:tc>
        <w:tc>
          <w:tcPr>
            <w:tcW w:w="2577" w:type="dxa"/>
          </w:tcPr>
          <w:p w:rsidR="00E56814" w:rsidRDefault="00E56814" w:rsidP="006D4B5E">
            <w:pPr>
              <w:pStyle w:val="aa"/>
              <w:spacing w:line="276" w:lineRule="auto"/>
              <w:ind w:firstLine="0"/>
              <w:rPr>
                <w:rFonts w:ascii="Arial" w:hAnsi="Arial" w:cs="Arial"/>
                <w:bCs/>
                <w:sz w:val="22"/>
                <w:szCs w:val="22"/>
              </w:rPr>
            </w:pPr>
            <w:r w:rsidRPr="00935652">
              <w:rPr>
                <w:rFonts w:ascii="Arial" w:hAnsi="Arial" w:cs="Arial"/>
                <w:b/>
                <w:sz w:val="22"/>
                <w:szCs w:val="22"/>
              </w:rPr>
              <w:t>Αρμόδια υπηρεσία</w:t>
            </w:r>
          </w:p>
        </w:tc>
      </w:tr>
      <w:tr w:rsidR="00620CB5" w:rsidTr="00E56814">
        <w:tc>
          <w:tcPr>
            <w:tcW w:w="817" w:type="dxa"/>
          </w:tcPr>
          <w:p w:rsidR="00620CB5" w:rsidRPr="00E56814" w:rsidRDefault="00620CB5" w:rsidP="00E56814">
            <w:pPr>
              <w:pStyle w:val="aa"/>
              <w:numPr>
                <w:ilvl w:val="0"/>
                <w:numId w:val="30"/>
              </w:numPr>
              <w:spacing w:line="276" w:lineRule="auto"/>
              <w:rPr>
                <w:rFonts w:ascii="Arial" w:hAnsi="Arial" w:cs="Arial"/>
                <w:b/>
                <w:bCs/>
                <w:sz w:val="22"/>
                <w:szCs w:val="22"/>
              </w:rPr>
            </w:pPr>
          </w:p>
        </w:tc>
        <w:tc>
          <w:tcPr>
            <w:tcW w:w="4337" w:type="dxa"/>
          </w:tcPr>
          <w:p w:rsidR="00620CB5" w:rsidRPr="000F5F25" w:rsidRDefault="00620CB5" w:rsidP="00117332">
            <w:pPr>
              <w:rPr>
                <w:rFonts w:ascii="Arial" w:hAnsi="Arial" w:cs="Arial"/>
                <w:sz w:val="22"/>
                <w:szCs w:val="22"/>
              </w:rPr>
            </w:pPr>
            <w:r>
              <w:rPr>
                <w:rFonts w:ascii="Arial" w:hAnsi="Arial" w:cs="Arial"/>
                <w:sz w:val="22"/>
                <w:szCs w:val="22"/>
              </w:rPr>
              <w:t>Ανάκληση της υπ΄αριθμ.371/2025 (αρ.πρωτ.20544/15-10-2025) απόφασης της Δημοτικής Επιτροπής και συμμόρφωση ως προς την συνέχιση της διαγωνιστικής διαδικασίας, σύμφωνα με την Α295/2026 απόφαση του Διοικητικού Εφετείου Πειραιά.</w:t>
            </w:r>
          </w:p>
        </w:tc>
        <w:tc>
          <w:tcPr>
            <w:tcW w:w="2577" w:type="dxa"/>
          </w:tcPr>
          <w:p w:rsidR="00620CB5" w:rsidRDefault="00620CB5" w:rsidP="00A33A0B">
            <w:pPr>
              <w:pStyle w:val="aa"/>
              <w:spacing w:line="276" w:lineRule="auto"/>
              <w:ind w:firstLine="0"/>
              <w:rPr>
                <w:rFonts w:ascii="Arial" w:hAnsi="Arial" w:cs="Arial"/>
                <w:bCs/>
                <w:sz w:val="22"/>
                <w:szCs w:val="22"/>
              </w:rPr>
            </w:pPr>
            <w:proofErr w:type="spellStart"/>
            <w:r>
              <w:rPr>
                <w:rFonts w:ascii="Arial" w:hAnsi="Arial" w:cs="Arial"/>
                <w:bCs/>
                <w:sz w:val="22"/>
                <w:szCs w:val="22"/>
              </w:rPr>
              <w:t>Καλιαντάσης</w:t>
            </w:r>
            <w:proofErr w:type="spellEnd"/>
            <w:r>
              <w:rPr>
                <w:rFonts w:ascii="Arial" w:hAnsi="Arial" w:cs="Arial"/>
                <w:bCs/>
                <w:sz w:val="22"/>
                <w:szCs w:val="22"/>
              </w:rPr>
              <w:t xml:space="preserve"> Χρήστος -Αντιδήμαρχος</w:t>
            </w:r>
          </w:p>
        </w:tc>
        <w:tc>
          <w:tcPr>
            <w:tcW w:w="2577" w:type="dxa"/>
          </w:tcPr>
          <w:p w:rsidR="00620CB5" w:rsidRDefault="00620CB5" w:rsidP="00A33A0B">
            <w:pPr>
              <w:pStyle w:val="aa"/>
              <w:spacing w:line="276" w:lineRule="auto"/>
              <w:ind w:firstLine="0"/>
              <w:rPr>
                <w:rFonts w:ascii="Arial" w:hAnsi="Arial" w:cs="Arial"/>
                <w:bCs/>
                <w:sz w:val="22"/>
                <w:szCs w:val="22"/>
              </w:rPr>
            </w:pPr>
            <w:r>
              <w:rPr>
                <w:rFonts w:ascii="Arial" w:hAnsi="Arial" w:cs="Arial"/>
                <w:bCs/>
                <w:sz w:val="22"/>
                <w:szCs w:val="22"/>
              </w:rPr>
              <w:t>Δ/</w:t>
            </w:r>
            <w:proofErr w:type="spellStart"/>
            <w:r>
              <w:rPr>
                <w:rFonts w:ascii="Arial" w:hAnsi="Arial" w:cs="Arial"/>
                <w:bCs/>
                <w:sz w:val="22"/>
                <w:szCs w:val="22"/>
              </w:rPr>
              <w:t>νση</w:t>
            </w:r>
            <w:proofErr w:type="spellEnd"/>
            <w:r>
              <w:rPr>
                <w:rFonts w:ascii="Arial" w:hAnsi="Arial" w:cs="Arial"/>
                <w:bCs/>
                <w:sz w:val="22"/>
                <w:szCs w:val="22"/>
              </w:rPr>
              <w:t xml:space="preserve"> Οικονομικών Υπηρεσιών</w:t>
            </w:r>
          </w:p>
        </w:tc>
      </w:tr>
      <w:tr w:rsidR="00620CB5" w:rsidTr="00E56814">
        <w:tc>
          <w:tcPr>
            <w:tcW w:w="817" w:type="dxa"/>
          </w:tcPr>
          <w:p w:rsidR="00620CB5" w:rsidRPr="00E56814" w:rsidRDefault="00620CB5" w:rsidP="00E56814">
            <w:pPr>
              <w:pStyle w:val="aa"/>
              <w:numPr>
                <w:ilvl w:val="0"/>
                <w:numId w:val="30"/>
              </w:numPr>
              <w:spacing w:line="276" w:lineRule="auto"/>
              <w:rPr>
                <w:rFonts w:ascii="Arial" w:hAnsi="Arial" w:cs="Arial"/>
                <w:b/>
                <w:bCs/>
                <w:sz w:val="22"/>
                <w:szCs w:val="22"/>
              </w:rPr>
            </w:pPr>
          </w:p>
        </w:tc>
        <w:tc>
          <w:tcPr>
            <w:tcW w:w="4337" w:type="dxa"/>
          </w:tcPr>
          <w:p w:rsidR="00620CB5" w:rsidRPr="000F5F25" w:rsidRDefault="00620CB5" w:rsidP="00117332">
            <w:pPr>
              <w:rPr>
                <w:rFonts w:ascii="Arial" w:hAnsi="Arial" w:cs="Arial"/>
                <w:sz w:val="22"/>
                <w:szCs w:val="22"/>
              </w:rPr>
            </w:pPr>
            <w:r w:rsidRPr="000F5F25">
              <w:rPr>
                <w:rFonts w:ascii="Arial" w:hAnsi="Arial" w:cs="Arial"/>
                <w:sz w:val="22"/>
                <w:szCs w:val="22"/>
              </w:rPr>
              <w:t xml:space="preserve">Έγκριση διενέργειες μειοδοτικής φανερής και προφορικής δημοπρασίας και    κατάρτιση όρων μειοδοτικής δημοπρασίας, φανερής και προφορικής για την μίσθωση ακινήτου (οικόπεδου) για δημιουργία χώρου στάθμευσης οχημάτων   </w:t>
            </w:r>
          </w:p>
          <w:p w:rsidR="00620CB5" w:rsidRDefault="00620CB5" w:rsidP="00117332">
            <w:pPr>
              <w:pStyle w:val="aa"/>
              <w:tabs>
                <w:tab w:val="clear" w:pos="6237"/>
              </w:tabs>
              <w:spacing w:line="276" w:lineRule="auto"/>
              <w:ind w:firstLine="0"/>
              <w:jc w:val="left"/>
              <w:rPr>
                <w:rFonts w:ascii="Arial" w:hAnsi="Arial" w:cs="Arial"/>
                <w:bCs/>
                <w:sz w:val="22"/>
                <w:szCs w:val="22"/>
              </w:rPr>
            </w:pPr>
            <w:r w:rsidRPr="000F5F25">
              <w:rPr>
                <w:rFonts w:ascii="Arial" w:hAnsi="Arial" w:cs="Arial"/>
                <w:sz w:val="22"/>
                <w:szCs w:val="22"/>
              </w:rPr>
              <w:t xml:space="preserve"> στο Δήμο  </w:t>
            </w:r>
            <w:proofErr w:type="spellStart"/>
            <w:r w:rsidRPr="000F5F25">
              <w:rPr>
                <w:rFonts w:ascii="Arial" w:hAnsi="Arial" w:cs="Arial"/>
                <w:sz w:val="22"/>
                <w:szCs w:val="22"/>
              </w:rPr>
              <w:t>Λεβαδέων</w:t>
            </w:r>
            <w:proofErr w:type="spellEnd"/>
          </w:p>
        </w:tc>
        <w:tc>
          <w:tcPr>
            <w:tcW w:w="2577" w:type="dxa"/>
          </w:tcPr>
          <w:p w:rsidR="00620CB5" w:rsidRDefault="00620CB5" w:rsidP="006D4B5E">
            <w:pPr>
              <w:pStyle w:val="aa"/>
              <w:spacing w:line="276" w:lineRule="auto"/>
              <w:ind w:firstLine="0"/>
              <w:rPr>
                <w:rFonts w:ascii="Arial" w:hAnsi="Arial" w:cs="Arial"/>
                <w:bCs/>
                <w:sz w:val="22"/>
                <w:szCs w:val="22"/>
              </w:rPr>
            </w:pPr>
            <w:proofErr w:type="spellStart"/>
            <w:r>
              <w:rPr>
                <w:rFonts w:ascii="Arial" w:hAnsi="Arial" w:cs="Arial"/>
                <w:bCs/>
                <w:sz w:val="22"/>
                <w:szCs w:val="22"/>
              </w:rPr>
              <w:t>Καλιαντάσης</w:t>
            </w:r>
            <w:proofErr w:type="spellEnd"/>
            <w:r>
              <w:rPr>
                <w:rFonts w:ascii="Arial" w:hAnsi="Arial" w:cs="Arial"/>
                <w:bCs/>
                <w:sz w:val="22"/>
                <w:szCs w:val="22"/>
              </w:rPr>
              <w:t xml:space="preserve"> Χρήστος -Αντιδήμαρχος</w:t>
            </w:r>
          </w:p>
        </w:tc>
        <w:tc>
          <w:tcPr>
            <w:tcW w:w="2577" w:type="dxa"/>
          </w:tcPr>
          <w:p w:rsidR="00620CB5" w:rsidRDefault="00620CB5" w:rsidP="006D4B5E">
            <w:pPr>
              <w:pStyle w:val="aa"/>
              <w:spacing w:line="276" w:lineRule="auto"/>
              <w:ind w:firstLine="0"/>
              <w:rPr>
                <w:rFonts w:ascii="Arial" w:hAnsi="Arial" w:cs="Arial"/>
                <w:bCs/>
                <w:sz w:val="22"/>
                <w:szCs w:val="22"/>
              </w:rPr>
            </w:pPr>
            <w:r>
              <w:rPr>
                <w:rFonts w:ascii="Arial" w:hAnsi="Arial" w:cs="Arial"/>
                <w:bCs/>
                <w:sz w:val="22"/>
                <w:szCs w:val="22"/>
              </w:rPr>
              <w:t>Δ/</w:t>
            </w:r>
            <w:proofErr w:type="spellStart"/>
            <w:r>
              <w:rPr>
                <w:rFonts w:ascii="Arial" w:hAnsi="Arial" w:cs="Arial"/>
                <w:bCs/>
                <w:sz w:val="22"/>
                <w:szCs w:val="22"/>
              </w:rPr>
              <w:t>νση</w:t>
            </w:r>
            <w:proofErr w:type="spellEnd"/>
            <w:r>
              <w:rPr>
                <w:rFonts w:ascii="Arial" w:hAnsi="Arial" w:cs="Arial"/>
                <w:bCs/>
                <w:sz w:val="22"/>
                <w:szCs w:val="22"/>
              </w:rPr>
              <w:t xml:space="preserve"> Οικονομικών Υπηρεσιών</w:t>
            </w:r>
          </w:p>
        </w:tc>
      </w:tr>
      <w:tr w:rsidR="00620CB5" w:rsidTr="00E56814">
        <w:tc>
          <w:tcPr>
            <w:tcW w:w="817" w:type="dxa"/>
          </w:tcPr>
          <w:p w:rsidR="00620CB5" w:rsidRPr="00E56814" w:rsidRDefault="00620CB5" w:rsidP="00E56814">
            <w:pPr>
              <w:pStyle w:val="aa"/>
              <w:numPr>
                <w:ilvl w:val="0"/>
                <w:numId w:val="30"/>
              </w:numPr>
              <w:spacing w:line="276" w:lineRule="auto"/>
              <w:rPr>
                <w:rFonts w:ascii="Arial" w:hAnsi="Arial" w:cs="Arial"/>
                <w:b/>
                <w:bCs/>
                <w:sz w:val="22"/>
                <w:szCs w:val="22"/>
              </w:rPr>
            </w:pPr>
          </w:p>
        </w:tc>
        <w:tc>
          <w:tcPr>
            <w:tcW w:w="4337" w:type="dxa"/>
          </w:tcPr>
          <w:p w:rsidR="00620CB5" w:rsidRDefault="00620CB5" w:rsidP="006D4B5E">
            <w:pPr>
              <w:pStyle w:val="aa"/>
              <w:spacing w:line="276" w:lineRule="auto"/>
              <w:ind w:firstLine="0"/>
              <w:rPr>
                <w:rFonts w:ascii="Arial" w:hAnsi="Arial" w:cs="Arial"/>
                <w:bCs/>
                <w:sz w:val="22"/>
                <w:szCs w:val="22"/>
              </w:rPr>
            </w:pPr>
            <w:r>
              <w:rPr>
                <w:rFonts w:ascii="Arial" w:hAnsi="Arial" w:cs="Arial"/>
                <w:bCs/>
                <w:sz w:val="22"/>
                <w:szCs w:val="22"/>
              </w:rPr>
              <w:t>Ανακοίνωση ορισμού Επιτροπής για τον χαρακτηρισμό και την παραλαβή του φυσικού εδάφους του έργου : «ΕΝΙΣΧΥΣΗ ΠΡΟΣΒΑΣΙΜΟΤΗΤΑΣ ΠΕΖΩΝ ΣΤΟ ΠΛΑΙΣΙΟ ΒΙΩΣΙΜΗΣ ΑΣΤΙΚΗΣ ΚΙΝΗΤΙΚΟΤΗΤΑΣ ΜΕ ΑΡΧΕΣ ΒΙΟΚΛΙΜΑΤΙΚΟΥ ΣΧΕΔΙΑΣΜΟΥ ΣΕ ΠΕΖΟΔΡΟΜΙΑ ΤΗΣ ΟΔΟΥ ΚΑΡΑΓΙΑΝΝΟΠΟΥΛΟΥ ΣΤΗΝ ΠΟΛΗ ΤΗΣ ΛΙΒΑΔΕΙΑΣ»</w:t>
            </w:r>
          </w:p>
        </w:tc>
        <w:tc>
          <w:tcPr>
            <w:tcW w:w="2577" w:type="dxa"/>
          </w:tcPr>
          <w:p w:rsidR="00620CB5" w:rsidRDefault="00620CB5" w:rsidP="006D4B5E">
            <w:pPr>
              <w:pStyle w:val="aa"/>
              <w:spacing w:line="276" w:lineRule="auto"/>
              <w:ind w:firstLine="0"/>
              <w:rPr>
                <w:rFonts w:ascii="Arial" w:hAnsi="Arial" w:cs="Arial"/>
                <w:bCs/>
                <w:sz w:val="22"/>
                <w:szCs w:val="22"/>
              </w:rPr>
            </w:pPr>
            <w:proofErr w:type="spellStart"/>
            <w:r>
              <w:rPr>
                <w:rFonts w:ascii="Arial" w:hAnsi="Arial" w:cs="Arial"/>
                <w:bCs/>
                <w:sz w:val="22"/>
                <w:szCs w:val="22"/>
              </w:rPr>
              <w:t>Νταλιάνης</w:t>
            </w:r>
            <w:proofErr w:type="spellEnd"/>
            <w:r>
              <w:rPr>
                <w:rFonts w:ascii="Arial" w:hAnsi="Arial" w:cs="Arial"/>
                <w:bCs/>
                <w:sz w:val="22"/>
                <w:szCs w:val="22"/>
              </w:rPr>
              <w:t xml:space="preserve"> Χρήστος</w:t>
            </w:r>
          </w:p>
        </w:tc>
        <w:tc>
          <w:tcPr>
            <w:tcW w:w="2577" w:type="dxa"/>
          </w:tcPr>
          <w:p w:rsidR="00620CB5" w:rsidRDefault="00620CB5" w:rsidP="00585A96">
            <w:pPr>
              <w:pStyle w:val="aa"/>
              <w:spacing w:line="276" w:lineRule="auto"/>
              <w:ind w:firstLine="0"/>
              <w:rPr>
                <w:rFonts w:ascii="Arial" w:hAnsi="Arial" w:cs="Arial"/>
                <w:bCs/>
                <w:sz w:val="22"/>
                <w:szCs w:val="22"/>
              </w:rPr>
            </w:pPr>
            <w:r>
              <w:rPr>
                <w:rFonts w:ascii="Arial" w:hAnsi="Arial" w:cs="Arial"/>
                <w:bCs/>
                <w:sz w:val="22"/>
                <w:szCs w:val="22"/>
              </w:rPr>
              <w:t>Δ/</w:t>
            </w:r>
            <w:proofErr w:type="spellStart"/>
            <w:r>
              <w:rPr>
                <w:rFonts w:ascii="Arial" w:hAnsi="Arial" w:cs="Arial"/>
                <w:bCs/>
                <w:sz w:val="22"/>
                <w:szCs w:val="22"/>
              </w:rPr>
              <w:t>νση</w:t>
            </w:r>
            <w:proofErr w:type="spellEnd"/>
            <w:r>
              <w:rPr>
                <w:rFonts w:ascii="Arial" w:hAnsi="Arial" w:cs="Arial"/>
                <w:bCs/>
                <w:sz w:val="22"/>
                <w:szCs w:val="22"/>
              </w:rPr>
              <w:t xml:space="preserve"> Τεχνικών Υπηρεσιών</w:t>
            </w:r>
          </w:p>
        </w:tc>
      </w:tr>
      <w:tr w:rsidR="00620CB5" w:rsidTr="00E56814">
        <w:tc>
          <w:tcPr>
            <w:tcW w:w="817" w:type="dxa"/>
          </w:tcPr>
          <w:p w:rsidR="00620CB5" w:rsidRPr="00E56814" w:rsidRDefault="00620CB5" w:rsidP="00E56814">
            <w:pPr>
              <w:pStyle w:val="aa"/>
              <w:numPr>
                <w:ilvl w:val="0"/>
                <w:numId w:val="30"/>
              </w:numPr>
              <w:spacing w:line="276" w:lineRule="auto"/>
              <w:rPr>
                <w:rFonts w:ascii="Arial" w:hAnsi="Arial" w:cs="Arial"/>
                <w:b/>
                <w:bCs/>
                <w:sz w:val="22"/>
                <w:szCs w:val="22"/>
              </w:rPr>
            </w:pPr>
          </w:p>
        </w:tc>
        <w:tc>
          <w:tcPr>
            <w:tcW w:w="4337" w:type="dxa"/>
          </w:tcPr>
          <w:p w:rsidR="00620CB5" w:rsidRDefault="00620CB5" w:rsidP="006D4B5E">
            <w:pPr>
              <w:pStyle w:val="aa"/>
              <w:spacing w:line="276" w:lineRule="auto"/>
              <w:ind w:firstLine="0"/>
              <w:rPr>
                <w:rFonts w:ascii="Arial" w:hAnsi="Arial" w:cs="Arial"/>
                <w:bCs/>
                <w:sz w:val="22"/>
                <w:szCs w:val="22"/>
              </w:rPr>
            </w:pPr>
            <w:proofErr w:type="spellStart"/>
            <w:r>
              <w:rPr>
                <w:rFonts w:ascii="Arial" w:hAnsi="Arial" w:cs="Arial"/>
                <w:bCs/>
                <w:sz w:val="22"/>
                <w:szCs w:val="22"/>
              </w:rPr>
              <w:t>΄Εγκριση</w:t>
            </w:r>
            <w:proofErr w:type="spellEnd"/>
            <w:r>
              <w:rPr>
                <w:rFonts w:ascii="Arial" w:hAnsi="Arial" w:cs="Arial"/>
                <w:bCs/>
                <w:sz w:val="22"/>
                <w:szCs w:val="22"/>
              </w:rPr>
              <w:t xml:space="preserve"> κίνησης υπηρεσιακού οχήματος εκτός ορίου Δήμου </w:t>
            </w:r>
            <w:proofErr w:type="spellStart"/>
            <w:r>
              <w:rPr>
                <w:rFonts w:ascii="Arial" w:hAnsi="Arial" w:cs="Arial"/>
                <w:bCs/>
                <w:sz w:val="22"/>
                <w:szCs w:val="22"/>
              </w:rPr>
              <w:t>Λεβαδέων</w:t>
            </w:r>
            <w:proofErr w:type="spellEnd"/>
          </w:p>
        </w:tc>
        <w:tc>
          <w:tcPr>
            <w:tcW w:w="2577" w:type="dxa"/>
          </w:tcPr>
          <w:p w:rsidR="00620CB5" w:rsidRDefault="00620CB5" w:rsidP="00117332">
            <w:pPr>
              <w:pStyle w:val="aa"/>
              <w:spacing w:line="276" w:lineRule="auto"/>
              <w:ind w:firstLine="0"/>
              <w:jc w:val="left"/>
              <w:rPr>
                <w:rFonts w:ascii="Arial" w:hAnsi="Arial" w:cs="Arial"/>
                <w:bCs/>
                <w:sz w:val="22"/>
                <w:szCs w:val="22"/>
              </w:rPr>
            </w:pPr>
            <w:proofErr w:type="spellStart"/>
            <w:r>
              <w:rPr>
                <w:rFonts w:ascii="Arial" w:hAnsi="Arial" w:cs="Arial"/>
                <w:bCs/>
                <w:sz w:val="22"/>
                <w:szCs w:val="22"/>
              </w:rPr>
              <w:t>Καραμάνης</w:t>
            </w:r>
            <w:proofErr w:type="spellEnd"/>
            <w:r>
              <w:rPr>
                <w:rFonts w:ascii="Arial" w:hAnsi="Arial" w:cs="Arial"/>
                <w:bCs/>
                <w:sz w:val="22"/>
                <w:szCs w:val="22"/>
              </w:rPr>
              <w:t xml:space="preserve">. Κ. Δημήτριος </w:t>
            </w:r>
          </w:p>
          <w:p w:rsidR="00620CB5" w:rsidRDefault="00620CB5" w:rsidP="00B30C54">
            <w:pPr>
              <w:pStyle w:val="aa"/>
              <w:spacing w:line="276" w:lineRule="auto"/>
              <w:ind w:firstLine="0"/>
              <w:rPr>
                <w:rFonts w:ascii="Arial" w:hAnsi="Arial" w:cs="Arial"/>
                <w:bCs/>
                <w:sz w:val="22"/>
                <w:szCs w:val="22"/>
              </w:rPr>
            </w:pPr>
            <w:r>
              <w:rPr>
                <w:rFonts w:ascii="Arial" w:hAnsi="Arial" w:cs="Arial"/>
                <w:bCs/>
                <w:sz w:val="22"/>
                <w:szCs w:val="22"/>
              </w:rPr>
              <w:t>ΔΗΜΑΡΧΟΣ</w:t>
            </w:r>
          </w:p>
        </w:tc>
        <w:tc>
          <w:tcPr>
            <w:tcW w:w="2577" w:type="dxa"/>
          </w:tcPr>
          <w:p w:rsidR="00620CB5" w:rsidRDefault="00620CB5" w:rsidP="006D4B5E">
            <w:pPr>
              <w:pStyle w:val="aa"/>
              <w:spacing w:line="276" w:lineRule="auto"/>
              <w:ind w:firstLine="0"/>
              <w:rPr>
                <w:rFonts w:ascii="Arial" w:hAnsi="Arial" w:cs="Arial"/>
                <w:bCs/>
                <w:sz w:val="22"/>
                <w:szCs w:val="22"/>
              </w:rPr>
            </w:pPr>
            <w:r>
              <w:rPr>
                <w:rFonts w:ascii="Arial" w:hAnsi="Arial" w:cs="Arial"/>
                <w:bCs/>
                <w:sz w:val="22"/>
                <w:szCs w:val="22"/>
              </w:rPr>
              <w:t>Δ/</w:t>
            </w:r>
            <w:proofErr w:type="spellStart"/>
            <w:r>
              <w:rPr>
                <w:rFonts w:ascii="Arial" w:hAnsi="Arial" w:cs="Arial"/>
                <w:bCs/>
                <w:sz w:val="22"/>
                <w:szCs w:val="22"/>
              </w:rPr>
              <w:t>νση</w:t>
            </w:r>
            <w:proofErr w:type="spellEnd"/>
            <w:r>
              <w:rPr>
                <w:rFonts w:ascii="Arial" w:hAnsi="Arial" w:cs="Arial"/>
                <w:bCs/>
                <w:sz w:val="22"/>
                <w:szCs w:val="22"/>
              </w:rPr>
              <w:t xml:space="preserve"> Περιβάλλοντος</w:t>
            </w:r>
          </w:p>
        </w:tc>
      </w:tr>
    </w:tbl>
    <w:p w:rsidR="006D4B5E" w:rsidRPr="00C80B66" w:rsidRDefault="006D4B5E" w:rsidP="006D4B5E">
      <w:pPr>
        <w:pStyle w:val="aa"/>
        <w:spacing w:line="276" w:lineRule="auto"/>
        <w:ind w:firstLine="0"/>
        <w:rPr>
          <w:rFonts w:ascii="Arial" w:hAnsi="Arial" w:cs="Arial"/>
          <w:bCs/>
          <w:sz w:val="22"/>
          <w:szCs w:val="22"/>
        </w:rPr>
      </w:pPr>
    </w:p>
    <w:p w:rsidR="00935652" w:rsidRPr="00935652" w:rsidRDefault="00602521" w:rsidP="00935652">
      <w:pPr>
        <w:spacing w:after="100" w:line="252" w:lineRule="auto"/>
        <w:jc w:val="both"/>
        <w:rPr>
          <w:rFonts w:ascii="Arial" w:hAnsi="Arial" w:cs="Arial"/>
          <w:sz w:val="22"/>
          <w:szCs w:val="22"/>
        </w:rPr>
      </w:pPr>
      <w:r w:rsidRPr="00935652">
        <w:rPr>
          <w:rFonts w:ascii="Arial" w:hAnsi="Arial" w:cs="Arial"/>
          <w:color w:val="212529"/>
          <w:sz w:val="22"/>
          <w:szCs w:val="22"/>
        </w:rPr>
        <w:t xml:space="preserve">       </w:t>
      </w:r>
      <w:r w:rsidR="00935652" w:rsidRPr="00935652">
        <w:rPr>
          <w:rFonts w:ascii="Arial" w:hAnsi="Arial" w:cs="Arial"/>
          <w:sz w:val="22"/>
          <w:szCs w:val="22"/>
        </w:rPr>
        <w:t>Η παρούσα πρόσκληση αναρτάται αυθημερόν στην ιστοσελίδα του Δήμου και κοινοποιείται στα μέλη της Δημοτικής Επιτροπής, καθώς και στον/στη δημοτικό/ή σύμβουλο με δικαίωμα παράστασης κατά το άρθρο 142 παρ. 3, μέσω ηλεκτρονικού ταχυδρομείου, συνοδευόμενη από τις εισηγήσεις των αρμόδιων υπηρεσιών και τα σχετικά συνοδευτικά έγγραφα των θεμάτων της ημερήσιας διάταξης, τουλάχιστον τρεις (3) πλήρεις ημέρες πριν από την ημέρα της συνεδρίασης, σύμφωνα με το άρθρο 142 παρ. 2 και 5 του ν. 5314/2026.</w:t>
      </w:r>
    </w:p>
    <w:p w:rsidR="00D449D8" w:rsidRPr="007E0B46" w:rsidRDefault="00602521" w:rsidP="00D449D8">
      <w:pPr>
        <w:pStyle w:val="Web"/>
        <w:shd w:val="clear" w:color="auto" w:fill="FFFFFF"/>
        <w:rPr>
          <w:rFonts w:ascii="Arial" w:hAnsi="Arial" w:cs="Arial"/>
          <w:color w:val="212529"/>
          <w:sz w:val="22"/>
          <w:szCs w:val="22"/>
        </w:rPr>
      </w:pPr>
      <w:r>
        <w:rPr>
          <w:rFonts w:ascii="Arial" w:hAnsi="Arial" w:cs="Arial"/>
          <w:color w:val="212529"/>
          <w:sz w:val="22"/>
          <w:szCs w:val="22"/>
        </w:rPr>
        <w:t xml:space="preserve">     </w:t>
      </w:r>
      <w:r w:rsidR="00D449D8" w:rsidRPr="007E0B46">
        <w:rPr>
          <w:rFonts w:ascii="Arial" w:hAnsi="Arial" w:cs="Arial"/>
          <w:color w:val="212529"/>
          <w:sz w:val="22"/>
          <w:szCs w:val="22"/>
        </w:rPr>
        <w:t xml:space="preserve">Η συνεδρίαση διεξάγεται δημόσια και μεταδίδεται ταυτόχρονα μέσω του καναλιού του Δήμου </w:t>
      </w:r>
      <w:proofErr w:type="spellStart"/>
      <w:r w:rsidR="00D449D8" w:rsidRPr="007E0B46">
        <w:rPr>
          <w:rFonts w:ascii="Arial" w:hAnsi="Arial" w:cs="Arial"/>
          <w:color w:val="212529"/>
          <w:sz w:val="22"/>
          <w:szCs w:val="22"/>
        </w:rPr>
        <w:t>Λεβαδέων</w:t>
      </w:r>
      <w:proofErr w:type="spellEnd"/>
      <w:r w:rsidR="00D449D8" w:rsidRPr="007E0B46">
        <w:rPr>
          <w:rFonts w:ascii="Arial" w:hAnsi="Arial" w:cs="Arial"/>
          <w:color w:val="212529"/>
          <w:sz w:val="22"/>
          <w:szCs w:val="22"/>
        </w:rPr>
        <w:t> </w:t>
      </w:r>
      <w:hyperlink r:id="rId9" w:history="1">
        <w:r w:rsidR="00D449D8" w:rsidRPr="007E0B46">
          <w:rPr>
            <w:rStyle w:val="-"/>
            <w:rFonts w:ascii="Arial" w:hAnsi="Arial" w:cs="Arial"/>
            <w:sz w:val="22"/>
            <w:szCs w:val="22"/>
          </w:rPr>
          <w:t>https://www.youtube.com/@dimos</w:t>
        </w:r>
        <w:proofErr w:type="spellStart"/>
        <w:r w:rsidR="00D449D8" w:rsidRPr="007E0B46">
          <w:rPr>
            <w:rStyle w:val="-"/>
            <w:rFonts w:ascii="Arial" w:hAnsi="Arial" w:cs="Arial"/>
            <w:sz w:val="22"/>
            <w:szCs w:val="22"/>
            <w:lang w:val="en-US"/>
          </w:rPr>
          <w:t>levadeon</w:t>
        </w:r>
        <w:proofErr w:type="spellEnd"/>
      </w:hyperlink>
      <w:r w:rsidR="00D449D8" w:rsidRPr="007E0B46">
        <w:rPr>
          <w:rFonts w:ascii="Arial" w:hAnsi="Arial" w:cs="Arial"/>
          <w:color w:val="212529"/>
          <w:sz w:val="22"/>
          <w:szCs w:val="22"/>
        </w:rPr>
        <w:t>, με ανάρτηση του σχετικού συνδέσμου στην ιστοσελίδα του Δήμου, σύμφωνα με το άρθρο 1</w:t>
      </w:r>
      <w:r w:rsidR="007E0B46" w:rsidRPr="007E0B46">
        <w:rPr>
          <w:rFonts w:ascii="Arial" w:hAnsi="Arial" w:cs="Arial"/>
          <w:color w:val="212529"/>
          <w:sz w:val="22"/>
          <w:szCs w:val="22"/>
        </w:rPr>
        <w:t>40</w:t>
      </w:r>
      <w:r w:rsidR="00D449D8" w:rsidRPr="007E0B46">
        <w:rPr>
          <w:rFonts w:ascii="Arial" w:hAnsi="Arial" w:cs="Arial"/>
          <w:color w:val="212529"/>
          <w:sz w:val="22"/>
          <w:szCs w:val="22"/>
        </w:rPr>
        <w:t xml:space="preserve"> του ν. 5314/2026.</w:t>
      </w:r>
    </w:p>
    <w:p w:rsidR="00DD4206" w:rsidRPr="00EF2911" w:rsidRDefault="00A53E95" w:rsidP="00861231">
      <w:pPr>
        <w:pStyle w:val="af0"/>
        <w:rPr>
          <w:rFonts w:ascii="Arial" w:hAnsi="Arial" w:cs="Arial"/>
          <w:vanish/>
          <w:color w:val="FF0000"/>
          <w:sz w:val="22"/>
          <w:szCs w:val="22"/>
          <w:specVanish/>
        </w:rPr>
      </w:pPr>
      <w:r w:rsidRPr="00EF2911">
        <w:rPr>
          <w:rFonts w:ascii="Arial" w:hAnsi="Arial" w:cs="Arial"/>
          <w:sz w:val="22"/>
          <w:szCs w:val="22"/>
        </w:rPr>
        <w:t xml:space="preserve"> </w:t>
      </w:r>
      <w:r w:rsidR="005108E1" w:rsidRPr="00EF2911">
        <w:rPr>
          <w:rFonts w:ascii="Arial" w:hAnsi="Arial" w:cs="Arial"/>
          <w:sz w:val="22"/>
          <w:szCs w:val="22"/>
        </w:rPr>
        <w:t xml:space="preserve">      </w:t>
      </w:r>
    </w:p>
    <w:p w:rsidR="003E0534" w:rsidRPr="00EF2911" w:rsidRDefault="00DD4206" w:rsidP="00673078">
      <w:pPr>
        <w:pStyle w:val="9"/>
        <w:tabs>
          <w:tab w:val="left" w:pos="9750"/>
        </w:tabs>
        <w:ind w:left="142"/>
        <w:jc w:val="both"/>
        <w:rPr>
          <w:rFonts w:ascii="Arial" w:hAnsi="Arial" w:cs="Arial"/>
        </w:rPr>
      </w:pPr>
      <w:r w:rsidRPr="00EF2911">
        <w:rPr>
          <w:rFonts w:ascii="Arial" w:hAnsi="Arial" w:cs="Arial"/>
          <w:b/>
          <w:color w:val="FF0000"/>
          <w:spacing w:val="2"/>
        </w:rPr>
        <w:t xml:space="preserve"> </w:t>
      </w:r>
      <w:r w:rsidRPr="00EF2911">
        <w:rPr>
          <w:rFonts w:ascii="Arial" w:hAnsi="Arial" w:cs="Arial"/>
          <w:spacing w:val="2"/>
        </w:rPr>
        <w:t xml:space="preserve"> </w:t>
      </w:r>
      <w:r w:rsidRPr="00EF2911">
        <w:rPr>
          <w:rFonts w:ascii="Arial" w:hAnsi="Arial" w:cs="Arial"/>
          <w:bCs/>
          <w:iCs/>
        </w:rPr>
        <w:t xml:space="preserve"> </w:t>
      </w:r>
    </w:p>
    <w:p w:rsidR="00E56814" w:rsidRPr="00E56814" w:rsidRDefault="00E56814" w:rsidP="00E56814">
      <w:pPr>
        <w:pStyle w:val="a7"/>
        <w:ind w:left="0"/>
        <w:rPr>
          <w:rFonts w:ascii="Arial" w:hAnsi="Arial" w:cs="Arial"/>
          <w:sz w:val="22"/>
          <w:szCs w:val="22"/>
          <w:u w:val="single"/>
        </w:rPr>
      </w:pPr>
      <w:r w:rsidRPr="00E56814">
        <w:rPr>
          <w:rFonts w:ascii="Arial" w:hAnsi="Arial" w:cs="Arial"/>
          <w:bCs/>
          <w:sz w:val="22"/>
          <w:szCs w:val="22"/>
          <w:u w:val="single"/>
        </w:rPr>
        <w:t xml:space="preserve">Σε περίπτωση απουσίας των τακτικών μελών , παρακαλείσθε να ενημερώσετε εγκαίρως τη γραμματεία της Δημοτικής Επιτροπής στο </w:t>
      </w:r>
      <w:r w:rsidRPr="00E56814">
        <w:rPr>
          <w:rFonts w:ascii="Arial" w:hAnsi="Arial" w:cs="Arial"/>
          <w:sz w:val="22"/>
          <w:szCs w:val="22"/>
          <w:u w:val="single"/>
          <w:lang w:val="en-US"/>
        </w:rPr>
        <w:t>EMAIL</w:t>
      </w:r>
      <w:r w:rsidRPr="00E56814">
        <w:rPr>
          <w:rFonts w:ascii="Arial" w:hAnsi="Arial" w:cs="Arial"/>
          <w:sz w:val="22"/>
          <w:szCs w:val="22"/>
          <w:u w:val="single"/>
        </w:rPr>
        <w:t xml:space="preserve"> :</w:t>
      </w:r>
      <w:proofErr w:type="spellStart"/>
      <w:r w:rsidRPr="00E56814">
        <w:rPr>
          <w:rFonts w:ascii="Arial" w:hAnsi="Arial" w:cs="Arial"/>
          <w:sz w:val="22"/>
          <w:szCs w:val="22"/>
          <w:u w:val="single"/>
          <w:lang w:val="en-US"/>
        </w:rPr>
        <w:t>gkasara</w:t>
      </w:r>
      <w:proofErr w:type="spellEnd"/>
      <w:r w:rsidRPr="00E56814">
        <w:rPr>
          <w:rFonts w:ascii="Arial" w:hAnsi="Arial" w:cs="Arial"/>
          <w:sz w:val="22"/>
          <w:szCs w:val="22"/>
          <w:u w:val="single"/>
        </w:rPr>
        <w:t>@</w:t>
      </w:r>
      <w:proofErr w:type="spellStart"/>
      <w:r w:rsidRPr="00E56814">
        <w:rPr>
          <w:rFonts w:ascii="Arial" w:hAnsi="Arial" w:cs="Arial"/>
          <w:sz w:val="22"/>
          <w:szCs w:val="22"/>
          <w:u w:val="single"/>
          <w:lang w:val="en-US"/>
        </w:rPr>
        <w:t>livadia</w:t>
      </w:r>
      <w:proofErr w:type="spellEnd"/>
      <w:r w:rsidRPr="00E56814">
        <w:rPr>
          <w:rFonts w:ascii="Arial" w:hAnsi="Arial" w:cs="Arial"/>
          <w:sz w:val="22"/>
          <w:szCs w:val="22"/>
          <w:u w:val="single"/>
        </w:rPr>
        <w:t>.</w:t>
      </w:r>
      <w:proofErr w:type="spellStart"/>
      <w:r w:rsidRPr="00E56814">
        <w:rPr>
          <w:rFonts w:ascii="Arial" w:hAnsi="Arial" w:cs="Arial"/>
          <w:sz w:val="22"/>
          <w:szCs w:val="22"/>
          <w:u w:val="single"/>
          <w:lang w:val="en-US"/>
        </w:rPr>
        <w:t>gr</w:t>
      </w:r>
      <w:proofErr w:type="spellEnd"/>
      <w:r w:rsidRPr="00E56814">
        <w:rPr>
          <w:rFonts w:ascii="Arial" w:hAnsi="Arial" w:cs="Arial"/>
          <w:sz w:val="22"/>
          <w:szCs w:val="22"/>
          <w:u w:val="single"/>
        </w:rPr>
        <w:t xml:space="preserve"> ή στο </w:t>
      </w:r>
      <w:proofErr w:type="spellStart"/>
      <w:r w:rsidRPr="00E56814">
        <w:rPr>
          <w:rFonts w:ascii="Arial" w:hAnsi="Arial" w:cs="Arial"/>
          <w:sz w:val="22"/>
          <w:szCs w:val="22"/>
          <w:u w:val="single"/>
          <w:lang w:val="en-US"/>
        </w:rPr>
        <w:t>ampalaska</w:t>
      </w:r>
      <w:proofErr w:type="spellEnd"/>
      <w:r w:rsidRPr="00E56814">
        <w:rPr>
          <w:rFonts w:ascii="Arial" w:hAnsi="Arial" w:cs="Arial"/>
          <w:sz w:val="22"/>
          <w:szCs w:val="22"/>
          <w:u w:val="single"/>
        </w:rPr>
        <w:t xml:space="preserve">@ </w:t>
      </w:r>
      <w:proofErr w:type="spellStart"/>
      <w:r w:rsidRPr="00E56814">
        <w:rPr>
          <w:rFonts w:ascii="Arial" w:hAnsi="Arial" w:cs="Arial"/>
          <w:sz w:val="22"/>
          <w:szCs w:val="22"/>
          <w:u w:val="single"/>
          <w:lang w:val="en-US"/>
        </w:rPr>
        <w:t>livadia</w:t>
      </w:r>
      <w:proofErr w:type="spellEnd"/>
      <w:r w:rsidRPr="00E56814">
        <w:rPr>
          <w:rFonts w:ascii="Arial" w:hAnsi="Arial" w:cs="Arial"/>
          <w:sz w:val="22"/>
          <w:szCs w:val="22"/>
          <w:u w:val="single"/>
        </w:rPr>
        <w:t>.</w:t>
      </w:r>
      <w:proofErr w:type="spellStart"/>
      <w:r w:rsidRPr="00E56814">
        <w:rPr>
          <w:rFonts w:ascii="Arial" w:hAnsi="Arial" w:cs="Arial"/>
          <w:sz w:val="22"/>
          <w:szCs w:val="22"/>
          <w:u w:val="single"/>
          <w:lang w:val="en-US"/>
        </w:rPr>
        <w:t>gr</w:t>
      </w:r>
      <w:proofErr w:type="spellEnd"/>
      <w:r w:rsidRPr="00E56814">
        <w:rPr>
          <w:rFonts w:ascii="Arial" w:hAnsi="Arial" w:cs="Arial"/>
          <w:sz w:val="22"/>
          <w:szCs w:val="22"/>
          <w:u w:val="single"/>
        </w:rPr>
        <w:t xml:space="preserve">  </w:t>
      </w:r>
      <w:r w:rsidRPr="00E56814">
        <w:rPr>
          <w:rFonts w:ascii="Arial" w:hAnsi="Arial" w:cs="Arial"/>
          <w:bCs/>
          <w:sz w:val="22"/>
          <w:szCs w:val="22"/>
          <w:u w:val="single"/>
        </w:rPr>
        <w:t>προκειμένου να προσκληθεί αναπληρωματικό μέλος.</w:t>
      </w:r>
    </w:p>
    <w:p w:rsidR="00E56814" w:rsidRPr="00BC6EE4" w:rsidRDefault="00E56814" w:rsidP="00E56814">
      <w:pPr>
        <w:pStyle w:val="aa"/>
        <w:ind w:firstLine="0"/>
        <w:rPr>
          <w:rFonts w:ascii="Arial" w:hAnsi="Arial" w:cs="Arial"/>
          <w:b/>
          <w:bCs/>
          <w:sz w:val="22"/>
          <w:szCs w:val="22"/>
          <w:u w:val="single"/>
        </w:rPr>
      </w:pPr>
    </w:p>
    <w:p w:rsidR="00C516E2" w:rsidRPr="00BC6EE4" w:rsidRDefault="00C516E2" w:rsidP="003D01D0">
      <w:pPr>
        <w:ind w:right="-397"/>
        <w:rPr>
          <w:rFonts w:ascii="Arial" w:hAnsi="Arial" w:cs="Arial"/>
          <w:sz w:val="22"/>
          <w:szCs w:val="22"/>
        </w:rPr>
      </w:pPr>
    </w:p>
    <w:bookmarkEnd w:id="0"/>
    <w:p w:rsidR="00D449D8" w:rsidRPr="00D449D8" w:rsidRDefault="006242F8" w:rsidP="006242F8">
      <w:pPr>
        <w:pStyle w:val="2"/>
        <w:rPr>
          <w:rFonts w:ascii="Arial" w:eastAsia="Arial" w:hAnsi="Arial" w:cs="Arial"/>
          <w:b/>
          <w:sz w:val="22"/>
          <w:szCs w:val="22"/>
        </w:rPr>
      </w:pPr>
      <w:r w:rsidRPr="00BC6EE4">
        <w:rPr>
          <w:rFonts w:ascii="Arial" w:eastAsia="Arial" w:hAnsi="Arial" w:cs="Arial"/>
          <w:b/>
          <w:sz w:val="22"/>
          <w:szCs w:val="22"/>
        </w:rPr>
        <w:t xml:space="preserve">                </w:t>
      </w:r>
    </w:p>
    <w:p w:rsidR="00D449D8" w:rsidRPr="00D449D8" w:rsidRDefault="00D449D8" w:rsidP="006242F8">
      <w:pPr>
        <w:pStyle w:val="2"/>
        <w:rPr>
          <w:rFonts w:ascii="Arial" w:eastAsia="Arial" w:hAnsi="Arial" w:cs="Arial"/>
          <w:b/>
          <w:sz w:val="22"/>
          <w:szCs w:val="22"/>
        </w:rPr>
      </w:pPr>
    </w:p>
    <w:p w:rsidR="006242F8" w:rsidRPr="00BC6EE4" w:rsidRDefault="006242F8" w:rsidP="000F5F25">
      <w:pPr>
        <w:pStyle w:val="2"/>
        <w:jc w:val="center"/>
        <w:rPr>
          <w:rFonts w:ascii="Arial" w:eastAsia="Arial" w:hAnsi="Arial" w:cs="Arial"/>
          <w:b/>
          <w:sz w:val="22"/>
          <w:szCs w:val="22"/>
        </w:rPr>
      </w:pPr>
      <w:r w:rsidRPr="00BC6EE4">
        <w:rPr>
          <w:rFonts w:ascii="Arial" w:eastAsia="Arial" w:hAnsi="Arial" w:cs="Arial"/>
          <w:b/>
          <w:sz w:val="22"/>
          <w:szCs w:val="22"/>
        </w:rPr>
        <w:t xml:space="preserve">Ο ΠΡΟΕΔΡΟΣ ΤΗΣ </w:t>
      </w:r>
      <w:r w:rsidR="00F51FD5" w:rsidRPr="00BC6EE4">
        <w:rPr>
          <w:rFonts w:ascii="Arial" w:eastAsia="Arial" w:hAnsi="Arial" w:cs="Arial"/>
          <w:b/>
          <w:sz w:val="22"/>
          <w:szCs w:val="22"/>
        </w:rPr>
        <w:t xml:space="preserve">ΔΗΜΟΤΙΚΗΣ </w:t>
      </w:r>
      <w:r w:rsidRPr="00BC6EE4">
        <w:rPr>
          <w:rFonts w:ascii="Arial" w:eastAsia="Arial" w:hAnsi="Arial" w:cs="Arial"/>
          <w:b/>
          <w:sz w:val="22"/>
          <w:szCs w:val="22"/>
        </w:rPr>
        <w:t xml:space="preserve"> ΕΠΙΤΡΟΠΗΣ</w:t>
      </w:r>
    </w:p>
    <w:p w:rsidR="006242F8" w:rsidRPr="00BC6EE4" w:rsidRDefault="006242F8" w:rsidP="006242F8">
      <w:pPr>
        <w:rPr>
          <w:rFonts w:ascii="Arial" w:eastAsia="Arial" w:hAnsi="Arial" w:cs="Arial"/>
          <w:sz w:val="22"/>
          <w:szCs w:val="22"/>
        </w:rPr>
      </w:pPr>
    </w:p>
    <w:p w:rsidR="006242F8" w:rsidRPr="00BC6EE4" w:rsidRDefault="006242F8" w:rsidP="006242F8">
      <w:pPr>
        <w:pStyle w:val="2"/>
        <w:rPr>
          <w:rFonts w:ascii="Arial" w:hAnsi="Arial" w:cs="Arial"/>
          <w:b/>
          <w:sz w:val="22"/>
          <w:szCs w:val="22"/>
        </w:rPr>
      </w:pPr>
      <w:r w:rsidRPr="00BC6EE4">
        <w:rPr>
          <w:rFonts w:ascii="Arial" w:eastAsia="Arial" w:hAnsi="Arial" w:cs="Arial"/>
          <w:b/>
          <w:sz w:val="22"/>
          <w:szCs w:val="22"/>
        </w:rPr>
        <w:t xml:space="preserve">                                      </w:t>
      </w:r>
    </w:p>
    <w:p w:rsidR="006242F8" w:rsidRPr="00BC6EE4" w:rsidRDefault="00F51FD5" w:rsidP="000F5F25">
      <w:pPr>
        <w:pStyle w:val="3"/>
        <w:jc w:val="center"/>
        <w:rPr>
          <w:rFonts w:ascii="Arial" w:hAnsi="Arial" w:cs="Arial"/>
          <w:b/>
          <w:sz w:val="22"/>
          <w:szCs w:val="22"/>
        </w:rPr>
      </w:pPr>
      <w:r w:rsidRPr="00BC6EE4">
        <w:rPr>
          <w:rFonts w:ascii="Arial" w:eastAsia="Arial" w:hAnsi="Arial" w:cs="Arial"/>
          <w:b/>
          <w:sz w:val="22"/>
          <w:szCs w:val="22"/>
        </w:rPr>
        <w:t>ΔΗΜΗΤΡΙΟΣ  Κ. ΚΑΡΑΜΑΝΗΣ</w:t>
      </w:r>
    </w:p>
    <w:p w:rsidR="001A759B" w:rsidRDefault="006242F8" w:rsidP="000F5F25">
      <w:pPr>
        <w:tabs>
          <w:tab w:val="left" w:pos="6237"/>
        </w:tabs>
        <w:spacing w:line="276" w:lineRule="auto"/>
        <w:ind w:left="360"/>
        <w:jc w:val="center"/>
        <w:rPr>
          <w:rFonts w:ascii="Arial" w:hAnsi="Arial" w:cs="Arial"/>
          <w:b/>
          <w:sz w:val="22"/>
          <w:szCs w:val="22"/>
        </w:rPr>
      </w:pPr>
      <w:r w:rsidRPr="00BC6EE4">
        <w:rPr>
          <w:rFonts w:ascii="Arial" w:eastAsia="Arial" w:hAnsi="Arial" w:cs="Arial"/>
          <w:b/>
          <w:bCs/>
          <w:color w:val="000000"/>
          <w:sz w:val="22"/>
          <w:szCs w:val="22"/>
        </w:rPr>
        <w:t>ΔΗΜΑΡΧΟΣ ΛΕΒΑΔΕΩΝ</w:t>
      </w:r>
    </w:p>
    <w:p w:rsidR="00687262" w:rsidRDefault="00687262" w:rsidP="002F3781">
      <w:pPr>
        <w:tabs>
          <w:tab w:val="left" w:pos="6237"/>
        </w:tabs>
        <w:spacing w:line="276" w:lineRule="auto"/>
        <w:ind w:left="360"/>
        <w:jc w:val="both"/>
        <w:rPr>
          <w:rFonts w:ascii="Arial" w:hAnsi="Arial" w:cs="Arial"/>
          <w:b/>
          <w:sz w:val="22"/>
          <w:szCs w:val="22"/>
        </w:rPr>
      </w:pPr>
    </w:p>
    <w:p w:rsidR="00687262" w:rsidRPr="00BC6EE4" w:rsidRDefault="00687262" w:rsidP="002F3781">
      <w:pPr>
        <w:tabs>
          <w:tab w:val="left" w:pos="6237"/>
        </w:tabs>
        <w:spacing w:line="276" w:lineRule="auto"/>
        <w:ind w:left="360"/>
        <w:jc w:val="both"/>
        <w:rPr>
          <w:rFonts w:ascii="Arial" w:hAnsi="Arial" w:cs="Arial"/>
          <w:b/>
          <w:i/>
          <w:sz w:val="22"/>
          <w:szCs w:val="22"/>
        </w:rPr>
      </w:pPr>
    </w:p>
    <w:sectPr w:rsidR="00687262" w:rsidRPr="00BC6EE4" w:rsidSect="00E9071D">
      <w:headerReference w:type="default" r:id="rId10"/>
      <w:headerReference w:type="first" r:id="rId11"/>
      <w:pgSz w:w="11906" w:h="16838"/>
      <w:pgMar w:top="1134" w:right="566"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72F" w:rsidRDefault="004F572F">
      <w:r>
        <w:separator/>
      </w:r>
    </w:p>
  </w:endnote>
  <w:endnote w:type="continuationSeparator" w:id="0">
    <w:p w:rsidR="004F572F" w:rsidRDefault="004F572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panose1 w:val="02020603050405020304"/>
    <w:charset w:val="A1"/>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72F" w:rsidRDefault="004F572F">
      <w:r>
        <w:separator/>
      </w:r>
    </w:p>
  </w:footnote>
  <w:footnote w:type="continuationSeparator" w:id="0">
    <w:p w:rsidR="004F572F" w:rsidRDefault="004F57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BE" w:rsidRDefault="008E047B">
    <w:pPr>
      <w:pStyle w:val="ab"/>
    </w:pPr>
    <w:r>
      <w:pict>
        <v:shapetype id="_x0000_t202" coordsize="21600,21600" o:spt="202" path="m,l,21600r21600,l21600,xe">
          <v:stroke joinstyle="miter"/>
          <v:path gradientshapeok="t" o:connecttype="rect"/>
        </v:shapetype>
        <v:shape id="_x0000_s1025" type="#_x0000_t202" style="position:absolute;left:0;text-align:left;margin-left:0;margin-top:.05pt;width:5.65pt;height:13.4pt;z-index:251657728;mso-wrap-distance-left:0;mso-wrap-distance-right:0;mso-position-horizontal:center;mso-position-horizontal-relative:margin" stroked="f">
          <v:fill opacity="0" color2="black"/>
          <v:textbox inset=".35pt,.35pt,.35pt,.35pt">
            <w:txbxContent>
              <w:p w:rsidR="008631BE" w:rsidRDefault="008E047B">
                <w:pPr>
                  <w:pStyle w:val="ab"/>
                </w:pPr>
                <w:r>
                  <w:rPr>
                    <w:rStyle w:val="a3"/>
                  </w:rPr>
                  <w:fldChar w:fldCharType="begin"/>
                </w:r>
                <w:r w:rsidR="008631BE">
                  <w:rPr>
                    <w:rStyle w:val="a3"/>
                  </w:rPr>
                  <w:instrText xml:space="preserve"> PAGE </w:instrText>
                </w:r>
                <w:r>
                  <w:rPr>
                    <w:rStyle w:val="a3"/>
                  </w:rPr>
                  <w:fldChar w:fldCharType="separate"/>
                </w:r>
                <w:r w:rsidR="00B408F8">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BE" w:rsidRDefault="008631B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3">
    <w:nsid w:val="00AD0BF4"/>
    <w:multiLevelType w:val="hybridMultilevel"/>
    <w:tmpl w:val="77628B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1984FFB"/>
    <w:multiLevelType w:val="hybridMultilevel"/>
    <w:tmpl w:val="40A68984"/>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5">
    <w:nsid w:val="02187C93"/>
    <w:multiLevelType w:val="hybridMultilevel"/>
    <w:tmpl w:val="E8DCD08C"/>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6">
    <w:nsid w:val="0C21127F"/>
    <w:multiLevelType w:val="hybridMultilevel"/>
    <w:tmpl w:val="639CDEC4"/>
    <w:lvl w:ilvl="0" w:tplc="7E4EEE14">
      <w:start w:val="1"/>
      <w:numFmt w:val="decimal"/>
      <w:lvlText w:val="%1."/>
      <w:lvlJc w:val="left"/>
      <w:pPr>
        <w:ind w:left="720" w:hanging="360"/>
      </w:pPr>
      <w:rPr>
        <w:rFonts w:ascii="Arial" w:eastAsia="Times New Roman"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67E11C8"/>
    <w:multiLevelType w:val="hybridMultilevel"/>
    <w:tmpl w:val="D20E0C3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28E17A22"/>
    <w:multiLevelType w:val="hybridMultilevel"/>
    <w:tmpl w:val="60E479E8"/>
    <w:lvl w:ilvl="0" w:tplc="0408000F">
      <w:start w:val="1"/>
      <w:numFmt w:val="decimal"/>
      <w:lvlText w:val="%1."/>
      <w:lvlJc w:val="left"/>
      <w:pPr>
        <w:ind w:left="1405"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2AB22187"/>
    <w:multiLevelType w:val="hybridMultilevel"/>
    <w:tmpl w:val="DC9CFD36"/>
    <w:lvl w:ilvl="0" w:tplc="0408000F">
      <w:start w:val="1"/>
      <w:numFmt w:val="decimal"/>
      <w:lvlText w:val="%1."/>
      <w:lvlJc w:val="left"/>
      <w:pPr>
        <w:ind w:left="144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0EB51BC"/>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2983823"/>
    <w:multiLevelType w:val="hybridMultilevel"/>
    <w:tmpl w:val="436262DE"/>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4C92EA2"/>
    <w:multiLevelType w:val="hybridMultilevel"/>
    <w:tmpl w:val="80F6DBBA"/>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3">
    <w:nsid w:val="36477F4A"/>
    <w:multiLevelType w:val="hybridMultilevel"/>
    <w:tmpl w:val="355A23EC"/>
    <w:lvl w:ilvl="0" w:tplc="DDB63F1A">
      <w:start w:val="5"/>
      <w:numFmt w:val="decimal"/>
      <w:lvlText w:val="%1."/>
      <w:lvlJc w:val="left"/>
      <w:pPr>
        <w:ind w:left="780" w:hanging="360"/>
      </w:pPr>
      <w:rPr>
        <w:rFonts w:hint="default"/>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4">
    <w:nsid w:val="36760B3F"/>
    <w:multiLevelType w:val="hybridMultilevel"/>
    <w:tmpl w:val="E8DCD08C"/>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5">
    <w:nsid w:val="3A55083F"/>
    <w:multiLevelType w:val="hybridMultilevel"/>
    <w:tmpl w:val="30709782"/>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6">
    <w:nsid w:val="3D536947"/>
    <w:multiLevelType w:val="hybridMultilevel"/>
    <w:tmpl w:val="443E7BB6"/>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FFD043B"/>
    <w:multiLevelType w:val="hybridMultilevel"/>
    <w:tmpl w:val="FBD243B6"/>
    <w:lvl w:ilvl="0" w:tplc="0408000F">
      <w:start w:val="1"/>
      <w:numFmt w:val="decimal"/>
      <w:lvlText w:val="%1."/>
      <w:lvlJc w:val="left"/>
      <w:pPr>
        <w:ind w:left="720" w:hanging="360"/>
      </w:pPr>
    </w:lvl>
    <w:lvl w:ilvl="1" w:tplc="6B340D78">
      <w:start w:val="94"/>
      <w:numFmt w:val="decimal"/>
      <w:lvlText w:val="%2"/>
      <w:lvlJc w:val="left"/>
      <w:pPr>
        <w:ind w:left="1440" w:hanging="360"/>
      </w:pPr>
      <w:rPr>
        <w:rFonts w:ascii="Verdana" w:hAnsi="Verdana" w:cs="Verdana" w:hint="default"/>
        <w:sz w:val="2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1150358"/>
    <w:multiLevelType w:val="hybridMultilevel"/>
    <w:tmpl w:val="C9C88E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25E5776"/>
    <w:multiLevelType w:val="hybridMultilevel"/>
    <w:tmpl w:val="80326D42"/>
    <w:lvl w:ilvl="0" w:tplc="0B46F8EE">
      <w:start w:val="4"/>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0">
    <w:nsid w:val="687637BA"/>
    <w:multiLevelType w:val="hybridMultilevel"/>
    <w:tmpl w:val="441EB240"/>
    <w:lvl w:ilvl="0" w:tplc="0408000F">
      <w:start w:val="1"/>
      <w:numFmt w:val="decimal"/>
      <w:lvlText w:val="%1."/>
      <w:lvlJc w:val="left"/>
      <w:pPr>
        <w:ind w:left="36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1">
    <w:nsid w:val="68BE1163"/>
    <w:multiLevelType w:val="hybridMultilevel"/>
    <w:tmpl w:val="639CDEC4"/>
    <w:lvl w:ilvl="0" w:tplc="7E4EEE14">
      <w:start w:val="1"/>
      <w:numFmt w:val="decimal"/>
      <w:lvlText w:val="%1."/>
      <w:lvlJc w:val="left"/>
      <w:pPr>
        <w:ind w:left="720" w:hanging="360"/>
      </w:pPr>
      <w:rPr>
        <w:rFonts w:ascii="Arial" w:eastAsia="Times New Roman"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B377466"/>
    <w:multiLevelType w:val="hybridMultilevel"/>
    <w:tmpl w:val="1674B7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FC23164"/>
    <w:multiLevelType w:val="hybridMultilevel"/>
    <w:tmpl w:val="16DAEC18"/>
    <w:lvl w:ilvl="0" w:tplc="6C9E894E">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4">
    <w:nsid w:val="734A3C93"/>
    <w:multiLevelType w:val="hybridMultilevel"/>
    <w:tmpl w:val="327C3698"/>
    <w:lvl w:ilvl="0" w:tplc="00000003">
      <w:start w:val="1"/>
      <w:numFmt w:val="decimal"/>
      <w:lvlText w:val="%1."/>
      <w:lvlJc w:val="left"/>
      <w:pPr>
        <w:tabs>
          <w:tab w:val="num" w:pos="573"/>
        </w:tabs>
        <w:ind w:left="1353"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2013" w:hanging="360"/>
      </w:pPr>
    </w:lvl>
    <w:lvl w:ilvl="2" w:tplc="0408001B" w:tentative="1">
      <w:start w:val="1"/>
      <w:numFmt w:val="lowerRoman"/>
      <w:lvlText w:val="%3."/>
      <w:lvlJc w:val="right"/>
      <w:pPr>
        <w:ind w:left="2733" w:hanging="180"/>
      </w:pPr>
    </w:lvl>
    <w:lvl w:ilvl="3" w:tplc="0408000F" w:tentative="1">
      <w:start w:val="1"/>
      <w:numFmt w:val="decimal"/>
      <w:lvlText w:val="%4."/>
      <w:lvlJc w:val="left"/>
      <w:pPr>
        <w:ind w:left="3453" w:hanging="360"/>
      </w:pPr>
    </w:lvl>
    <w:lvl w:ilvl="4" w:tplc="04080019" w:tentative="1">
      <w:start w:val="1"/>
      <w:numFmt w:val="lowerLetter"/>
      <w:lvlText w:val="%5."/>
      <w:lvlJc w:val="left"/>
      <w:pPr>
        <w:ind w:left="4173" w:hanging="360"/>
      </w:pPr>
    </w:lvl>
    <w:lvl w:ilvl="5" w:tplc="0408001B" w:tentative="1">
      <w:start w:val="1"/>
      <w:numFmt w:val="lowerRoman"/>
      <w:lvlText w:val="%6."/>
      <w:lvlJc w:val="right"/>
      <w:pPr>
        <w:ind w:left="4893" w:hanging="180"/>
      </w:pPr>
    </w:lvl>
    <w:lvl w:ilvl="6" w:tplc="0408000F" w:tentative="1">
      <w:start w:val="1"/>
      <w:numFmt w:val="decimal"/>
      <w:lvlText w:val="%7."/>
      <w:lvlJc w:val="left"/>
      <w:pPr>
        <w:ind w:left="5613" w:hanging="360"/>
      </w:pPr>
    </w:lvl>
    <w:lvl w:ilvl="7" w:tplc="04080019" w:tentative="1">
      <w:start w:val="1"/>
      <w:numFmt w:val="lowerLetter"/>
      <w:lvlText w:val="%8."/>
      <w:lvlJc w:val="left"/>
      <w:pPr>
        <w:ind w:left="6333" w:hanging="360"/>
      </w:pPr>
    </w:lvl>
    <w:lvl w:ilvl="8" w:tplc="0408001B" w:tentative="1">
      <w:start w:val="1"/>
      <w:numFmt w:val="lowerRoman"/>
      <w:lvlText w:val="%9."/>
      <w:lvlJc w:val="right"/>
      <w:pPr>
        <w:ind w:left="7053" w:hanging="180"/>
      </w:pPr>
    </w:lvl>
  </w:abstractNum>
  <w:abstractNum w:abstractNumId="25">
    <w:nsid w:val="741F1B41"/>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6">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3"/>
  </w:num>
  <w:num w:numId="5">
    <w:abstractNumId w:val="25"/>
  </w:num>
  <w:num w:numId="6">
    <w:abstractNumId w:val="2"/>
  </w:num>
  <w:num w:numId="7">
    <w:abstractNumId w:val="24"/>
  </w:num>
  <w:num w:numId="8">
    <w:abstractNumId w:val="22"/>
  </w:num>
  <w:num w:numId="9">
    <w:abstractNumId w:val="14"/>
  </w:num>
  <w:num w:numId="10">
    <w:abstractNumId w:val="15"/>
  </w:num>
  <w:num w:numId="11">
    <w:abstractNumId w:val="5"/>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1"/>
  </w:num>
  <w:num w:numId="22">
    <w:abstractNumId w:val="11"/>
  </w:num>
  <w:num w:numId="23">
    <w:abstractNumId w:val="19"/>
  </w:num>
  <w:num w:numId="24">
    <w:abstractNumId w:val="13"/>
  </w:num>
  <w:num w:numId="25">
    <w:abstractNumId w:val="6"/>
  </w:num>
  <w:num w:numId="26">
    <w:abstractNumId w:val="20"/>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8"/>
  </w:num>
  <w:num w:numId="30">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278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00135F"/>
    <w:rsid w:val="0000007D"/>
    <w:rsid w:val="0000135F"/>
    <w:rsid w:val="0000147F"/>
    <w:rsid w:val="000016B8"/>
    <w:rsid w:val="0000212C"/>
    <w:rsid w:val="00002A2D"/>
    <w:rsid w:val="00002AC6"/>
    <w:rsid w:val="00002B7F"/>
    <w:rsid w:val="00002BCB"/>
    <w:rsid w:val="00002EA0"/>
    <w:rsid w:val="0000308B"/>
    <w:rsid w:val="0000388C"/>
    <w:rsid w:val="000046AD"/>
    <w:rsid w:val="00005288"/>
    <w:rsid w:val="00005684"/>
    <w:rsid w:val="0000569F"/>
    <w:rsid w:val="000063E2"/>
    <w:rsid w:val="00007134"/>
    <w:rsid w:val="000073EA"/>
    <w:rsid w:val="0001052B"/>
    <w:rsid w:val="000107BC"/>
    <w:rsid w:val="00010C0B"/>
    <w:rsid w:val="00011406"/>
    <w:rsid w:val="00011D59"/>
    <w:rsid w:val="0001207A"/>
    <w:rsid w:val="000128BE"/>
    <w:rsid w:val="00012D06"/>
    <w:rsid w:val="00012E46"/>
    <w:rsid w:val="000131DB"/>
    <w:rsid w:val="00013270"/>
    <w:rsid w:val="00013853"/>
    <w:rsid w:val="00013BBB"/>
    <w:rsid w:val="00014998"/>
    <w:rsid w:val="00014BE9"/>
    <w:rsid w:val="00014CAB"/>
    <w:rsid w:val="00014E28"/>
    <w:rsid w:val="000151B3"/>
    <w:rsid w:val="00015345"/>
    <w:rsid w:val="000156E8"/>
    <w:rsid w:val="00015A6F"/>
    <w:rsid w:val="000166EE"/>
    <w:rsid w:val="00016B74"/>
    <w:rsid w:val="00017BD0"/>
    <w:rsid w:val="00017DAA"/>
    <w:rsid w:val="00020354"/>
    <w:rsid w:val="000204FE"/>
    <w:rsid w:val="00020B0E"/>
    <w:rsid w:val="0002142F"/>
    <w:rsid w:val="00021791"/>
    <w:rsid w:val="00021FD4"/>
    <w:rsid w:val="000226CC"/>
    <w:rsid w:val="00022F3F"/>
    <w:rsid w:val="00022FD4"/>
    <w:rsid w:val="000235D7"/>
    <w:rsid w:val="000236AD"/>
    <w:rsid w:val="000238C4"/>
    <w:rsid w:val="000239A3"/>
    <w:rsid w:val="00023EE0"/>
    <w:rsid w:val="0002407F"/>
    <w:rsid w:val="00024BD8"/>
    <w:rsid w:val="0002507D"/>
    <w:rsid w:val="00025416"/>
    <w:rsid w:val="000254C2"/>
    <w:rsid w:val="00025EAF"/>
    <w:rsid w:val="000262B9"/>
    <w:rsid w:val="00026EAE"/>
    <w:rsid w:val="000270C6"/>
    <w:rsid w:val="000276FD"/>
    <w:rsid w:val="00030204"/>
    <w:rsid w:val="000306BA"/>
    <w:rsid w:val="0003070D"/>
    <w:rsid w:val="00031786"/>
    <w:rsid w:val="00031957"/>
    <w:rsid w:val="00031989"/>
    <w:rsid w:val="0003230D"/>
    <w:rsid w:val="000323A3"/>
    <w:rsid w:val="00032E00"/>
    <w:rsid w:val="00032EB0"/>
    <w:rsid w:val="00033AA4"/>
    <w:rsid w:val="00034547"/>
    <w:rsid w:val="000349C9"/>
    <w:rsid w:val="00035439"/>
    <w:rsid w:val="00035932"/>
    <w:rsid w:val="00035B8A"/>
    <w:rsid w:val="00035D8B"/>
    <w:rsid w:val="00035F92"/>
    <w:rsid w:val="00036337"/>
    <w:rsid w:val="000367D1"/>
    <w:rsid w:val="00037655"/>
    <w:rsid w:val="000379FE"/>
    <w:rsid w:val="00037E45"/>
    <w:rsid w:val="00040219"/>
    <w:rsid w:val="00040A76"/>
    <w:rsid w:val="0004135B"/>
    <w:rsid w:val="0004153A"/>
    <w:rsid w:val="00041CEB"/>
    <w:rsid w:val="00041E9D"/>
    <w:rsid w:val="00042516"/>
    <w:rsid w:val="00042928"/>
    <w:rsid w:val="00042F34"/>
    <w:rsid w:val="00043599"/>
    <w:rsid w:val="00043C94"/>
    <w:rsid w:val="00043CD9"/>
    <w:rsid w:val="00043D9B"/>
    <w:rsid w:val="000441A7"/>
    <w:rsid w:val="00044265"/>
    <w:rsid w:val="000446ED"/>
    <w:rsid w:val="00044A75"/>
    <w:rsid w:val="00044E03"/>
    <w:rsid w:val="00044F59"/>
    <w:rsid w:val="00044F83"/>
    <w:rsid w:val="00045367"/>
    <w:rsid w:val="00045765"/>
    <w:rsid w:val="00046549"/>
    <w:rsid w:val="0004693F"/>
    <w:rsid w:val="00046D78"/>
    <w:rsid w:val="00046F85"/>
    <w:rsid w:val="00047093"/>
    <w:rsid w:val="000479F2"/>
    <w:rsid w:val="00050360"/>
    <w:rsid w:val="00050374"/>
    <w:rsid w:val="00050865"/>
    <w:rsid w:val="0005188E"/>
    <w:rsid w:val="0005205B"/>
    <w:rsid w:val="000528F1"/>
    <w:rsid w:val="00053252"/>
    <w:rsid w:val="0005330A"/>
    <w:rsid w:val="00053593"/>
    <w:rsid w:val="00053879"/>
    <w:rsid w:val="00053C6C"/>
    <w:rsid w:val="00054ACC"/>
    <w:rsid w:val="00055D28"/>
    <w:rsid w:val="00055FBA"/>
    <w:rsid w:val="00056A3C"/>
    <w:rsid w:val="00057DCB"/>
    <w:rsid w:val="000600D4"/>
    <w:rsid w:val="00060244"/>
    <w:rsid w:val="00060807"/>
    <w:rsid w:val="000609EC"/>
    <w:rsid w:val="00060AED"/>
    <w:rsid w:val="00060F79"/>
    <w:rsid w:val="00061170"/>
    <w:rsid w:val="00061446"/>
    <w:rsid w:val="000619E9"/>
    <w:rsid w:val="00061B40"/>
    <w:rsid w:val="00061EA4"/>
    <w:rsid w:val="00062180"/>
    <w:rsid w:val="00062225"/>
    <w:rsid w:val="00063750"/>
    <w:rsid w:val="0006387D"/>
    <w:rsid w:val="00063D95"/>
    <w:rsid w:val="00064046"/>
    <w:rsid w:val="000647D1"/>
    <w:rsid w:val="0006562C"/>
    <w:rsid w:val="00065A59"/>
    <w:rsid w:val="00065B07"/>
    <w:rsid w:val="00066AB7"/>
    <w:rsid w:val="00066F0F"/>
    <w:rsid w:val="00067375"/>
    <w:rsid w:val="000675A0"/>
    <w:rsid w:val="000679A7"/>
    <w:rsid w:val="00070A36"/>
    <w:rsid w:val="00070CD3"/>
    <w:rsid w:val="00070F0A"/>
    <w:rsid w:val="000715E0"/>
    <w:rsid w:val="0007164C"/>
    <w:rsid w:val="00071732"/>
    <w:rsid w:val="00071D92"/>
    <w:rsid w:val="0007267B"/>
    <w:rsid w:val="0007329D"/>
    <w:rsid w:val="000733D8"/>
    <w:rsid w:val="0007386B"/>
    <w:rsid w:val="00073A5D"/>
    <w:rsid w:val="00073E1F"/>
    <w:rsid w:val="000747C6"/>
    <w:rsid w:val="000750B5"/>
    <w:rsid w:val="0007535C"/>
    <w:rsid w:val="00075577"/>
    <w:rsid w:val="00075A10"/>
    <w:rsid w:val="000762D6"/>
    <w:rsid w:val="00076306"/>
    <w:rsid w:val="000765C1"/>
    <w:rsid w:val="00076E74"/>
    <w:rsid w:val="00077111"/>
    <w:rsid w:val="00077439"/>
    <w:rsid w:val="00077847"/>
    <w:rsid w:val="00077BB8"/>
    <w:rsid w:val="00077C35"/>
    <w:rsid w:val="00080779"/>
    <w:rsid w:val="00081417"/>
    <w:rsid w:val="00081BB1"/>
    <w:rsid w:val="00081DED"/>
    <w:rsid w:val="00082B2B"/>
    <w:rsid w:val="0008332E"/>
    <w:rsid w:val="00083365"/>
    <w:rsid w:val="0008362E"/>
    <w:rsid w:val="00084046"/>
    <w:rsid w:val="00084211"/>
    <w:rsid w:val="00084381"/>
    <w:rsid w:val="00085DE0"/>
    <w:rsid w:val="0008648C"/>
    <w:rsid w:val="0008729D"/>
    <w:rsid w:val="00087911"/>
    <w:rsid w:val="00090FB5"/>
    <w:rsid w:val="00091460"/>
    <w:rsid w:val="000916F8"/>
    <w:rsid w:val="00091839"/>
    <w:rsid w:val="00092083"/>
    <w:rsid w:val="00092110"/>
    <w:rsid w:val="0009303C"/>
    <w:rsid w:val="000938C8"/>
    <w:rsid w:val="000940C0"/>
    <w:rsid w:val="00094442"/>
    <w:rsid w:val="0009536D"/>
    <w:rsid w:val="00095390"/>
    <w:rsid w:val="0009582D"/>
    <w:rsid w:val="00095BBD"/>
    <w:rsid w:val="000961CA"/>
    <w:rsid w:val="000961EA"/>
    <w:rsid w:val="000963D8"/>
    <w:rsid w:val="00096646"/>
    <w:rsid w:val="000968B8"/>
    <w:rsid w:val="00096A98"/>
    <w:rsid w:val="00097FCE"/>
    <w:rsid w:val="000A01B3"/>
    <w:rsid w:val="000A1C3F"/>
    <w:rsid w:val="000A1D8B"/>
    <w:rsid w:val="000A1DC1"/>
    <w:rsid w:val="000A1EB6"/>
    <w:rsid w:val="000A203D"/>
    <w:rsid w:val="000A3D21"/>
    <w:rsid w:val="000A3D69"/>
    <w:rsid w:val="000A4491"/>
    <w:rsid w:val="000A456E"/>
    <w:rsid w:val="000A4988"/>
    <w:rsid w:val="000A5756"/>
    <w:rsid w:val="000A61F1"/>
    <w:rsid w:val="000A68EE"/>
    <w:rsid w:val="000A6AB3"/>
    <w:rsid w:val="000A7E5E"/>
    <w:rsid w:val="000B01D1"/>
    <w:rsid w:val="000B0A70"/>
    <w:rsid w:val="000B115B"/>
    <w:rsid w:val="000B15F4"/>
    <w:rsid w:val="000B1BA0"/>
    <w:rsid w:val="000B2514"/>
    <w:rsid w:val="000B2653"/>
    <w:rsid w:val="000B2F68"/>
    <w:rsid w:val="000B32A8"/>
    <w:rsid w:val="000B33B1"/>
    <w:rsid w:val="000B396A"/>
    <w:rsid w:val="000B3E6E"/>
    <w:rsid w:val="000B41D3"/>
    <w:rsid w:val="000B4FD4"/>
    <w:rsid w:val="000B5716"/>
    <w:rsid w:val="000B58D0"/>
    <w:rsid w:val="000B5A30"/>
    <w:rsid w:val="000B5CA6"/>
    <w:rsid w:val="000B5DAA"/>
    <w:rsid w:val="000B6F4A"/>
    <w:rsid w:val="000B761E"/>
    <w:rsid w:val="000C0878"/>
    <w:rsid w:val="000C147A"/>
    <w:rsid w:val="000C14EC"/>
    <w:rsid w:val="000C16B4"/>
    <w:rsid w:val="000C1DA8"/>
    <w:rsid w:val="000C256F"/>
    <w:rsid w:val="000C2C09"/>
    <w:rsid w:val="000C31E4"/>
    <w:rsid w:val="000C397E"/>
    <w:rsid w:val="000C4217"/>
    <w:rsid w:val="000C4230"/>
    <w:rsid w:val="000C4660"/>
    <w:rsid w:val="000C5135"/>
    <w:rsid w:val="000C52A0"/>
    <w:rsid w:val="000C5433"/>
    <w:rsid w:val="000C544C"/>
    <w:rsid w:val="000C56B1"/>
    <w:rsid w:val="000C58EB"/>
    <w:rsid w:val="000C5ABB"/>
    <w:rsid w:val="000C5D03"/>
    <w:rsid w:val="000C6291"/>
    <w:rsid w:val="000C6C87"/>
    <w:rsid w:val="000C6F7D"/>
    <w:rsid w:val="000C70CA"/>
    <w:rsid w:val="000C73B9"/>
    <w:rsid w:val="000C7520"/>
    <w:rsid w:val="000C7595"/>
    <w:rsid w:val="000C7C47"/>
    <w:rsid w:val="000D01D5"/>
    <w:rsid w:val="000D0516"/>
    <w:rsid w:val="000D06B3"/>
    <w:rsid w:val="000D08C7"/>
    <w:rsid w:val="000D13EA"/>
    <w:rsid w:val="000D1C65"/>
    <w:rsid w:val="000D1E77"/>
    <w:rsid w:val="000D219B"/>
    <w:rsid w:val="000D21AB"/>
    <w:rsid w:val="000D22D4"/>
    <w:rsid w:val="000D25E4"/>
    <w:rsid w:val="000D37FE"/>
    <w:rsid w:val="000D41D6"/>
    <w:rsid w:val="000D5340"/>
    <w:rsid w:val="000D5F3D"/>
    <w:rsid w:val="000D6905"/>
    <w:rsid w:val="000D6A93"/>
    <w:rsid w:val="000D6BB3"/>
    <w:rsid w:val="000D6C4C"/>
    <w:rsid w:val="000D747C"/>
    <w:rsid w:val="000D749C"/>
    <w:rsid w:val="000D7914"/>
    <w:rsid w:val="000D7A24"/>
    <w:rsid w:val="000D7C7D"/>
    <w:rsid w:val="000E1218"/>
    <w:rsid w:val="000E12B2"/>
    <w:rsid w:val="000E1BC2"/>
    <w:rsid w:val="000E1CBC"/>
    <w:rsid w:val="000E1E64"/>
    <w:rsid w:val="000E203F"/>
    <w:rsid w:val="000E2AA8"/>
    <w:rsid w:val="000E2C39"/>
    <w:rsid w:val="000E3769"/>
    <w:rsid w:val="000E49AC"/>
    <w:rsid w:val="000E502E"/>
    <w:rsid w:val="000E5395"/>
    <w:rsid w:val="000E546B"/>
    <w:rsid w:val="000E557C"/>
    <w:rsid w:val="000E58B4"/>
    <w:rsid w:val="000E5AD5"/>
    <w:rsid w:val="000E5DBB"/>
    <w:rsid w:val="000E6637"/>
    <w:rsid w:val="000E6CA5"/>
    <w:rsid w:val="000E6DA9"/>
    <w:rsid w:val="000E710B"/>
    <w:rsid w:val="000E7B1D"/>
    <w:rsid w:val="000E7BEE"/>
    <w:rsid w:val="000F0590"/>
    <w:rsid w:val="000F0722"/>
    <w:rsid w:val="000F13A7"/>
    <w:rsid w:val="000F162F"/>
    <w:rsid w:val="000F1890"/>
    <w:rsid w:val="000F1A61"/>
    <w:rsid w:val="000F1F3A"/>
    <w:rsid w:val="000F2425"/>
    <w:rsid w:val="000F2B51"/>
    <w:rsid w:val="000F2BBD"/>
    <w:rsid w:val="000F383F"/>
    <w:rsid w:val="000F3CEA"/>
    <w:rsid w:val="000F4581"/>
    <w:rsid w:val="000F46D9"/>
    <w:rsid w:val="000F4868"/>
    <w:rsid w:val="000F4A2A"/>
    <w:rsid w:val="000F53C8"/>
    <w:rsid w:val="000F53EA"/>
    <w:rsid w:val="000F5956"/>
    <w:rsid w:val="000F5C0C"/>
    <w:rsid w:val="000F5CCF"/>
    <w:rsid w:val="000F5F25"/>
    <w:rsid w:val="000F5FED"/>
    <w:rsid w:val="000F6105"/>
    <w:rsid w:val="000F6708"/>
    <w:rsid w:val="000F6C09"/>
    <w:rsid w:val="000F6DCA"/>
    <w:rsid w:val="000F722A"/>
    <w:rsid w:val="000F7681"/>
    <w:rsid w:val="0010041E"/>
    <w:rsid w:val="00101018"/>
    <w:rsid w:val="00101296"/>
    <w:rsid w:val="00101B24"/>
    <w:rsid w:val="00102899"/>
    <w:rsid w:val="001043A0"/>
    <w:rsid w:val="0010457B"/>
    <w:rsid w:val="001052EC"/>
    <w:rsid w:val="001054CD"/>
    <w:rsid w:val="001055FD"/>
    <w:rsid w:val="00105929"/>
    <w:rsid w:val="00105C06"/>
    <w:rsid w:val="00106489"/>
    <w:rsid w:val="001068E9"/>
    <w:rsid w:val="0010695D"/>
    <w:rsid w:val="00106E23"/>
    <w:rsid w:val="0010704F"/>
    <w:rsid w:val="00107170"/>
    <w:rsid w:val="001075D3"/>
    <w:rsid w:val="00107931"/>
    <w:rsid w:val="00107B7F"/>
    <w:rsid w:val="00110720"/>
    <w:rsid w:val="0011088E"/>
    <w:rsid w:val="0011134E"/>
    <w:rsid w:val="00112291"/>
    <w:rsid w:val="00112451"/>
    <w:rsid w:val="001124FD"/>
    <w:rsid w:val="001128F2"/>
    <w:rsid w:val="0011328D"/>
    <w:rsid w:val="00113BFF"/>
    <w:rsid w:val="00113D89"/>
    <w:rsid w:val="001147EB"/>
    <w:rsid w:val="00114BF8"/>
    <w:rsid w:val="00114C47"/>
    <w:rsid w:val="00114E00"/>
    <w:rsid w:val="001163F1"/>
    <w:rsid w:val="00116A2C"/>
    <w:rsid w:val="0011732D"/>
    <w:rsid w:val="00117332"/>
    <w:rsid w:val="00117747"/>
    <w:rsid w:val="00117ACF"/>
    <w:rsid w:val="00120970"/>
    <w:rsid w:val="00120A7C"/>
    <w:rsid w:val="00120B23"/>
    <w:rsid w:val="00120C2F"/>
    <w:rsid w:val="00121106"/>
    <w:rsid w:val="0012117B"/>
    <w:rsid w:val="00121291"/>
    <w:rsid w:val="0012139D"/>
    <w:rsid w:val="001221DD"/>
    <w:rsid w:val="0012297B"/>
    <w:rsid w:val="00122B0B"/>
    <w:rsid w:val="00122DEF"/>
    <w:rsid w:val="001232D0"/>
    <w:rsid w:val="0012343A"/>
    <w:rsid w:val="0012358B"/>
    <w:rsid w:val="00123B5E"/>
    <w:rsid w:val="00124336"/>
    <w:rsid w:val="0012433D"/>
    <w:rsid w:val="0012474F"/>
    <w:rsid w:val="00124E0E"/>
    <w:rsid w:val="001255BE"/>
    <w:rsid w:val="00125998"/>
    <w:rsid w:val="001259DA"/>
    <w:rsid w:val="00125F5F"/>
    <w:rsid w:val="0012686B"/>
    <w:rsid w:val="00127296"/>
    <w:rsid w:val="001279D5"/>
    <w:rsid w:val="00127E97"/>
    <w:rsid w:val="001307AE"/>
    <w:rsid w:val="00130954"/>
    <w:rsid w:val="001319F8"/>
    <w:rsid w:val="00131C09"/>
    <w:rsid w:val="0013217F"/>
    <w:rsid w:val="00132469"/>
    <w:rsid w:val="0013298C"/>
    <w:rsid w:val="001329CC"/>
    <w:rsid w:val="00132A92"/>
    <w:rsid w:val="00132B14"/>
    <w:rsid w:val="00132FAE"/>
    <w:rsid w:val="0013349E"/>
    <w:rsid w:val="001334D1"/>
    <w:rsid w:val="00134CDD"/>
    <w:rsid w:val="00134D72"/>
    <w:rsid w:val="00134F6A"/>
    <w:rsid w:val="001350FB"/>
    <w:rsid w:val="0013542B"/>
    <w:rsid w:val="00135449"/>
    <w:rsid w:val="00135C5C"/>
    <w:rsid w:val="00136495"/>
    <w:rsid w:val="00136534"/>
    <w:rsid w:val="0013665F"/>
    <w:rsid w:val="001367D3"/>
    <w:rsid w:val="0013694B"/>
    <w:rsid w:val="00136A4A"/>
    <w:rsid w:val="00136D23"/>
    <w:rsid w:val="0013770D"/>
    <w:rsid w:val="00137DDB"/>
    <w:rsid w:val="0014082C"/>
    <w:rsid w:val="00140BF2"/>
    <w:rsid w:val="00140DA0"/>
    <w:rsid w:val="00141295"/>
    <w:rsid w:val="00141595"/>
    <w:rsid w:val="001416F1"/>
    <w:rsid w:val="00141D64"/>
    <w:rsid w:val="0014209D"/>
    <w:rsid w:val="00142BB9"/>
    <w:rsid w:val="00142FC1"/>
    <w:rsid w:val="001439E5"/>
    <w:rsid w:val="00143C5F"/>
    <w:rsid w:val="00144E3D"/>
    <w:rsid w:val="00145E28"/>
    <w:rsid w:val="00146047"/>
    <w:rsid w:val="00146B52"/>
    <w:rsid w:val="00146B79"/>
    <w:rsid w:val="0014727B"/>
    <w:rsid w:val="0014748C"/>
    <w:rsid w:val="00147785"/>
    <w:rsid w:val="001502C1"/>
    <w:rsid w:val="0015083F"/>
    <w:rsid w:val="00150E3C"/>
    <w:rsid w:val="00151057"/>
    <w:rsid w:val="001518E4"/>
    <w:rsid w:val="0015227C"/>
    <w:rsid w:val="0015264B"/>
    <w:rsid w:val="001527AA"/>
    <w:rsid w:val="00152B1C"/>
    <w:rsid w:val="00152EB2"/>
    <w:rsid w:val="0015315F"/>
    <w:rsid w:val="00153497"/>
    <w:rsid w:val="001534C1"/>
    <w:rsid w:val="00153978"/>
    <w:rsid w:val="00153984"/>
    <w:rsid w:val="00153F92"/>
    <w:rsid w:val="001540BA"/>
    <w:rsid w:val="001541D1"/>
    <w:rsid w:val="001542A9"/>
    <w:rsid w:val="0015489F"/>
    <w:rsid w:val="0015491D"/>
    <w:rsid w:val="00154A83"/>
    <w:rsid w:val="00155499"/>
    <w:rsid w:val="00155608"/>
    <w:rsid w:val="001557D3"/>
    <w:rsid w:val="0015639B"/>
    <w:rsid w:val="0015671E"/>
    <w:rsid w:val="00156A52"/>
    <w:rsid w:val="00157707"/>
    <w:rsid w:val="001603C3"/>
    <w:rsid w:val="00160483"/>
    <w:rsid w:val="001609DB"/>
    <w:rsid w:val="00160CD3"/>
    <w:rsid w:val="00161450"/>
    <w:rsid w:val="00161ACF"/>
    <w:rsid w:val="00162B01"/>
    <w:rsid w:val="0016373F"/>
    <w:rsid w:val="00164178"/>
    <w:rsid w:val="001651B6"/>
    <w:rsid w:val="001651F3"/>
    <w:rsid w:val="00165669"/>
    <w:rsid w:val="00165D4A"/>
    <w:rsid w:val="00165E95"/>
    <w:rsid w:val="001666A0"/>
    <w:rsid w:val="00166A53"/>
    <w:rsid w:val="00167019"/>
    <w:rsid w:val="0016716C"/>
    <w:rsid w:val="00167342"/>
    <w:rsid w:val="00167381"/>
    <w:rsid w:val="00167B93"/>
    <w:rsid w:val="0017003B"/>
    <w:rsid w:val="00170177"/>
    <w:rsid w:val="0017021A"/>
    <w:rsid w:val="00170739"/>
    <w:rsid w:val="0017073F"/>
    <w:rsid w:val="00170A16"/>
    <w:rsid w:val="00170E85"/>
    <w:rsid w:val="0017136D"/>
    <w:rsid w:val="0017235A"/>
    <w:rsid w:val="0017238C"/>
    <w:rsid w:val="00172CA3"/>
    <w:rsid w:val="001730D5"/>
    <w:rsid w:val="001733DC"/>
    <w:rsid w:val="00173D15"/>
    <w:rsid w:val="00173EE0"/>
    <w:rsid w:val="00174223"/>
    <w:rsid w:val="0017470E"/>
    <w:rsid w:val="00175BA8"/>
    <w:rsid w:val="00175F64"/>
    <w:rsid w:val="00176298"/>
    <w:rsid w:val="0017659B"/>
    <w:rsid w:val="00177214"/>
    <w:rsid w:val="001773C6"/>
    <w:rsid w:val="001778E6"/>
    <w:rsid w:val="00180FF5"/>
    <w:rsid w:val="001812B1"/>
    <w:rsid w:val="00181779"/>
    <w:rsid w:val="00181D35"/>
    <w:rsid w:val="0018279A"/>
    <w:rsid w:val="00182B51"/>
    <w:rsid w:val="001832CF"/>
    <w:rsid w:val="00183317"/>
    <w:rsid w:val="0018338F"/>
    <w:rsid w:val="00183EED"/>
    <w:rsid w:val="00184426"/>
    <w:rsid w:val="00184862"/>
    <w:rsid w:val="00185209"/>
    <w:rsid w:val="0018573E"/>
    <w:rsid w:val="001862B0"/>
    <w:rsid w:val="00186424"/>
    <w:rsid w:val="0018656C"/>
    <w:rsid w:val="00186698"/>
    <w:rsid w:val="00186966"/>
    <w:rsid w:val="0018701C"/>
    <w:rsid w:val="00187453"/>
    <w:rsid w:val="00187471"/>
    <w:rsid w:val="00187553"/>
    <w:rsid w:val="001902DB"/>
    <w:rsid w:val="001906DB"/>
    <w:rsid w:val="00190D3C"/>
    <w:rsid w:val="0019144F"/>
    <w:rsid w:val="00191EEC"/>
    <w:rsid w:val="00192055"/>
    <w:rsid w:val="0019275E"/>
    <w:rsid w:val="00192D3F"/>
    <w:rsid w:val="00193EB8"/>
    <w:rsid w:val="001944FD"/>
    <w:rsid w:val="001946A1"/>
    <w:rsid w:val="00195153"/>
    <w:rsid w:val="00195168"/>
    <w:rsid w:val="001951CE"/>
    <w:rsid w:val="001954A7"/>
    <w:rsid w:val="00195D35"/>
    <w:rsid w:val="00195EDA"/>
    <w:rsid w:val="001961F3"/>
    <w:rsid w:val="0019620F"/>
    <w:rsid w:val="00196B9E"/>
    <w:rsid w:val="00197678"/>
    <w:rsid w:val="00197921"/>
    <w:rsid w:val="001A0847"/>
    <w:rsid w:val="001A0AE1"/>
    <w:rsid w:val="001A0C2C"/>
    <w:rsid w:val="001A11EA"/>
    <w:rsid w:val="001A2165"/>
    <w:rsid w:val="001A23D2"/>
    <w:rsid w:val="001A2534"/>
    <w:rsid w:val="001A2E99"/>
    <w:rsid w:val="001A2EAB"/>
    <w:rsid w:val="001A308C"/>
    <w:rsid w:val="001A30C4"/>
    <w:rsid w:val="001A3551"/>
    <w:rsid w:val="001A3599"/>
    <w:rsid w:val="001A387C"/>
    <w:rsid w:val="001A3916"/>
    <w:rsid w:val="001A4AE1"/>
    <w:rsid w:val="001A5076"/>
    <w:rsid w:val="001A52EB"/>
    <w:rsid w:val="001A536F"/>
    <w:rsid w:val="001A5CD4"/>
    <w:rsid w:val="001A693A"/>
    <w:rsid w:val="001A6A46"/>
    <w:rsid w:val="001A72E4"/>
    <w:rsid w:val="001A759B"/>
    <w:rsid w:val="001A75D3"/>
    <w:rsid w:val="001A767A"/>
    <w:rsid w:val="001B0097"/>
    <w:rsid w:val="001B05CA"/>
    <w:rsid w:val="001B09D6"/>
    <w:rsid w:val="001B0A38"/>
    <w:rsid w:val="001B0CAB"/>
    <w:rsid w:val="001B0D83"/>
    <w:rsid w:val="001B0FDC"/>
    <w:rsid w:val="001B1B47"/>
    <w:rsid w:val="001B1EE1"/>
    <w:rsid w:val="001B2D36"/>
    <w:rsid w:val="001B341F"/>
    <w:rsid w:val="001B3649"/>
    <w:rsid w:val="001B38A9"/>
    <w:rsid w:val="001B38F3"/>
    <w:rsid w:val="001B39D3"/>
    <w:rsid w:val="001B4277"/>
    <w:rsid w:val="001B42AC"/>
    <w:rsid w:val="001B44AF"/>
    <w:rsid w:val="001B4AA0"/>
    <w:rsid w:val="001B4BED"/>
    <w:rsid w:val="001B5228"/>
    <w:rsid w:val="001B59A3"/>
    <w:rsid w:val="001B5AAF"/>
    <w:rsid w:val="001B5B5B"/>
    <w:rsid w:val="001B5ECD"/>
    <w:rsid w:val="001B63B0"/>
    <w:rsid w:val="001B6EF3"/>
    <w:rsid w:val="001B7168"/>
    <w:rsid w:val="001B7C2F"/>
    <w:rsid w:val="001B7FA2"/>
    <w:rsid w:val="001C09F8"/>
    <w:rsid w:val="001C1214"/>
    <w:rsid w:val="001C191B"/>
    <w:rsid w:val="001C1D70"/>
    <w:rsid w:val="001C20B0"/>
    <w:rsid w:val="001C24E6"/>
    <w:rsid w:val="001C2633"/>
    <w:rsid w:val="001C2BD9"/>
    <w:rsid w:val="001C30F3"/>
    <w:rsid w:val="001C3250"/>
    <w:rsid w:val="001C3ED9"/>
    <w:rsid w:val="001C408B"/>
    <w:rsid w:val="001C4737"/>
    <w:rsid w:val="001C4CB7"/>
    <w:rsid w:val="001C55EE"/>
    <w:rsid w:val="001C590A"/>
    <w:rsid w:val="001C5CC6"/>
    <w:rsid w:val="001C75F2"/>
    <w:rsid w:val="001C77AA"/>
    <w:rsid w:val="001C7B3A"/>
    <w:rsid w:val="001C7E23"/>
    <w:rsid w:val="001D1583"/>
    <w:rsid w:val="001D28A4"/>
    <w:rsid w:val="001D2C6E"/>
    <w:rsid w:val="001D2FC0"/>
    <w:rsid w:val="001D311F"/>
    <w:rsid w:val="001D3476"/>
    <w:rsid w:val="001D3932"/>
    <w:rsid w:val="001D414E"/>
    <w:rsid w:val="001D4948"/>
    <w:rsid w:val="001D4B9E"/>
    <w:rsid w:val="001D4E8C"/>
    <w:rsid w:val="001D4F15"/>
    <w:rsid w:val="001D58D6"/>
    <w:rsid w:val="001D6379"/>
    <w:rsid w:val="001D6664"/>
    <w:rsid w:val="001D74E6"/>
    <w:rsid w:val="001D7594"/>
    <w:rsid w:val="001D7AD1"/>
    <w:rsid w:val="001E02C8"/>
    <w:rsid w:val="001E0AEB"/>
    <w:rsid w:val="001E0CC1"/>
    <w:rsid w:val="001E0CC4"/>
    <w:rsid w:val="001E1112"/>
    <w:rsid w:val="001E1636"/>
    <w:rsid w:val="001E17E1"/>
    <w:rsid w:val="001E2C6D"/>
    <w:rsid w:val="001E429A"/>
    <w:rsid w:val="001E441C"/>
    <w:rsid w:val="001E45A5"/>
    <w:rsid w:val="001E4A3B"/>
    <w:rsid w:val="001E4C21"/>
    <w:rsid w:val="001E4C5B"/>
    <w:rsid w:val="001E4E3D"/>
    <w:rsid w:val="001E507F"/>
    <w:rsid w:val="001E50FE"/>
    <w:rsid w:val="001E5BB2"/>
    <w:rsid w:val="001E654E"/>
    <w:rsid w:val="001E6EB8"/>
    <w:rsid w:val="001E6FEF"/>
    <w:rsid w:val="001E7082"/>
    <w:rsid w:val="001E7174"/>
    <w:rsid w:val="001E72CC"/>
    <w:rsid w:val="001E7435"/>
    <w:rsid w:val="001E7F0F"/>
    <w:rsid w:val="001F06CF"/>
    <w:rsid w:val="001F0A8E"/>
    <w:rsid w:val="001F1271"/>
    <w:rsid w:val="001F1351"/>
    <w:rsid w:val="001F24C9"/>
    <w:rsid w:val="001F2EB3"/>
    <w:rsid w:val="001F43B5"/>
    <w:rsid w:val="001F468A"/>
    <w:rsid w:val="001F4B16"/>
    <w:rsid w:val="001F4E2E"/>
    <w:rsid w:val="001F4EC6"/>
    <w:rsid w:val="001F674C"/>
    <w:rsid w:val="001F683E"/>
    <w:rsid w:val="001F6DCF"/>
    <w:rsid w:val="001F6E00"/>
    <w:rsid w:val="001F6ECE"/>
    <w:rsid w:val="001F6F63"/>
    <w:rsid w:val="001F75D2"/>
    <w:rsid w:val="001F76AD"/>
    <w:rsid w:val="001F7D01"/>
    <w:rsid w:val="0020064B"/>
    <w:rsid w:val="00201046"/>
    <w:rsid w:val="002010E3"/>
    <w:rsid w:val="0020256F"/>
    <w:rsid w:val="002028A6"/>
    <w:rsid w:val="00203294"/>
    <w:rsid w:val="002038B5"/>
    <w:rsid w:val="00204BB8"/>
    <w:rsid w:val="00205F90"/>
    <w:rsid w:val="00205FFB"/>
    <w:rsid w:val="002060A8"/>
    <w:rsid w:val="00206908"/>
    <w:rsid w:val="00206A54"/>
    <w:rsid w:val="00206D72"/>
    <w:rsid w:val="00207A21"/>
    <w:rsid w:val="00207CEB"/>
    <w:rsid w:val="00210F3A"/>
    <w:rsid w:val="00210F9C"/>
    <w:rsid w:val="00211D56"/>
    <w:rsid w:val="0021235D"/>
    <w:rsid w:val="00212BB7"/>
    <w:rsid w:val="00212FCE"/>
    <w:rsid w:val="00213AD6"/>
    <w:rsid w:val="002142B7"/>
    <w:rsid w:val="002153C9"/>
    <w:rsid w:val="00215CC9"/>
    <w:rsid w:val="00216030"/>
    <w:rsid w:val="00216564"/>
    <w:rsid w:val="0021690D"/>
    <w:rsid w:val="00216F8E"/>
    <w:rsid w:val="002173AB"/>
    <w:rsid w:val="0022075F"/>
    <w:rsid w:val="00220C8B"/>
    <w:rsid w:val="0022103E"/>
    <w:rsid w:val="00221108"/>
    <w:rsid w:val="002213B1"/>
    <w:rsid w:val="00221984"/>
    <w:rsid w:val="00221FBD"/>
    <w:rsid w:val="002222CE"/>
    <w:rsid w:val="0022249C"/>
    <w:rsid w:val="00222FF8"/>
    <w:rsid w:val="0022317B"/>
    <w:rsid w:val="0022362C"/>
    <w:rsid w:val="00223A59"/>
    <w:rsid w:val="00223F01"/>
    <w:rsid w:val="00223F04"/>
    <w:rsid w:val="00224185"/>
    <w:rsid w:val="00224303"/>
    <w:rsid w:val="002243B6"/>
    <w:rsid w:val="002247A0"/>
    <w:rsid w:val="00224B44"/>
    <w:rsid w:val="0022536B"/>
    <w:rsid w:val="002270E2"/>
    <w:rsid w:val="00227B71"/>
    <w:rsid w:val="00227E0C"/>
    <w:rsid w:val="00230221"/>
    <w:rsid w:val="00230858"/>
    <w:rsid w:val="00230C70"/>
    <w:rsid w:val="00231168"/>
    <w:rsid w:val="00231240"/>
    <w:rsid w:val="002319DA"/>
    <w:rsid w:val="002323D2"/>
    <w:rsid w:val="002335F8"/>
    <w:rsid w:val="00234A17"/>
    <w:rsid w:val="00235505"/>
    <w:rsid w:val="00236837"/>
    <w:rsid w:val="00236A22"/>
    <w:rsid w:val="00237748"/>
    <w:rsid w:val="00237A26"/>
    <w:rsid w:val="0024025F"/>
    <w:rsid w:val="00240509"/>
    <w:rsid w:val="002414B6"/>
    <w:rsid w:val="00241C80"/>
    <w:rsid w:val="00241C98"/>
    <w:rsid w:val="00242795"/>
    <w:rsid w:val="00242AD5"/>
    <w:rsid w:val="00242D0F"/>
    <w:rsid w:val="00242E36"/>
    <w:rsid w:val="0024377D"/>
    <w:rsid w:val="00243852"/>
    <w:rsid w:val="00243B2B"/>
    <w:rsid w:val="002442A3"/>
    <w:rsid w:val="00244670"/>
    <w:rsid w:val="00244E7C"/>
    <w:rsid w:val="00244FCE"/>
    <w:rsid w:val="00245099"/>
    <w:rsid w:val="00245108"/>
    <w:rsid w:val="00245404"/>
    <w:rsid w:val="002455C9"/>
    <w:rsid w:val="002457E5"/>
    <w:rsid w:val="002458E5"/>
    <w:rsid w:val="00245A59"/>
    <w:rsid w:val="00245B3F"/>
    <w:rsid w:val="00245E42"/>
    <w:rsid w:val="00246230"/>
    <w:rsid w:val="00246400"/>
    <w:rsid w:val="002476DE"/>
    <w:rsid w:val="0024770A"/>
    <w:rsid w:val="00247A78"/>
    <w:rsid w:val="00247C74"/>
    <w:rsid w:val="00247C9F"/>
    <w:rsid w:val="00247ECD"/>
    <w:rsid w:val="00247EF6"/>
    <w:rsid w:val="00247F47"/>
    <w:rsid w:val="002504FD"/>
    <w:rsid w:val="00250D04"/>
    <w:rsid w:val="0025112F"/>
    <w:rsid w:val="00251273"/>
    <w:rsid w:val="00251791"/>
    <w:rsid w:val="002518E9"/>
    <w:rsid w:val="002523B6"/>
    <w:rsid w:val="00252777"/>
    <w:rsid w:val="00253717"/>
    <w:rsid w:val="002537BD"/>
    <w:rsid w:val="00254496"/>
    <w:rsid w:val="002548E8"/>
    <w:rsid w:val="00254F73"/>
    <w:rsid w:val="0025525C"/>
    <w:rsid w:val="0025539E"/>
    <w:rsid w:val="002555B7"/>
    <w:rsid w:val="0025629B"/>
    <w:rsid w:val="00256360"/>
    <w:rsid w:val="00256442"/>
    <w:rsid w:val="00256535"/>
    <w:rsid w:val="002566B7"/>
    <w:rsid w:val="00256EA5"/>
    <w:rsid w:val="00256EA7"/>
    <w:rsid w:val="0025714C"/>
    <w:rsid w:val="0025717E"/>
    <w:rsid w:val="002571B6"/>
    <w:rsid w:val="0025731F"/>
    <w:rsid w:val="00257417"/>
    <w:rsid w:val="0025757B"/>
    <w:rsid w:val="002576C4"/>
    <w:rsid w:val="002600A4"/>
    <w:rsid w:val="00260641"/>
    <w:rsid w:val="00260648"/>
    <w:rsid w:val="0026168C"/>
    <w:rsid w:val="002628EB"/>
    <w:rsid w:val="00262C98"/>
    <w:rsid w:val="002630A3"/>
    <w:rsid w:val="00263A85"/>
    <w:rsid w:val="00263ACB"/>
    <w:rsid w:val="00263E4D"/>
    <w:rsid w:val="00264698"/>
    <w:rsid w:val="0026540B"/>
    <w:rsid w:val="00265A2B"/>
    <w:rsid w:val="00265DA7"/>
    <w:rsid w:val="00267211"/>
    <w:rsid w:val="00267329"/>
    <w:rsid w:val="00267643"/>
    <w:rsid w:val="00267F9F"/>
    <w:rsid w:val="002700F9"/>
    <w:rsid w:val="002701EC"/>
    <w:rsid w:val="00270544"/>
    <w:rsid w:val="00270678"/>
    <w:rsid w:val="00270EC9"/>
    <w:rsid w:val="002726CE"/>
    <w:rsid w:val="002732F1"/>
    <w:rsid w:val="002734B9"/>
    <w:rsid w:val="0027364D"/>
    <w:rsid w:val="002737F9"/>
    <w:rsid w:val="0027391F"/>
    <w:rsid w:val="00273DF3"/>
    <w:rsid w:val="002743DB"/>
    <w:rsid w:val="00275156"/>
    <w:rsid w:val="002751C6"/>
    <w:rsid w:val="0027544B"/>
    <w:rsid w:val="00275DC8"/>
    <w:rsid w:val="00275F4F"/>
    <w:rsid w:val="00276151"/>
    <w:rsid w:val="0027636A"/>
    <w:rsid w:val="0027646B"/>
    <w:rsid w:val="00276526"/>
    <w:rsid w:val="00276836"/>
    <w:rsid w:val="0027684C"/>
    <w:rsid w:val="002768FB"/>
    <w:rsid w:val="00276958"/>
    <w:rsid w:val="00276E51"/>
    <w:rsid w:val="00277BD9"/>
    <w:rsid w:val="00277D96"/>
    <w:rsid w:val="002801B8"/>
    <w:rsid w:val="002804F9"/>
    <w:rsid w:val="00280F4B"/>
    <w:rsid w:val="00281609"/>
    <w:rsid w:val="002817E4"/>
    <w:rsid w:val="00281DCF"/>
    <w:rsid w:val="00281F21"/>
    <w:rsid w:val="002824F3"/>
    <w:rsid w:val="00282981"/>
    <w:rsid w:val="00282B0B"/>
    <w:rsid w:val="002833A0"/>
    <w:rsid w:val="002833B6"/>
    <w:rsid w:val="002835FD"/>
    <w:rsid w:val="00284179"/>
    <w:rsid w:val="002841A9"/>
    <w:rsid w:val="002841B7"/>
    <w:rsid w:val="00284356"/>
    <w:rsid w:val="002849CC"/>
    <w:rsid w:val="00284D5B"/>
    <w:rsid w:val="00284F3C"/>
    <w:rsid w:val="00285C48"/>
    <w:rsid w:val="002860CE"/>
    <w:rsid w:val="00286279"/>
    <w:rsid w:val="0028657E"/>
    <w:rsid w:val="00286645"/>
    <w:rsid w:val="0028680C"/>
    <w:rsid w:val="00286924"/>
    <w:rsid w:val="00286A1A"/>
    <w:rsid w:val="00286C04"/>
    <w:rsid w:val="00286CE9"/>
    <w:rsid w:val="00287299"/>
    <w:rsid w:val="00287361"/>
    <w:rsid w:val="00287798"/>
    <w:rsid w:val="002878C0"/>
    <w:rsid w:val="00287AA1"/>
    <w:rsid w:val="00290231"/>
    <w:rsid w:val="0029059E"/>
    <w:rsid w:val="00290755"/>
    <w:rsid w:val="00290A3B"/>
    <w:rsid w:val="00291796"/>
    <w:rsid w:val="00291821"/>
    <w:rsid w:val="0029225C"/>
    <w:rsid w:val="0029229F"/>
    <w:rsid w:val="00292461"/>
    <w:rsid w:val="00292BFE"/>
    <w:rsid w:val="00292CB7"/>
    <w:rsid w:val="002933FA"/>
    <w:rsid w:val="00293918"/>
    <w:rsid w:val="002939D3"/>
    <w:rsid w:val="002946A2"/>
    <w:rsid w:val="00294D6F"/>
    <w:rsid w:val="00295FC1"/>
    <w:rsid w:val="0029744C"/>
    <w:rsid w:val="0029749C"/>
    <w:rsid w:val="00297715"/>
    <w:rsid w:val="0029781A"/>
    <w:rsid w:val="002A082A"/>
    <w:rsid w:val="002A0B2D"/>
    <w:rsid w:val="002A1911"/>
    <w:rsid w:val="002A1C87"/>
    <w:rsid w:val="002A20FE"/>
    <w:rsid w:val="002A2424"/>
    <w:rsid w:val="002A249D"/>
    <w:rsid w:val="002A2506"/>
    <w:rsid w:val="002A2790"/>
    <w:rsid w:val="002A2D4B"/>
    <w:rsid w:val="002A2D66"/>
    <w:rsid w:val="002A3152"/>
    <w:rsid w:val="002A3209"/>
    <w:rsid w:val="002A3474"/>
    <w:rsid w:val="002A39EE"/>
    <w:rsid w:val="002A3C91"/>
    <w:rsid w:val="002A409A"/>
    <w:rsid w:val="002A42CB"/>
    <w:rsid w:val="002A42FA"/>
    <w:rsid w:val="002A45A9"/>
    <w:rsid w:val="002A46DF"/>
    <w:rsid w:val="002A4CFB"/>
    <w:rsid w:val="002A57AB"/>
    <w:rsid w:val="002A5DB9"/>
    <w:rsid w:val="002A64CA"/>
    <w:rsid w:val="002A698B"/>
    <w:rsid w:val="002A6D87"/>
    <w:rsid w:val="002A6DE9"/>
    <w:rsid w:val="002A74B2"/>
    <w:rsid w:val="002A7650"/>
    <w:rsid w:val="002A76A8"/>
    <w:rsid w:val="002B08A1"/>
    <w:rsid w:val="002B096B"/>
    <w:rsid w:val="002B0B83"/>
    <w:rsid w:val="002B0D33"/>
    <w:rsid w:val="002B1241"/>
    <w:rsid w:val="002B1B95"/>
    <w:rsid w:val="002B216D"/>
    <w:rsid w:val="002B285D"/>
    <w:rsid w:val="002B2A45"/>
    <w:rsid w:val="002B2F68"/>
    <w:rsid w:val="002B3123"/>
    <w:rsid w:val="002B35AC"/>
    <w:rsid w:val="002B37C8"/>
    <w:rsid w:val="002B3B3B"/>
    <w:rsid w:val="002B3C66"/>
    <w:rsid w:val="002B3C85"/>
    <w:rsid w:val="002B4DE6"/>
    <w:rsid w:val="002B516A"/>
    <w:rsid w:val="002B5460"/>
    <w:rsid w:val="002B5604"/>
    <w:rsid w:val="002B5DC5"/>
    <w:rsid w:val="002B626C"/>
    <w:rsid w:val="002B67A3"/>
    <w:rsid w:val="002B6CAE"/>
    <w:rsid w:val="002B70AA"/>
    <w:rsid w:val="002B71EE"/>
    <w:rsid w:val="002B757B"/>
    <w:rsid w:val="002B7F16"/>
    <w:rsid w:val="002C0808"/>
    <w:rsid w:val="002C0838"/>
    <w:rsid w:val="002C0AEE"/>
    <w:rsid w:val="002C16A3"/>
    <w:rsid w:val="002C199D"/>
    <w:rsid w:val="002C2631"/>
    <w:rsid w:val="002C2ADE"/>
    <w:rsid w:val="002C36E2"/>
    <w:rsid w:val="002C3F41"/>
    <w:rsid w:val="002C3FE9"/>
    <w:rsid w:val="002C40DE"/>
    <w:rsid w:val="002C4248"/>
    <w:rsid w:val="002C4B31"/>
    <w:rsid w:val="002C4FD4"/>
    <w:rsid w:val="002C537C"/>
    <w:rsid w:val="002C5C59"/>
    <w:rsid w:val="002C5E69"/>
    <w:rsid w:val="002C6BDD"/>
    <w:rsid w:val="002C7E04"/>
    <w:rsid w:val="002D0730"/>
    <w:rsid w:val="002D0757"/>
    <w:rsid w:val="002D0AA3"/>
    <w:rsid w:val="002D0C24"/>
    <w:rsid w:val="002D24DF"/>
    <w:rsid w:val="002D2655"/>
    <w:rsid w:val="002D2787"/>
    <w:rsid w:val="002D295E"/>
    <w:rsid w:val="002D2F6B"/>
    <w:rsid w:val="002D3704"/>
    <w:rsid w:val="002D3E9D"/>
    <w:rsid w:val="002D4FD2"/>
    <w:rsid w:val="002D5D72"/>
    <w:rsid w:val="002D7245"/>
    <w:rsid w:val="002D7B58"/>
    <w:rsid w:val="002D7F70"/>
    <w:rsid w:val="002D7FBD"/>
    <w:rsid w:val="002E0744"/>
    <w:rsid w:val="002E076B"/>
    <w:rsid w:val="002E086D"/>
    <w:rsid w:val="002E0892"/>
    <w:rsid w:val="002E0988"/>
    <w:rsid w:val="002E10C2"/>
    <w:rsid w:val="002E119B"/>
    <w:rsid w:val="002E2759"/>
    <w:rsid w:val="002E3186"/>
    <w:rsid w:val="002E37CB"/>
    <w:rsid w:val="002E3834"/>
    <w:rsid w:val="002E3873"/>
    <w:rsid w:val="002E3CEB"/>
    <w:rsid w:val="002E3F8E"/>
    <w:rsid w:val="002E443C"/>
    <w:rsid w:val="002E4726"/>
    <w:rsid w:val="002E5619"/>
    <w:rsid w:val="002E56E7"/>
    <w:rsid w:val="002E73B9"/>
    <w:rsid w:val="002E73C5"/>
    <w:rsid w:val="002E7BA5"/>
    <w:rsid w:val="002F004E"/>
    <w:rsid w:val="002F084E"/>
    <w:rsid w:val="002F1CFB"/>
    <w:rsid w:val="002F1DD0"/>
    <w:rsid w:val="002F1F23"/>
    <w:rsid w:val="002F2582"/>
    <w:rsid w:val="002F350C"/>
    <w:rsid w:val="002F36CE"/>
    <w:rsid w:val="002F3781"/>
    <w:rsid w:val="002F3CCF"/>
    <w:rsid w:val="002F4C83"/>
    <w:rsid w:val="002F4CBC"/>
    <w:rsid w:val="002F5E1C"/>
    <w:rsid w:val="002F5E93"/>
    <w:rsid w:val="002F5EE9"/>
    <w:rsid w:val="002F708D"/>
    <w:rsid w:val="002F7472"/>
    <w:rsid w:val="002F7703"/>
    <w:rsid w:val="002F794F"/>
    <w:rsid w:val="002F7965"/>
    <w:rsid w:val="002F7995"/>
    <w:rsid w:val="002F7CB7"/>
    <w:rsid w:val="00300725"/>
    <w:rsid w:val="00300A9D"/>
    <w:rsid w:val="00301403"/>
    <w:rsid w:val="003016BD"/>
    <w:rsid w:val="0030247D"/>
    <w:rsid w:val="00302CA7"/>
    <w:rsid w:val="003034B8"/>
    <w:rsid w:val="00303CDC"/>
    <w:rsid w:val="00303E54"/>
    <w:rsid w:val="003040CA"/>
    <w:rsid w:val="00304119"/>
    <w:rsid w:val="003047D1"/>
    <w:rsid w:val="00304818"/>
    <w:rsid w:val="00304A7A"/>
    <w:rsid w:val="00304AF0"/>
    <w:rsid w:val="00305C2A"/>
    <w:rsid w:val="00305C78"/>
    <w:rsid w:val="00305D05"/>
    <w:rsid w:val="00305DAA"/>
    <w:rsid w:val="00305EC7"/>
    <w:rsid w:val="0030699B"/>
    <w:rsid w:val="00306E0D"/>
    <w:rsid w:val="00306F7E"/>
    <w:rsid w:val="003100D7"/>
    <w:rsid w:val="003102B6"/>
    <w:rsid w:val="00310949"/>
    <w:rsid w:val="00310ABB"/>
    <w:rsid w:val="0031109F"/>
    <w:rsid w:val="00311530"/>
    <w:rsid w:val="0031180E"/>
    <w:rsid w:val="00311835"/>
    <w:rsid w:val="00311E22"/>
    <w:rsid w:val="003126D6"/>
    <w:rsid w:val="00312C41"/>
    <w:rsid w:val="00312DD3"/>
    <w:rsid w:val="00313E52"/>
    <w:rsid w:val="003146A9"/>
    <w:rsid w:val="00314A73"/>
    <w:rsid w:val="00314C14"/>
    <w:rsid w:val="00314F64"/>
    <w:rsid w:val="003159D7"/>
    <w:rsid w:val="00315B8B"/>
    <w:rsid w:val="00315F80"/>
    <w:rsid w:val="0031670D"/>
    <w:rsid w:val="003170BE"/>
    <w:rsid w:val="0031756C"/>
    <w:rsid w:val="00320102"/>
    <w:rsid w:val="0032014D"/>
    <w:rsid w:val="00320221"/>
    <w:rsid w:val="0032090F"/>
    <w:rsid w:val="00320BF1"/>
    <w:rsid w:val="00321126"/>
    <w:rsid w:val="0032188A"/>
    <w:rsid w:val="00322B6C"/>
    <w:rsid w:val="00323189"/>
    <w:rsid w:val="003232C6"/>
    <w:rsid w:val="003240E1"/>
    <w:rsid w:val="003242F0"/>
    <w:rsid w:val="00324F65"/>
    <w:rsid w:val="00325CAB"/>
    <w:rsid w:val="00325CD8"/>
    <w:rsid w:val="00326B9D"/>
    <w:rsid w:val="00326DFC"/>
    <w:rsid w:val="00326FCB"/>
    <w:rsid w:val="00326FF0"/>
    <w:rsid w:val="00327066"/>
    <w:rsid w:val="0032739E"/>
    <w:rsid w:val="00327854"/>
    <w:rsid w:val="00327A0E"/>
    <w:rsid w:val="00327A93"/>
    <w:rsid w:val="00327E14"/>
    <w:rsid w:val="00330CCF"/>
    <w:rsid w:val="00330DF2"/>
    <w:rsid w:val="00330E26"/>
    <w:rsid w:val="003312CE"/>
    <w:rsid w:val="003312DF"/>
    <w:rsid w:val="0033156E"/>
    <w:rsid w:val="00332B43"/>
    <w:rsid w:val="00332B67"/>
    <w:rsid w:val="00332BC2"/>
    <w:rsid w:val="00332CDF"/>
    <w:rsid w:val="003330C1"/>
    <w:rsid w:val="0033393D"/>
    <w:rsid w:val="00333FA6"/>
    <w:rsid w:val="003341A8"/>
    <w:rsid w:val="003341C5"/>
    <w:rsid w:val="00334244"/>
    <w:rsid w:val="00334652"/>
    <w:rsid w:val="00334A09"/>
    <w:rsid w:val="00334B17"/>
    <w:rsid w:val="00334E30"/>
    <w:rsid w:val="00334F80"/>
    <w:rsid w:val="00335657"/>
    <w:rsid w:val="003356CF"/>
    <w:rsid w:val="003356D9"/>
    <w:rsid w:val="003357D4"/>
    <w:rsid w:val="003365FE"/>
    <w:rsid w:val="00336E33"/>
    <w:rsid w:val="003371B1"/>
    <w:rsid w:val="003372BB"/>
    <w:rsid w:val="00337918"/>
    <w:rsid w:val="003402AB"/>
    <w:rsid w:val="0034056F"/>
    <w:rsid w:val="003405BC"/>
    <w:rsid w:val="0034068A"/>
    <w:rsid w:val="0034161A"/>
    <w:rsid w:val="00341C4B"/>
    <w:rsid w:val="00342580"/>
    <w:rsid w:val="0034283E"/>
    <w:rsid w:val="003429F6"/>
    <w:rsid w:val="00342FE1"/>
    <w:rsid w:val="00343012"/>
    <w:rsid w:val="003436C6"/>
    <w:rsid w:val="00343EF3"/>
    <w:rsid w:val="00344136"/>
    <w:rsid w:val="00344883"/>
    <w:rsid w:val="00344CA5"/>
    <w:rsid w:val="00344D3F"/>
    <w:rsid w:val="00345211"/>
    <w:rsid w:val="00345435"/>
    <w:rsid w:val="00345830"/>
    <w:rsid w:val="00345B71"/>
    <w:rsid w:val="00345EAF"/>
    <w:rsid w:val="00346D74"/>
    <w:rsid w:val="00346E1E"/>
    <w:rsid w:val="00347D88"/>
    <w:rsid w:val="00347FBE"/>
    <w:rsid w:val="0035004D"/>
    <w:rsid w:val="00350949"/>
    <w:rsid w:val="00350EAE"/>
    <w:rsid w:val="003527FD"/>
    <w:rsid w:val="003529E5"/>
    <w:rsid w:val="00352C86"/>
    <w:rsid w:val="00352E49"/>
    <w:rsid w:val="00352E8E"/>
    <w:rsid w:val="003530FE"/>
    <w:rsid w:val="00353961"/>
    <w:rsid w:val="00353A83"/>
    <w:rsid w:val="00354BFB"/>
    <w:rsid w:val="00354F9B"/>
    <w:rsid w:val="00355DD9"/>
    <w:rsid w:val="00355FAC"/>
    <w:rsid w:val="0035658B"/>
    <w:rsid w:val="00356D39"/>
    <w:rsid w:val="003570F3"/>
    <w:rsid w:val="00357D6C"/>
    <w:rsid w:val="00357DC9"/>
    <w:rsid w:val="00360160"/>
    <w:rsid w:val="00360402"/>
    <w:rsid w:val="003606BA"/>
    <w:rsid w:val="003606CA"/>
    <w:rsid w:val="00360762"/>
    <w:rsid w:val="003607AE"/>
    <w:rsid w:val="00360CCB"/>
    <w:rsid w:val="00360F80"/>
    <w:rsid w:val="00361075"/>
    <w:rsid w:val="003610C0"/>
    <w:rsid w:val="003614D1"/>
    <w:rsid w:val="003617DF"/>
    <w:rsid w:val="00361D55"/>
    <w:rsid w:val="00361DFC"/>
    <w:rsid w:val="00361EDA"/>
    <w:rsid w:val="0036227B"/>
    <w:rsid w:val="00362B43"/>
    <w:rsid w:val="00362C22"/>
    <w:rsid w:val="00362DDE"/>
    <w:rsid w:val="003630E2"/>
    <w:rsid w:val="00363122"/>
    <w:rsid w:val="00363684"/>
    <w:rsid w:val="003646E4"/>
    <w:rsid w:val="00364764"/>
    <w:rsid w:val="00364912"/>
    <w:rsid w:val="00364EC5"/>
    <w:rsid w:val="003651B4"/>
    <w:rsid w:val="00365A3D"/>
    <w:rsid w:val="00365D18"/>
    <w:rsid w:val="0036605F"/>
    <w:rsid w:val="00366767"/>
    <w:rsid w:val="00366E51"/>
    <w:rsid w:val="0036798B"/>
    <w:rsid w:val="00367A3B"/>
    <w:rsid w:val="0037029E"/>
    <w:rsid w:val="00370BD1"/>
    <w:rsid w:val="003712BF"/>
    <w:rsid w:val="00371836"/>
    <w:rsid w:val="00371BC9"/>
    <w:rsid w:val="00371D65"/>
    <w:rsid w:val="0037260F"/>
    <w:rsid w:val="0037269C"/>
    <w:rsid w:val="00372856"/>
    <w:rsid w:val="00372D16"/>
    <w:rsid w:val="00372DCC"/>
    <w:rsid w:val="00373D05"/>
    <w:rsid w:val="003743A6"/>
    <w:rsid w:val="00374755"/>
    <w:rsid w:val="00374A94"/>
    <w:rsid w:val="00374ECE"/>
    <w:rsid w:val="003750BE"/>
    <w:rsid w:val="003768C9"/>
    <w:rsid w:val="00376C67"/>
    <w:rsid w:val="00376FDB"/>
    <w:rsid w:val="00377FE1"/>
    <w:rsid w:val="00380025"/>
    <w:rsid w:val="0038038F"/>
    <w:rsid w:val="00380B85"/>
    <w:rsid w:val="00380D23"/>
    <w:rsid w:val="0038117A"/>
    <w:rsid w:val="00381929"/>
    <w:rsid w:val="003821A3"/>
    <w:rsid w:val="003823B3"/>
    <w:rsid w:val="00382552"/>
    <w:rsid w:val="00382BDC"/>
    <w:rsid w:val="0038348A"/>
    <w:rsid w:val="00383D24"/>
    <w:rsid w:val="00384799"/>
    <w:rsid w:val="003855B5"/>
    <w:rsid w:val="00385791"/>
    <w:rsid w:val="00385B87"/>
    <w:rsid w:val="00385C23"/>
    <w:rsid w:val="00385DE4"/>
    <w:rsid w:val="00386EF3"/>
    <w:rsid w:val="00386F83"/>
    <w:rsid w:val="00387291"/>
    <w:rsid w:val="003874E3"/>
    <w:rsid w:val="00387C68"/>
    <w:rsid w:val="003905BD"/>
    <w:rsid w:val="00390E26"/>
    <w:rsid w:val="00390E51"/>
    <w:rsid w:val="0039152C"/>
    <w:rsid w:val="00391593"/>
    <w:rsid w:val="00391636"/>
    <w:rsid w:val="00391839"/>
    <w:rsid w:val="003919F3"/>
    <w:rsid w:val="00391CC9"/>
    <w:rsid w:val="003922DF"/>
    <w:rsid w:val="00392377"/>
    <w:rsid w:val="003927A0"/>
    <w:rsid w:val="003929E3"/>
    <w:rsid w:val="00392D50"/>
    <w:rsid w:val="00392D70"/>
    <w:rsid w:val="003936DB"/>
    <w:rsid w:val="0039393D"/>
    <w:rsid w:val="00393CCC"/>
    <w:rsid w:val="00394332"/>
    <w:rsid w:val="003948FF"/>
    <w:rsid w:val="003949A0"/>
    <w:rsid w:val="00394F3D"/>
    <w:rsid w:val="00394F3F"/>
    <w:rsid w:val="00395055"/>
    <w:rsid w:val="003952E3"/>
    <w:rsid w:val="0039578E"/>
    <w:rsid w:val="00395DE9"/>
    <w:rsid w:val="00395EBD"/>
    <w:rsid w:val="003977A3"/>
    <w:rsid w:val="003A00D8"/>
    <w:rsid w:val="003A034C"/>
    <w:rsid w:val="003A094A"/>
    <w:rsid w:val="003A1143"/>
    <w:rsid w:val="003A1388"/>
    <w:rsid w:val="003A1811"/>
    <w:rsid w:val="003A1E3E"/>
    <w:rsid w:val="003A1F3F"/>
    <w:rsid w:val="003A20F1"/>
    <w:rsid w:val="003A2EE9"/>
    <w:rsid w:val="003A3A1A"/>
    <w:rsid w:val="003A3E9F"/>
    <w:rsid w:val="003A3F62"/>
    <w:rsid w:val="003A424A"/>
    <w:rsid w:val="003A487A"/>
    <w:rsid w:val="003A4F35"/>
    <w:rsid w:val="003A5441"/>
    <w:rsid w:val="003A5645"/>
    <w:rsid w:val="003A5757"/>
    <w:rsid w:val="003A613E"/>
    <w:rsid w:val="003A6DC8"/>
    <w:rsid w:val="003B011A"/>
    <w:rsid w:val="003B0A2A"/>
    <w:rsid w:val="003B0F43"/>
    <w:rsid w:val="003B1019"/>
    <w:rsid w:val="003B115E"/>
    <w:rsid w:val="003B1897"/>
    <w:rsid w:val="003B2022"/>
    <w:rsid w:val="003B2424"/>
    <w:rsid w:val="003B2496"/>
    <w:rsid w:val="003B2CD2"/>
    <w:rsid w:val="003B2FBA"/>
    <w:rsid w:val="003B328A"/>
    <w:rsid w:val="003B44FC"/>
    <w:rsid w:val="003B49E1"/>
    <w:rsid w:val="003B4AEC"/>
    <w:rsid w:val="003B6EC9"/>
    <w:rsid w:val="003B714F"/>
    <w:rsid w:val="003B7172"/>
    <w:rsid w:val="003B758C"/>
    <w:rsid w:val="003B7597"/>
    <w:rsid w:val="003B7935"/>
    <w:rsid w:val="003B7A73"/>
    <w:rsid w:val="003B7D6F"/>
    <w:rsid w:val="003B7FB0"/>
    <w:rsid w:val="003B7FB2"/>
    <w:rsid w:val="003C09CD"/>
    <w:rsid w:val="003C10F1"/>
    <w:rsid w:val="003C1577"/>
    <w:rsid w:val="003C1A00"/>
    <w:rsid w:val="003C1AFC"/>
    <w:rsid w:val="003C1FBF"/>
    <w:rsid w:val="003C249B"/>
    <w:rsid w:val="003C2928"/>
    <w:rsid w:val="003C2DF1"/>
    <w:rsid w:val="003C33EB"/>
    <w:rsid w:val="003C354F"/>
    <w:rsid w:val="003C35FA"/>
    <w:rsid w:val="003C3757"/>
    <w:rsid w:val="003C49F3"/>
    <w:rsid w:val="003C4B98"/>
    <w:rsid w:val="003C4CD9"/>
    <w:rsid w:val="003C52B5"/>
    <w:rsid w:val="003C5B9B"/>
    <w:rsid w:val="003C6164"/>
    <w:rsid w:val="003C6489"/>
    <w:rsid w:val="003C670C"/>
    <w:rsid w:val="003C6D6E"/>
    <w:rsid w:val="003C6EEF"/>
    <w:rsid w:val="003C7198"/>
    <w:rsid w:val="003C7690"/>
    <w:rsid w:val="003C7819"/>
    <w:rsid w:val="003C78C3"/>
    <w:rsid w:val="003C7AC5"/>
    <w:rsid w:val="003D01D0"/>
    <w:rsid w:val="003D02F4"/>
    <w:rsid w:val="003D06B2"/>
    <w:rsid w:val="003D0836"/>
    <w:rsid w:val="003D09E7"/>
    <w:rsid w:val="003D0AD4"/>
    <w:rsid w:val="003D1603"/>
    <w:rsid w:val="003D257F"/>
    <w:rsid w:val="003D258B"/>
    <w:rsid w:val="003D2699"/>
    <w:rsid w:val="003D28E7"/>
    <w:rsid w:val="003D404F"/>
    <w:rsid w:val="003D41AC"/>
    <w:rsid w:val="003D468D"/>
    <w:rsid w:val="003D46AA"/>
    <w:rsid w:val="003D4731"/>
    <w:rsid w:val="003D490A"/>
    <w:rsid w:val="003D4B28"/>
    <w:rsid w:val="003D4C2E"/>
    <w:rsid w:val="003D550F"/>
    <w:rsid w:val="003D5DD3"/>
    <w:rsid w:val="003D5DD5"/>
    <w:rsid w:val="003D68C2"/>
    <w:rsid w:val="003D7244"/>
    <w:rsid w:val="003D7AF3"/>
    <w:rsid w:val="003D7C62"/>
    <w:rsid w:val="003E0534"/>
    <w:rsid w:val="003E0984"/>
    <w:rsid w:val="003E09E5"/>
    <w:rsid w:val="003E0BD0"/>
    <w:rsid w:val="003E1BA8"/>
    <w:rsid w:val="003E1C7B"/>
    <w:rsid w:val="003E1E6F"/>
    <w:rsid w:val="003E2260"/>
    <w:rsid w:val="003E2560"/>
    <w:rsid w:val="003E2A16"/>
    <w:rsid w:val="003E30BD"/>
    <w:rsid w:val="003E314B"/>
    <w:rsid w:val="003E33BA"/>
    <w:rsid w:val="003E3463"/>
    <w:rsid w:val="003E397F"/>
    <w:rsid w:val="003E3B38"/>
    <w:rsid w:val="003E4080"/>
    <w:rsid w:val="003E408A"/>
    <w:rsid w:val="003E45E0"/>
    <w:rsid w:val="003E46B3"/>
    <w:rsid w:val="003E4AAF"/>
    <w:rsid w:val="003E4CA5"/>
    <w:rsid w:val="003E4F5D"/>
    <w:rsid w:val="003E6104"/>
    <w:rsid w:val="003E6290"/>
    <w:rsid w:val="003E6DE7"/>
    <w:rsid w:val="003E71CA"/>
    <w:rsid w:val="003E74DE"/>
    <w:rsid w:val="003E77BF"/>
    <w:rsid w:val="003E7EC0"/>
    <w:rsid w:val="003F00C0"/>
    <w:rsid w:val="003F0382"/>
    <w:rsid w:val="003F03EE"/>
    <w:rsid w:val="003F06ED"/>
    <w:rsid w:val="003F06F9"/>
    <w:rsid w:val="003F0AAC"/>
    <w:rsid w:val="003F0D4C"/>
    <w:rsid w:val="003F13AF"/>
    <w:rsid w:val="003F144E"/>
    <w:rsid w:val="003F2C65"/>
    <w:rsid w:val="003F302B"/>
    <w:rsid w:val="003F3188"/>
    <w:rsid w:val="003F3A81"/>
    <w:rsid w:val="003F3BBA"/>
    <w:rsid w:val="003F442F"/>
    <w:rsid w:val="003F4B09"/>
    <w:rsid w:val="003F4D70"/>
    <w:rsid w:val="003F4DED"/>
    <w:rsid w:val="003F5999"/>
    <w:rsid w:val="003F62ED"/>
    <w:rsid w:val="003F71FC"/>
    <w:rsid w:val="003F7341"/>
    <w:rsid w:val="003F7434"/>
    <w:rsid w:val="003F76F5"/>
    <w:rsid w:val="004004AB"/>
    <w:rsid w:val="004010BF"/>
    <w:rsid w:val="0040119D"/>
    <w:rsid w:val="00401408"/>
    <w:rsid w:val="0040185E"/>
    <w:rsid w:val="004018EF"/>
    <w:rsid w:val="004024AE"/>
    <w:rsid w:val="0040317F"/>
    <w:rsid w:val="004034A9"/>
    <w:rsid w:val="00403692"/>
    <w:rsid w:val="00403B60"/>
    <w:rsid w:val="004048BD"/>
    <w:rsid w:val="00405462"/>
    <w:rsid w:val="004054EF"/>
    <w:rsid w:val="004059C4"/>
    <w:rsid w:val="00406172"/>
    <w:rsid w:val="0040651C"/>
    <w:rsid w:val="004070BB"/>
    <w:rsid w:val="004076B3"/>
    <w:rsid w:val="00410403"/>
    <w:rsid w:val="00410E44"/>
    <w:rsid w:val="00410E74"/>
    <w:rsid w:val="00411171"/>
    <w:rsid w:val="0041165F"/>
    <w:rsid w:val="004120F0"/>
    <w:rsid w:val="0041257C"/>
    <w:rsid w:val="004127E6"/>
    <w:rsid w:val="00412964"/>
    <w:rsid w:val="00412E4A"/>
    <w:rsid w:val="00412F2D"/>
    <w:rsid w:val="004134BC"/>
    <w:rsid w:val="0041378E"/>
    <w:rsid w:val="00413C13"/>
    <w:rsid w:val="0041443D"/>
    <w:rsid w:val="00414D5C"/>
    <w:rsid w:val="0041519A"/>
    <w:rsid w:val="004151D3"/>
    <w:rsid w:val="00415996"/>
    <w:rsid w:val="00415B4D"/>
    <w:rsid w:val="00415BBC"/>
    <w:rsid w:val="00415E86"/>
    <w:rsid w:val="00416586"/>
    <w:rsid w:val="004175A5"/>
    <w:rsid w:val="00417D30"/>
    <w:rsid w:val="00420162"/>
    <w:rsid w:val="004201DB"/>
    <w:rsid w:val="00420399"/>
    <w:rsid w:val="0042098D"/>
    <w:rsid w:val="004214BD"/>
    <w:rsid w:val="00421583"/>
    <w:rsid w:val="004222B4"/>
    <w:rsid w:val="0042265B"/>
    <w:rsid w:val="0042296D"/>
    <w:rsid w:val="004229D0"/>
    <w:rsid w:val="00422EA0"/>
    <w:rsid w:val="004236B4"/>
    <w:rsid w:val="00424316"/>
    <w:rsid w:val="0042464D"/>
    <w:rsid w:val="00424664"/>
    <w:rsid w:val="00424A4D"/>
    <w:rsid w:val="004254F0"/>
    <w:rsid w:val="00425ED4"/>
    <w:rsid w:val="00426857"/>
    <w:rsid w:val="0042704C"/>
    <w:rsid w:val="004272FD"/>
    <w:rsid w:val="00430CB8"/>
    <w:rsid w:val="00431F38"/>
    <w:rsid w:val="00432275"/>
    <w:rsid w:val="004322DA"/>
    <w:rsid w:val="0043299D"/>
    <w:rsid w:val="00432ADD"/>
    <w:rsid w:val="004336C2"/>
    <w:rsid w:val="00434893"/>
    <w:rsid w:val="00434C27"/>
    <w:rsid w:val="00434D49"/>
    <w:rsid w:val="00435241"/>
    <w:rsid w:val="0043524B"/>
    <w:rsid w:val="004354AE"/>
    <w:rsid w:val="004356B2"/>
    <w:rsid w:val="00435EBA"/>
    <w:rsid w:val="00435F4C"/>
    <w:rsid w:val="00436115"/>
    <w:rsid w:val="00436485"/>
    <w:rsid w:val="00436B66"/>
    <w:rsid w:val="00437C75"/>
    <w:rsid w:val="004403D3"/>
    <w:rsid w:val="00440E88"/>
    <w:rsid w:val="00440FBA"/>
    <w:rsid w:val="0044186A"/>
    <w:rsid w:val="0044227A"/>
    <w:rsid w:val="004426F1"/>
    <w:rsid w:val="0044276B"/>
    <w:rsid w:val="004429F8"/>
    <w:rsid w:val="00443257"/>
    <w:rsid w:val="0044344C"/>
    <w:rsid w:val="004438DA"/>
    <w:rsid w:val="004442B0"/>
    <w:rsid w:val="00444652"/>
    <w:rsid w:val="004448E0"/>
    <w:rsid w:val="00444A54"/>
    <w:rsid w:val="00444A8E"/>
    <w:rsid w:val="0044540C"/>
    <w:rsid w:val="00445631"/>
    <w:rsid w:val="00445F3C"/>
    <w:rsid w:val="00446091"/>
    <w:rsid w:val="00446330"/>
    <w:rsid w:val="004465AF"/>
    <w:rsid w:val="00446F82"/>
    <w:rsid w:val="00447376"/>
    <w:rsid w:val="004475E1"/>
    <w:rsid w:val="004478EA"/>
    <w:rsid w:val="00447DF1"/>
    <w:rsid w:val="004502BB"/>
    <w:rsid w:val="0045053C"/>
    <w:rsid w:val="00450A14"/>
    <w:rsid w:val="004514E4"/>
    <w:rsid w:val="00451BBD"/>
    <w:rsid w:val="00451CD8"/>
    <w:rsid w:val="00451FB4"/>
    <w:rsid w:val="00452542"/>
    <w:rsid w:val="00452F42"/>
    <w:rsid w:val="00453A51"/>
    <w:rsid w:val="004552F2"/>
    <w:rsid w:val="00455442"/>
    <w:rsid w:val="00455C07"/>
    <w:rsid w:val="00455D6D"/>
    <w:rsid w:val="00455E80"/>
    <w:rsid w:val="004561B2"/>
    <w:rsid w:val="004563EC"/>
    <w:rsid w:val="00456BD3"/>
    <w:rsid w:val="00456FF0"/>
    <w:rsid w:val="004574ED"/>
    <w:rsid w:val="0045783C"/>
    <w:rsid w:val="00457AE0"/>
    <w:rsid w:val="00457DF3"/>
    <w:rsid w:val="00460588"/>
    <w:rsid w:val="00460F1A"/>
    <w:rsid w:val="00460FEE"/>
    <w:rsid w:val="0046157A"/>
    <w:rsid w:val="00461B0A"/>
    <w:rsid w:val="00461EC1"/>
    <w:rsid w:val="004622CF"/>
    <w:rsid w:val="00462555"/>
    <w:rsid w:val="00462AAE"/>
    <w:rsid w:val="00463810"/>
    <w:rsid w:val="00463E2C"/>
    <w:rsid w:val="0046479A"/>
    <w:rsid w:val="00464983"/>
    <w:rsid w:val="0046533E"/>
    <w:rsid w:val="00465340"/>
    <w:rsid w:val="00465480"/>
    <w:rsid w:val="00465FC2"/>
    <w:rsid w:val="00465FEB"/>
    <w:rsid w:val="004660A6"/>
    <w:rsid w:val="00466229"/>
    <w:rsid w:val="00466D09"/>
    <w:rsid w:val="00466FCD"/>
    <w:rsid w:val="004677D9"/>
    <w:rsid w:val="00467B8F"/>
    <w:rsid w:val="00467DBF"/>
    <w:rsid w:val="0047020E"/>
    <w:rsid w:val="0047064B"/>
    <w:rsid w:val="00470713"/>
    <w:rsid w:val="00470851"/>
    <w:rsid w:val="00470AD7"/>
    <w:rsid w:val="00470B0F"/>
    <w:rsid w:val="0047119B"/>
    <w:rsid w:val="0047153D"/>
    <w:rsid w:val="00471BD8"/>
    <w:rsid w:val="00471C4C"/>
    <w:rsid w:val="004722A1"/>
    <w:rsid w:val="0047254D"/>
    <w:rsid w:val="004735F6"/>
    <w:rsid w:val="0047453E"/>
    <w:rsid w:val="00474F30"/>
    <w:rsid w:val="00475195"/>
    <w:rsid w:val="0047537C"/>
    <w:rsid w:val="004758AA"/>
    <w:rsid w:val="004759B9"/>
    <w:rsid w:val="0047619F"/>
    <w:rsid w:val="0047680B"/>
    <w:rsid w:val="004772A0"/>
    <w:rsid w:val="004775BA"/>
    <w:rsid w:val="00477CD2"/>
    <w:rsid w:val="004805C7"/>
    <w:rsid w:val="0048182D"/>
    <w:rsid w:val="00481903"/>
    <w:rsid w:val="00482735"/>
    <w:rsid w:val="00483BC0"/>
    <w:rsid w:val="0048430F"/>
    <w:rsid w:val="004845BB"/>
    <w:rsid w:val="00485441"/>
    <w:rsid w:val="00485BA4"/>
    <w:rsid w:val="0048620B"/>
    <w:rsid w:val="0048642D"/>
    <w:rsid w:val="00486B82"/>
    <w:rsid w:val="00486C66"/>
    <w:rsid w:val="00486F7E"/>
    <w:rsid w:val="00487816"/>
    <w:rsid w:val="0048793E"/>
    <w:rsid w:val="00490EDC"/>
    <w:rsid w:val="004910C9"/>
    <w:rsid w:val="0049187D"/>
    <w:rsid w:val="00491B9D"/>
    <w:rsid w:val="00491E0F"/>
    <w:rsid w:val="0049256D"/>
    <w:rsid w:val="004927E4"/>
    <w:rsid w:val="004928A4"/>
    <w:rsid w:val="004933AA"/>
    <w:rsid w:val="00493626"/>
    <w:rsid w:val="00493650"/>
    <w:rsid w:val="00493976"/>
    <w:rsid w:val="00493E15"/>
    <w:rsid w:val="00493FE7"/>
    <w:rsid w:val="004940C1"/>
    <w:rsid w:val="004944FA"/>
    <w:rsid w:val="00494711"/>
    <w:rsid w:val="00494813"/>
    <w:rsid w:val="00494CF6"/>
    <w:rsid w:val="00495B82"/>
    <w:rsid w:val="0049691F"/>
    <w:rsid w:val="00496CA8"/>
    <w:rsid w:val="00496E98"/>
    <w:rsid w:val="00497547"/>
    <w:rsid w:val="004975B1"/>
    <w:rsid w:val="00497950"/>
    <w:rsid w:val="00497F47"/>
    <w:rsid w:val="004A017F"/>
    <w:rsid w:val="004A0507"/>
    <w:rsid w:val="004A098E"/>
    <w:rsid w:val="004A0BC9"/>
    <w:rsid w:val="004A10F8"/>
    <w:rsid w:val="004A1C28"/>
    <w:rsid w:val="004A1D09"/>
    <w:rsid w:val="004A2C72"/>
    <w:rsid w:val="004A32DD"/>
    <w:rsid w:val="004A3655"/>
    <w:rsid w:val="004A3F09"/>
    <w:rsid w:val="004A41E0"/>
    <w:rsid w:val="004A4430"/>
    <w:rsid w:val="004A4868"/>
    <w:rsid w:val="004A545F"/>
    <w:rsid w:val="004A57EE"/>
    <w:rsid w:val="004A5871"/>
    <w:rsid w:val="004A5B0A"/>
    <w:rsid w:val="004A6169"/>
    <w:rsid w:val="004A7A55"/>
    <w:rsid w:val="004A7F8C"/>
    <w:rsid w:val="004B0CB5"/>
    <w:rsid w:val="004B104A"/>
    <w:rsid w:val="004B139E"/>
    <w:rsid w:val="004B1812"/>
    <w:rsid w:val="004B25CB"/>
    <w:rsid w:val="004B332F"/>
    <w:rsid w:val="004B4374"/>
    <w:rsid w:val="004B4CDA"/>
    <w:rsid w:val="004B50BF"/>
    <w:rsid w:val="004B5631"/>
    <w:rsid w:val="004B6235"/>
    <w:rsid w:val="004B67DF"/>
    <w:rsid w:val="004B6C34"/>
    <w:rsid w:val="004B6FEC"/>
    <w:rsid w:val="004B733C"/>
    <w:rsid w:val="004C051C"/>
    <w:rsid w:val="004C0604"/>
    <w:rsid w:val="004C0613"/>
    <w:rsid w:val="004C1029"/>
    <w:rsid w:val="004C12D5"/>
    <w:rsid w:val="004C1432"/>
    <w:rsid w:val="004C14F1"/>
    <w:rsid w:val="004C16FA"/>
    <w:rsid w:val="004C17E5"/>
    <w:rsid w:val="004C2825"/>
    <w:rsid w:val="004C2AF8"/>
    <w:rsid w:val="004C2F2A"/>
    <w:rsid w:val="004C3567"/>
    <w:rsid w:val="004C3578"/>
    <w:rsid w:val="004C3E8F"/>
    <w:rsid w:val="004C4567"/>
    <w:rsid w:val="004C4A20"/>
    <w:rsid w:val="004C4EFA"/>
    <w:rsid w:val="004C5251"/>
    <w:rsid w:val="004C574D"/>
    <w:rsid w:val="004C5EB2"/>
    <w:rsid w:val="004C7635"/>
    <w:rsid w:val="004C7ABD"/>
    <w:rsid w:val="004C7D87"/>
    <w:rsid w:val="004D0179"/>
    <w:rsid w:val="004D079D"/>
    <w:rsid w:val="004D0CE6"/>
    <w:rsid w:val="004D106E"/>
    <w:rsid w:val="004D16B0"/>
    <w:rsid w:val="004D2841"/>
    <w:rsid w:val="004D4C69"/>
    <w:rsid w:val="004D4DC3"/>
    <w:rsid w:val="004D4FC2"/>
    <w:rsid w:val="004D5339"/>
    <w:rsid w:val="004D5653"/>
    <w:rsid w:val="004D6F28"/>
    <w:rsid w:val="004D7002"/>
    <w:rsid w:val="004D7107"/>
    <w:rsid w:val="004D7362"/>
    <w:rsid w:val="004D73BB"/>
    <w:rsid w:val="004D7B5B"/>
    <w:rsid w:val="004D7FD4"/>
    <w:rsid w:val="004E03A7"/>
    <w:rsid w:val="004E0594"/>
    <w:rsid w:val="004E08B5"/>
    <w:rsid w:val="004E09E3"/>
    <w:rsid w:val="004E1147"/>
    <w:rsid w:val="004E126F"/>
    <w:rsid w:val="004E1F29"/>
    <w:rsid w:val="004E2172"/>
    <w:rsid w:val="004E27A6"/>
    <w:rsid w:val="004E27BA"/>
    <w:rsid w:val="004E2D03"/>
    <w:rsid w:val="004E30E0"/>
    <w:rsid w:val="004E3561"/>
    <w:rsid w:val="004E4BCE"/>
    <w:rsid w:val="004E587F"/>
    <w:rsid w:val="004E5CCE"/>
    <w:rsid w:val="004E5D8A"/>
    <w:rsid w:val="004E5E51"/>
    <w:rsid w:val="004E6010"/>
    <w:rsid w:val="004E6599"/>
    <w:rsid w:val="004E67ED"/>
    <w:rsid w:val="004E705D"/>
    <w:rsid w:val="004E708C"/>
    <w:rsid w:val="004E7153"/>
    <w:rsid w:val="004E772E"/>
    <w:rsid w:val="004E773A"/>
    <w:rsid w:val="004E7E67"/>
    <w:rsid w:val="004F0148"/>
    <w:rsid w:val="004F030E"/>
    <w:rsid w:val="004F0480"/>
    <w:rsid w:val="004F068D"/>
    <w:rsid w:val="004F0771"/>
    <w:rsid w:val="004F0E05"/>
    <w:rsid w:val="004F0EC8"/>
    <w:rsid w:val="004F11F3"/>
    <w:rsid w:val="004F151F"/>
    <w:rsid w:val="004F1753"/>
    <w:rsid w:val="004F1CFB"/>
    <w:rsid w:val="004F221A"/>
    <w:rsid w:val="004F2964"/>
    <w:rsid w:val="004F3007"/>
    <w:rsid w:val="004F37D6"/>
    <w:rsid w:val="004F42DE"/>
    <w:rsid w:val="004F4604"/>
    <w:rsid w:val="004F47FB"/>
    <w:rsid w:val="004F49CF"/>
    <w:rsid w:val="004F4A8D"/>
    <w:rsid w:val="004F4ECC"/>
    <w:rsid w:val="004F572F"/>
    <w:rsid w:val="004F60B4"/>
    <w:rsid w:val="004F6716"/>
    <w:rsid w:val="004F67B0"/>
    <w:rsid w:val="004F7348"/>
    <w:rsid w:val="004F77A6"/>
    <w:rsid w:val="004F7CC7"/>
    <w:rsid w:val="004F7CE5"/>
    <w:rsid w:val="004F7F54"/>
    <w:rsid w:val="0050066B"/>
    <w:rsid w:val="00500A4F"/>
    <w:rsid w:val="00500D1E"/>
    <w:rsid w:val="00500D6F"/>
    <w:rsid w:val="00501019"/>
    <w:rsid w:val="005010C2"/>
    <w:rsid w:val="005018C8"/>
    <w:rsid w:val="00501A54"/>
    <w:rsid w:val="00502B8B"/>
    <w:rsid w:val="00502C83"/>
    <w:rsid w:val="005030B3"/>
    <w:rsid w:val="005031F2"/>
    <w:rsid w:val="00503927"/>
    <w:rsid w:val="00503973"/>
    <w:rsid w:val="00503993"/>
    <w:rsid w:val="00504B79"/>
    <w:rsid w:val="00504F69"/>
    <w:rsid w:val="005055AC"/>
    <w:rsid w:val="00505867"/>
    <w:rsid w:val="00505C2A"/>
    <w:rsid w:val="00505C66"/>
    <w:rsid w:val="00506797"/>
    <w:rsid w:val="00506E0B"/>
    <w:rsid w:val="00506E61"/>
    <w:rsid w:val="0050756F"/>
    <w:rsid w:val="0050791B"/>
    <w:rsid w:val="00507DA1"/>
    <w:rsid w:val="005108E1"/>
    <w:rsid w:val="00511107"/>
    <w:rsid w:val="00511294"/>
    <w:rsid w:val="005113C9"/>
    <w:rsid w:val="005119FA"/>
    <w:rsid w:val="00511ADE"/>
    <w:rsid w:val="00511BDF"/>
    <w:rsid w:val="0051226A"/>
    <w:rsid w:val="00512919"/>
    <w:rsid w:val="00512B09"/>
    <w:rsid w:val="0051311A"/>
    <w:rsid w:val="00513CE1"/>
    <w:rsid w:val="005146A9"/>
    <w:rsid w:val="00514732"/>
    <w:rsid w:val="005147EC"/>
    <w:rsid w:val="00514A2C"/>
    <w:rsid w:val="00514EF3"/>
    <w:rsid w:val="00515B01"/>
    <w:rsid w:val="00515CA5"/>
    <w:rsid w:val="00515CCF"/>
    <w:rsid w:val="00515E59"/>
    <w:rsid w:val="00515F50"/>
    <w:rsid w:val="0051612C"/>
    <w:rsid w:val="00516950"/>
    <w:rsid w:val="0051704B"/>
    <w:rsid w:val="0051777C"/>
    <w:rsid w:val="00517EFA"/>
    <w:rsid w:val="00520085"/>
    <w:rsid w:val="005203E2"/>
    <w:rsid w:val="00520ED8"/>
    <w:rsid w:val="00520FEB"/>
    <w:rsid w:val="00521318"/>
    <w:rsid w:val="0052132D"/>
    <w:rsid w:val="005214FE"/>
    <w:rsid w:val="0052152E"/>
    <w:rsid w:val="00521558"/>
    <w:rsid w:val="00521A24"/>
    <w:rsid w:val="0052201A"/>
    <w:rsid w:val="00522774"/>
    <w:rsid w:val="00522E82"/>
    <w:rsid w:val="00522EF9"/>
    <w:rsid w:val="00522F4D"/>
    <w:rsid w:val="00522FF8"/>
    <w:rsid w:val="0052307B"/>
    <w:rsid w:val="00523560"/>
    <w:rsid w:val="00524C0D"/>
    <w:rsid w:val="00525C7B"/>
    <w:rsid w:val="00525D3B"/>
    <w:rsid w:val="0052645F"/>
    <w:rsid w:val="005266AD"/>
    <w:rsid w:val="00527EAD"/>
    <w:rsid w:val="0053045E"/>
    <w:rsid w:val="00530B2B"/>
    <w:rsid w:val="00530F95"/>
    <w:rsid w:val="00531274"/>
    <w:rsid w:val="0053269E"/>
    <w:rsid w:val="00533366"/>
    <w:rsid w:val="005333A5"/>
    <w:rsid w:val="00533B18"/>
    <w:rsid w:val="00533E8B"/>
    <w:rsid w:val="00534805"/>
    <w:rsid w:val="00534AA8"/>
    <w:rsid w:val="00534C82"/>
    <w:rsid w:val="00534DD7"/>
    <w:rsid w:val="005351AA"/>
    <w:rsid w:val="005351E9"/>
    <w:rsid w:val="00535858"/>
    <w:rsid w:val="00535C8A"/>
    <w:rsid w:val="005365B9"/>
    <w:rsid w:val="005366AB"/>
    <w:rsid w:val="00536768"/>
    <w:rsid w:val="00536A35"/>
    <w:rsid w:val="00536B8A"/>
    <w:rsid w:val="00536F18"/>
    <w:rsid w:val="00537181"/>
    <w:rsid w:val="00537646"/>
    <w:rsid w:val="00537EB9"/>
    <w:rsid w:val="00540693"/>
    <w:rsid w:val="005410FB"/>
    <w:rsid w:val="00541140"/>
    <w:rsid w:val="005412C5"/>
    <w:rsid w:val="00542836"/>
    <w:rsid w:val="005431E9"/>
    <w:rsid w:val="0054356A"/>
    <w:rsid w:val="00543619"/>
    <w:rsid w:val="00543F19"/>
    <w:rsid w:val="00544377"/>
    <w:rsid w:val="00544C04"/>
    <w:rsid w:val="00544DAC"/>
    <w:rsid w:val="005450F6"/>
    <w:rsid w:val="0054539C"/>
    <w:rsid w:val="00546ED4"/>
    <w:rsid w:val="005470AB"/>
    <w:rsid w:val="00547573"/>
    <w:rsid w:val="00547A68"/>
    <w:rsid w:val="00547E81"/>
    <w:rsid w:val="00547F6A"/>
    <w:rsid w:val="005507D6"/>
    <w:rsid w:val="00550D8F"/>
    <w:rsid w:val="00550D98"/>
    <w:rsid w:val="00550E64"/>
    <w:rsid w:val="00551068"/>
    <w:rsid w:val="00551096"/>
    <w:rsid w:val="00551108"/>
    <w:rsid w:val="00552032"/>
    <w:rsid w:val="005521FF"/>
    <w:rsid w:val="00553CB4"/>
    <w:rsid w:val="00553D63"/>
    <w:rsid w:val="00553E9E"/>
    <w:rsid w:val="005542AA"/>
    <w:rsid w:val="0055459E"/>
    <w:rsid w:val="005548F8"/>
    <w:rsid w:val="00554937"/>
    <w:rsid w:val="00554CBE"/>
    <w:rsid w:val="00554D53"/>
    <w:rsid w:val="00554E1A"/>
    <w:rsid w:val="00555610"/>
    <w:rsid w:val="0055579B"/>
    <w:rsid w:val="00555DE9"/>
    <w:rsid w:val="00556139"/>
    <w:rsid w:val="005564DC"/>
    <w:rsid w:val="00556A6B"/>
    <w:rsid w:val="00557314"/>
    <w:rsid w:val="00560027"/>
    <w:rsid w:val="00560825"/>
    <w:rsid w:val="00560B2F"/>
    <w:rsid w:val="00560ED6"/>
    <w:rsid w:val="00560F0C"/>
    <w:rsid w:val="00561C6B"/>
    <w:rsid w:val="00561F85"/>
    <w:rsid w:val="0056246B"/>
    <w:rsid w:val="00562723"/>
    <w:rsid w:val="00562B36"/>
    <w:rsid w:val="00562E57"/>
    <w:rsid w:val="00563368"/>
    <w:rsid w:val="00564597"/>
    <w:rsid w:val="00564638"/>
    <w:rsid w:val="00564D25"/>
    <w:rsid w:val="0056589D"/>
    <w:rsid w:val="00565A87"/>
    <w:rsid w:val="00565FB6"/>
    <w:rsid w:val="0056788E"/>
    <w:rsid w:val="005678E0"/>
    <w:rsid w:val="00567F9C"/>
    <w:rsid w:val="00570819"/>
    <w:rsid w:val="00570890"/>
    <w:rsid w:val="00571BEB"/>
    <w:rsid w:val="00571CD9"/>
    <w:rsid w:val="00571E64"/>
    <w:rsid w:val="00572089"/>
    <w:rsid w:val="00573251"/>
    <w:rsid w:val="005737E7"/>
    <w:rsid w:val="00574538"/>
    <w:rsid w:val="00574B54"/>
    <w:rsid w:val="00574BA8"/>
    <w:rsid w:val="00574C0B"/>
    <w:rsid w:val="00574D2C"/>
    <w:rsid w:val="00574DA4"/>
    <w:rsid w:val="005752F2"/>
    <w:rsid w:val="005760D0"/>
    <w:rsid w:val="005768AD"/>
    <w:rsid w:val="00576B39"/>
    <w:rsid w:val="0057744F"/>
    <w:rsid w:val="00577464"/>
    <w:rsid w:val="00577776"/>
    <w:rsid w:val="00577828"/>
    <w:rsid w:val="00577A67"/>
    <w:rsid w:val="00577A94"/>
    <w:rsid w:val="00577BB7"/>
    <w:rsid w:val="00577C7C"/>
    <w:rsid w:val="005804FD"/>
    <w:rsid w:val="005805C2"/>
    <w:rsid w:val="00580A5A"/>
    <w:rsid w:val="00580B85"/>
    <w:rsid w:val="00581EE1"/>
    <w:rsid w:val="00581F49"/>
    <w:rsid w:val="005822DD"/>
    <w:rsid w:val="0058232C"/>
    <w:rsid w:val="005824ED"/>
    <w:rsid w:val="00582AEB"/>
    <w:rsid w:val="00582D3D"/>
    <w:rsid w:val="00582F3B"/>
    <w:rsid w:val="00583319"/>
    <w:rsid w:val="0058349D"/>
    <w:rsid w:val="00583697"/>
    <w:rsid w:val="005837FF"/>
    <w:rsid w:val="00583F05"/>
    <w:rsid w:val="005848AE"/>
    <w:rsid w:val="00584AAA"/>
    <w:rsid w:val="005850C3"/>
    <w:rsid w:val="005853E1"/>
    <w:rsid w:val="0058550A"/>
    <w:rsid w:val="00585A96"/>
    <w:rsid w:val="00585CFF"/>
    <w:rsid w:val="00585D46"/>
    <w:rsid w:val="0058614F"/>
    <w:rsid w:val="00586773"/>
    <w:rsid w:val="00586AF6"/>
    <w:rsid w:val="00586AFD"/>
    <w:rsid w:val="0058773D"/>
    <w:rsid w:val="00587794"/>
    <w:rsid w:val="00587813"/>
    <w:rsid w:val="00587DF8"/>
    <w:rsid w:val="00587FE8"/>
    <w:rsid w:val="00590110"/>
    <w:rsid w:val="00590D75"/>
    <w:rsid w:val="0059119E"/>
    <w:rsid w:val="0059162C"/>
    <w:rsid w:val="00591C66"/>
    <w:rsid w:val="005921C1"/>
    <w:rsid w:val="00592212"/>
    <w:rsid w:val="005930F3"/>
    <w:rsid w:val="005935E1"/>
    <w:rsid w:val="005937D1"/>
    <w:rsid w:val="005937E6"/>
    <w:rsid w:val="00593878"/>
    <w:rsid w:val="005944C4"/>
    <w:rsid w:val="00594612"/>
    <w:rsid w:val="0059497B"/>
    <w:rsid w:val="00594B08"/>
    <w:rsid w:val="00594F7E"/>
    <w:rsid w:val="00594FC5"/>
    <w:rsid w:val="0059501B"/>
    <w:rsid w:val="0059503E"/>
    <w:rsid w:val="0059646C"/>
    <w:rsid w:val="005964BC"/>
    <w:rsid w:val="0059658B"/>
    <w:rsid w:val="00596832"/>
    <w:rsid w:val="005968F0"/>
    <w:rsid w:val="00597117"/>
    <w:rsid w:val="00597E9B"/>
    <w:rsid w:val="005A079D"/>
    <w:rsid w:val="005A0E15"/>
    <w:rsid w:val="005A14DA"/>
    <w:rsid w:val="005A1513"/>
    <w:rsid w:val="005A1DEE"/>
    <w:rsid w:val="005A2F30"/>
    <w:rsid w:val="005A4461"/>
    <w:rsid w:val="005A4824"/>
    <w:rsid w:val="005A4D9C"/>
    <w:rsid w:val="005A5488"/>
    <w:rsid w:val="005A56A2"/>
    <w:rsid w:val="005A5C28"/>
    <w:rsid w:val="005A5E0D"/>
    <w:rsid w:val="005A6003"/>
    <w:rsid w:val="005A617D"/>
    <w:rsid w:val="005A6D32"/>
    <w:rsid w:val="005A78EF"/>
    <w:rsid w:val="005A79A4"/>
    <w:rsid w:val="005A7A60"/>
    <w:rsid w:val="005A7F6F"/>
    <w:rsid w:val="005B03CF"/>
    <w:rsid w:val="005B09B4"/>
    <w:rsid w:val="005B1130"/>
    <w:rsid w:val="005B15AD"/>
    <w:rsid w:val="005B160C"/>
    <w:rsid w:val="005B195D"/>
    <w:rsid w:val="005B27E7"/>
    <w:rsid w:val="005B2A35"/>
    <w:rsid w:val="005B364F"/>
    <w:rsid w:val="005B482F"/>
    <w:rsid w:val="005B49C9"/>
    <w:rsid w:val="005B4E54"/>
    <w:rsid w:val="005B4F28"/>
    <w:rsid w:val="005B503C"/>
    <w:rsid w:val="005B524A"/>
    <w:rsid w:val="005B5B45"/>
    <w:rsid w:val="005B5D83"/>
    <w:rsid w:val="005B5DAD"/>
    <w:rsid w:val="005B633A"/>
    <w:rsid w:val="005B70AF"/>
    <w:rsid w:val="005B7D87"/>
    <w:rsid w:val="005C012E"/>
    <w:rsid w:val="005C082B"/>
    <w:rsid w:val="005C1D48"/>
    <w:rsid w:val="005C21EB"/>
    <w:rsid w:val="005C273A"/>
    <w:rsid w:val="005C27DA"/>
    <w:rsid w:val="005C2C2E"/>
    <w:rsid w:val="005C3174"/>
    <w:rsid w:val="005C462F"/>
    <w:rsid w:val="005C4C0D"/>
    <w:rsid w:val="005C4E04"/>
    <w:rsid w:val="005C53AD"/>
    <w:rsid w:val="005C625E"/>
    <w:rsid w:val="005C64BB"/>
    <w:rsid w:val="005C6577"/>
    <w:rsid w:val="005C673B"/>
    <w:rsid w:val="005C6F5D"/>
    <w:rsid w:val="005C716B"/>
    <w:rsid w:val="005C75A3"/>
    <w:rsid w:val="005C7C2E"/>
    <w:rsid w:val="005C7DB9"/>
    <w:rsid w:val="005C7E00"/>
    <w:rsid w:val="005D0282"/>
    <w:rsid w:val="005D06B9"/>
    <w:rsid w:val="005D10DC"/>
    <w:rsid w:val="005D174D"/>
    <w:rsid w:val="005D193E"/>
    <w:rsid w:val="005D198B"/>
    <w:rsid w:val="005D1C36"/>
    <w:rsid w:val="005D250F"/>
    <w:rsid w:val="005D284B"/>
    <w:rsid w:val="005D296A"/>
    <w:rsid w:val="005D3074"/>
    <w:rsid w:val="005D368E"/>
    <w:rsid w:val="005D491C"/>
    <w:rsid w:val="005D4BF8"/>
    <w:rsid w:val="005D4DE1"/>
    <w:rsid w:val="005D51F5"/>
    <w:rsid w:val="005D5682"/>
    <w:rsid w:val="005D5877"/>
    <w:rsid w:val="005D5ECB"/>
    <w:rsid w:val="005D6DEE"/>
    <w:rsid w:val="005D6E0C"/>
    <w:rsid w:val="005D7765"/>
    <w:rsid w:val="005D7B95"/>
    <w:rsid w:val="005E06D1"/>
    <w:rsid w:val="005E0C85"/>
    <w:rsid w:val="005E1085"/>
    <w:rsid w:val="005E163B"/>
    <w:rsid w:val="005E1842"/>
    <w:rsid w:val="005E1932"/>
    <w:rsid w:val="005E2702"/>
    <w:rsid w:val="005E324A"/>
    <w:rsid w:val="005E3CD5"/>
    <w:rsid w:val="005E43BB"/>
    <w:rsid w:val="005E4448"/>
    <w:rsid w:val="005E45AD"/>
    <w:rsid w:val="005E4CFC"/>
    <w:rsid w:val="005E51DE"/>
    <w:rsid w:val="005E669E"/>
    <w:rsid w:val="005E715D"/>
    <w:rsid w:val="005E73B9"/>
    <w:rsid w:val="005E7BF2"/>
    <w:rsid w:val="005F0274"/>
    <w:rsid w:val="005F1410"/>
    <w:rsid w:val="005F1640"/>
    <w:rsid w:val="005F1E03"/>
    <w:rsid w:val="005F2024"/>
    <w:rsid w:val="005F2465"/>
    <w:rsid w:val="005F24B9"/>
    <w:rsid w:val="005F24DC"/>
    <w:rsid w:val="005F2F64"/>
    <w:rsid w:val="005F31A1"/>
    <w:rsid w:val="005F4662"/>
    <w:rsid w:val="005F4CB5"/>
    <w:rsid w:val="005F4FC3"/>
    <w:rsid w:val="005F502E"/>
    <w:rsid w:val="005F5B11"/>
    <w:rsid w:val="005F5CCE"/>
    <w:rsid w:val="005F5DA6"/>
    <w:rsid w:val="005F617D"/>
    <w:rsid w:val="005F620C"/>
    <w:rsid w:val="005F6CCF"/>
    <w:rsid w:val="005F769A"/>
    <w:rsid w:val="005F7CFE"/>
    <w:rsid w:val="005F7FBC"/>
    <w:rsid w:val="006002D9"/>
    <w:rsid w:val="006005C0"/>
    <w:rsid w:val="006006E2"/>
    <w:rsid w:val="00600870"/>
    <w:rsid w:val="00600916"/>
    <w:rsid w:val="0060098C"/>
    <w:rsid w:val="0060137D"/>
    <w:rsid w:val="00602521"/>
    <w:rsid w:val="00602552"/>
    <w:rsid w:val="006027A4"/>
    <w:rsid w:val="00602F4F"/>
    <w:rsid w:val="00603890"/>
    <w:rsid w:val="00603B2E"/>
    <w:rsid w:val="00603C15"/>
    <w:rsid w:val="00604CE1"/>
    <w:rsid w:val="00605167"/>
    <w:rsid w:val="00606B7E"/>
    <w:rsid w:val="00606EB0"/>
    <w:rsid w:val="006070D9"/>
    <w:rsid w:val="00607579"/>
    <w:rsid w:val="00607E60"/>
    <w:rsid w:val="006105D0"/>
    <w:rsid w:val="00610BC3"/>
    <w:rsid w:val="00611505"/>
    <w:rsid w:val="006118D0"/>
    <w:rsid w:val="0061195C"/>
    <w:rsid w:val="00612189"/>
    <w:rsid w:val="00612297"/>
    <w:rsid w:val="0061268B"/>
    <w:rsid w:val="00612EE4"/>
    <w:rsid w:val="00613568"/>
    <w:rsid w:val="00613F7F"/>
    <w:rsid w:val="0061416C"/>
    <w:rsid w:val="00614A76"/>
    <w:rsid w:val="00614BA7"/>
    <w:rsid w:val="00614C78"/>
    <w:rsid w:val="006152A5"/>
    <w:rsid w:val="00615385"/>
    <w:rsid w:val="00615C0B"/>
    <w:rsid w:val="00616769"/>
    <w:rsid w:val="0061680E"/>
    <w:rsid w:val="00616BDD"/>
    <w:rsid w:val="00617661"/>
    <w:rsid w:val="006177D1"/>
    <w:rsid w:val="00617A32"/>
    <w:rsid w:val="00617FD8"/>
    <w:rsid w:val="0062043E"/>
    <w:rsid w:val="00620957"/>
    <w:rsid w:val="00620CB5"/>
    <w:rsid w:val="00620DD4"/>
    <w:rsid w:val="006217B5"/>
    <w:rsid w:val="00621C32"/>
    <w:rsid w:val="0062255F"/>
    <w:rsid w:val="00622948"/>
    <w:rsid w:val="0062310C"/>
    <w:rsid w:val="00623CFC"/>
    <w:rsid w:val="006242F8"/>
    <w:rsid w:val="00625908"/>
    <w:rsid w:val="00625A33"/>
    <w:rsid w:val="0062668D"/>
    <w:rsid w:val="00626AAC"/>
    <w:rsid w:val="00626BA6"/>
    <w:rsid w:val="00627B70"/>
    <w:rsid w:val="00627C15"/>
    <w:rsid w:val="00630282"/>
    <w:rsid w:val="00630B28"/>
    <w:rsid w:val="00630C36"/>
    <w:rsid w:val="00630D30"/>
    <w:rsid w:val="006312E8"/>
    <w:rsid w:val="006316D0"/>
    <w:rsid w:val="006319CA"/>
    <w:rsid w:val="006322F7"/>
    <w:rsid w:val="00632484"/>
    <w:rsid w:val="006327F6"/>
    <w:rsid w:val="00632809"/>
    <w:rsid w:val="00632FAD"/>
    <w:rsid w:val="006332BD"/>
    <w:rsid w:val="006334A3"/>
    <w:rsid w:val="00633A86"/>
    <w:rsid w:val="0063425B"/>
    <w:rsid w:val="00634731"/>
    <w:rsid w:val="00635427"/>
    <w:rsid w:val="00635BCD"/>
    <w:rsid w:val="00635F44"/>
    <w:rsid w:val="00635F8C"/>
    <w:rsid w:val="00636047"/>
    <w:rsid w:val="0063693C"/>
    <w:rsid w:val="00636BB6"/>
    <w:rsid w:val="006373F1"/>
    <w:rsid w:val="00637A17"/>
    <w:rsid w:val="00637C3C"/>
    <w:rsid w:val="006402B2"/>
    <w:rsid w:val="006407A4"/>
    <w:rsid w:val="00640FEB"/>
    <w:rsid w:val="0064105F"/>
    <w:rsid w:val="00641146"/>
    <w:rsid w:val="0064193F"/>
    <w:rsid w:val="00641F42"/>
    <w:rsid w:val="00642789"/>
    <w:rsid w:val="00642B49"/>
    <w:rsid w:val="00642FFC"/>
    <w:rsid w:val="00643F2F"/>
    <w:rsid w:val="006447F4"/>
    <w:rsid w:val="00644A4A"/>
    <w:rsid w:val="00645CB4"/>
    <w:rsid w:val="0064632F"/>
    <w:rsid w:val="00646672"/>
    <w:rsid w:val="00646AD9"/>
    <w:rsid w:val="006474DB"/>
    <w:rsid w:val="00650131"/>
    <w:rsid w:val="00650281"/>
    <w:rsid w:val="00650319"/>
    <w:rsid w:val="00650B0C"/>
    <w:rsid w:val="00650B92"/>
    <w:rsid w:val="00650C7C"/>
    <w:rsid w:val="00651126"/>
    <w:rsid w:val="0065136E"/>
    <w:rsid w:val="006514A6"/>
    <w:rsid w:val="00651743"/>
    <w:rsid w:val="006522C4"/>
    <w:rsid w:val="0065288D"/>
    <w:rsid w:val="00652C6E"/>
    <w:rsid w:val="0065433F"/>
    <w:rsid w:val="00654486"/>
    <w:rsid w:val="00654B11"/>
    <w:rsid w:val="00654E3B"/>
    <w:rsid w:val="0065523F"/>
    <w:rsid w:val="00655268"/>
    <w:rsid w:val="006559D0"/>
    <w:rsid w:val="00656270"/>
    <w:rsid w:val="00656CE4"/>
    <w:rsid w:val="006571CE"/>
    <w:rsid w:val="0065782B"/>
    <w:rsid w:val="006579B0"/>
    <w:rsid w:val="00657B1B"/>
    <w:rsid w:val="00657EF9"/>
    <w:rsid w:val="00657FA6"/>
    <w:rsid w:val="006603A1"/>
    <w:rsid w:val="00660993"/>
    <w:rsid w:val="00661952"/>
    <w:rsid w:val="00661F1F"/>
    <w:rsid w:val="0066223A"/>
    <w:rsid w:val="00662729"/>
    <w:rsid w:val="006632B4"/>
    <w:rsid w:val="00663E00"/>
    <w:rsid w:val="00664743"/>
    <w:rsid w:val="00664F7B"/>
    <w:rsid w:val="00665983"/>
    <w:rsid w:val="00665ACB"/>
    <w:rsid w:val="006668A7"/>
    <w:rsid w:val="00666C69"/>
    <w:rsid w:val="00667167"/>
    <w:rsid w:val="006674A4"/>
    <w:rsid w:val="0066754A"/>
    <w:rsid w:val="00667A52"/>
    <w:rsid w:val="00670178"/>
    <w:rsid w:val="006701F8"/>
    <w:rsid w:val="00670222"/>
    <w:rsid w:val="0067077B"/>
    <w:rsid w:val="006707A4"/>
    <w:rsid w:val="00670D2C"/>
    <w:rsid w:val="00671019"/>
    <w:rsid w:val="006717B9"/>
    <w:rsid w:val="00671AEE"/>
    <w:rsid w:val="006721F0"/>
    <w:rsid w:val="00672830"/>
    <w:rsid w:val="00672B06"/>
    <w:rsid w:val="00673078"/>
    <w:rsid w:val="00673112"/>
    <w:rsid w:val="006734EF"/>
    <w:rsid w:val="006744EF"/>
    <w:rsid w:val="006749DE"/>
    <w:rsid w:val="00674F97"/>
    <w:rsid w:val="006757D8"/>
    <w:rsid w:val="006757DC"/>
    <w:rsid w:val="0067590C"/>
    <w:rsid w:val="00675BF2"/>
    <w:rsid w:val="00676581"/>
    <w:rsid w:val="00676841"/>
    <w:rsid w:val="00676ABC"/>
    <w:rsid w:val="0067705B"/>
    <w:rsid w:val="00677750"/>
    <w:rsid w:val="00677BB5"/>
    <w:rsid w:val="00677F0A"/>
    <w:rsid w:val="0068002D"/>
    <w:rsid w:val="00681631"/>
    <w:rsid w:val="00681ABB"/>
    <w:rsid w:val="00681C5E"/>
    <w:rsid w:val="00681D48"/>
    <w:rsid w:val="00681D6E"/>
    <w:rsid w:val="00682020"/>
    <w:rsid w:val="006828A4"/>
    <w:rsid w:val="00682F73"/>
    <w:rsid w:val="006834A8"/>
    <w:rsid w:val="00683585"/>
    <w:rsid w:val="00683BD6"/>
    <w:rsid w:val="00683EF8"/>
    <w:rsid w:val="00683F73"/>
    <w:rsid w:val="006840D4"/>
    <w:rsid w:val="00684429"/>
    <w:rsid w:val="00684994"/>
    <w:rsid w:val="00685030"/>
    <w:rsid w:val="00685579"/>
    <w:rsid w:val="00685F32"/>
    <w:rsid w:val="00687262"/>
    <w:rsid w:val="006874F9"/>
    <w:rsid w:val="00687976"/>
    <w:rsid w:val="00687D91"/>
    <w:rsid w:val="00690CE9"/>
    <w:rsid w:val="00690DC6"/>
    <w:rsid w:val="00690DE6"/>
    <w:rsid w:val="0069140D"/>
    <w:rsid w:val="00691DD4"/>
    <w:rsid w:val="00691E4D"/>
    <w:rsid w:val="0069280E"/>
    <w:rsid w:val="00692CF5"/>
    <w:rsid w:val="00693572"/>
    <w:rsid w:val="00694702"/>
    <w:rsid w:val="00694B18"/>
    <w:rsid w:val="00694C14"/>
    <w:rsid w:val="00694C9D"/>
    <w:rsid w:val="0069564E"/>
    <w:rsid w:val="0069646F"/>
    <w:rsid w:val="00696BE4"/>
    <w:rsid w:val="00697297"/>
    <w:rsid w:val="006974E0"/>
    <w:rsid w:val="00697A40"/>
    <w:rsid w:val="00697DC0"/>
    <w:rsid w:val="006A0704"/>
    <w:rsid w:val="006A0CB3"/>
    <w:rsid w:val="006A0FC5"/>
    <w:rsid w:val="006A19A9"/>
    <w:rsid w:val="006A1E5A"/>
    <w:rsid w:val="006A2031"/>
    <w:rsid w:val="006A3554"/>
    <w:rsid w:val="006A3E4B"/>
    <w:rsid w:val="006A42A2"/>
    <w:rsid w:val="006A53CF"/>
    <w:rsid w:val="006A5D71"/>
    <w:rsid w:val="006A5F21"/>
    <w:rsid w:val="006A5F51"/>
    <w:rsid w:val="006A6291"/>
    <w:rsid w:val="006A683F"/>
    <w:rsid w:val="006A68A9"/>
    <w:rsid w:val="006A6A15"/>
    <w:rsid w:val="006A71B5"/>
    <w:rsid w:val="006B0A5C"/>
    <w:rsid w:val="006B122C"/>
    <w:rsid w:val="006B1369"/>
    <w:rsid w:val="006B1731"/>
    <w:rsid w:val="006B2281"/>
    <w:rsid w:val="006B24D0"/>
    <w:rsid w:val="006B2728"/>
    <w:rsid w:val="006B2BD2"/>
    <w:rsid w:val="006B2DDF"/>
    <w:rsid w:val="006B337D"/>
    <w:rsid w:val="006B35AA"/>
    <w:rsid w:val="006B376D"/>
    <w:rsid w:val="006B462C"/>
    <w:rsid w:val="006B496D"/>
    <w:rsid w:val="006B4C56"/>
    <w:rsid w:val="006B662E"/>
    <w:rsid w:val="006B68F3"/>
    <w:rsid w:val="006B6F48"/>
    <w:rsid w:val="006B76C0"/>
    <w:rsid w:val="006B7B54"/>
    <w:rsid w:val="006B7BE6"/>
    <w:rsid w:val="006B7FF2"/>
    <w:rsid w:val="006C107E"/>
    <w:rsid w:val="006C1566"/>
    <w:rsid w:val="006C1C24"/>
    <w:rsid w:val="006C2074"/>
    <w:rsid w:val="006C27E4"/>
    <w:rsid w:val="006C2E4D"/>
    <w:rsid w:val="006C3EEC"/>
    <w:rsid w:val="006C3FCD"/>
    <w:rsid w:val="006C4487"/>
    <w:rsid w:val="006C5697"/>
    <w:rsid w:val="006C5848"/>
    <w:rsid w:val="006C5888"/>
    <w:rsid w:val="006C5F76"/>
    <w:rsid w:val="006C5FDF"/>
    <w:rsid w:val="006C6E24"/>
    <w:rsid w:val="006C7C34"/>
    <w:rsid w:val="006D0890"/>
    <w:rsid w:val="006D155D"/>
    <w:rsid w:val="006D1CF1"/>
    <w:rsid w:val="006D2B75"/>
    <w:rsid w:val="006D2BE1"/>
    <w:rsid w:val="006D2F13"/>
    <w:rsid w:val="006D3382"/>
    <w:rsid w:val="006D3715"/>
    <w:rsid w:val="006D39C5"/>
    <w:rsid w:val="006D3ADD"/>
    <w:rsid w:val="006D44FE"/>
    <w:rsid w:val="006D4B5E"/>
    <w:rsid w:val="006D54A8"/>
    <w:rsid w:val="006D6453"/>
    <w:rsid w:val="006D6D7F"/>
    <w:rsid w:val="006D7302"/>
    <w:rsid w:val="006D7715"/>
    <w:rsid w:val="006D7BCD"/>
    <w:rsid w:val="006E0282"/>
    <w:rsid w:val="006E05F4"/>
    <w:rsid w:val="006E0BAE"/>
    <w:rsid w:val="006E0D70"/>
    <w:rsid w:val="006E0E38"/>
    <w:rsid w:val="006E0E65"/>
    <w:rsid w:val="006E1764"/>
    <w:rsid w:val="006E1B7F"/>
    <w:rsid w:val="006E2670"/>
    <w:rsid w:val="006E290F"/>
    <w:rsid w:val="006E2F4F"/>
    <w:rsid w:val="006E3E8B"/>
    <w:rsid w:val="006E3F0D"/>
    <w:rsid w:val="006E501C"/>
    <w:rsid w:val="006E51BE"/>
    <w:rsid w:val="006E546B"/>
    <w:rsid w:val="006E59A2"/>
    <w:rsid w:val="006E5E70"/>
    <w:rsid w:val="006E5EDF"/>
    <w:rsid w:val="006E65EA"/>
    <w:rsid w:val="006E6A71"/>
    <w:rsid w:val="006E6D74"/>
    <w:rsid w:val="006E6E2E"/>
    <w:rsid w:val="006E6F28"/>
    <w:rsid w:val="006E6F9A"/>
    <w:rsid w:val="006E7A97"/>
    <w:rsid w:val="006F04CE"/>
    <w:rsid w:val="006F05DC"/>
    <w:rsid w:val="006F0EB2"/>
    <w:rsid w:val="006F1421"/>
    <w:rsid w:val="006F2015"/>
    <w:rsid w:val="006F238F"/>
    <w:rsid w:val="006F2B92"/>
    <w:rsid w:val="006F2D64"/>
    <w:rsid w:val="006F36BD"/>
    <w:rsid w:val="006F38C5"/>
    <w:rsid w:val="006F4999"/>
    <w:rsid w:val="006F4F76"/>
    <w:rsid w:val="006F5F62"/>
    <w:rsid w:val="006F5F81"/>
    <w:rsid w:val="006F6096"/>
    <w:rsid w:val="006F635B"/>
    <w:rsid w:val="006F69CA"/>
    <w:rsid w:val="006F76B0"/>
    <w:rsid w:val="007016A3"/>
    <w:rsid w:val="0070189D"/>
    <w:rsid w:val="00701CDD"/>
    <w:rsid w:val="00702FE4"/>
    <w:rsid w:val="00703171"/>
    <w:rsid w:val="00703669"/>
    <w:rsid w:val="00703839"/>
    <w:rsid w:val="00703847"/>
    <w:rsid w:val="0070384E"/>
    <w:rsid w:val="00703D7B"/>
    <w:rsid w:val="00703FBD"/>
    <w:rsid w:val="00704345"/>
    <w:rsid w:val="00704740"/>
    <w:rsid w:val="007051A6"/>
    <w:rsid w:val="007053C3"/>
    <w:rsid w:val="00705F3F"/>
    <w:rsid w:val="00706122"/>
    <w:rsid w:val="00706248"/>
    <w:rsid w:val="0070652E"/>
    <w:rsid w:val="007067C5"/>
    <w:rsid w:val="00706C25"/>
    <w:rsid w:val="00706D13"/>
    <w:rsid w:val="007079EB"/>
    <w:rsid w:val="00710220"/>
    <w:rsid w:val="007103B9"/>
    <w:rsid w:val="007104B1"/>
    <w:rsid w:val="00710B7D"/>
    <w:rsid w:val="007112CE"/>
    <w:rsid w:val="0071131D"/>
    <w:rsid w:val="00711C74"/>
    <w:rsid w:val="00712BA6"/>
    <w:rsid w:val="007136F9"/>
    <w:rsid w:val="00714184"/>
    <w:rsid w:val="00714785"/>
    <w:rsid w:val="00715AB4"/>
    <w:rsid w:val="00715E6D"/>
    <w:rsid w:val="00715EF6"/>
    <w:rsid w:val="00715F18"/>
    <w:rsid w:val="0071624E"/>
    <w:rsid w:val="00716873"/>
    <w:rsid w:val="00716F89"/>
    <w:rsid w:val="007176D0"/>
    <w:rsid w:val="00717776"/>
    <w:rsid w:val="00717F1D"/>
    <w:rsid w:val="0072011C"/>
    <w:rsid w:val="00720322"/>
    <w:rsid w:val="00720514"/>
    <w:rsid w:val="007208D1"/>
    <w:rsid w:val="00720CA5"/>
    <w:rsid w:val="00720D9A"/>
    <w:rsid w:val="007211D8"/>
    <w:rsid w:val="0072178B"/>
    <w:rsid w:val="00722890"/>
    <w:rsid w:val="00722A46"/>
    <w:rsid w:val="00722DDF"/>
    <w:rsid w:val="00723077"/>
    <w:rsid w:val="00723A8C"/>
    <w:rsid w:val="00723CA2"/>
    <w:rsid w:val="00723E7B"/>
    <w:rsid w:val="00724308"/>
    <w:rsid w:val="0072474E"/>
    <w:rsid w:val="00724B98"/>
    <w:rsid w:val="00725342"/>
    <w:rsid w:val="0072562A"/>
    <w:rsid w:val="00725703"/>
    <w:rsid w:val="00726A83"/>
    <w:rsid w:val="00726F3A"/>
    <w:rsid w:val="007273A3"/>
    <w:rsid w:val="00727C0D"/>
    <w:rsid w:val="00727E78"/>
    <w:rsid w:val="007301E0"/>
    <w:rsid w:val="00731693"/>
    <w:rsid w:val="00731761"/>
    <w:rsid w:val="0073235E"/>
    <w:rsid w:val="007333C3"/>
    <w:rsid w:val="007334D6"/>
    <w:rsid w:val="007336A3"/>
    <w:rsid w:val="00733D9C"/>
    <w:rsid w:val="00734031"/>
    <w:rsid w:val="00734385"/>
    <w:rsid w:val="00734802"/>
    <w:rsid w:val="00734AF5"/>
    <w:rsid w:val="00734DD8"/>
    <w:rsid w:val="007356E8"/>
    <w:rsid w:val="00735915"/>
    <w:rsid w:val="0073596F"/>
    <w:rsid w:val="00735B3B"/>
    <w:rsid w:val="007368D9"/>
    <w:rsid w:val="007379F9"/>
    <w:rsid w:val="007401EF"/>
    <w:rsid w:val="00740922"/>
    <w:rsid w:val="00740E69"/>
    <w:rsid w:val="007416E7"/>
    <w:rsid w:val="00741C8A"/>
    <w:rsid w:val="00741F5C"/>
    <w:rsid w:val="00742410"/>
    <w:rsid w:val="0074255B"/>
    <w:rsid w:val="007426F5"/>
    <w:rsid w:val="00742956"/>
    <w:rsid w:val="007438F7"/>
    <w:rsid w:val="00743AD9"/>
    <w:rsid w:val="00743B4E"/>
    <w:rsid w:val="00744886"/>
    <w:rsid w:val="0074515A"/>
    <w:rsid w:val="00745178"/>
    <w:rsid w:val="007453B1"/>
    <w:rsid w:val="007456B2"/>
    <w:rsid w:val="00745F47"/>
    <w:rsid w:val="00746286"/>
    <w:rsid w:val="00746A38"/>
    <w:rsid w:val="00746BCD"/>
    <w:rsid w:val="00746CBB"/>
    <w:rsid w:val="00746CEE"/>
    <w:rsid w:val="00746EE6"/>
    <w:rsid w:val="00747611"/>
    <w:rsid w:val="0074771A"/>
    <w:rsid w:val="00747C41"/>
    <w:rsid w:val="00750260"/>
    <w:rsid w:val="0075032F"/>
    <w:rsid w:val="007504BA"/>
    <w:rsid w:val="0075092C"/>
    <w:rsid w:val="00751689"/>
    <w:rsid w:val="007516F1"/>
    <w:rsid w:val="007519F1"/>
    <w:rsid w:val="0075231F"/>
    <w:rsid w:val="00753043"/>
    <w:rsid w:val="00753976"/>
    <w:rsid w:val="00753B3B"/>
    <w:rsid w:val="007541B7"/>
    <w:rsid w:val="00754344"/>
    <w:rsid w:val="00754420"/>
    <w:rsid w:val="007549E9"/>
    <w:rsid w:val="00754BC2"/>
    <w:rsid w:val="0075514D"/>
    <w:rsid w:val="00755154"/>
    <w:rsid w:val="00755505"/>
    <w:rsid w:val="00755601"/>
    <w:rsid w:val="007562A6"/>
    <w:rsid w:val="00756332"/>
    <w:rsid w:val="00756345"/>
    <w:rsid w:val="0075701C"/>
    <w:rsid w:val="007572D1"/>
    <w:rsid w:val="00757D1A"/>
    <w:rsid w:val="00757E1E"/>
    <w:rsid w:val="0076045F"/>
    <w:rsid w:val="0076096B"/>
    <w:rsid w:val="00761C33"/>
    <w:rsid w:val="007626B9"/>
    <w:rsid w:val="00762A77"/>
    <w:rsid w:val="00762DBE"/>
    <w:rsid w:val="00764348"/>
    <w:rsid w:val="007645AD"/>
    <w:rsid w:val="007646C7"/>
    <w:rsid w:val="00764748"/>
    <w:rsid w:val="007647D8"/>
    <w:rsid w:val="00764909"/>
    <w:rsid w:val="00764F56"/>
    <w:rsid w:val="00765140"/>
    <w:rsid w:val="007652C1"/>
    <w:rsid w:val="00766099"/>
    <w:rsid w:val="007662AB"/>
    <w:rsid w:val="00766499"/>
    <w:rsid w:val="00766854"/>
    <w:rsid w:val="007672D8"/>
    <w:rsid w:val="00767444"/>
    <w:rsid w:val="007676A8"/>
    <w:rsid w:val="00767756"/>
    <w:rsid w:val="007677D0"/>
    <w:rsid w:val="00767B3B"/>
    <w:rsid w:val="00767D31"/>
    <w:rsid w:val="00767E28"/>
    <w:rsid w:val="00767F18"/>
    <w:rsid w:val="007700D0"/>
    <w:rsid w:val="00770599"/>
    <w:rsid w:val="00770787"/>
    <w:rsid w:val="00770A59"/>
    <w:rsid w:val="00770E35"/>
    <w:rsid w:val="00770EAF"/>
    <w:rsid w:val="00771A23"/>
    <w:rsid w:val="00772128"/>
    <w:rsid w:val="007722A8"/>
    <w:rsid w:val="00772527"/>
    <w:rsid w:val="00772572"/>
    <w:rsid w:val="00772C39"/>
    <w:rsid w:val="00772F2D"/>
    <w:rsid w:val="0077334B"/>
    <w:rsid w:val="0077363C"/>
    <w:rsid w:val="00773D34"/>
    <w:rsid w:val="00773DEE"/>
    <w:rsid w:val="0077416C"/>
    <w:rsid w:val="00774411"/>
    <w:rsid w:val="007744F4"/>
    <w:rsid w:val="007747B0"/>
    <w:rsid w:val="00774AF4"/>
    <w:rsid w:val="007751A9"/>
    <w:rsid w:val="00775435"/>
    <w:rsid w:val="00775565"/>
    <w:rsid w:val="007756EC"/>
    <w:rsid w:val="00775F3E"/>
    <w:rsid w:val="007768A6"/>
    <w:rsid w:val="007768A8"/>
    <w:rsid w:val="00776C83"/>
    <w:rsid w:val="007800F6"/>
    <w:rsid w:val="007803D0"/>
    <w:rsid w:val="0078086E"/>
    <w:rsid w:val="00781095"/>
    <w:rsid w:val="007810B2"/>
    <w:rsid w:val="00781373"/>
    <w:rsid w:val="00781698"/>
    <w:rsid w:val="00781EB3"/>
    <w:rsid w:val="00782587"/>
    <w:rsid w:val="00783415"/>
    <w:rsid w:val="00786C5F"/>
    <w:rsid w:val="007874E8"/>
    <w:rsid w:val="0078758D"/>
    <w:rsid w:val="00787A84"/>
    <w:rsid w:val="00790231"/>
    <w:rsid w:val="00790250"/>
    <w:rsid w:val="007905DA"/>
    <w:rsid w:val="007909DE"/>
    <w:rsid w:val="00790B17"/>
    <w:rsid w:val="00791B6A"/>
    <w:rsid w:val="00791F9D"/>
    <w:rsid w:val="00792D69"/>
    <w:rsid w:val="007934B2"/>
    <w:rsid w:val="00793B8F"/>
    <w:rsid w:val="0079442E"/>
    <w:rsid w:val="0079480B"/>
    <w:rsid w:val="00794974"/>
    <w:rsid w:val="00794D3D"/>
    <w:rsid w:val="0079583C"/>
    <w:rsid w:val="007959EB"/>
    <w:rsid w:val="00795E37"/>
    <w:rsid w:val="00796188"/>
    <w:rsid w:val="00796306"/>
    <w:rsid w:val="00796D99"/>
    <w:rsid w:val="00797013"/>
    <w:rsid w:val="007976C5"/>
    <w:rsid w:val="007976E6"/>
    <w:rsid w:val="0079794A"/>
    <w:rsid w:val="00797F28"/>
    <w:rsid w:val="007A039B"/>
    <w:rsid w:val="007A0B51"/>
    <w:rsid w:val="007A0CE8"/>
    <w:rsid w:val="007A127A"/>
    <w:rsid w:val="007A1B5A"/>
    <w:rsid w:val="007A1CF0"/>
    <w:rsid w:val="007A2173"/>
    <w:rsid w:val="007A25D6"/>
    <w:rsid w:val="007A2DC5"/>
    <w:rsid w:val="007A318B"/>
    <w:rsid w:val="007A4279"/>
    <w:rsid w:val="007A48D6"/>
    <w:rsid w:val="007A54A1"/>
    <w:rsid w:val="007A56FD"/>
    <w:rsid w:val="007A5FDF"/>
    <w:rsid w:val="007A60C1"/>
    <w:rsid w:val="007A65EC"/>
    <w:rsid w:val="007A6FC0"/>
    <w:rsid w:val="007A79F8"/>
    <w:rsid w:val="007B0262"/>
    <w:rsid w:val="007B0D7B"/>
    <w:rsid w:val="007B1B17"/>
    <w:rsid w:val="007B1B27"/>
    <w:rsid w:val="007B1C57"/>
    <w:rsid w:val="007B1DF9"/>
    <w:rsid w:val="007B21A6"/>
    <w:rsid w:val="007B3052"/>
    <w:rsid w:val="007B3D3F"/>
    <w:rsid w:val="007B3EC4"/>
    <w:rsid w:val="007B4221"/>
    <w:rsid w:val="007B4380"/>
    <w:rsid w:val="007B4CF9"/>
    <w:rsid w:val="007B4F53"/>
    <w:rsid w:val="007B5910"/>
    <w:rsid w:val="007B5ECB"/>
    <w:rsid w:val="007B61E9"/>
    <w:rsid w:val="007B64AF"/>
    <w:rsid w:val="007B6DBB"/>
    <w:rsid w:val="007B6F69"/>
    <w:rsid w:val="007B6F96"/>
    <w:rsid w:val="007B745F"/>
    <w:rsid w:val="007B75D7"/>
    <w:rsid w:val="007B78EF"/>
    <w:rsid w:val="007C0208"/>
    <w:rsid w:val="007C096A"/>
    <w:rsid w:val="007C1015"/>
    <w:rsid w:val="007C11BC"/>
    <w:rsid w:val="007C1B54"/>
    <w:rsid w:val="007C30CF"/>
    <w:rsid w:val="007C3A08"/>
    <w:rsid w:val="007C3F50"/>
    <w:rsid w:val="007C426A"/>
    <w:rsid w:val="007C4A54"/>
    <w:rsid w:val="007C4CD2"/>
    <w:rsid w:val="007C4D6C"/>
    <w:rsid w:val="007C525F"/>
    <w:rsid w:val="007C5B90"/>
    <w:rsid w:val="007C5C4E"/>
    <w:rsid w:val="007C62CA"/>
    <w:rsid w:val="007C653E"/>
    <w:rsid w:val="007C74F9"/>
    <w:rsid w:val="007C79A2"/>
    <w:rsid w:val="007C7EED"/>
    <w:rsid w:val="007D0843"/>
    <w:rsid w:val="007D09E6"/>
    <w:rsid w:val="007D1445"/>
    <w:rsid w:val="007D2575"/>
    <w:rsid w:val="007D2A57"/>
    <w:rsid w:val="007D3774"/>
    <w:rsid w:val="007D3EAB"/>
    <w:rsid w:val="007D422B"/>
    <w:rsid w:val="007D457A"/>
    <w:rsid w:val="007D46E5"/>
    <w:rsid w:val="007D68DA"/>
    <w:rsid w:val="007D71F3"/>
    <w:rsid w:val="007D7203"/>
    <w:rsid w:val="007D7481"/>
    <w:rsid w:val="007D760F"/>
    <w:rsid w:val="007D7EF6"/>
    <w:rsid w:val="007D7F6E"/>
    <w:rsid w:val="007E046E"/>
    <w:rsid w:val="007E0B46"/>
    <w:rsid w:val="007E0E80"/>
    <w:rsid w:val="007E116A"/>
    <w:rsid w:val="007E156D"/>
    <w:rsid w:val="007E1637"/>
    <w:rsid w:val="007E16C0"/>
    <w:rsid w:val="007E16CD"/>
    <w:rsid w:val="007E265D"/>
    <w:rsid w:val="007E2B44"/>
    <w:rsid w:val="007E2C66"/>
    <w:rsid w:val="007E35CF"/>
    <w:rsid w:val="007E3F8B"/>
    <w:rsid w:val="007E4350"/>
    <w:rsid w:val="007E4ABD"/>
    <w:rsid w:val="007E4AFE"/>
    <w:rsid w:val="007E4F24"/>
    <w:rsid w:val="007E5DA8"/>
    <w:rsid w:val="007E651A"/>
    <w:rsid w:val="007E7FE1"/>
    <w:rsid w:val="007F0260"/>
    <w:rsid w:val="007F0DD0"/>
    <w:rsid w:val="007F1709"/>
    <w:rsid w:val="007F18EB"/>
    <w:rsid w:val="007F19B6"/>
    <w:rsid w:val="007F1C18"/>
    <w:rsid w:val="007F1F3D"/>
    <w:rsid w:val="007F21E4"/>
    <w:rsid w:val="007F2D0D"/>
    <w:rsid w:val="007F2F8D"/>
    <w:rsid w:val="007F3FDC"/>
    <w:rsid w:val="007F426E"/>
    <w:rsid w:val="007F437A"/>
    <w:rsid w:val="007F4411"/>
    <w:rsid w:val="007F4EB9"/>
    <w:rsid w:val="007F5DB0"/>
    <w:rsid w:val="007F642C"/>
    <w:rsid w:val="007F6F8E"/>
    <w:rsid w:val="007F793F"/>
    <w:rsid w:val="007F7F87"/>
    <w:rsid w:val="008002E7"/>
    <w:rsid w:val="0080050F"/>
    <w:rsid w:val="00800574"/>
    <w:rsid w:val="008005AD"/>
    <w:rsid w:val="008005FC"/>
    <w:rsid w:val="00800602"/>
    <w:rsid w:val="00800B75"/>
    <w:rsid w:val="008018C6"/>
    <w:rsid w:val="00801AD0"/>
    <w:rsid w:val="00802A11"/>
    <w:rsid w:val="00802AFE"/>
    <w:rsid w:val="00802DFB"/>
    <w:rsid w:val="00802F3A"/>
    <w:rsid w:val="00804087"/>
    <w:rsid w:val="008042A1"/>
    <w:rsid w:val="00804B6B"/>
    <w:rsid w:val="0080581F"/>
    <w:rsid w:val="008058C8"/>
    <w:rsid w:val="008059E5"/>
    <w:rsid w:val="00805F7B"/>
    <w:rsid w:val="00806900"/>
    <w:rsid w:val="00806C24"/>
    <w:rsid w:val="00806F39"/>
    <w:rsid w:val="00807536"/>
    <w:rsid w:val="00807CF4"/>
    <w:rsid w:val="0081017A"/>
    <w:rsid w:val="0081070A"/>
    <w:rsid w:val="00810A68"/>
    <w:rsid w:val="00811342"/>
    <w:rsid w:val="00811898"/>
    <w:rsid w:val="0081281D"/>
    <w:rsid w:val="00813301"/>
    <w:rsid w:val="008139BD"/>
    <w:rsid w:val="00813A30"/>
    <w:rsid w:val="00813A4F"/>
    <w:rsid w:val="00813BBF"/>
    <w:rsid w:val="00814620"/>
    <w:rsid w:val="00814A61"/>
    <w:rsid w:val="00814F02"/>
    <w:rsid w:val="00814F21"/>
    <w:rsid w:val="008157FB"/>
    <w:rsid w:val="0081608F"/>
    <w:rsid w:val="00816451"/>
    <w:rsid w:val="0081647E"/>
    <w:rsid w:val="00816EDD"/>
    <w:rsid w:val="008174D9"/>
    <w:rsid w:val="00817947"/>
    <w:rsid w:val="0081795A"/>
    <w:rsid w:val="00820468"/>
    <w:rsid w:val="00820530"/>
    <w:rsid w:val="008218C2"/>
    <w:rsid w:val="00821F7B"/>
    <w:rsid w:val="00822479"/>
    <w:rsid w:val="00823090"/>
    <w:rsid w:val="008234E3"/>
    <w:rsid w:val="00823C54"/>
    <w:rsid w:val="00823FA3"/>
    <w:rsid w:val="008241CF"/>
    <w:rsid w:val="00825809"/>
    <w:rsid w:val="008258D3"/>
    <w:rsid w:val="00826453"/>
    <w:rsid w:val="008267BD"/>
    <w:rsid w:val="00826A75"/>
    <w:rsid w:val="00826DB9"/>
    <w:rsid w:val="0082705B"/>
    <w:rsid w:val="00827228"/>
    <w:rsid w:val="008276AF"/>
    <w:rsid w:val="0082788E"/>
    <w:rsid w:val="00830151"/>
    <w:rsid w:val="0083049D"/>
    <w:rsid w:val="00831A9A"/>
    <w:rsid w:val="00831E01"/>
    <w:rsid w:val="008326B1"/>
    <w:rsid w:val="0083292E"/>
    <w:rsid w:val="00832BAE"/>
    <w:rsid w:val="0083329E"/>
    <w:rsid w:val="00833987"/>
    <w:rsid w:val="00833F10"/>
    <w:rsid w:val="0083400E"/>
    <w:rsid w:val="008358AA"/>
    <w:rsid w:val="008368B7"/>
    <w:rsid w:val="00837F9A"/>
    <w:rsid w:val="00840559"/>
    <w:rsid w:val="00840603"/>
    <w:rsid w:val="00840A01"/>
    <w:rsid w:val="00840D0C"/>
    <w:rsid w:val="00840FD8"/>
    <w:rsid w:val="00841771"/>
    <w:rsid w:val="00841DB4"/>
    <w:rsid w:val="00841ED7"/>
    <w:rsid w:val="0084202B"/>
    <w:rsid w:val="008423FA"/>
    <w:rsid w:val="0084267E"/>
    <w:rsid w:val="008436CD"/>
    <w:rsid w:val="00843768"/>
    <w:rsid w:val="00843778"/>
    <w:rsid w:val="00844265"/>
    <w:rsid w:val="00844662"/>
    <w:rsid w:val="008447AF"/>
    <w:rsid w:val="00844D76"/>
    <w:rsid w:val="008450BA"/>
    <w:rsid w:val="008451C2"/>
    <w:rsid w:val="00845984"/>
    <w:rsid w:val="00846978"/>
    <w:rsid w:val="00847BE1"/>
    <w:rsid w:val="00850447"/>
    <w:rsid w:val="008505BD"/>
    <w:rsid w:val="00850613"/>
    <w:rsid w:val="00850A96"/>
    <w:rsid w:val="00850C03"/>
    <w:rsid w:val="00850C6C"/>
    <w:rsid w:val="00850CE1"/>
    <w:rsid w:val="008512BA"/>
    <w:rsid w:val="008517A7"/>
    <w:rsid w:val="00851AE0"/>
    <w:rsid w:val="00851B35"/>
    <w:rsid w:val="00851B45"/>
    <w:rsid w:val="00853169"/>
    <w:rsid w:val="008535DD"/>
    <w:rsid w:val="00853F94"/>
    <w:rsid w:val="00854126"/>
    <w:rsid w:val="00854EA9"/>
    <w:rsid w:val="00855238"/>
    <w:rsid w:val="00855397"/>
    <w:rsid w:val="008554E6"/>
    <w:rsid w:val="00856779"/>
    <w:rsid w:val="00856AD0"/>
    <w:rsid w:val="00856AE8"/>
    <w:rsid w:val="00856DE9"/>
    <w:rsid w:val="0085736D"/>
    <w:rsid w:val="00857954"/>
    <w:rsid w:val="00857AD9"/>
    <w:rsid w:val="00860180"/>
    <w:rsid w:val="0086022C"/>
    <w:rsid w:val="00860E28"/>
    <w:rsid w:val="00861231"/>
    <w:rsid w:val="008613E7"/>
    <w:rsid w:val="00861CF4"/>
    <w:rsid w:val="008625B4"/>
    <w:rsid w:val="0086269E"/>
    <w:rsid w:val="00862A54"/>
    <w:rsid w:val="00862AD1"/>
    <w:rsid w:val="008631BE"/>
    <w:rsid w:val="008635AA"/>
    <w:rsid w:val="0086387D"/>
    <w:rsid w:val="00863CD4"/>
    <w:rsid w:val="0086469E"/>
    <w:rsid w:val="00864921"/>
    <w:rsid w:val="00864B35"/>
    <w:rsid w:val="00864E20"/>
    <w:rsid w:val="008650FA"/>
    <w:rsid w:val="0086639F"/>
    <w:rsid w:val="008664BC"/>
    <w:rsid w:val="008665FC"/>
    <w:rsid w:val="00866948"/>
    <w:rsid w:val="00866F14"/>
    <w:rsid w:val="00867191"/>
    <w:rsid w:val="0086748C"/>
    <w:rsid w:val="00867692"/>
    <w:rsid w:val="008701BE"/>
    <w:rsid w:val="00870295"/>
    <w:rsid w:val="0087030F"/>
    <w:rsid w:val="0087054F"/>
    <w:rsid w:val="00870B70"/>
    <w:rsid w:val="00870C05"/>
    <w:rsid w:val="00870C6C"/>
    <w:rsid w:val="00871204"/>
    <w:rsid w:val="008712CC"/>
    <w:rsid w:val="00871DD3"/>
    <w:rsid w:val="00872E85"/>
    <w:rsid w:val="00873069"/>
    <w:rsid w:val="00873B1F"/>
    <w:rsid w:val="00874702"/>
    <w:rsid w:val="00874737"/>
    <w:rsid w:val="0087474F"/>
    <w:rsid w:val="008750DB"/>
    <w:rsid w:val="008765C0"/>
    <w:rsid w:val="0087688D"/>
    <w:rsid w:val="0088067B"/>
    <w:rsid w:val="00880CEB"/>
    <w:rsid w:val="00880D54"/>
    <w:rsid w:val="00881D6D"/>
    <w:rsid w:val="00881E7A"/>
    <w:rsid w:val="00881F6C"/>
    <w:rsid w:val="00882F41"/>
    <w:rsid w:val="00883222"/>
    <w:rsid w:val="00883631"/>
    <w:rsid w:val="008840C0"/>
    <w:rsid w:val="00884718"/>
    <w:rsid w:val="00884ED6"/>
    <w:rsid w:val="00885187"/>
    <w:rsid w:val="00885617"/>
    <w:rsid w:val="008857BB"/>
    <w:rsid w:val="008859C2"/>
    <w:rsid w:val="0088680F"/>
    <w:rsid w:val="0088698B"/>
    <w:rsid w:val="00887115"/>
    <w:rsid w:val="0088752D"/>
    <w:rsid w:val="00887867"/>
    <w:rsid w:val="008878EC"/>
    <w:rsid w:val="00887A3F"/>
    <w:rsid w:val="00887DB8"/>
    <w:rsid w:val="00890A63"/>
    <w:rsid w:val="00891259"/>
    <w:rsid w:val="008912BB"/>
    <w:rsid w:val="00892172"/>
    <w:rsid w:val="008921CB"/>
    <w:rsid w:val="0089352D"/>
    <w:rsid w:val="00893DB5"/>
    <w:rsid w:val="0089436D"/>
    <w:rsid w:val="008954D7"/>
    <w:rsid w:val="008957B5"/>
    <w:rsid w:val="008959A6"/>
    <w:rsid w:val="0089616D"/>
    <w:rsid w:val="008961AE"/>
    <w:rsid w:val="00896BF1"/>
    <w:rsid w:val="00896CB5"/>
    <w:rsid w:val="00896EC3"/>
    <w:rsid w:val="00897401"/>
    <w:rsid w:val="0089780A"/>
    <w:rsid w:val="00897A4C"/>
    <w:rsid w:val="00897B90"/>
    <w:rsid w:val="00897C13"/>
    <w:rsid w:val="008A00CE"/>
    <w:rsid w:val="008A057D"/>
    <w:rsid w:val="008A0B7F"/>
    <w:rsid w:val="008A15D9"/>
    <w:rsid w:val="008A16A0"/>
    <w:rsid w:val="008A17C4"/>
    <w:rsid w:val="008A2112"/>
    <w:rsid w:val="008A2722"/>
    <w:rsid w:val="008A29EA"/>
    <w:rsid w:val="008A2C61"/>
    <w:rsid w:val="008A2F6F"/>
    <w:rsid w:val="008A359A"/>
    <w:rsid w:val="008A35DB"/>
    <w:rsid w:val="008A3C12"/>
    <w:rsid w:val="008A4098"/>
    <w:rsid w:val="008A4496"/>
    <w:rsid w:val="008A4B8E"/>
    <w:rsid w:val="008A4BC0"/>
    <w:rsid w:val="008A4CEC"/>
    <w:rsid w:val="008A4F51"/>
    <w:rsid w:val="008A5227"/>
    <w:rsid w:val="008A561E"/>
    <w:rsid w:val="008A5A2C"/>
    <w:rsid w:val="008A5E51"/>
    <w:rsid w:val="008A5EB5"/>
    <w:rsid w:val="008A64DD"/>
    <w:rsid w:val="008A6B96"/>
    <w:rsid w:val="008B07EE"/>
    <w:rsid w:val="008B1630"/>
    <w:rsid w:val="008B1BDA"/>
    <w:rsid w:val="008B28DB"/>
    <w:rsid w:val="008B3539"/>
    <w:rsid w:val="008B3718"/>
    <w:rsid w:val="008B4EE2"/>
    <w:rsid w:val="008B5D22"/>
    <w:rsid w:val="008B6D3F"/>
    <w:rsid w:val="008B716B"/>
    <w:rsid w:val="008B79B5"/>
    <w:rsid w:val="008B7EF6"/>
    <w:rsid w:val="008B7F62"/>
    <w:rsid w:val="008C0138"/>
    <w:rsid w:val="008C0952"/>
    <w:rsid w:val="008C157E"/>
    <w:rsid w:val="008C1AC6"/>
    <w:rsid w:val="008C1C32"/>
    <w:rsid w:val="008C2F6E"/>
    <w:rsid w:val="008C3076"/>
    <w:rsid w:val="008C34D3"/>
    <w:rsid w:val="008C384A"/>
    <w:rsid w:val="008C38DF"/>
    <w:rsid w:val="008C3FCC"/>
    <w:rsid w:val="008C40AF"/>
    <w:rsid w:val="008C40F5"/>
    <w:rsid w:val="008C5171"/>
    <w:rsid w:val="008C53CB"/>
    <w:rsid w:val="008C5E6A"/>
    <w:rsid w:val="008C618A"/>
    <w:rsid w:val="008C6AF8"/>
    <w:rsid w:val="008D0652"/>
    <w:rsid w:val="008D0A0D"/>
    <w:rsid w:val="008D0AFA"/>
    <w:rsid w:val="008D1AC4"/>
    <w:rsid w:val="008D1C23"/>
    <w:rsid w:val="008D224B"/>
    <w:rsid w:val="008D28C3"/>
    <w:rsid w:val="008D2D80"/>
    <w:rsid w:val="008D2F66"/>
    <w:rsid w:val="008D31BC"/>
    <w:rsid w:val="008D32E5"/>
    <w:rsid w:val="008D394B"/>
    <w:rsid w:val="008D3AD1"/>
    <w:rsid w:val="008D441C"/>
    <w:rsid w:val="008D4C9A"/>
    <w:rsid w:val="008D4D38"/>
    <w:rsid w:val="008D4F53"/>
    <w:rsid w:val="008D6399"/>
    <w:rsid w:val="008D64B6"/>
    <w:rsid w:val="008D69D1"/>
    <w:rsid w:val="008D7341"/>
    <w:rsid w:val="008D7745"/>
    <w:rsid w:val="008D7EA4"/>
    <w:rsid w:val="008E047B"/>
    <w:rsid w:val="008E0562"/>
    <w:rsid w:val="008E0FCB"/>
    <w:rsid w:val="008E10D6"/>
    <w:rsid w:val="008E1124"/>
    <w:rsid w:val="008E1608"/>
    <w:rsid w:val="008E1706"/>
    <w:rsid w:val="008E190F"/>
    <w:rsid w:val="008E19C2"/>
    <w:rsid w:val="008E26A7"/>
    <w:rsid w:val="008E2B6B"/>
    <w:rsid w:val="008E3939"/>
    <w:rsid w:val="008E3CC1"/>
    <w:rsid w:val="008E418E"/>
    <w:rsid w:val="008E426A"/>
    <w:rsid w:val="008E49C6"/>
    <w:rsid w:val="008E4B03"/>
    <w:rsid w:val="008E4EA8"/>
    <w:rsid w:val="008E4EE2"/>
    <w:rsid w:val="008E4F94"/>
    <w:rsid w:val="008E50BD"/>
    <w:rsid w:val="008E5DC0"/>
    <w:rsid w:val="008E652B"/>
    <w:rsid w:val="008E66F9"/>
    <w:rsid w:val="008E718B"/>
    <w:rsid w:val="008E776F"/>
    <w:rsid w:val="008E7F01"/>
    <w:rsid w:val="008F009B"/>
    <w:rsid w:val="008F00B3"/>
    <w:rsid w:val="008F0EE9"/>
    <w:rsid w:val="008F1121"/>
    <w:rsid w:val="008F12F8"/>
    <w:rsid w:val="008F2228"/>
    <w:rsid w:val="008F24DF"/>
    <w:rsid w:val="008F2531"/>
    <w:rsid w:val="008F2FDF"/>
    <w:rsid w:val="008F31B9"/>
    <w:rsid w:val="008F40AE"/>
    <w:rsid w:val="008F4D80"/>
    <w:rsid w:val="008F5483"/>
    <w:rsid w:val="008F555B"/>
    <w:rsid w:val="008F600B"/>
    <w:rsid w:val="008F6525"/>
    <w:rsid w:val="008F6A2A"/>
    <w:rsid w:val="008F6DC2"/>
    <w:rsid w:val="008F6E3D"/>
    <w:rsid w:val="008F761A"/>
    <w:rsid w:val="008F7B60"/>
    <w:rsid w:val="008F7F59"/>
    <w:rsid w:val="0090045F"/>
    <w:rsid w:val="00900638"/>
    <w:rsid w:val="009008A3"/>
    <w:rsid w:val="00901382"/>
    <w:rsid w:val="009014AC"/>
    <w:rsid w:val="00901619"/>
    <w:rsid w:val="0090172F"/>
    <w:rsid w:val="009023C4"/>
    <w:rsid w:val="00902895"/>
    <w:rsid w:val="00902F9D"/>
    <w:rsid w:val="0090312E"/>
    <w:rsid w:val="00903291"/>
    <w:rsid w:val="009038F5"/>
    <w:rsid w:val="00903D45"/>
    <w:rsid w:val="00903ED9"/>
    <w:rsid w:val="00904713"/>
    <w:rsid w:val="00904A91"/>
    <w:rsid w:val="0090613C"/>
    <w:rsid w:val="00906684"/>
    <w:rsid w:val="0090714D"/>
    <w:rsid w:val="0090757A"/>
    <w:rsid w:val="00907F43"/>
    <w:rsid w:val="009100E2"/>
    <w:rsid w:val="00910841"/>
    <w:rsid w:val="009118BF"/>
    <w:rsid w:val="0091234F"/>
    <w:rsid w:val="00912A4C"/>
    <w:rsid w:val="00912B48"/>
    <w:rsid w:val="00912BBC"/>
    <w:rsid w:val="00913335"/>
    <w:rsid w:val="00913ABC"/>
    <w:rsid w:val="00913C95"/>
    <w:rsid w:val="00914039"/>
    <w:rsid w:val="0091409C"/>
    <w:rsid w:val="0091421E"/>
    <w:rsid w:val="00914780"/>
    <w:rsid w:val="009161DB"/>
    <w:rsid w:val="00916CC6"/>
    <w:rsid w:val="00917333"/>
    <w:rsid w:val="009175D8"/>
    <w:rsid w:val="0091789D"/>
    <w:rsid w:val="00917A98"/>
    <w:rsid w:val="009210DA"/>
    <w:rsid w:val="009211FB"/>
    <w:rsid w:val="00921546"/>
    <w:rsid w:val="009217D9"/>
    <w:rsid w:val="00921C7D"/>
    <w:rsid w:val="00922851"/>
    <w:rsid w:val="00922D30"/>
    <w:rsid w:val="0092307D"/>
    <w:rsid w:val="00923671"/>
    <w:rsid w:val="00923A5F"/>
    <w:rsid w:val="00923CA9"/>
    <w:rsid w:val="00923E84"/>
    <w:rsid w:val="009240EE"/>
    <w:rsid w:val="00924730"/>
    <w:rsid w:val="0092481D"/>
    <w:rsid w:val="00925170"/>
    <w:rsid w:val="0092531F"/>
    <w:rsid w:val="00925962"/>
    <w:rsid w:val="00925D1E"/>
    <w:rsid w:val="00926001"/>
    <w:rsid w:val="00926594"/>
    <w:rsid w:val="009276B6"/>
    <w:rsid w:val="00930412"/>
    <w:rsid w:val="00931031"/>
    <w:rsid w:val="00931396"/>
    <w:rsid w:val="00931616"/>
    <w:rsid w:val="00931DB3"/>
    <w:rsid w:val="00932653"/>
    <w:rsid w:val="00932821"/>
    <w:rsid w:val="00932E48"/>
    <w:rsid w:val="00933153"/>
    <w:rsid w:val="009333A4"/>
    <w:rsid w:val="009336EC"/>
    <w:rsid w:val="00933945"/>
    <w:rsid w:val="00933C2D"/>
    <w:rsid w:val="00933C7A"/>
    <w:rsid w:val="009347CE"/>
    <w:rsid w:val="0093483E"/>
    <w:rsid w:val="00934E4F"/>
    <w:rsid w:val="009350CC"/>
    <w:rsid w:val="00935652"/>
    <w:rsid w:val="0093578E"/>
    <w:rsid w:val="00935916"/>
    <w:rsid w:val="00935ECB"/>
    <w:rsid w:val="00936D52"/>
    <w:rsid w:val="0093754D"/>
    <w:rsid w:val="0094024D"/>
    <w:rsid w:val="00940656"/>
    <w:rsid w:val="00940B6E"/>
    <w:rsid w:val="00940EB2"/>
    <w:rsid w:val="00941A19"/>
    <w:rsid w:val="00941AE7"/>
    <w:rsid w:val="009427FB"/>
    <w:rsid w:val="009428F7"/>
    <w:rsid w:val="009429A5"/>
    <w:rsid w:val="009429CB"/>
    <w:rsid w:val="00942ABA"/>
    <w:rsid w:val="00942AEA"/>
    <w:rsid w:val="00943380"/>
    <w:rsid w:val="009439CC"/>
    <w:rsid w:val="0094504E"/>
    <w:rsid w:val="009450D4"/>
    <w:rsid w:val="0094583F"/>
    <w:rsid w:val="00945D9F"/>
    <w:rsid w:val="0094615E"/>
    <w:rsid w:val="009467A6"/>
    <w:rsid w:val="00946A0F"/>
    <w:rsid w:val="00946C3D"/>
    <w:rsid w:val="0095065A"/>
    <w:rsid w:val="0095088F"/>
    <w:rsid w:val="009516E6"/>
    <w:rsid w:val="009525C5"/>
    <w:rsid w:val="0095335A"/>
    <w:rsid w:val="009536B0"/>
    <w:rsid w:val="00953F1F"/>
    <w:rsid w:val="009540F7"/>
    <w:rsid w:val="00954A42"/>
    <w:rsid w:val="00954F97"/>
    <w:rsid w:val="00954F9B"/>
    <w:rsid w:val="00955C2A"/>
    <w:rsid w:val="00956061"/>
    <w:rsid w:val="00956531"/>
    <w:rsid w:val="00957F09"/>
    <w:rsid w:val="009611BB"/>
    <w:rsid w:val="0096129D"/>
    <w:rsid w:val="00961E21"/>
    <w:rsid w:val="00961E58"/>
    <w:rsid w:val="00961F56"/>
    <w:rsid w:val="00962038"/>
    <w:rsid w:val="00962314"/>
    <w:rsid w:val="0096251C"/>
    <w:rsid w:val="00962E49"/>
    <w:rsid w:val="009635E7"/>
    <w:rsid w:val="00964E64"/>
    <w:rsid w:val="00965909"/>
    <w:rsid w:val="00965AC9"/>
    <w:rsid w:val="0096673D"/>
    <w:rsid w:val="00966913"/>
    <w:rsid w:val="00966D5E"/>
    <w:rsid w:val="00966E99"/>
    <w:rsid w:val="009673F4"/>
    <w:rsid w:val="00967D61"/>
    <w:rsid w:val="00967EBD"/>
    <w:rsid w:val="0097025F"/>
    <w:rsid w:val="00970394"/>
    <w:rsid w:val="009708EE"/>
    <w:rsid w:val="00970A4E"/>
    <w:rsid w:val="00970E79"/>
    <w:rsid w:val="00970ECF"/>
    <w:rsid w:val="00971576"/>
    <w:rsid w:val="00971A56"/>
    <w:rsid w:val="0097243A"/>
    <w:rsid w:val="00972478"/>
    <w:rsid w:val="00972A74"/>
    <w:rsid w:val="00972C6B"/>
    <w:rsid w:val="00972FC2"/>
    <w:rsid w:val="00973370"/>
    <w:rsid w:val="00973380"/>
    <w:rsid w:val="0097341D"/>
    <w:rsid w:val="00973D48"/>
    <w:rsid w:val="00973EB3"/>
    <w:rsid w:val="00973ED4"/>
    <w:rsid w:val="00973F79"/>
    <w:rsid w:val="00974059"/>
    <w:rsid w:val="00974847"/>
    <w:rsid w:val="00974EF1"/>
    <w:rsid w:val="00975010"/>
    <w:rsid w:val="00975556"/>
    <w:rsid w:val="0097569E"/>
    <w:rsid w:val="00975986"/>
    <w:rsid w:val="00975E4C"/>
    <w:rsid w:val="00976173"/>
    <w:rsid w:val="00976929"/>
    <w:rsid w:val="00976C9A"/>
    <w:rsid w:val="00976DBA"/>
    <w:rsid w:val="009775D8"/>
    <w:rsid w:val="00981243"/>
    <w:rsid w:val="0098152D"/>
    <w:rsid w:val="009815A4"/>
    <w:rsid w:val="00981B0F"/>
    <w:rsid w:val="00981B12"/>
    <w:rsid w:val="00981E76"/>
    <w:rsid w:val="00981F88"/>
    <w:rsid w:val="00982D4D"/>
    <w:rsid w:val="0098301F"/>
    <w:rsid w:val="009834E3"/>
    <w:rsid w:val="00984078"/>
    <w:rsid w:val="00984330"/>
    <w:rsid w:val="009847B9"/>
    <w:rsid w:val="009850C1"/>
    <w:rsid w:val="0098522E"/>
    <w:rsid w:val="0098555E"/>
    <w:rsid w:val="00985868"/>
    <w:rsid w:val="00985D20"/>
    <w:rsid w:val="00986116"/>
    <w:rsid w:val="009868F1"/>
    <w:rsid w:val="00986C4A"/>
    <w:rsid w:val="00986F1C"/>
    <w:rsid w:val="00987AB8"/>
    <w:rsid w:val="00987FDA"/>
    <w:rsid w:val="00990085"/>
    <w:rsid w:val="009907DB"/>
    <w:rsid w:val="00990CB9"/>
    <w:rsid w:val="00991D0F"/>
    <w:rsid w:val="009928C3"/>
    <w:rsid w:val="00992A8D"/>
    <w:rsid w:val="00992AED"/>
    <w:rsid w:val="00992DF5"/>
    <w:rsid w:val="00993919"/>
    <w:rsid w:val="009939A3"/>
    <w:rsid w:val="00993A9D"/>
    <w:rsid w:val="009952CC"/>
    <w:rsid w:val="00995329"/>
    <w:rsid w:val="0099575E"/>
    <w:rsid w:val="009958FD"/>
    <w:rsid w:val="00995ABE"/>
    <w:rsid w:val="00996653"/>
    <w:rsid w:val="00996B42"/>
    <w:rsid w:val="00996E15"/>
    <w:rsid w:val="009976F6"/>
    <w:rsid w:val="009979AA"/>
    <w:rsid w:val="009979CE"/>
    <w:rsid w:val="009A0720"/>
    <w:rsid w:val="009A0A85"/>
    <w:rsid w:val="009A1329"/>
    <w:rsid w:val="009A2150"/>
    <w:rsid w:val="009A24D0"/>
    <w:rsid w:val="009A25BE"/>
    <w:rsid w:val="009A2E69"/>
    <w:rsid w:val="009A348A"/>
    <w:rsid w:val="009A36DC"/>
    <w:rsid w:val="009A3EE7"/>
    <w:rsid w:val="009A481D"/>
    <w:rsid w:val="009A486D"/>
    <w:rsid w:val="009A56A8"/>
    <w:rsid w:val="009A6BA6"/>
    <w:rsid w:val="009A7222"/>
    <w:rsid w:val="009B046B"/>
    <w:rsid w:val="009B04E6"/>
    <w:rsid w:val="009B0537"/>
    <w:rsid w:val="009B130A"/>
    <w:rsid w:val="009B14DB"/>
    <w:rsid w:val="009B163B"/>
    <w:rsid w:val="009B17ED"/>
    <w:rsid w:val="009B1EED"/>
    <w:rsid w:val="009B354F"/>
    <w:rsid w:val="009B3D27"/>
    <w:rsid w:val="009B3F50"/>
    <w:rsid w:val="009B4555"/>
    <w:rsid w:val="009B5750"/>
    <w:rsid w:val="009B5752"/>
    <w:rsid w:val="009B6930"/>
    <w:rsid w:val="009B6C97"/>
    <w:rsid w:val="009B7168"/>
    <w:rsid w:val="009C075E"/>
    <w:rsid w:val="009C08B4"/>
    <w:rsid w:val="009C0A55"/>
    <w:rsid w:val="009C0F90"/>
    <w:rsid w:val="009C16CA"/>
    <w:rsid w:val="009C2717"/>
    <w:rsid w:val="009C2B85"/>
    <w:rsid w:val="009C2C21"/>
    <w:rsid w:val="009C2D3A"/>
    <w:rsid w:val="009C2DB1"/>
    <w:rsid w:val="009C3B74"/>
    <w:rsid w:val="009C3B78"/>
    <w:rsid w:val="009C3DB1"/>
    <w:rsid w:val="009C3E44"/>
    <w:rsid w:val="009C4605"/>
    <w:rsid w:val="009C54B6"/>
    <w:rsid w:val="009C55A4"/>
    <w:rsid w:val="009C651E"/>
    <w:rsid w:val="009C66C3"/>
    <w:rsid w:val="009C6A1E"/>
    <w:rsid w:val="009C705A"/>
    <w:rsid w:val="009C76BF"/>
    <w:rsid w:val="009D039E"/>
    <w:rsid w:val="009D068E"/>
    <w:rsid w:val="009D0AF5"/>
    <w:rsid w:val="009D0CE2"/>
    <w:rsid w:val="009D146B"/>
    <w:rsid w:val="009D1B22"/>
    <w:rsid w:val="009D1C5B"/>
    <w:rsid w:val="009D23D7"/>
    <w:rsid w:val="009D28B8"/>
    <w:rsid w:val="009D2B0D"/>
    <w:rsid w:val="009D3636"/>
    <w:rsid w:val="009D36D6"/>
    <w:rsid w:val="009D36E9"/>
    <w:rsid w:val="009D42DB"/>
    <w:rsid w:val="009D48D4"/>
    <w:rsid w:val="009D5613"/>
    <w:rsid w:val="009D5827"/>
    <w:rsid w:val="009D5BC3"/>
    <w:rsid w:val="009D651B"/>
    <w:rsid w:val="009D6AB3"/>
    <w:rsid w:val="009D6B3D"/>
    <w:rsid w:val="009D738D"/>
    <w:rsid w:val="009D74C5"/>
    <w:rsid w:val="009D76EC"/>
    <w:rsid w:val="009D7EC2"/>
    <w:rsid w:val="009E014A"/>
    <w:rsid w:val="009E093D"/>
    <w:rsid w:val="009E0D66"/>
    <w:rsid w:val="009E32A8"/>
    <w:rsid w:val="009E4466"/>
    <w:rsid w:val="009E449A"/>
    <w:rsid w:val="009E659E"/>
    <w:rsid w:val="009E664F"/>
    <w:rsid w:val="009E6F7C"/>
    <w:rsid w:val="009E70B8"/>
    <w:rsid w:val="009E7250"/>
    <w:rsid w:val="009E785A"/>
    <w:rsid w:val="009F0600"/>
    <w:rsid w:val="009F0FED"/>
    <w:rsid w:val="009F14BF"/>
    <w:rsid w:val="009F176C"/>
    <w:rsid w:val="009F17C4"/>
    <w:rsid w:val="009F1886"/>
    <w:rsid w:val="009F18AF"/>
    <w:rsid w:val="009F1FD2"/>
    <w:rsid w:val="009F2635"/>
    <w:rsid w:val="009F26FF"/>
    <w:rsid w:val="009F279B"/>
    <w:rsid w:val="009F2BEC"/>
    <w:rsid w:val="009F2CE1"/>
    <w:rsid w:val="009F2F85"/>
    <w:rsid w:val="009F32C5"/>
    <w:rsid w:val="009F378B"/>
    <w:rsid w:val="009F3B53"/>
    <w:rsid w:val="009F41C0"/>
    <w:rsid w:val="009F45AE"/>
    <w:rsid w:val="009F4C3F"/>
    <w:rsid w:val="009F5506"/>
    <w:rsid w:val="009F5921"/>
    <w:rsid w:val="009F6012"/>
    <w:rsid w:val="009F603B"/>
    <w:rsid w:val="009F6621"/>
    <w:rsid w:val="009F6CC3"/>
    <w:rsid w:val="009F6EF6"/>
    <w:rsid w:val="00A00129"/>
    <w:rsid w:val="00A00868"/>
    <w:rsid w:val="00A01250"/>
    <w:rsid w:val="00A01611"/>
    <w:rsid w:val="00A0168E"/>
    <w:rsid w:val="00A01A40"/>
    <w:rsid w:val="00A0280D"/>
    <w:rsid w:val="00A03223"/>
    <w:rsid w:val="00A04010"/>
    <w:rsid w:val="00A0453E"/>
    <w:rsid w:val="00A049A7"/>
    <w:rsid w:val="00A04BF7"/>
    <w:rsid w:val="00A04D98"/>
    <w:rsid w:val="00A05294"/>
    <w:rsid w:val="00A0595D"/>
    <w:rsid w:val="00A05B0B"/>
    <w:rsid w:val="00A06455"/>
    <w:rsid w:val="00A06BB4"/>
    <w:rsid w:val="00A078D7"/>
    <w:rsid w:val="00A10069"/>
    <w:rsid w:val="00A111FA"/>
    <w:rsid w:val="00A114B6"/>
    <w:rsid w:val="00A11839"/>
    <w:rsid w:val="00A11870"/>
    <w:rsid w:val="00A119DD"/>
    <w:rsid w:val="00A11E42"/>
    <w:rsid w:val="00A120B3"/>
    <w:rsid w:val="00A123B7"/>
    <w:rsid w:val="00A127AA"/>
    <w:rsid w:val="00A12924"/>
    <w:rsid w:val="00A12C44"/>
    <w:rsid w:val="00A12D9F"/>
    <w:rsid w:val="00A13144"/>
    <w:rsid w:val="00A13B1F"/>
    <w:rsid w:val="00A1421F"/>
    <w:rsid w:val="00A142E0"/>
    <w:rsid w:val="00A1437A"/>
    <w:rsid w:val="00A15067"/>
    <w:rsid w:val="00A15990"/>
    <w:rsid w:val="00A16376"/>
    <w:rsid w:val="00A16D03"/>
    <w:rsid w:val="00A17044"/>
    <w:rsid w:val="00A17A43"/>
    <w:rsid w:val="00A17C1C"/>
    <w:rsid w:val="00A203F7"/>
    <w:rsid w:val="00A205EC"/>
    <w:rsid w:val="00A20912"/>
    <w:rsid w:val="00A20918"/>
    <w:rsid w:val="00A20C64"/>
    <w:rsid w:val="00A20F29"/>
    <w:rsid w:val="00A213F6"/>
    <w:rsid w:val="00A21B85"/>
    <w:rsid w:val="00A21DB2"/>
    <w:rsid w:val="00A21E22"/>
    <w:rsid w:val="00A225A8"/>
    <w:rsid w:val="00A22F85"/>
    <w:rsid w:val="00A2305E"/>
    <w:rsid w:val="00A2323A"/>
    <w:rsid w:val="00A236C6"/>
    <w:rsid w:val="00A23A42"/>
    <w:rsid w:val="00A24686"/>
    <w:rsid w:val="00A24A6C"/>
    <w:rsid w:val="00A255FC"/>
    <w:rsid w:val="00A258BF"/>
    <w:rsid w:val="00A25D2F"/>
    <w:rsid w:val="00A26030"/>
    <w:rsid w:val="00A27252"/>
    <w:rsid w:val="00A277D1"/>
    <w:rsid w:val="00A2798E"/>
    <w:rsid w:val="00A3004B"/>
    <w:rsid w:val="00A3064B"/>
    <w:rsid w:val="00A3155A"/>
    <w:rsid w:val="00A31679"/>
    <w:rsid w:val="00A32152"/>
    <w:rsid w:val="00A321BE"/>
    <w:rsid w:val="00A3263D"/>
    <w:rsid w:val="00A32983"/>
    <w:rsid w:val="00A32ED5"/>
    <w:rsid w:val="00A335F4"/>
    <w:rsid w:val="00A33FAC"/>
    <w:rsid w:val="00A3410A"/>
    <w:rsid w:val="00A346EB"/>
    <w:rsid w:val="00A34B97"/>
    <w:rsid w:val="00A350E7"/>
    <w:rsid w:val="00A352DF"/>
    <w:rsid w:val="00A355CC"/>
    <w:rsid w:val="00A35BE8"/>
    <w:rsid w:val="00A3695B"/>
    <w:rsid w:val="00A36E21"/>
    <w:rsid w:val="00A371B7"/>
    <w:rsid w:val="00A37A4D"/>
    <w:rsid w:val="00A37E51"/>
    <w:rsid w:val="00A4045A"/>
    <w:rsid w:val="00A4050C"/>
    <w:rsid w:val="00A40B77"/>
    <w:rsid w:val="00A41280"/>
    <w:rsid w:val="00A420D7"/>
    <w:rsid w:val="00A423A5"/>
    <w:rsid w:val="00A4282F"/>
    <w:rsid w:val="00A4318B"/>
    <w:rsid w:val="00A431C5"/>
    <w:rsid w:val="00A4328C"/>
    <w:rsid w:val="00A43731"/>
    <w:rsid w:val="00A44246"/>
    <w:rsid w:val="00A443E7"/>
    <w:rsid w:val="00A44745"/>
    <w:rsid w:val="00A44935"/>
    <w:rsid w:val="00A44943"/>
    <w:rsid w:val="00A44E6F"/>
    <w:rsid w:val="00A45C75"/>
    <w:rsid w:val="00A464B5"/>
    <w:rsid w:val="00A46980"/>
    <w:rsid w:val="00A46C21"/>
    <w:rsid w:val="00A47135"/>
    <w:rsid w:val="00A47366"/>
    <w:rsid w:val="00A47399"/>
    <w:rsid w:val="00A47CE3"/>
    <w:rsid w:val="00A47E99"/>
    <w:rsid w:val="00A47F1E"/>
    <w:rsid w:val="00A5068A"/>
    <w:rsid w:val="00A5088B"/>
    <w:rsid w:val="00A50F09"/>
    <w:rsid w:val="00A5138F"/>
    <w:rsid w:val="00A5172F"/>
    <w:rsid w:val="00A51885"/>
    <w:rsid w:val="00A51BC7"/>
    <w:rsid w:val="00A51CEF"/>
    <w:rsid w:val="00A52BA8"/>
    <w:rsid w:val="00A52BB3"/>
    <w:rsid w:val="00A52D1A"/>
    <w:rsid w:val="00A52FC8"/>
    <w:rsid w:val="00A53720"/>
    <w:rsid w:val="00A53B71"/>
    <w:rsid w:val="00A53E95"/>
    <w:rsid w:val="00A5412A"/>
    <w:rsid w:val="00A543F7"/>
    <w:rsid w:val="00A54615"/>
    <w:rsid w:val="00A5466D"/>
    <w:rsid w:val="00A54A23"/>
    <w:rsid w:val="00A54DA1"/>
    <w:rsid w:val="00A551CC"/>
    <w:rsid w:val="00A5575A"/>
    <w:rsid w:val="00A55E6F"/>
    <w:rsid w:val="00A55FD6"/>
    <w:rsid w:val="00A562C9"/>
    <w:rsid w:val="00A56345"/>
    <w:rsid w:val="00A56C4A"/>
    <w:rsid w:val="00A570C9"/>
    <w:rsid w:val="00A574BE"/>
    <w:rsid w:val="00A57BF4"/>
    <w:rsid w:val="00A57DE5"/>
    <w:rsid w:val="00A605A9"/>
    <w:rsid w:val="00A606E1"/>
    <w:rsid w:val="00A60804"/>
    <w:rsid w:val="00A60A20"/>
    <w:rsid w:val="00A612A9"/>
    <w:rsid w:val="00A61507"/>
    <w:rsid w:val="00A61745"/>
    <w:rsid w:val="00A6175E"/>
    <w:rsid w:val="00A61A30"/>
    <w:rsid w:val="00A61B4D"/>
    <w:rsid w:val="00A61B4F"/>
    <w:rsid w:val="00A61FC7"/>
    <w:rsid w:val="00A62991"/>
    <w:rsid w:val="00A62DBD"/>
    <w:rsid w:val="00A63545"/>
    <w:rsid w:val="00A636C3"/>
    <w:rsid w:val="00A63823"/>
    <w:rsid w:val="00A6430C"/>
    <w:rsid w:val="00A64B86"/>
    <w:rsid w:val="00A64D9B"/>
    <w:rsid w:val="00A65768"/>
    <w:rsid w:val="00A65837"/>
    <w:rsid w:val="00A65A4D"/>
    <w:rsid w:val="00A65C41"/>
    <w:rsid w:val="00A6604A"/>
    <w:rsid w:val="00A6677F"/>
    <w:rsid w:val="00A66856"/>
    <w:rsid w:val="00A66C0D"/>
    <w:rsid w:val="00A66D2E"/>
    <w:rsid w:val="00A6761D"/>
    <w:rsid w:val="00A67C00"/>
    <w:rsid w:val="00A67C7E"/>
    <w:rsid w:val="00A700E4"/>
    <w:rsid w:val="00A70709"/>
    <w:rsid w:val="00A7081A"/>
    <w:rsid w:val="00A708C0"/>
    <w:rsid w:val="00A71FBB"/>
    <w:rsid w:val="00A721E9"/>
    <w:rsid w:val="00A725FD"/>
    <w:rsid w:val="00A72A02"/>
    <w:rsid w:val="00A72E90"/>
    <w:rsid w:val="00A73173"/>
    <w:rsid w:val="00A73459"/>
    <w:rsid w:val="00A735A0"/>
    <w:rsid w:val="00A7375E"/>
    <w:rsid w:val="00A7415B"/>
    <w:rsid w:val="00A742B6"/>
    <w:rsid w:val="00A75734"/>
    <w:rsid w:val="00A75D96"/>
    <w:rsid w:val="00A761D7"/>
    <w:rsid w:val="00A764A4"/>
    <w:rsid w:val="00A76CEE"/>
    <w:rsid w:val="00A76D21"/>
    <w:rsid w:val="00A76D2F"/>
    <w:rsid w:val="00A76DE0"/>
    <w:rsid w:val="00A76F6F"/>
    <w:rsid w:val="00A77C1B"/>
    <w:rsid w:val="00A80C7E"/>
    <w:rsid w:val="00A8110D"/>
    <w:rsid w:val="00A8144E"/>
    <w:rsid w:val="00A8165E"/>
    <w:rsid w:val="00A8236D"/>
    <w:rsid w:val="00A8276D"/>
    <w:rsid w:val="00A82822"/>
    <w:rsid w:val="00A828C3"/>
    <w:rsid w:val="00A82F5A"/>
    <w:rsid w:val="00A83D57"/>
    <w:rsid w:val="00A84C14"/>
    <w:rsid w:val="00A84ECB"/>
    <w:rsid w:val="00A86867"/>
    <w:rsid w:val="00A868A0"/>
    <w:rsid w:val="00A86D6B"/>
    <w:rsid w:val="00A87DD6"/>
    <w:rsid w:val="00A906AC"/>
    <w:rsid w:val="00A90756"/>
    <w:rsid w:val="00A907F0"/>
    <w:rsid w:val="00A9098E"/>
    <w:rsid w:val="00A91277"/>
    <w:rsid w:val="00A91324"/>
    <w:rsid w:val="00A91DC3"/>
    <w:rsid w:val="00A92509"/>
    <w:rsid w:val="00A92FCB"/>
    <w:rsid w:val="00A93B77"/>
    <w:rsid w:val="00A9414D"/>
    <w:rsid w:val="00A943FF"/>
    <w:rsid w:val="00A947EB"/>
    <w:rsid w:val="00A94B8C"/>
    <w:rsid w:val="00A95458"/>
    <w:rsid w:val="00A95A42"/>
    <w:rsid w:val="00A95D1A"/>
    <w:rsid w:val="00A960C0"/>
    <w:rsid w:val="00A964AC"/>
    <w:rsid w:val="00A96554"/>
    <w:rsid w:val="00A96EEE"/>
    <w:rsid w:val="00A97629"/>
    <w:rsid w:val="00A9766C"/>
    <w:rsid w:val="00A97FB4"/>
    <w:rsid w:val="00AA21F4"/>
    <w:rsid w:val="00AA261D"/>
    <w:rsid w:val="00AA2658"/>
    <w:rsid w:val="00AA2E2E"/>
    <w:rsid w:val="00AA33EE"/>
    <w:rsid w:val="00AA3609"/>
    <w:rsid w:val="00AA3ACD"/>
    <w:rsid w:val="00AA42C1"/>
    <w:rsid w:val="00AA4371"/>
    <w:rsid w:val="00AA458F"/>
    <w:rsid w:val="00AA45B5"/>
    <w:rsid w:val="00AA47BE"/>
    <w:rsid w:val="00AA54FF"/>
    <w:rsid w:val="00AA625D"/>
    <w:rsid w:val="00AA6559"/>
    <w:rsid w:val="00AA6992"/>
    <w:rsid w:val="00AA7123"/>
    <w:rsid w:val="00AA7228"/>
    <w:rsid w:val="00AA7442"/>
    <w:rsid w:val="00AA7613"/>
    <w:rsid w:val="00AA7B37"/>
    <w:rsid w:val="00AB023B"/>
    <w:rsid w:val="00AB0A1D"/>
    <w:rsid w:val="00AB0B73"/>
    <w:rsid w:val="00AB3A56"/>
    <w:rsid w:val="00AB3EA6"/>
    <w:rsid w:val="00AB4735"/>
    <w:rsid w:val="00AB4D66"/>
    <w:rsid w:val="00AB54ED"/>
    <w:rsid w:val="00AB5693"/>
    <w:rsid w:val="00AB5D36"/>
    <w:rsid w:val="00AB60AA"/>
    <w:rsid w:val="00AB6344"/>
    <w:rsid w:val="00AB6373"/>
    <w:rsid w:val="00AB7FF8"/>
    <w:rsid w:val="00AC0566"/>
    <w:rsid w:val="00AC0769"/>
    <w:rsid w:val="00AC12E3"/>
    <w:rsid w:val="00AC1861"/>
    <w:rsid w:val="00AC18BB"/>
    <w:rsid w:val="00AC1BBC"/>
    <w:rsid w:val="00AC1E50"/>
    <w:rsid w:val="00AC1EA3"/>
    <w:rsid w:val="00AC1F48"/>
    <w:rsid w:val="00AC2145"/>
    <w:rsid w:val="00AC2DE8"/>
    <w:rsid w:val="00AC325E"/>
    <w:rsid w:val="00AC34A3"/>
    <w:rsid w:val="00AC3585"/>
    <w:rsid w:val="00AC3618"/>
    <w:rsid w:val="00AC401F"/>
    <w:rsid w:val="00AC57D5"/>
    <w:rsid w:val="00AC613E"/>
    <w:rsid w:val="00AC61A3"/>
    <w:rsid w:val="00AC64AA"/>
    <w:rsid w:val="00AC7315"/>
    <w:rsid w:val="00AC74BB"/>
    <w:rsid w:val="00AC7640"/>
    <w:rsid w:val="00AC7DC9"/>
    <w:rsid w:val="00AC7EBD"/>
    <w:rsid w:val="00AC7F89"/>
    <w:rsid w:val="00AD0533"/>
    <w:rsid w:val="00AD0878"/>
    <w:rsid w:val="00AD08FC"/>
    <w:rsid w:val="00AD09E8"/>
    <w:rsid w:val="00AD1521"/>
    <w:rsid w:val="00AD2025"/>
    <w:rsid w:val="00AD2087"/>
    <w:rsid w:val="00AD21E1"/>
    <w:rsid w:val="00AD2748"/>
    <w:rsid w:val="00AD2C17"/>
    <w:rsid w:val="00AD32B7"/>
    <w:rsid w:val="00AD36E0"/>
    <w:rsid w:val="00AD3F82"/>
    <w:rsid w:val="00AD4438"/>
    <w:rsid w:val="00AD4C96"/>
    <w:rsid w:val="00AD565B"/>
    <w:rsid w:val="00AD5AF4"/>
    <w:rsid w:val="00AD5DE4"/>
    <w:rsid w:val="00AD62CE"/>
    <w:rsid w:val="00AD6AAA"/>
    <w:rsid w:val="00AD72F7"/>
    <w:rsid w:val="00AD7B14"/>
    <w:rsid w:val="00AD7C10"/>
    <w:rsid w:val="00AE005A"/>
    <w:rsid w:val="00AE1109"/>
    <w:rsid w:val="00AE162D"/>
    <w:rsid w:val="00AE1ACE"/>
    <w:rsid w:val="00AE1C01"/>
    <w:rsid w:val="00AE2823"/>
    <w:rsid w:val="00AE2DA9"/>
    <w:rsid w:val="00AE2EC9"/>
    <w:rsid w:val="00AE33C7"/>
    <w:rsid w:val="00AE37B5"/>
    <w:rsid w:val="00AE3EFB"/>
    <w:rsid w:val="00AE4037"/>
    <w:rsid w:val="00AE4408"/>
    <w:rsid w:val="00AE4669"/>
    <w:rsid w:val="00AE499D"/>
    <w:rsid w:val="00AE4A62"/>
    <w:rsid w:val="00AE4C05"/>
    <w:rsid w:val="00AE4C6A"/>
    <w:rsid w:val="00AE54F2"/>
    <w:rsid w:val="00AE56AF"/>
    <w:rsid w:val="00AE578D"/>
    <w:rsid w:val="00AE6636"/>
    <w:rsid w:val="00AE7532"/>
    <w:rsid w:val="00AE7AAD"/>
    <w:rsid w:val="00AE7B62"/>
    <w:rsid w:val="00AE7BBC"/>
    <w:rsid w:val="00AF006E"/>
    <w:rsid w:val="00AF0412"/>
    <w:rsid w:val="00AF0561"/>
    <w:rsid w:val="00AF089D"/>
    <w:rsid w:val="00AF0BAC"/>
    <w:rsid w:val="00AF0D76"/>
    <w:rsid w:val="00AF10CE"/>
    <w:rsid w:val="00AF10D8"/>
    <w:rsid w:val="00AF1347"/>
    <w:rsid w:val="00AF13AD"/>
    <w:rsid w:val="00AF2A53"/>
    <w:rsid w:val="00AF2BCE"/>
    <w:rsid w:val="00AF35BD"/>
    <w:rsid w:val="00AF3701"/>
    <w:rsid w:val="00AF3BC0"/>
    <w:rsid w:val="00AF426A"/>
    <w:rsid w:val="00AF4400"/>
    <w:rsid w:val="00AF45FE"/>
    <w:rsid w:val="00AF494C"/>
    <w:rsid w:val="00AF4E7B"/>
    <w:rsid w:val="00AF5936"/>
    <w:rsid w:val="00AF5995"/>
    <w:rsid w:val="00AF5DC2"/>
    <w:rsid w:val="00AF60E2"/>
    <w:rsid w:val="00AF66EE"/>
    <w:rsid w:val="00AF6936"/>
    <w:rsid w:val="00AF6EC1"/>
    <w:rsid w:val="00AF7182"/>
    <w:rsid w:val="00AF7C3D"/>
    <w:rsid w:val="00B00011"/>
    <w:rsid w:val="00B0059E"/>
    <w:rsid w:val="00B0079F"/>
    <w:rsid w:val="00B01063"/>
    <w:rsid w:val="00B0118C"/>
    <w:rsid w:val="00B01405"/>
    <w:rsid w:val="00B01542"/>
    <w:rsid w:val="00B01F7F"/>
    <w:rsid w:val="00B02553"/>
    <w:rsid w:val="00B02BDE"/>
    <w:rsid w:val="00B02C72"/>
    <w:rsid w:val="00B030AF"/>
    <w:rsid w:val="00B037C8"/>
    <w:rsid w:val="00B041DE"/>
    <w:rsid w:val="00B05765"/>
    <w:rsid w:val="00B05B8C"/>
    <w:rsid w:val="00B064D9"/>
    <w:rsid w:val="00B07645"/>
    <w:rsid w:val="00B07C0F"/>
    <w:rsid w:val="00B07F63"/>
    <w:rsid w:val="00B10868"/>
    <w:rsid w:val="00B10996"/>
    <w:rsid w:val="00B10B73"/>
    <w:rsid w:val="00B10D5B"/>
    <w:rsid w:val="00B111FA"/>
    <w:rsid w:val="00B1246F"/>
    <w:rsid w:val="00B1253D"/>
    <w:rsid w:val="00B12DB0"/>
    <w:rsid w:val="00B12E43"/>
    <w:rsid w:val="00B134A8"/>
    <w:rsid w:val="00B1352F"/>
    <w:rsid w:val="00B13910"/>
    <w:rsid w:val="00B141A8"/>
    <w:rsid w:val="00B1464F"/>
    <w:rsid w:val="00B1472D"/>
    <w:rsid w:val="00B14A32"/>
    <w:rsid w:val="00B16698"/>
    <w:rsid w:val="00B16D5E"/>
    <w:rsid w:val="00B17B4E"/>
    <w:rsid w:val="00B17C67"/>
    <w:rsid w:val="00B17CDC"/>
    <w:rsid w:val="00B17FC8"/>
    <w:rsid w:val="00B20436"/>
    <w:rsid w:val="00B206FF"/>
    <w:rsid w:val="00B2137F"/>
    <w:rsid w:val="00B215DF"/>
    <w:rsid w:val="00B21A76"/>
    <w:rsid w:val="00B21B4A"/>
    <w:rsid w:val="00B21E49"/>
    <w:rsid w:val="00B2204E"/>
    <w:rsid w:val="00B22347"/>
    <w:rsid w:val="00B2325D"/>
    <w:rsid w:val="00B23410"/>
    <w:rsid w:val="00B23CA2"/>
    <w:rsid w:val="00B24212"/>
    <w:rsid w:val="00B24702"/>
    <w:rsid w:val="00B24AA5"/>
    <w:rsid w:val="00B24BB9"/>
    <w:rsid w:val="00B24DB2"/>
    <w:rsid w:val="00B253A6"/>
    <w:rsid w:val="00B257A6"/>
    <w:rsid w:val="00B26261"/>
    <w:rsid w:val="00B2638A"/>
    <w:rsid w:val="00B2639E"/>
    <w:rsid w:val="00B26494"/>
    <w:rsid w:val="00B26571"/>
    <w:rsid w:val="00B27355"/>
    <w:rsid w:val="00B27C47"/>
    <w:rsid w:val="00B3046B"/>
    <w:rsid w:val="00B30817"/>
    <w:rsid w:val="00B31106"/>
    <w:rsid w:val="00B31A29"/>
    <w:rsid w:val="00B31B54"/>
    <w:rsid w:val="00B31F4F"/>
    <w:rsid w:val="00B31FB4"/>
    <w:rsid w:val="00B323F0"/>
    <w:rsid w:val="00B3248D"/>
    <w:rsid w:val="00B32B46"/>
    <w:rsid w:val="00B33099"/>
    <w:rsid w:val="00B3326B"/>
    <w:rsid w:val="00B33BAF"/>
    <w:rsid w:val="00B34075"/>
    <w:rsid w:val="00B343E4"/>
    <w:rsid w:val="00B353BA"/>
    <w:rsid w:val="00B355EE"/>
    <w:rsid w:val="00B35615"/>
    <w:rsid w:val="00B35D39"/>
    <w:rsid w:val="00B35D4F"/>
    <w:rsid w:val="00B360C5"/>
    <w:rsid w:val="00B36191"/>
    <w:rsid w:val="00B3646A"/>
    <w:rsid w:val="00B36B33"/>
    <w:rsid w:val="00B36DEB"/>
    <w:rsid w:val="00B3739A"/>
    <w:rsid w:val="00B375AD"/>
    <w:rsid w:val="00B3797E"/>
    <w:rsid w:val="00B400A0"/>
    <w:rsid w:val="00B408F8"/>
    <w:rsid w:val="00B40B24"/>
    <w:rsid w:val="00B40D8A"/>
    <w:rsid w:val="00B40D96"/>
    <w:rsid w:val="00B40FF3"/>
    <w:rsid w:val="00B4158E"/>
    <w:rsid w:val="00B4188D"/>
    <w:rsid w:val="00B4257B"/>
    <w:rsid w:val="00B42C45"/>
    <w:rsid w:val="00B43616"/>
    <w:rsid w:val="00B43D14"/>
    <w:rsid w:val="00B43F27"/>
    <w:rsid w:val="00B442EB"/>
    <w:rsid w:val="00B44D7A"/>
    <w:rsid w:val="00B453D8"/>
    <w:rsid w:val="00B464CD"/>
    <w:rsid w:val="00B46611"/>
    <w:rsid w:val="00B47219"/>
    <w:rsid w:val="00B47736"/>
    <w:rsid w:val="00B47E75"/>
    <w:rsid w:val="00B5040D"/>
    <w:rsid w:val="00B504CD"/>
    <w:rsid w:val="00B50981"/>
    <w:rsid w:val="00B50991"/>
    <w:rsid w:val="00B5119C"/>
    <w:rsid w:val="00B518EB"/>
    <w:rsid w:val="00B51902"/>
    <w:rsid w:val="00B52272"/>
    <w:rsid w:val="00B52BFA"/>
    <w:rsid w:val="00B5321A"/>
    <w:rsid w:val="00B537DD"/>
    <w:rsid w:val="00B53966"/>
    <w:rsid w:val="00B54B52"/>
    <w:rsid w:val="00B550A6"/>
    <w:rsid w:val="00B552DC"/>
    <w:rsid w:val="00B556FA"/>
    <w:rsid w:val="00B55941"/>
    <w:rsid w:val="00B55A0E"/>
    <w:rsid w:val="00B562D5"/>
    <w:rsid w:val="00B56310"/>
    <w:rsid w:val="00B565F3"/>
    <w:rsid w:val="00B56CD2"/>
    <w:rsid w:val="00B56E65"/>
    <w:rsid w:val="00B57B4D"/>
    <w:rsid w:val="00B60C8F"/>
    <w:rsid w:val="00B61198"/>
    <w:rsid w:val="00B616E9"/>
    <w:rsid w:val="00B62658"/>
    <w:rsid w:val="00B629ED"/>
    <w:rsid w:val="00B62C42"/>
    <w:rsid w:val="00B62F08"/>
    <w:rsid w:val="00B63045"/>
    <w:rsid w:val="00B6368E"/>
    <w:rsid w:val="00B644AF"/>
    <w:rsid w:val="00B64D0B"/>
    <w:rsid w:val="00B65BD8"/>
    <w:rsid w:val="00B65D4E"/>
    <w:rsid w:val="00B661F0"/>
    <w:rsid w:val="00B6688B"/>
    <w:rsid w:val="00B66A23"/>
    <w:rsid w:val="00B66D84"/>
    <w:rsid w:val="00B70085"/>
    <w:rsid w:val="00B703AA"/>
    <w:rsid w:val="00B71055"/>
    <w:rsid w:val="00B71C42"/>
    <w:rsid w:val="00B71D17"/>
    <w:rsid w:val="00B71DFA"/>
    <w:rsid w:val="00B72464"/>
    <w:rsid w:val="00B725B0"/>
    <w:rsid w:val="00B725D5"/>
    <w:rsid w:val="00B7283F"/>
    <w:rsid w:val="00B7324F"/>
    <w:rsid w:val="00B73264"/>
    <w:rsid w:val="00B7343E"/>
    <w:rsid w:val="00B7390F"/>
    <w:rsid w:val="00B73941"/>
    <w:rsid w:val="00B73BB1"/>
    <w:rsid w:val="00B744C1"/>
    <w:rsid w:val="00B74814"/>
    <w:rsid w:val="00B75032"/>
    <w:rsid w:val="00B76477"/>
    <w:rsid w:val="00B76543"/>
    <w:rsid w:val="00B767AB"/>
    <w:rsid w:val="00B77414"/>
    <w:rsid w:val="00B77A5B"/>
    <w:rsid w:val="00B77AE5"/>
    <w:rsid w:val="00B77C1C"/>
    <w:rsid w:val="00B77D87"/>
    <w:rsid w:val="00B80801"/>
    <w:rsid w:val="00B81176"/>
    <w:rsid w:val="00B81F48"/>
    <w:rsid w:val="00B82607"/>
    <w:rsid w:val="00B831F6"/>
    <w:rsid w:val="00B840F7"/>
    <w:rsid w:val="00B84A23"/>
    <w:rsid w:val="00B84D66"/>
    <w:rsid w:val="00B8549A"/>
    <w:rsid w:val="00B859E0"/>
    <w:rsid w:val="00B85A41"/>
    <w:rsid w:val="00B85D82"/>
    <w:rsid w:val="00B86185"/>
    <w:rsid w:val="00B86AC2"/>
    <w:rsid w:val="00B879D0"/>
    <w:rsid w:val="00B879F1"/>
    <w:rsid w:val="00B87B8C"/>
    <w:rsid w:val="00B87BBD"/>
    <w:rsid w:val="00B87CA1"/>
    <w:rsid w:val="00B90438"/>
    <w:rsid w:val="00B9062F"/>
    <w:rsid w:val="00B91315"/>
    <w:rsid w:val="00B91375"/>
    <w:rsid w:val="00B91B6F"/>
    <w:rsid w:val="00B92040"/>
    <w:rsid w:val="00B926ED"/>
    <w:rsid w:val="00B9270A"/>
    <w:rsid w:val="00B933D2"/>
    <w:rsid w:val="00B9398F"/>
    <w:rsid w:val="00B93B88"/>
    <w:rsid w:val="00B94257"/>
    <w:rsid w:val="00B942BB"/>
    <w:rsid w:val="00B943D3"/>
    <w:rsid w:val="00B944B6"/>
    <w:rsid w:val="00B945B7"/>
    <w:rsid w:val="00B946C6"/>
    <w:rsid w:val="00B94A41"/>
    <w:rsid w:val="00B94A48"/>
    <w:rsid w:val="00B94A9A"/>
    <w:rsid w:val="00B94FBB"/>
    <w:rsid w:val="00B956BE"/>
    <w:rsid w:val="00B956E0"/>
    <w:rsid w:val="00B9593B"/>
    <w:rsid w:val="00B95AE4"/>
    <w:rsid w:val="00B95F0A"/>
    <w:rsid w:val="00B96A5D"/>
    <w:rsid w:val="00B96ACE"/>
    <w:rsid w:val="00B96C5B"/>
    <w:rsid w:val="00B96DFF"/>
    <w:rsid w:val="00B96EC6"/>
    <w:rsid w:val="00B9718D"/>
    <w:rsid w:val="00B9757C"/>
    <w:rsid w:val="00B97580"/>
    <w:rsid w:val="00B975B5"/>
    <w:rsid w:val="00B97DF7"/>
    <w:rsid w:val="00B97EE0"/>
    <w:rsid w:val="00B97F75"/>
    <w:rsid w:val="00BA06AA"/>
    <w:rsid w:val="00BA0791"/>
    <w:rsid w:val="00BA0981"/>
    <w:rsid w:val="00BA0CAB"/>
    <w:rsid w:val="00BA12AB"/>
    <w:rsid w:val="00BA196E"/>
    <w:rsid w:val="00BA1C45"/>
    <w:rsid w:val="00BA1D8A"/>
    <w:rsid w:val="00BA2DDF"/>
    <w:rsid w:val="00BA3053"/>
    <w:rsid w:val="00BA3603"/>
    <w:rsid w:val="00BA3C08"/>
    <w:rsid w:val="00BA44F0"/>
    <w:rsid w:val="00BA46B3"/>
    <w:rsid w:val="00BA470B"/>
    <w:rsid w:val="00BA476E"/>
    <w:rsid w:val="00BA4D76"/>
    <w:rsid w:val="00BA5F12"/>
    <w:rsid w:val="00BA6A66"/>
    <w:rsid w:val="00BA6BB8"/>
    <w:rsid w:val="00BA6CDF"/>
    <w:rsid w:val="00BA7FA6"/>
    <w:rsid w:val="00BB024D"/>
    <w:rsid w:val="00BB02CE"/>
    <w:rsid w:val="00BB075A"/>
    <w:rsid w:val="00BB0C25"/>
    <w:rsid w:val="00BB0FAA"/>
    <w:rsid w:val="00BB16A2"/>
    <w:rsid w:val="00BB19A2"/>
    <w:rsid w:val="00BB1B83"/>
    <w:rsid w:val="00BB1ED1"/>
    <w:rsid w:val="00BB2182"/>
    <w:rsid w:val="00BB241A"/>
    <w:rsid w:val="00BB4269"/>
    <w:rsid w:val="00BB42AF"/>
    <w:rsid w:val="00BB536F"/>
    <w:rsid w:val="00BB57AB"/>
    <w:rsid w:val="00BB5B58"/>
    <w:rsid w:val="00BB5CAB"/>
    <w:rsid w:val="00BB5CB0"/>
    <w:rsid w:val="00BB5DBE"/>
    <w:rsid w:val="00BB6873"/>
    <w:rsid w:val="00BB6934"/>
    <w:rsid w:val="00BB6B57"/>
    <w:rsid w:val="00BB6E36"/>
    <w:rsid w:val="00BB7B9D"/>
    <w:rsid w:val="00BC0039"/>
    <w:rsid w:val="00BC00BA"/>
    <w:rsid w:val="00BC0163"/>
    <w:rsid w:val="00BC0358"/>
    <w:rsid w:val="00BC14BD"/>
    <w:rsid w:val="00BC195D"/>
    <w:rsid w:val="00BC2528"/>
    <w:rsid w:val="00BC2D77"/>
    <w:rsid w:val="00BC3D2F"/>
    <w:rsid w:val="00BC4591"/>
    <w:rsid w:val="00BC4C51"/>
    <w:rsid w:val="00BC4EA5"/>
    <w:rsid w:val="00BC59F8"/>
    <w:rsid w:val="00BC5E8B"/>
    <w:rsid w:val="00BC5F60"/>
    <w:rsid w:val="00BC6213"/>
    <w:rsid w:val="00BC67D5"/>
    <w:rsid w:val="00BC6EE4"/>
    <w:rsid w:val="00BC6F69"/>
    <w:rsid w:val="00BC6F7D"/>
    <w:rsid w:val="00BC6FAF"/>
    <w:rsid w:val="00BC741A"/>
    <w:rsid w:val="00BC7B7D"/>
    <w:rsid w:val="00BC7F35"/>
    <w:rsid w:val="00BD03BC"/>
    <w:rsid w:val="00BD05BF"/>
    <w:rsid w:val="00BD12AE"/>
    <w:rsid w:val="00BD1CE4"/>
    <w:rsid w:val="00BD2CB9"/>
    <w:rsid w:val="00BD3412"/>
    <w:rsid w:val="00BD3B34"/>
    <w:rsid w:val="00BD3C0A"/>
    <w:rsid w:val="00BD3D4B"/>
    <w:rsid w:val="00BD3EDD"/>
    <w:rsid w:val="00BD4016"/>
    <w:rsid w:val="00BD418C"/>
    <w:rsid w:val="00BD43B1"/>
    <w:rsid w:val="00BD4459"/>
    <w:rsid w:val="00BD4596"/>
    <w:rsid w:val="00BD5042"/>
    <w:rsid w:val="00BD524C"/>
    <w:rsid w:val="00BD5360"/>
    <w:rsid w:val="00BD5B1B"/>
    <w:rsid w:val="00BD6682"/>
    <w:rsid w:val="00BD683E"/>
    <w:rsid w:val="00BD6ABE"/>
    <w:rsid w:val="00BD6B6B"/>
    <w:rsid w:val="00BD707A"/>
    <w:rsid w:val="00BD72E2"/>
    <w:rsid w:val="00BD7A92"/>
    <w:rsid w:val="00BD7C2B"/>
    <w:rsid w:val="00BD7D94"/>
    <w:rsid w:val="00BD7E08"/>
    <w:rsid w:val="00BE004B"/>
    <w:rsid w:val="00BE044A"/>
    <w:rsid w:val="00BE08B6"/>
    <w:rsid w:val="00BE0AE1"/>
    <w:rsid w:val="00BE0CD6"/>
    <w:rsid w:val="00BE1130"/>
    <w:rsid w:val="00BE1CA2"/>
    <w:rsid w:val="00BE2638"/>
    <w:rsid w:val="00BE28D4"/>
    <w:rsid w:val="00BE2C17"/>
    <w:rsid w:val="00BE2F49"/>
    <w:rsid w:val="00BE370F"/>
    <w:rsid w:val="00BE4686"/>
    <w:rsid w:val="00BE4FE5"/>
    <w:rsid w:val="00BE5142"/>
    <w:rsid w:val="00BE52B3"/>
    <w:rsid w:val="00BE544D"/>
    <w:rsid w:val="00BE5569"/>
    <w:rsid w:val="00BE66BB"/>
    <w:rsid w:val="00BE6A4B"/>
    <w:rsid w:val="00BE6B9E"/>
    <w:rsid w:val="00BE713A"/>
    <w:rsid w:val="00BE76B0"/>
    <w:rsid w:val="00BE76E7"/>
    <w:rsid w:val="00BF0819"/>
    <w:rsid w:val="00BF0CEB"/>
    <w:rsid w:val="00BF1BCA"/>
    <w:rsid w:val="00BF2019"/>
    <w:rsid w:val="00BF2B68"/>
    <w:rsid w:val="00BF2DCE"/>
    <w:rsid w:val="00BF2EF2"/>
    <w:rsid w:val="00BF2F7C"/>
    <w:rsid w:val="00BF3687"/>
    <w:rsid w:val="00BF3B52"/>
    <w:rsid w:val="00BF3CFA"/>
    <w:rsid w:val="00BF44C3"/>
    <w:rsid w:val="00BF4799"/>
    <w:rsid w:val="00BF47DC"/>
    <w:rsid w:val="00BF5A5A"/>
    <w:rsid w:val="00BF5D81"/>
    <w:rsid w:val="00BF644B"/>
    <w:rsid w:val="00BF651E"/>
    <w:rsid w:val="00BF6E8C"/>
    <w:rsid w:val="00C00983"/>
    <w:rsid w:val="00C00B4E"/>
    <w:rsid w:val="00C00DBD"/>
    <w:rsid w:val="00C0172F"/>
    <w:rsid w:val="00C01872"/>
    <w:rsid w:val="00C01AF5"/>
    <w:rsid w:val="00C025CA"/>
    <w:rsid w:val="00C02A85"/>
    <w:rsid w:val="00C03254"/>
    <w:rsid w:val="00C03284"/>
    <w:rsid w:val="00C03D63"/>
    <w:rsid w:val="00C0475B"/>
    <w:rsid w:val="00C04956"/>
    <w:rsid w:val="00C04FFE"/>
    <w:rsid w:val="00C0514C"/>
    <w:rsid w:val="00C0585F"/>
    <w:rsid w:val="00C05DEA"/>
    <w:rsid w:val="00C066FA"/>
    <w:rsid w:val="00C06A8C"/>
    <w:rsid w:val="00C07269"/>
    <w:rsid w:val="00C074E0"/>
    <w:rsid w:val="00C07A29"/>
    <w:rsid w:val="00C07DB0"/>
    <w:rsid w:val="00C1010A"/>
    <w:rsid w:val="00C10BBA"/>
    <w:rsid w:val="00C11A7D"/>
    <w:rsid w:val="00C11AAD"/>
    <w:rsid w:val="00C11B54"/>
    <w:rsid w:val="00C13A86"/>
    <w:rsid w:val="00C13F5A"/>
    <w:rsid w:val="00C14293"/>
    <w:rsid w:val="00C1443D"/>
    <w:rsid w:val="00C1450D"/>
    <w:rsid w:val="00C145BB"/>
    <w:rsid w:val="00C14748"/>
    <w:rsid w:val="00C14C2D"/>
    <w:rsid w:val="00C15140"/>
    <w:rsid w:val="00C15C5F"/>
    <w:rsid w:val="00C15D3B"/>
    <w:rsid w:val="00C1636B"/>
    <w:rsid w:val="00C1646B"/>
    <w:rsid w:val="00C17451"/>
    <w:rsid w:val="00C20015"/>
    <w:rsid w:val="00C20208"/>
    <w:rsid w:val="00C202BB"/>
    <w:rsid w:val="00C202CB"/>
    <w:rsid w:val="00C209AB"/>
    <w:rsid w:val="00C21176"/>
    <w:rsid w:val="00C21364"/>
    <w:rsid w:val="00C21C4D"/>
    <w:rsid w:val="00C21E23"/>
    <w:rsid w:val="00C21E37"/>
    <w:rsid w:val="00C22148"/>
    <w:rsid w:val="00C22274"/>
    <w:rsid w:val="00C22799"/>
    <w:rsid w:val="00C22F23"/>
    <w:rsid w:val="00C231CA"/>
    <w:rsid w:val="00C232F1"/>
    <w:rsid w:val="00C239D1"/>
    <w:rsid w:val="00C23FD2"/>
    <w:rsid w:val="00C241A0"/>
    <w:rsid w:val="00C2434C"/>
    <w:rsid w:val="00C24EB9"/>
    <w:rsid w:val="00C25542"/>
    <w:rsid w:val="00C25619"/>
    <w:rsid w:val="00C25D00"/>
    <w:rsid w:val="00C268CA"/>
    <w:rsid w:val="00C270D0"/>
    <w:rsid w:val="00C27AC2"/>
    <w:rsid w:val="00C27BAB"/>
    <w:rsid w:val="00C30A55"/>
    <w:rsid w:val="00C30D9C"/>
    <w:rsid w:val="00C30F5A"/>
    <w:rsid w:val="00C31186"/>
    <w:rsid w:val="00C32A6D"/>
    <w:rsid w:val="00C32B14"/>
    <w:rsid w:val="00C344B3"/>
    <w:rsid w:val="00C3470C"/>
    <w:rsid w:val="00C34877"/>
    <w:rsid w:val="00C34DF1"/>
    <w:rsid w:val="00C35144"/>
    <w:rsid w:val="00C36013"/>
    <w:rsid w:val="00C36B17"/>
    <w:rsid w:val="00C36CC3"/>
    <w:rsid w:val="00C3754C"/>
    <w:rsid w:val="00C375E5"/>
    <w:rsid w:val="00C37745"/>
    <w:rsid w:val="00C40472"/>
    <w:rsid w:val="00C404D8"/>
    <w:rsid w:val="00C406B3"/>
    <w:rsid w:val="00C408B6"/>
    <w:rsid w:val="00C40B80"/>
    <w:rsid w:val="00C411C4"/>
    <w:rsid w:val="00C41A8D"/>
    <w:rsid w:val="00C41D53"/>
    <w:rsid w:val="00C42212"/>
    <w:rsid w:val="00C4266E"/>
    <w:rsid w:val="00C42FD8"/>
    <w:rsid w:val="00C4387C"/>
    <w:rsid w:val="00C43C7E"/>
    <w:rsid w:val="00C44739"/>
    <w:rsid w:val="00C447EA"/>
    <w:rsid w:val="00C4563C"/>
    <w:rsid w:val="00C4581A"/>
    <w:rsid w:val="00C45E4C"/>
    <w:rsid w:val="00C464B6"/>
    <w:rsid w:val="00C469EE"/>
    <w:rsid w:val="00C47DCE"/>
    <w:rsid w:val="00C50BAF"/>
    <w:rsid w:val="00C516E2"/>
    <w:rsid w:val="00C51DBC"/>
    <w:rsid w:val="00C51E58"/>
    <w:rsid w:val="00C51F37"/>
    <w:rsid w:val="00C5278E"/>
    <w:rsid w:val="00C52CE9"/>
    <w:rsid w:val="00C52DD7"/>
    <w:rsid w:val="00C53E09"/>
    <w:rsid w:val="00C54856"/>
    <w:rsid w:val="00C54941"/>
    <w:rsid w:val="00C54EAF"/>
    <w:rsid w:val="00C552F5"/>
    <w:rsid w:val="00C55356"/>
    <w:rsid w:val="00C55B74"/>
    <w:rsid w:val="00C55C48"/>
    <w:rsid w:val="00C55CCB"/>
    <w:rsid w:val="00C55D03"/>
    <w:rsid w:val="00C57CE8"/>
    <w:rsid w:val="00C60C6B"/>
    <w:rsid w:val="00C60FF9"/>
    <w:rsid w:val="00C612F2"/>
    <w:rsid w:val="00C61B18"/>
    <w:rsid w:val="00C6218C"/>
    <w:rsid w:val="00C62327"/>
    <w:rsid w:val="00C6234B"/>
    <w:rsid w:val="00C62966"/>
    <w:rsid w:val="00C62A68"/>
    <w:rsid w:val="00C62E4B"/>
    <w:rsid w:val="00C6346B"/>
    <w:rsid w:val="00C63546"/>
    <w:rsid w:val="00C6392C"/>
    <w:rsid w:val="00C63B76"/>
    <w:rsid w:val="00C64183"/>
    <w:rsid w:val="00C6433D"/>
    <w:rsid w:val="00C64446"/>
    <w:rsid w:val="00C647F1"/>
    <w:rsid w:val="00C64AAA"/>
    <w:rsid w:val="00C64B43"/>
    <w:rsid w:val="00C64BCD"/>
    <w:rsid w:val="00C64C49"/>
    <w:rsid w:val="00C64F7A"/>
    <w:rsid w:val="00C65496"/>
    <w:rsid w:val="00C6589A"/>
    <w:rsid w:val="00C6598B"/>
    <w:rsid w:val="00C668BE"/>
    <w:rsid w:val="00C671C9"/>
    <w:rsid w:val="00C70503"/>
    <w:rsid w:val="00C708E1"/>
    <w:rsid w:val="00C7162B"/>
    <w:rsid w:val="00C7189D"/>
    <w:rsid w:val="00C71EB0"/>
    <w:rsid w:val="00C721FB"/>
    <w:rsid w:val="00C722D8"/>
    <w:rsid w:val="00C7260A"/>
    <w:rsid w:val="00C7324C"/>
    <w:rsid w:val="00C733D4"/>
    <w:rsid w:val="00C738B7"/>
    <w:rsid w:val="00C73E88"/>
    <w:rsid w:val="00C74323"/>
    <w:rsid w:val="00C744EE"/>
    <w:rsid w:val="00C74875"/>
    <w:rsid w:val="00C748BF"/>
    <w:rsid w:val="00C75491"/>
    <w:rsid w:val="00C75BB5"/>
    <w:rsid w:val="00C75E15"/>
    <w:rsid w:val="00C75FAF"/>
    <w:rsid w:val="00C76680"/>
    <w:rsid w:val="00C768F9"/>
    <w:rsid w:val="00C76B06"/>
    <w:rsid w:val="00C76C95"/>
    <w:rsid w:val="00C76F4C"/>
    <w:rsid w:val="00C77074"/>
    <w:rsid w:val="00C776E1"/>
    <w:rsid w:val="00C77AA8"/>
    <w:rsid w:val="00C77FFD"/>
    <w:rsid w:val="00C801B2"/>
    <w:rsid w:val="00C80596"/>
    <w:rsid w:val="00C806A6"/>
    <w:rsid w:val="00C80A82"/>
    <w:rsid w:val="00C80B66"/>
    <w:rsid w:val="00C80D53"/>
    <w:rsid w:val="00C811BE"/>
    <w:rsid w:val="00C81739"/>
    <w:rsid w:val="00C818B3"/>
    <w:rsid w:val="00C81A88"/>
    <w:rsid w:val="00C81B6E"/>
    <w:rsid w:val="00C81EEE"/>
    <w:rsid w:val="00C8242D"/>
    <w:rsid w:val="00C82486"/>
    <w:rsid w:val="00C82569"/>
    <w:rsid w:val="00C825D8"/>
    <w:rsid w:val="00C8266B"/>
    <w:rsid w:val="00C83409"/>
    <w:rsid w:val="00C83B59"/>
    <w:rsid w:val="00C84205"/>
    <w:rsid w:val="00C844CD"/>
    <w:rsid w:val="00C86E18"/>
    <w:rsid w:val="00C870C6"/>
    <w:rsid w:val="00C873E4"/>
    <w:rsid w:val="00C90898"/>
    <w:rsid w:val="00C90A96"/>
    <w:rsid w:val="00C90B2C"/>
    <w:rsid w:val="00C91148"/>
    <w:rsid w:val="00C9170D"/>
    <w:rsid w:val="00C9302F"/>
    <w:rsid w:val="00C94034"/>
    <w:rsid w:val="00C9447A"/>
    <w:rsid w:val="00C95F05"/>
    <w:rsid w:val="00C96BFD"/>
    <w:rsid w:val="00C97766"/>
    <w:rsid w:val="00CA0BEE"/>
    <w:rsid w:val="00CA10A6"/>
    <w:rsid w:val="00CA125B"/>
    <w:rsid w:val="00CA2CD0"/>
    <w:rsid w:val="00CA2CF2"/>
    <w:rsid w:val="00CA3425"/>
    <w:rsid w:val="00CA38CB"/>
    <w:rsid w:val="00CA3BEB"/>
    <w:rsid w:val="00CA3CCF"/>
    <w:rsid w:val="00CA3E6F"/>
    <w:rsid w:val="00CA42CC"/>
    <w:rsid w:val="00CA461C"/>
    <w:rsid w:val="00CA4D9D"/>
    <w:rsid w:val="00CA5C1E"/>
    <w:rsid w:val="00CA5C7A"/>
    <w:rsid w:val="00CA6998"/>
    <w:rsid w:val="00CA6F88"/>
    <w:rsid w:val="00CA748F"/>
    <w:rsid w:val="00CA7620"/>
    <w:rsid w:val="00CA799B"/>
    <w:rsid w:val="00CA7C63"/>
    <w:rsid w:val="00CB0739"/>
    <w:rsid w:val="00CB0F4C"/>
    <w:rsid w:val="00CB0F70"/>
    <w:rsid w:val="00CB0F99"/>
    <w:rsid w:val="00CB110F"/>
    <w:rsid w:val="00CB1C01"/>
    <w:rsid w:val="00CB21A3"/>
    <w:rsid w:val="00CB2564"/>
    <w:rsid w:val="00CB2634"/>
    <w:rsid w:val="00CB33C4"/>
    <w:rsid w:val="00CB3B67"/>
    <w:rsid w:val="00CB4147"/>
    <w:rsid w:val="00CB46FD"/>
    <w:rsid w:val="00CB4C7C"/>
    <w:rsid w:val="00CB4F2A"/>
    <w:rsid w:val="00CB5072"/>
    <w:rsid w:val="00CB5560"/>
    <w:rsid w:val="00CB5DEC"/>
    <w:rsid w:val="00CB5FA7"/>
    <w:rsid w:val="00CB5FAD"/>
    <w:rsid w:val="00CB69B5"/>
    <w:rsid w:val="00CB6C81"/>
    <w:rsid w:val="00CB7266"/>
    <w:rsid w:val="00CB7501"/>
    <w:rsid w:val="00CC0BB3"/>
    <w:rsid w:val="00CC0CD0"/>
    <w:rsid w:val="00CC1006"/>
    <w:rsid w:val="00CC1EE4"/>
    <w:rsid w:val="00CC1FE1"/>
    <w:rsid w:val="00CC2836"/>
    <w:rsid w:val="00CC3263"/>
    <w:rsid w:val="00CC4411"/>
    <w:rsid w:val="00CC4E3A"/>
    <w:rsid w:val="00CC51BB"/>
    <w:rsid w:val="00CC52B9"/>
    <w:rsid w:val="00CC57AD"/>
    <w:rsid w:val="00CC5B2D"/>
    <w:rsid w:val="00CC5B41"/>
    <w:rsid w:val="00CC5BC3"/>
    <w:rsid w:val="00CC5DBA"/>
    <w:rsid w:val="00CC6A01"/>
    <w:rsid w:val="00CC6BD6"/>
    <w:rsid w:val="00CC73CD"/>
    <w:rsid w:val="00CC7A64"/>
    <w:rsid w:val="00CC7BBE"/>
    <w:rsid w:val="00CC7D07"/>
    <w:rsid w:val="00CD0555"/>
    <w:rsid w:val="00CD06E7"/>
    <w:rsid w:val="00CD0B5D"/>
    <w:rsid w:val="00CD0B87"/>
    <w:rsid w:val="00CD0C14"/>
    <w:rsid w:val="00CD1412"/>
    <w:rsid w:val="00CD1805"/>
    <w:rsid w:val="00CD1D7B"/>
    <w:rsid w:val="00CD2057"/>
    <w:rsid w:val="00CD2297"/>
    <w:rsid w:val="00CD237B"/>
    <w:rsid w:val="00CD23AF"/>
    <w:rsid w:val="00CD26AB"/>
    <w:rsid w:val="00CD291D"/>
    <w:rsid w:val="00CD2B5E"/>
    <w:rsid w:val="00CD2DFB"/>
    <w:rsid w:val="00CD2FED"/>
    <w:rsid w:val="00CD46EA"/>
    <w:rsid w:val="00CD5782"/>
    <w:rsid w:val="00CD5A68"/>
    <w:rsid w:val="00CD6D09"/>
    <w:rsid w:val="00CD786F"/>
    <w:rsid w:val="00CD7958"/>
    <w:rsid w:val="00CD7AF6"/>
    <w:rsid w:val="00CE013F"/>
    <w:rsid w:val="00CE04AB"/>
    <w:rsid w:val="00CE0635"/>
    <w:rsid w:val="00CE06EA"/>
    <w:rsid w:val="00CE0EFD"/>
    <w:rsid w:val="00CE114E"/>
    <w:rsid w:val="00CE158A"/>
    <w:rsid w:val="00CE1929"/>
    <w:rsid w:val="00CE2255"/>
    <w:rsid w:val="00CE257F"/>
    <w:rsid w:val="00CE2CEB"/>
    <w:rsid w:val="00CE3D4E"/>
    <w:rsid w:val="00CE3DF6"/>
    <w:rsid w:val="00CE5823"/>
    <w:rsid w:val="00CE5BDA"/>
    <w:rsid w:val="00CE6401"/>
    <w:rsid w:val="00CE6A0F"/>
    <w:rsid w:val="00CE6C7D"/>
    <w:rsid w:val="00CE7115"/>
    <w:rsid w:val="00CE72D4"/>
    <w:rsid w:val="00CF0FE1"/>
    <w:rsid w:val="00CF12CF"/>
    <w:rsid w:val="00CF187D"/>
    <w:rsid w:val="00CF1BA9"/>
    <w:rsid w:val="00CF1C44"/>
    <w:rsid w:val="00CF1E0B"/>
    <w:rsid w:val="00CF2C05"/>
    <w:rsid w:val="00CF2C62"/>
    <w:rsid w:val="00CF2CB4"/>
    <w:rsid w:val="00CF2E2A"/>
    <w:rsid w:val="00CF31D2"/>
    <w:rsid w:val="00CF3348"/>
    <w:rsid w:val="00CF3D16"/>
    <w:rsid w:val="00CF4562"/>
    <w:rsid w:val="00CF4743"/>
    <w:rsid w:val="00CF48DF"/>
    <w:rsid w:val="00CF4A17"/>
    <w:rsid w:val="00CF5A6B"/>
    <w:rsid w:val="00CF5EE0"/>
    <w:rsid w:val="00CF6E1F"/>
    <w:rsid w:val="00CF71B6"/>
    <w:rsid w:val="00CF71F1"/>
    <w:rsid w:val="00CF76E9"/>
    <w:rsid w:val="00CF7C2D"/>
    <w:rsid w:val="00D00199"/>
    <w:rsid w:val="00D001C6"/>
    <w:rsid w:val="00D010AE"/>
    <w:rsid w:val="00D0129A"/>
    <w:rsid w:val="00D01352"/>
    <w:rsid w:val="00D015F6"/>
    <w:rsid w:val="00D01A83"/>
    <w:rsid w:val="00D0215D"/>
    <w:rsid w:val="00D02BBD"/>
    <w:rsid w:val="00D033D7"/>
    <w:rsid w:val="00D03694"/>
    <w:rsid w:val="00D036C9"/>
    <w:rsid w:val="00D04A75"/>
    <w:rsid w:val="00D04AEA"/>
    <w:rsid w:val="00D05840"/>
    <w:rsid w:val="00D06380"/>
    <w:rsid w:val="00D0678C"/>
    <w:rsid w:val="00D069CE"/>
    <w:rsid w:val="00D06B80"/>
    <w:rsid w:val="00D07158"/>
    <w:rsid w:val="00D07D79"/>
    <w:rsid w:val="00D07EDB"/>
    <w:rsid w:val="00D10490"/>
    <w:rsid w:val="00D10740"/>
    <w:rsid w:val="00D10B31"/>
    <w:rsid w:val="00D10CDE"/>
    <w:rsid w:val="00D10DA3"/>
    <w:rsid w:val="00D111BE"/>
    <w:rsid w:val="00D113C2"/>
    <w:rsid w:val="00D11ED2"/>
    <w:rsid w:val="00D11FA8"/>
    <w:rsid w:val="00D1226C"/>
    <w:rsid w:val="00D122F6"/>
    <w:rsid w:val="00D130BA"/>
    <w:rsid w:val="00D13DBC"/>
    <w:rsid w:val="00D141C2"/>
    <w:rsid w:val="00D1422F"/>
    <w:rsid w:val="00D14E62"/>
    <w:rsid w:val="00D14EDD"/>
    <w:rsid w:val="00D150F7"/>
    <w:rsid w:val="00D15E06"/>
    <w:rsid w:val="00D15E17"/>
    <w:rsid w:val="00D15F6E"/>
    <w:rsid w:val="00D162A4"/>
    <w:rsid w:val="00D166C0"/>
    <w:rsid w:val="00D17482"/>
    <w:rsid w:val="00D17BF5"/>
    <w:rsid w:val="00D20506"/>
    <w:rsid w:val="00D2073B"/>
    <w:rsid w:val="00D20CB7"/>
    <w:rsid w:val="00D20DAB"/>
    <w:rsid w:val="00D2132C"/>
    <w:rsid w:val="00D21366"/>
    <w:rsid w:val="00D2148F"/>
    <w:rsid w:val="00D214F9"/>
    <w:rsid w:val="00D21A00"/>
    <w:rsid w:val="00D21A7B"/>
    <w:rsid w:val="00D21CE0"/>
    <w:rsid w:val="00D21EF5"/>
    <w:rsid w:val="00D220EE"/>
    <w:rsid w:val="00D22327"/>
    <w:rsid w:val="00D2236E"/>
    <w:rsid w:val="00D225CE"/>
    <w:rsid w:val="00D22914"/>
    <w:rsid w:val="00D22D62"/>
    <w:rsid w:val="00D231E6"/>
    <w:rsid w:val="00D23458"/>
    <w:rsid w:val="00D2375C"/>
    <w:rsid w:val="00D23A92"/>
    <w:rsid w:val="00D23D95"/>
    <w:rsid w:val="00D23E4E"/>
    <w:rsid w:val="00D24201"/>
    <w:rsid w:val="00D2421C"/>
    <w:rsid w:val="00D24596"/>
    <w:rsid w:val="00D2476C"/>
    <w:rsid w:val="00D24BD2"/>
    <w:rsid w:val="00D25141"/>
    <w:rsid w:val="00D25570"/>
    <w:rsid w:val="00D259CE"/>
    <w:rsid w:val="00D25C42"/>
    <w:rsid w:val="00D25CD6"/>
    <w:rsid w:val="00D2652E"/>
    <w:rsid w:val="00D265A1"/>
    <w:rsid w:val="00D26D5C"/>
    <w:rsid w:val="00D27539"/>
    <w:rsid w:val="00D27703"/>
    <w:rsid w:val="00D27B43"/>
    <w:rsid w:val="00D27DD0"/>
    <w:rsid w:val="00D27EB4"/>
    <w:rsid w:val="00D30F02"/>
    <w:rsid w:val="00D30F5A"/>
    <w:rsid w:val="00D31458"/>
    <w:rsid w:val="00D329E0"/>
    <w:rsid w:val="00D336BE"/>
    <w:rsid w:val="00D3382C"/>
    <w:rsid w:val="00D33D7E"/>
    <w:rsid w:val="00D33EC0"/>
    <w:rsid w:val="00D34B14"/>
    <w:rsid w:val="00D34FE5"/>
    <w:rsid w:val="00D35829"/>
    <w:rsid w:val="00D36355"/>
    <w:rsid w:val="00D3685C"/>
    <w:rsid w:val="00D36924"/>
    <w:rsid w:val="00D36CFF"/>
    <w:rsid w:val="00D36DD1"/>
    <w:rsid w:val="00D37A96"/>
    <w:rsid w:val="00D37C25"/>
    <w:rsid w:val="00D40B50"/>
    <w:rsid w:val="00D42787"/>
    <w:rsid w:val="00D42948"/>
    <w:rsid w:val="00D429F0"/>
    <w:rsid w:val="00D42DDA"/>
    <w:rsid w:val="00D42FE1"/>
    <w:rsid w:val="00D4315D"/>
    <w:rsid w:val="00D431AD"/>
    <w:rsid w:val="00D43AB5"/>
    <w:rsid w:val="00D43DD1"/>
    <w:rsid w:val="00D440A5"/>
    <w:rsid w:val="00D440A9"/>
    <w:rsid w:val="00D446AA"/>
    <w:rsid w:val="00D449D8"/>
    <w:rsid w:val="00D44EB7"/>
    <w:rsid w:val="00D456E0"/>
    <w:rsid w:val="00D45A88"/>
    <w:rsid w:val="00D45B75"/>
    <w:rsid w:val="00D45BB4"/>
    <w:rsid w:val="00D4617C"/>
    <w:rsid w:val="00D46236"/>
    <w:rsid w:val="00D4641F"/>
    <w:rsid w:val="00D465BB"/>
    <w:rsid w:val="00D46ADF"/>
    <w:rsid w:val="00D4763A"/>
    <w:rsid w:val="00D47AFB"/>
    <w:rsid w:val="00D50AAD"/>
    <w:rsid w:val="00D50AC1"/>
    <w:rsid w:val="00D513D8"/>
    <w:rsid w:val="00D514D3"/>
    <w:rsid w:val="00D51530"/>
    <w:rsid w:val="00D51E59"/>
    <w:rsid w:val="00D520C0"/>
    <w:rsid w:val="00D52748"/>
    <w:rsid w:val="00D53F63"/>
    <w:rsid w:val="00D54153"/>
    <w:rsid w:val="00D54279"/>
    <w:rsid w:val="00D54965"/>
    <w:rsid w:val="00D55E51"/>
    <w:rsid w:val="00D55EDC"/>
    <w:rsid w:val="00D55F1A"/>
    <w:rsid w:val="00D562F4"/>
    <w:rsid w:val="00D56554"/>
    <w:rsid w:val="00D57075"/>
    <w:rsid w:val="00D57E2A"/>
    <w:rsid w:val="00D60707"/>
    <w:rsid w:val="00D60BF0"/>
    <w:rsid w:val="00D6131D"/>
    <w:rsid w:val="00D615B4"/>
    <w:rsid w:val="00D61981"/>
    <w:rsid w:val="00D61C6D"/>
    <w:rsid w:val="00D61E05"/>
    <w:rsid w:val="00D62999"/>
    <w:rsid w:val="00D62B19"/>
    <w:rsid w:val="00D63365"/>
    <w:rsid w:val="00D633EB"/>
    <w:rsid w:val="00D635E5"/>
    <w:rsid w:val="00D63C74"/>
    <w:rsid w:val="00D64859"/>
    <w:rsid w:val="00D6589E"/>
    <w:rsid w:val="00D65D5F"/>
    <w:rsid w:val="00D66152"/>
    <w:rsid w:val="00D66602"/>
    <w:rsid w:val="00D6749D"/>
    <w:rsid w:val="00D675B5"/>
    <w:rsid w:val="00D70049"/>
    <w:rsid w:val="00D71358"/>
    <w:rsid w:val="00D71629"/>
    <w:rsid w:val="00D71A0B"/>
    <w:rsid w:val="00D71DFC"/>
    <w:rsid w:val="00D71F28"/>
    <w:rsid w:val="00D71F4D"/>
    <w:rsid w:val="00D71FAF"/>
    <w:rsid w:val="00D724BE"/>
    <w:rsid w:val="00D7297E"/>
    <w:rsid w:val="00D72C03"/>
    <w:rsid w:val="00D72F4E"/>
    <w:rsid w:val="00D72F65"/>
    <w:rsid w:val="00D73386"/>
    <w:rsid w:val="00D73528"/>
    <w:rsid w:val="00D73FC4"/>
    <w:rsid w:val="00D7400D"/>
    <w:rsid w:val="00D74803"/>
    <w:rsid w:val="00D74AFA"/>
    <w:rsid w:val="00D74C6D"/>
    <w:rsid w:val="00D7501C"/>
    <w:rsid w:val="00D75BD0"/>
    <w:rsid w:val="00D75D96"/>
    <w:rsid w:val="00D76166"/>
    <w:rsid w:val="00D766B1"/>
    <w:rsid w:val="00D76AE6"/>
    <w:rsid w:val="00D76DD2"/>
    <w:rsid w:val="00D7725B"/>
    <w:rsid w:val="00D775FB"/>
    <w:rsid w:val="00D77DC4"/>
    <w:rsid w:val="00D77DEC"/>
    <w:rsid w:val="00D807AB"/>
    <w:rsid w:val="00D80AC7"/>
    <w:rsid w:val="00D8138C"/>
    <w:rsid w:val="00D81458"/>
    <w:rsid w:val="00D81663"/>
    <w:rsid w:val="00D816F2"/>
    <w:rsid w:val="00D81AB3"/>
    <w:rsid w:val="00D83037"/>
    <w:rsid w:val="00D835A2"/>
    <w:rsid w:val="00D83963"/>
    <w:rsid w:val="00D839BD"/>
    <w:rsid w:val="00D83AAA"/>
    <w:rsid w:val="00D847DA"/>
    <w:rsid w:val="00D84813"/>
    <w:rsid w:val="00D84B51"/>
    <w:rsid w:val="00D84E1D"/>
    <w:rsid w:val="00D85DED"/>
    <w:rsid w:val="00D8631C"/>
    <w:rsid w:val="00D863C2"/>
    <w:rsid w:val="00D866E1"/>
    <w:rsid w:val="00D86CFF"/>
    <w:rsid w:val="00D870EC"/>
    <w:rsid w:val="00D87626"/>
    <w:rsid w:val="00D90437"/>
    <w:rsid w:val="00D90CB5"/>
    <w:rsid w:val="00D9127A"/>
    <w:rsid w:val="00D91A8B"/>
    <w:rsid w:val="00D91BE6"/>
    <w:rsid w:val="00D91F68"/>
    <w:rsid w:val="00D92244"/>
    <w:rsid w:val="00D925B2"/>
    <w:rsid w:val="00D92924"/>
    <w:rsid w:val="00D92A34"/>
    <w:rsid w:val="00D92B33"/>
    <w:rsid w:val="00D92F59"/>
    <w:rsid w:val="00D930BF"/>
    <w:rsid w:val="00D93697"/>
    <w:rsid w:val="00D93B54"/>
    <w:rsid w:val="00D93DD2"/>
    <w:rsid w:val="00D93F0B"/>
    <w:rsid w:val="00D93F5E"/>
    <w:rsid w:val="00D9494F"/>
    <w:rsid w:val="00D94BA0"/>
    <w:rsid w:val="00D9523B"/>
    <w:rsid w:val="00D95B3D"/>
    <w:rsid w:val="00D95DFF"/>
    <w:rsid w:val="00D965C3"/>
    <w:rsid w:val="00D972BA"/>
    <w:rsid w:val="00D9750D"/>
    <w:rsid w:val="00D976E3"/>
    <w:rsid w:val="00DA134E"/>
    <w:rsid w:val="00DA2037"/>
    <w:rsid w:val="00DA2255"/>
    <w:rsid w:val="00DA308E"/>
    <w:rsid w:val="00DA311B"/>
    <w:rsid w:val="00DA3736"/>
    <w:rsid w:val="00DA43E3"/>
    <w:rsid w:val="00DA45F8"/>
    <w:rsid w:val="00DA5104"/>
    <w:rsid w:val="00DA5176"/>
    <w:rsid w:val="00DA51D8"/>
    <w:rsid w:val="00DA52C1"/>
    <w:rsid w:val="00DA5516"/>
    <w:rsid w:val="00DA6388"/>
    <w:rsid w:val="00DA682D"/>
    <w:rsid w:val="00DA68B7"/>
    <w:rsid w:val="00DA690C"/>
    <w:rsid w:val="00DB05E1"/>
    <w:rsid w:val="00DB06F2"/>
    <w:rsid w:val="00DB0C35"/>
    <w:rsid w:val="00DB0D62"/>
    <w:rsid w:val="00DB0D80"/>
    <w:rsid w:val="00DB1270"/>
    <w:rsid w:val="00DB262C"/>
    <w:rsid w:val="00DB26A9"/>
    <w:rsid w:val="00DB2896"/>
    <w:rsid w:val="00DB28FC"/>
    <w:rsid w:val="00DB32C4"/>
    <w:rsid w:val="00DB35B1"/>
    <w:rsid w:val="00DB37FF"/>
    <w:rsid w:val="00DB3A0A"/>
    <w:rsid w:val="00DB3B55"/>
    <w:rsid w:val="00DB3ED9"/>
    <w:rsid w:val="00DB3FFE"/>
    <w:rsid w:val="00DB4375"/>
    <w:rsid w:val="00DB4384"/>
    <w:rsid w:val="00DB45D1"/>
    <w:rsid w:val="00DB54A2"/>
    <w:rsid w:val="00DB54DB"/>
    <w:rsid w:val="00DB5E30"/>
    <w:rsid w:val="00DB60ED"/>
    <w:rsid w:val="00DB6107"/>
    <w:rsid w:val="00DB7574"/>
    <w:rsid w:val="00DB75DC"/>
    <w:rsid w:val="00DB7B4A"/>
    <w:rsid w:val="00DC128D"/>
    <w:rsid w:val="00DC15B6"/>
    <w:rsid w:val="00DC1967"/>
    <w:rsid w:val="00DC1A2F"/>
    <w:rsid w:val="00DC3155"/>
    <w:rsid w:val="00DC47F0"/>
    <w:rsid w:val="00DC49E2"/>
    <w:rsid w:val="00DC4B64"/>
    <w:rsid w:val="00DC5B47"/>
    <w:rsid w:val="00DC5BE7"/>
    <w:rsid w:val="00DC5CDF"/>
    <w:rsid w:val="00DC62D9"/>
    <w:rsid w:val="00DC671A"/>
    <w:rsid w:val="00DC67F4"/>
    <w:rsid w:val="00DC6A3A"/>
    <w:rsid w:val="00DC6C8D"/>
    <w:rsid w:val="00DC6D48"/>
    <w:rsid w:val="00DC6EA0"/>
    <w:rsid w:val="00DC6F39"/>
    <w:rsid w:val="00DC7369"/>
    <w:rsid w:val="00DC7B3B"/>
    <w:rsid w:val="00DC7BCE"/>
    <w:rsid w:val="00DC7F5D"/>
    <w:rsid w:val="00DD00EC"/>
    <w:rsid w:val="00DD05B4"/>
    <w:rsid w:val="00DD0A3E"/>
    <w:rsid w:val="00DD0E92"/>
    <w:rsid w:val="00DD178F"/>
    <w:rsid w:val="00DD1966"/>
    <w:rsid w:val="00DD1EFC"/>
    <w:rsid w:val="00DD28FF"/>
    <w:rsid w:val="00DD29DD"/>
    <w:rsid w:val="00DD30C1"/>
    <w:rsid w:val="00DD4206"/>
    <w:rsid w:val="00DD478C"/>
    <w:rsid w:val="00DD4AB1"/>
    <w:rsid w:val="00DD5484"/>
    <w:rsid w:val="00DD5EEA"/>
    <w:rsid w:val="00DD6200"/>
    <w:rsid w:val="00DD6C6C"/>
    <w:rsid w:val="00DD6E93"/>
    <w:rsid w:val="00DD6FBE"/>
    <w:rsid w:val="00DD7280"/>
    <w:rsid w:val="00DD7FB0"/>
    <w:rsid w:val="00DE00AA"/>
    <w:rsid w:val="00DE0181"/>
    <w:rsid w:val="00DE04FC"/>
    <w:rsid w:val="00DE0A07"/>
    <w:rsid w:val="00DE16E8"/>
    <w:rsid w:val="00DE1884"/>
    <w:rsid w:val="00DE2A0E"/>
    <w:rsid w:val="00DE314A"/>
    <w:rsid w:val="00DE3626"/>
    <w:rsid w:val="00DE3FDA"/>
    <w:rsid w:val="00DE4469"/>
    <w:rsid w:val="00DE4CF6"/>
    <w:rsid w:val="00DE5197"/>
    <w:rsid w:val="00DE5603"/>
    <w:rsid w:val="00DE578B"/>
    <w:rsid w:val="00DE6094"/>
    <w:rsid w:val="00DE6579"/>
    <w:rsid w:val="00DE7626"/>
    <w:rsid w:val="00DE7965"/>
    <w:rsid w:val="00DE7A71"/>
    <w:rsid w:val="00DF036F"/>
    <w:rsid w:val="00DF048A"/>
    <w:rsid w:val="00DF064E"/>
    <w:rsid w:val="00DF0C2E"/>
    <w:rsid w:val="00DF114F"/>
    <w:rsid w:val="00DF1C18"/>
    <w:rsid w:val="00DF1C20"/>
    <w:rsid w:val="00DF2405"/>
    <w:rsid w:val="00DF2606"/>
    <w:rsid w:val="00DF2BE5"/>
    <w:rsid w:val="00DF2E20"/>
    <w:rsid w:val="00DF552E"/>
    <w:rsid w:val="00DF5A2E"/>
    <w:rsid w:val="00DF5BFF"/>
    <w:rsid w:val="00DF5D20"/>
    <w:rsid w:val="00DF5DDD"/>
    <w:rsid w:val="00DF6498"/>
    <w:rsid w:val="00DF7699"/>
    <w:rsid w:val="00DF7ADA"/>
    <w:rsid w:val="00DF7E78"/>
    <w:rsid w:val="00E00035"/>
    <w:rsid w:val="00E00809"/>
    <w:rsid w:val="00E00ADA"/>
    <w:rsid w:val="00E00D97"/>
    <w:rsid w:val="00E00E54"/>
    <w:rsid w:val="00E01401"/>
    <w:rsid w:val="00E016D2"/>
    <w:rsid w:val="00E018B0"/>
    <w:rsid w:val="00E019B5"/>
    <w:rsid w:val="00E01A54"/>
    <w:rsid w:val="00E01DD6"/>
    <w:rsid w:val="00E02262"/>
    <w:rsid w:val="00E0299F"/>
    <w:rsid w:val="00E02B6B"/>
    <w:rsid w:val="00E02D00"/>
    <w:rsid w:val="00E039C3"/>
    <w:rsid w:val="00E03CF6"/>
    <w:rsid w:val="00E03D38"/>
    <w:rsid w:val="00E0457F"/>
    <w:rsid w:val="00E04683"/>
    <w:rsid w:val="00E0470C"/>
    <w:rsid w:val="00E04E10"/>
    <w:rsid w:val="00E04F46"/>
    <w:rsid w:val="00E0502A"/>
    <w:rsid w:val="00E05B24"/>
    <w:rsid w:val="00E064E5"/>
    <w:rsid w:val="00E0662F"/>
    <w:rsid w:val="00E06B4A"/>
    <w:rsid w:val="00E06BED"/>
    <w:rsid w:val="00E06DF9"/>
    <w:rsid w:val="00E07573"/>
    <w:rsid w:val="00E07730"/>
    <w:rsid w:val="00E07CA1"/>
    <w:rsid w:val="00E105D4"/>
    <w:rsid w:val="00E10B36"/>
    <w:rsid w:val="00E10FF4"/>
    <w:rsid w:val="00E11828"/>
    <w:rsid w:val="00E11967"/>
    <w:rsid w:val="00E11FF8"/>
    <w:rsid w:val="00E1295A"/>
    <w:rsid w:val="00E12CF6"/>
    <w:rsid w:val="00E14019"/>
    <w:rsid w:val="00E145D5"/>
    <w:rsid w:val="00E1482A"/>
    <w:rsid w:val="00E14C8E"/>
    <w:rsid w:val="00E14D2D"/>
    <w:rsid w:val="00E154DA"/>
    <w:rsid w:val="00E15836"/>
    <w:rsid w:val="00E15DE8"/>
    <w:rsid w:val="00E15DF3"/>
    <w:rsid w:val="00E15E34"/>
    <w:rsid w:val="00E1657A"/>
    <w:rsid w:val="00E16D50"/>
    <w:rsid w:val="00E16ECF"/>
    <w:rsid w:val="00E176B4"/>
    <w:rsid w:val="00E176DD"/>
    <w:rsid w:val="00E1780A"/>
    <w:rsid w:val="00E17A00"/>
    <w:rsid w:val="00E203C5"/>
    <w:rsid w:val="00E20701"/>
    <w:rsid w:val="00E20B17"/>
    <w:rsid w:val="00E20E3A"/>
    <w:rsid w:val="00E21328"/>
    <w:rsid w:val="00E213AD"/>
    <w:rsid w:val="00E21804"/>
    <w:rsid w:val="00E21D67"/>
    <w:rsid w:val="00E21FE5"/>
    <w:rsid w:val="00E22023"/>
    <w:rsid w:val="00E220B4"/>
    <w:rsid w:val="00E22227"/>
    <w:rsid w:val="00E224AD"/>
    <w:rsid w:val="00E22BF1"/>
    <w:rsid w:val="00E233BE"/>
    <w:rsid w:val="00E23723"/>
    <w:rsid w:val="00E23812"/>
    <w:rsid w:val="00E24057"/>
    <w:rsid w:val="00E2456A"/>
    <w:rsid w:val="00E247F9"/>
    <w:rsid w:val="00E24D83"/>
    <w:rsid w:val="00E24E1F"/>
    <w:rsid w:val="00E24FFB"/>
    <w:rsid w:val="00E25116"/>
    <w:rsid w:val="00E2511D"/>
    <w:rsid w:val="00E259BD"/>
    <w:rsid w:val="00E259D6"/>
    <w:rsid w:val="00E265B9"/>
    <w:rsid w:val="00E27220"/>
    <w:rsid w:val="00E27BEA"/>
    <w:rsid w:val="00E27BFA"/>
    <w:rsid w:val="00E30176"/>
    <w:rsid w:val="00E30BF5"/>
    <w:rsid w:val="00E30E1C"/>
    <w:rsid w:val="00E3147B"/>
    <w:rsid w:val="00E32333"/>
    <w:rsid w:val="00E3242F"/>
    <w:rsid w:val="00E32706"/>
    <w:rsid w:val="00E32AE7"/>
    <w:rsid w:val="00E32D7C"/>
    <w:rsid w:val="00E330EF"/>
    <w:rsid w:val="00E333AF"/>
    <w:rsid w:val="00E33A22"/>
    <w:rsid w:val="00E33FB2"/>
    <w:rsid w:val="00E34507"/>
    <w:rsid w:val="00E34DC1"/>
    <w:rsid w:val="00E350A7"/>
    <w:rsid w:val="00E35B6C"/>
    <w:rsid w:val="00E35B82"/>
    <w:rsid w:val="00E368EB"/>
    <w:rsid w:val="00E36967"/>
    <w:rsid w:val="00E36B34"/>
    <w:rsid w:val="00E36EC8"/>
    <w:rsid w:val="00E37DC1"/>
    <w:rsid w:val="00E406C1"/>
    <w:rsid w:val="00E4104F"/>
    <w:rsid w:val="00E410EE"/>
    <w:rsid w:val="00E417BB"/>
    <w:rsid w:val="00E41EBD"/>
    <w:rsid w:val="00E41F41"/>
    <w:rsid w:val="00E428E6"/>
    <w:rsid w:val="00E42B26"/>
    <w:rsid w:val="00E42E58"/>
    <w:rsid w:val="00E42EA4"/>
    <w:rsid w:val="00E43021"/>
    <w:rsid w:val="00E43038"/>
    <w:rsid w:val="00E439DF"/>
    <w:rsid w:val="00E43AD7"/>
    <w:rsid w:val="00E443EA"/>
    <w:rsid w:val="00E4468A"/>
    <w:rsid w:val="00E446B4"/>
    <w:rsid w:val="00E44751"/>
    <w:rsid w:val="00E44C61"/>
    <w:rsid w:val="00E453C2"/>
    <w:rsid w:val="00E45D07"/>
    <w:rsid w:val="00E45E42"/>
    <w:rsid w:val="00E46099"/>
    <w:rsid w:val="00E46119"/>
    <w:rsid w:val="00E462C8"/>
    <w:rsid w:val="00E46B13"/>
    <w:rsid w:val="00E477B3"/>
    <w:rsid w:val="00E478EE"/>
    <w:rsid w:val="00E479F5"/>
    <w:rsid w:val="00E47DB9"/>
    <w:rsid w:val="00E50746"/>
    <w:rsid w:val="00E50BF9"/>
    <w:rsid w:val="00E51A5E"/>
    <w:rsid w:val="00E5263D"/>
    <w:rsid w:val="00E52A15"/>
    <w:rsid w:val="00E52B4F"/>
    <w:rsid w:val="00E52BEF"/>
    <w:rsid w:val="00E52E98"/>
    <w:rsid w:val="00E53593"/>
    <w:rsid w:val="00E53D8F"/>
    <w:rsid w:val="00E53F0C"/>
    <w:rsid w:val="00E54772"/>
    <w:rsid w:val="00E54B02"/>
    <w:rsid w:val="00E55346"/>
    <w:rsid w:val="00E55AB8"/>
    <w:rsid w:val="00E564F8"/>
    <w:rsid w:val="00E56814"/>
    <w:rsid w:val="00E5715E"/>
    <w:rsid w:val="00E57858"/>
    <w:rsid w:val="00E579EC"/>
    <w:rsid w:val="00E57DB8"/>
    <w:rsid w:val="00E60AFA"/>
    <w:rsid w:val="00E60BA2"/>
    <w:rsid w:val="00E61CDA"/>
    <w:rsid w:val="00E61DA7"/>
    <w:rsid w:val="00E62202"/>
    <w:rsid w:val="00E62CE1"/>
    <w:rsid w:val="00E63556"/>
    <w:rsid w:val="00E635DA"/>
    <w:rsid w:val="00E63ADB"/>
    <w:rsid w:val="00E65555"/>
    <w:rsid w:val="00E657DB"/>
    <w:rsid w:val="00E65A78"/>
    <w:rsid w:val="00E65ADB"/>
    <w:rsid w:val="00E66601"/>
    <w:rsid w:val="00E66FD0"/>
    <w:rsid w:val="00E67320"/>
    <w:rsid w:val="00E679FE"/>
    <w:rsid w:val="00E70447"/>
    <w:rsid w:val="00E7050D"/>
    <w:rsid w:val="00E7084F"/>
    <w:rsid w:val="00E725B4"/>
    <w:rsid w:val="00E7279E"/>
    <w:rsid w:val="00E729F6"/>
    <w:rsid w:val="00E72BA3"/>
    <w:rsid w:val="00E72D54"/>
    <w:rsid w:val="00E73363"/>
    <w:rsid w:val="00E735D5"/>
    <w:rsid w:val="00E7376F"/>
    <w:rsid w:val="00E73B00"/>
    <w:rsid w:val="00E73E4B"/>
    <w:rsid w:val="00E73EAE"/>
    <w:rsid w:val="00E74205"/>
    <w:rsid w:val="00E74D30"/>
    <w:rsid w:val="00E75492"/>
    <w:rsid w:val="00E76CFB"/>
    <w:rsid w:val="00E76E30"/>
    <w:rsid w:val="00E77180"/>
    <w:rsid w:val="00E77B19"/>
    <w:rsid w:val="00E811A9"/>
    <w:rsid w:val="00E82C00"/>
    <w:rsid w:val="00E82CDA"/>
    <w:rsid w:val="00E82D1F"/>
    <w:rsid w:val="00E831F0"/>
    <w:rsid w:val="00E8399D"/>
    <w:rsid w:val="00E84471"/>
    <w:rsid w:val="00E8509D"/>
    <w:rsid w:val="00E85F1D"/>
    <w:rsid w:val="00E86169"/>
    <w:rsid w:val="00E8643D"/>
    <w:rsid w:val="00E86A9F"/>
    <w:rsid w:val="00E86CB0"/>
    <w:rsid w:val="00E86FE3"/>
    <w:rsid w:val="00E876BA"/>
    <w:rsid w:val="00E8774C"/>
    <w:rsid w:val="00E87B29"/>
    <w:rsid w:val="00E87FCF"/>
    <w:rsid w:val="00E90005"/>
    <w:rsid w:val="00E90478"/>
    <w:rsid w:val="00E9071D"/>
    <w:rsid w:val="00E90C98"/>
    <w:rsid w:val="00E90E42"/>
    <w:rsid w:val="00E90FD5"/>
    <w:rsid w:val="00E91450"/>
    <w:rsid w:val="00E91481"/>
    <w:rsid w:val="00E927EE"/>
    <w:rsid w:val="00E93110"/>
    <w:rsid w:val="00E937E9"/>
    <w:rsid w:val="00E93C3B"/>
    <w:rsid w:val="00E948C7"/>
    <w:rsid w:val="00E94A57"/>
    <w:rsid w:val="00E9587D"/>
    <w:rsid w:val="00E95C08"/>
    <w:rsid w:val="00E9783A"/>
    <w:rsid w:val="00E97BB3"/>
    <w:rsid w:val="00E97BCC"/>
    <w:rsid w:val="00E97F35"/>
    <w:rsid w:val="00EA0750"/>
    <w:rsid w:val="00EA0AF0"/>
    <w:rsid w:val="00EA0C1A"/>
    <w:rsid w:val="00EA1E56"/>
    <w:rsid w:val="00EA1FD5"/>
    <w:rsid w:val="00EA211A"/>
    <w:rsid w:val="00EA299D"/>
    <w:rsid w:val="00EA2AE2"/>
    <w:rsid w:val="00EA30AC"/>
    <w:rsid w:val="00EA3263"/>
    <w:rsid w:val="00EA3B2E"/>
    <w:rsid w:val="00EA3C77"/>
    <w:rsid w:val="00EA3FC3"/>
    <w:rsid w:val="00EA44FA"/>
    <w:rsid w:val="00EA4B41"/>
    <w:rsid w:val="00EA5108"/>
    <w:rsid w:val="00EA517F"/>
    <w:rsid w:val="00EA5F85"/>
    <w:rsid w:val="00EA61F7"/>
    <w:rsid w:val="00EB0403"/>
    <w:rsid w:val="00EB06EF"/>
    <w:rsid w:val="00EB087F"/>
    <w:rsid w:val="00EB0F9B"/>
    <w:rsid w:val="00EB15AB"/>
    <w:rsid w:val="00EB18B6"/>
    <w:rsid w:val="00EB2C58"/>
    <w:rsid w:val="00EB2E55"/>
    <w:rsid w:val="00EB315C"/>
    <w:rsid w:val="00EB32C2"/>
    <w:rsid w:val="00EB42A3"/>
    <w:rsid w:val="00EB4921"/>
    <w:rsid w:val="00EB4A64"/>
    <w:rsid w:val="00EB4E09"/>
    <w:rsid w:val="00EB4FD9"/>
    <w:rsid w:val="00EB55A3"/>
    <w:rsid w:val="00EB60AD"/>
    <w:rsid w:val="00EB6117"/>
    <w:rsid w:val="00EB72F3"/>
    <w:rsid w:val="00EB744D"/>
    <w:rsid w:val="00EB7468"/>
    <w:rsid w:val="00EC008C"/>
    <w:rsid w:val="00EC0812"/>
    <w:rsid w:val="00EC0AC3"/>
    <w:rsid w:val="00EC10F7"/>
    <w:rsid w:val="00EC12FD"/>
    <w:rsid w:val="00EC2AC4"/>
    <w:rsid w:val="00EC2ED2"/>
    <w:rsid w:val="00EC32E2"/>
    <w:rsid w:val="00EC3427"/>
    <w:rsid w:val="00EC39EB"/>
    <w:rsid w:val="00EC3AE5"/>
    <w:rsid w:val="00EC3FCE"/>
    <w:rsid w:val="00EC41FB"/>
    <w:rsid w:val="00EC4459"/>
    <w:rsid w:val="00EC4856"/>
    <w:rsid w:val="00EC5650"/>
    <w:rsid w:val="00EC581B"/>
    <w:rsid w:val="00EC58C4"/>
    <w:rsid w:val="00EC5CA5"/>
    <w:rsid w:val="00EC5CCA"/>
    <w:rsid w:val="00EC6214"/>
    <w:rsid w:val="00EC6534"/>
    <w:rsid w:val="00EC6C9B"/>
    <w:rsid w:val="00EC7636"/>
    <w:rsid w:val="00EC78CA"/>
    <w:rsid w:val="00EC7E40"/>
    <w:rsid w:val="00ED10B7"/>
    <w:rsid w:val="00ED1FAD"/>
    <w:rsid w:val="00ED2057"/>
    <w:rsid w:val="00ED25CD"/>
    <w:rsid w:val="00ED26CE"/>
    <w:rsid w:val="00ED2D8D"/>
    <w:rsid w:val="00ED34CD"/>
    <w:rsid w:val="00ED35BF"/>
    <w:rsid w:val="00ED36C7"/>
    <w:rsid w:val="00ED36EF"/>
    <w:rsid w:val="00ED39DD"/>
    <w:rsid w:val="00ED3A2C"/>
    <w:rsid w:val="00ED3DA3"/>
    <w:rsid w:val="00ED41CF"/>
    <w:rsid w:val="00ED493E"/>
    <w:rsid w:val="00ED58A9"/>
    <w:rsid w:val="00ED66D4"/>
    <w:rsid w:val="00ED6923"/>
    <w:rsid w:val="00ED6996"/>
    <w:rsid w:val="00ED7839"/>
    <w:rsid w:val="00ED7852"/>
    <w:rsid w:val="00ED7A7A"/>
    <w:rsid w:val="00ED7BD4"/>
    <w:rsid w:val="00ED7E7D"/>
    <w:rsid w:val="00EE0084"/>
    <w:rsid w:val="00EE02F9"/>
    <w:rsid w:val="00EE0731"/>
    <w:rsid w:val="00EE0968"/>
    <w:rsid w:val="00EE0A4F"/>
    <w:rsid w:val="00EE0F87"/>
    <w:rsid w:val="00EE10CD"/>
    <w:rsid w:val="00EE1294"/>
    <w:rsid w:val="00EE1319"/>
    <w:rsid w:val="00EE1604"/>
    <w:rsid w:val="00EE1813"/>
    <w:rsid w:val="00EE189B"/>
    <w:rsid w:val="00EE1B25"/>
    <w:rsid w:val="00EE278C"/>
    <w:rsid w:val="00EE2832"/>
    <w:rsid w:val="00EE2F04"/>
    <w:rsid w:val="00EE350C"/>
    <w:rsid w:val="00EE3648"/>
    <w:rsid w:val="00EE37ED"/>
    <w:rsid w:val="00EE3B50"/>
    <w:rsid w:val="00EE40BD"/>
    <w:rsid w:val="00EE47CB"/>
    <w:rsid w:val="00EE49A0"/>
    <w:rsid w:val="00EE4A70"/>
    <w:rsid w:val="00EE4A7C"/>
    <w:rsid w:val="00EE4AF7"/>
    <w:rsid w:val="00EE4D9B"/>
    <w:rsid w:val="00EE4FE8"/>
    <w:rsid w:val="00EE61EE"/>
    <w:rsid w:val="00EE63E0"/>
    <w:rsid w:val="00EE64C0"/>
    <w:rsid w:val="00EE6647"/>
    <w:rsid w:val="00EE761B"/>
    <w:rsid w:val="00EE77FF"/>
    <w:rsid w:val="00EE7DDE"/>
    <w:rsid w:val="00EF034D"/>
    <w:rsid w:val="00EF0E8D"/>
    <w:rsid w:val="00EF13B3"/>
    <w:rsid w:val="00EF162F"/>
    <w:rsid w:val="00EF1AEF"/>
    <w:rsid w:val="00EF203B"/>
    <w:rsid w:val="00EF2253"/>
    <w:rsid w:val="00EF23D2"/>
    <w:rsid w:val="00EF263B"/>
    <w:rsid w:val="00EF2794"/>
    <w:rsid w:val="00EF2911"/>
    <w:rsid w:val="00EF3052"/>
    <w:rsid w:val="00EF3199"/>
    <w:rsid w:val="00EF37D5"/>
    <w:rsid w:val="00EF3827"/>
    <w:rsid w:val="00EF3A2D"/>
    <w:rsid w:val="00EF3ADD"/>
    <w:rsid w:val="00EF3BE1"/>
    <w:rsid w:val="00EF4187"/>
    <w:rsid w:val="00EF419C"/>
    <w:rsid w:val="00EF440A"/>
    <w:rsid w:val="00EF4886"/>
    <w:rsid w:val="00EF4AC4"/>
    <w:rsid w:val="00EF530E"/>
    <w:rsid w:val="00EF5468"/>
    <w:rsid w:val="00EF5858"/>
    <w:rsid w:val="00EF58D5"/>
    <w:rsid w:val="00EF6347"/>
    <w:rsid w:val="00EF6F4B"/>
    <w:rsid w:val="00EF760F"/>
    <w:rsid w:val="00EF7BC8"/>
    <w:rsid w:val="00EF7D7A"/>
    <w:rsid w:val="00EF7EBF"/>
    <w:rsid w:val="00EF7F5F"/>
    <w:rsid w:val="00F00914"/>
    <w:rsid w:val="00F00F41"/>
    <w:rsid w:val="00F017ED"/>
    <w:rsid w:val="00F01AC3"/>
    <w:rsid w:val="00F01F39"/>
    <w:rsid w:val="00F02416"/>
    <w:rsid w:val="00F02686"/>
    <w:rsid w:val="00F028F6"/>
    <w:rsid w:val="00F02C31"/>
    <w:rsid w:val="00F0366D"/>
    <w:rsid w:val="00F03AB0"/>
    <w:rsid w:val="00F03F6C"/>
    <w:rsid w:val="00F0409F"/>
    <w:rsid w:val="00F04477"/>
    <w:rsid w:val="00F04BCA"/>
    <w:rsid w:val="00F056AA"/>
    <w:rsid w:val="00F057C7"/>
    <w:rsid w:val="00F05AA8"/>
    <w:rsid w:val="00F05F46"/>
    <w:rsid w:val="00F0630F"/>
    <w:rsid w:val="00F06F10"/>
    <w:rsid w:val="00F07243"/>
    <w:rsid w:val="00F07B37"/>
    <w:rsid w:val="00F07C27"/>
    <w:rsid w:val="00F07F8E"/>
    <w:rsid w:val="00F07FB6"/>
    <w:rsid w:val="00F1016B"/>
    <w:rsid w:val="00F10180"/>
    <w:rsid w:val="00F10898"/>
    <w:rsid w:val="00F10A17"/>
    <w:rsid w:val="00F10A8F"/>
    <w:rsid w:val="00F10C83"/>
    <w:rsid w:val="00F12B9D"/>
    <w:rsid w:val="00F12D0B"/>
    <w:rsid w:val="00F12FF7"/>
    <w:rsid w:val="00F131A7"/>
    <w:rsid w:val="00F13359"/>
    <w:rsid w:val="00F14187"/>
    <w:rsid w:val="00F14D78"/>
    <w:rsid w:val="00F14FAD"/>
    <w:rsid w:val="00F15067"/>
    <w:rsid w:val="00F1592B"/>
    <w:rsid w:val="00F15C0F"/>
    <w:rsid w:val="00F16CE0"/>
    <w:rsid w:val="00F177BC"/>
    <w:rsid w:val="00F17806"/>
    <w:rsid w:val="00F17D24"/>
    <w:rsid w:val="00F17EA8"/>
    <w:rsid w:val="00F2019B"/>
    <w:rsid w:val="00F2096A"/>
    <w:rsid w:val="00F20AFF"/>
    <w:rsid w:val="00F20B45"/>
    <w:rsid w:val="00F21335"/>
    <w:rsid w:val="00F21E44"/>
    <w:rsid w:val="00F21E45"/>
    <w:rsid w:val="00F22D28"/>
    <w:rsid w:val="00F240E9"/>
    <w:rsid w:val="00F248DB"/>
    <w:rsid w:val="00F24DE4"/>
    <w:rsid w:val="00F25394"/>
    <w:rsid w:val="00F25649"/>
    <w:rsid w:val="00F25654"/>
    <w:rsid w:val="00F25A58"/>
    <w:rsid w:val="00F26532"/>
    <w:rsid w:val="00F265ED"/>
    <w:rsid w:val="00F266C6"/>
    <w:rsid w:val="00F2681A"/>
    <w:rsid w:val="00F26D65"/>
    <w:rsid w:val="00F271AF"/>
    <w:rsid w:val="00F2736C"/>
    <w:rsid w:val="00F27A8F"/>
    <w:rsid w:val="00F310A1"/>
    <w:rsid w:val="00F31422"/>
    <w:rsid w:val="00F314EA"/>
    <w:rsid w:val="00F31D07"/>
    <w:rsid w:val="00F32295"/>
    <w:rsid w:val="00F32764"/>
    <w:rsid w:val="00F332B2"/>
    <w:rsid w:val="00F33493"/>
    <w:rsid w:val="00F335AD"/>
    <w:rsid w:val="00F34A18"/>
    <w:rsid w:val="00F34CB0"/>
    <w:rsid w:val="00F34E8A"/>
    <w:rsid w:val="00F3541F"/>
    <w:rsid w:val="00F357B4"/>
    <w:rsid w:val="00F3580E"/>
    <w:rsid w:val="00F3592C"/>
    <w:rsid w:val="00F3607F"/>
    <w:rsid w:val="00F363A1"/>
    <w:rsid w:val="00F36D4C"/>
    <w:rsid w:val="00F37B44"/>
    <w:rsid w:val="00F37CC4"/>
    <w:rsid w:val="00F37D38"/>
    <w:rsid w:val="00F405C9"/>
    <w:rsid w:val="00F407DC"/>
    <w:rsid w:val="00F407F7"/>
    <w:rsid w:val="00F40FA7"/>
    <w:rsid w:val="00F417BF"/>
    <w:rsid w:val="00F41AB3"/>
    <w:rsid w:val="00F41E43"/>
    <w:rsid w:val="00F42424"/>
    <w:rsid w:val="00F429B8"/>
    <w:rsid w:val="00F42E82"/>
    <w:rsid w:val="00F43477"/>
    <w:rsid w:val="00F439AD"/>
    <w:rsid w:val="00F440A9"/>
    <w:rsid w:val="00F44410"/>
    <w:rsid w:val="00F44442"/>
    <w:rsid w:val="00F44DAE"/>
    <w:rsid w:val="00F44EF2"/>
    <w:rsid w:val="00F464E8"/>
    <w:rsid w:val="00F4683F"/>
    <w:rsid w:val="00F46BFD"/>
    <w:rsid w:val="00F47B67"/>
    <w:rsid w:val="00F47BB3"/>
    <w:rsid w:val="00F47E12"/>
    <w:rsid w:val="00F50ABC"/>
    <w:rsid w:val="00F50BFB"/>
    <w:rsid w:val="00F515A5"/>
    <w:rsid w:val="00F51A44"/>
    <w:rsid w:val="00F51A49"/>
    <w:rsid w:val="00F51EE4"/>
    <w:rsid w:val="00F51FD5"/>
    <w:rsid w:val="00F52078"/>
    <w:rsid w:val="00F52817"/>
    <w:rsid w:val="00F528BF"/>
    <w:rsid w:val="00F534A9"/>
    <w:rsid w:val="00F5363E"/>
    <w:rsid w:val="00F53E78"/>
    <w:rsid w:val="00F545BD"/>
    <w:rsid w:val="00F54AA0"/>
    <w:rsid w:val="00F54D8E"/>
    <w:rsid w:val="00F54F17"/>
    <w:rsid w:val="00F55036"/>
    <w:rsid w:val="00F550A5"/>
    <w:rsid w:val="00F55381"/>
    <w:rsid w:val="00F55D09"/>
    <w:rsid w:val="00F56351"/>
    <w:rsid w:val="00F56642"/>
    <w:rsid w:val="00F56C67"/>
    <w:rsid w:val="00F57287"/>
    <w:rsid w:val="00F57645"/>
    <w:rsid w:val="00F57CA7"/>
    <w:rsid w:val="00F57E7A"/>
    <w:rsid w:val="00F57F7F"/>
    <w:rsid w:val="00F601F4"/>
    <w:rsid w:val="00F6025E"/>
    <w:rsid w:val="00F60524"/>
    <w:rsid w:val="00F6065E"/>
    <w:rsid w:val="00F60DD6"/>
    <w:rsid w:val="00F60DEC"/>
    <w:rsid w:val="00F610A5"/>
    <w:rsid w:val="00F61796"/>
    <w:rsid w:val="00F61A1D"/>
    <w:rsid w:val="00F62261"/>
    <w:rsid w:val="00F62D5C"/>
    <w:rsid w:val="00F63710"/>
    <w:rsid w:val="00F6385C"/>
    <w:rsid w:val="00F64381"/>
    <w:rsid w:val="00F643BD"/>
    <w:rsid w:val="00F64ACB"/>
    <w:rsid w:val="00F64E5A"/>
    <w:rsid w:val="00F659F7"/>
    <w:rsid w:val="00F65DD2"/>
    <w:rsid w:val="00F70258"/>
    <w:rsid w:val="00F70314"/>
    <w:rsid w:val="00F70AF6"/>
    <w:rsid w:val="00F719A4"/>
    <w:rsid w:val="00F71E28"/>
    <w:rsid w:val="00F724C6"/>
    <w:rsid w:val="00F72791"/>
    <w:rsid w:val="00F7296B"/>
    <w:rsid w:val="00F72E8D"/>
    <w:rsid w:val="00F72F7F"/>
    <w:rsid w:val="00F73054"/>
    <w:rsid w:val="00F739E9"/>
    <w:rsid w:val="00F74292"/>
    <w:rsid w:val="00F74520"/>
    <w:rsid w:val="00F75228"/>
    <w:rsid w:val="00F75EA1"/>
    <w:rsid w:val="00F764AD"/>
    <w:rsid w:val="00F765B3"/>
    <w:rsid w:val="00F768A4"/>
    <w:rsid w:val="00F76DC4"/>
    <w:rsid w:val="00F800D9"/>
    <w:rsid w:val="00F807DA"/>
    <w:rsid w:val="00F81155"/>
    <w:rsid w:val="00F82181"/>
    <w:rsid w:val="00F8252B"/>
    <w:rsid w:val="00F83463"/>
    <w:rsid w:val="00F840F1"/>
    <w:rsid w:val="00F84424"/>
    <w:rsid w:val="00F847DE"/>
    <w:rsid w:val="00F84ACE"/>
    <w:rsid w:val="00F84ECE"/>
    <w:rsid w:val="00F8509A"/>
    <w:rsid w:val="00F851E7"/>
    <w:rsid w:val="00F855E9"/>
    <w:rsid w:val="00F865E7"/>
    <w:rsid w:val="00F86ABC"/>
    <w:rsid w:val="00F86BF8"/>
    <w:rsid w:val="00F8759C"/>
    <w:rsid w:val="00F876D4"/>
    <w:rsid w:val="00F879C0"/>
    <w:rsid w:val="00F87E87"/>
    <w:rsid w:val="00F90119"/>
    <w:rsid w:val="00F90547"/>
    <w:rsid w:val="00F908B8"/>
    <w:rsid w:val="00F90B00"/>
    <w:rsid w:val="00F90C7F"/>
    <w:rsid w:val="00F9114B"/>
    <w:rsid w:val="00F91229"/>
    <w:rsid w:val="00F913A1"/>
    <w:rsid w:val="00F9169F"/>
    <w:rsid w:val="00F9224A"/>
    <w:rsid w:val="00F926C5"/>
    <w:rsid w:val="00F9273E"/>
    <w:rsid w:val="00F92779"/>
    <w:rsid w:val="00F9425F"/>
    <w:rsid w:val="00F94C23"/>
    <w:rsid w:val="00F950F5"/>
    <w:rsid w:val="00F9531B"/>
    <w:rsid w:val="00F955BE"/>
    <w:rsid w:val="00F95D23"/>
    <w:rsid w:val="00F96351"/>
    <w:rsid w:val="00F96927"/>
    <w:rsid w:val="00F96E89"/>
    <w:rsid w:val="00F97029"/>
    <w:rsid w:val="00F97492"/>
    <w:rsid w:val="00F97888"/>
    <w:rsid w:val="00FA0678"/>
    <w:rsid w:val="00FA110D"/>
    <w:rsid w:val="00FA115A"/>
    <w:rsid w:val="00FA1789"/>
    <w:rsid w:val="00FA2404"/>
    <w:rsid w:val="00FA2562"/>
    <w:rsid w:val="00FA2963"/>
    <w:rsid w:val="00FA2CDA"/>
    <w:rsid w:val="00FA30AA"/>
    <w:rsid w:val="00FA3E9A"/>
    <w:rsid w:val="00FA4D1E"/>
    <w:rsid w:val="00FA5265"/>
    <w:rsid w:val="00FA5D13"/>
    <w:rsid w:val="00FA6719"/>
    <w:rsid w:val="00FA6D79"/>
    <w:rsid w:val="00FA73BD"/>
    <w:rsid w:val="00FB0C19"/>
    <w:rsid w:val="00FB0D81"/>
    <w:rsid w:val="00FB0E00"/>
    <w:rsid w:val="00FB1EB9"/>
    <w:rsid w:val="00FB22E7"/>
    <w:rsid w:val="00FB28BA"/>
    <w:rsid w:val="00FB2990"/>
    <w:rsid w:val="00FB31F8"/>
    <w:rsid w:val="00FB3257"/>
    <w:rsid w:val="00FB3A83"/>
    <w:rsid w:val="00FB4083"/>
    <w:rsid w:val="00FB40A5"/>
    <w:rsid w:val="00FB431A"/>
    <w:rsid w:val="00FB4969"/>
    <w:rsid w:val="00FB4B22"/>
    <w:rsid w:val="00FB508B"/>
    <w:rsid w:val="00FB530A"/>
    <w:rsid w:val="00FB5C35"/>
    <w:rsid w:val="00FB752B"/>
    <w:rsid w:val="00FB7C2A"/>
    <w:rsid w:val="00FC09D1"/>
    <w:rsid w:val="00FC09DB"/>
    <w:rsid w:val="00FC1E3F"/>
    <w:rsid w:val="00FC21DB"/>
    <w:rsid w:val="00FC22F0"/>
    <w:rsid w:val="00FC231C"/>
    <w:rsid w:val="00FC24B3"/>
    <w:rsid w:val="00FC27F2"/>
    <w:rsid w:val="00FC30C7"/>
    <w:rsid w:val="00FC3254"/>
    <w:rsid w:val="00FC3682"/>
    <w:rsid w:val="00FC37EA"/>
    <w:rsid w:val="00FC3D25"/>
    <w:rsid w:val="00FC46E3"/>
    <w:rsid w:val="00FC4F26"/>
    <w:rsid w:val="00FC52CC"/>
    <w:rsid w:val="00FC5BFF"/>
    <w:rsid w:val="00FC5DEF"/>
    <w:rsid w:val="00FC5EFB"/>
    <w:rsid w:val="00FC643E"/>
    <w:rsid w:val="00FC6695"/>
    <w:rsid w:val="00FC7684"/>
    <w:rsid w:val="00FC79E3"/>
    <w:rsid w:val="00FC7C24"/>
    <w:rsid w:val="00FC7E9A"/>
    <w:rsid w:val="00FD0015"/>
    <w:rsid w:val="00FD0610"/>
    <w:rsid w:val="00FD067C"/>
    <w:rsid w:val="00FD08EA"/>
    <w:rsid w:val="00FD0B7A"/>
    <w:rsid w:val="00FD0E25"/>
    <w:rsid w:val="00FD1082"/>
    <w:rsid w:val="00FD125E"/>
    <w:rsid w:val="00FD1566"/>
    <w:rsid w:val="00FD16F0"/>
    <w:rsid w:val="00FD191B"/>
    <w:rsid w:val="00FD31BD"/>
    <w:rsid w:val="00FD31D3"/>
    <w:rsid w:val="00FD38CF"/>
    <w:rsid w:val="00FD47FC"/>
    <w:rsid w:val="00FD4EFC"/>
    <w:rsid w:val="00FD5191"/>
    <w:rsid w:val="00FD5298"/>
    <w:rsid w:val="00FD5447"/>
    <w:rsid w:val="00FD56C1"/>
    <w:rsid w:val="00FD58ED"/>
    <w:rsid w:val="00FD59FE"/>
    <w:rsid w:val="00FD5D8D"/>
    <w:rsid w:val="00FD5FD0"/>
    <w:rsid w:val="00FD6066"/>
    <w:rsid w:val="00FD6295"/>
    <w:rsid w:val="00FD62A3"/>
    <w:rsid w:val="00FD6454"/>
    <w:rsid w:val="00FD6642"/>
    <w:rsid w:val="00FD6815"/>
    <w:rsid w:val="00FD6E3F"/>
    <w:rsid w:val="00FD6FE7"/>
    <w:rsid w:val="00FD73B9"/>
    <w:rsid w:val="00FD7852"/>
    <w:rsid w:val="00FE0708"/>
    <w:rsid w:val="00FE0914"/>
    <w:rsid w:val="00FE1B26"/>
    <w:rsid w:val="00FE1E40"/>
    <w:rsid w:val="00FE2354"/>
    <w:rsid w:val="00FE2E2C"/>
    <w:rsid w:val="00FE30A0"/>
    <w:rsid w:val="00FE3745"/>
    <w:rsid w:val="00FE3CD8"/>
    <w:rsid w:val="00FE3FF8"/>
    <w:rsid w:val="00FE445B"/>
    <w:rsid w:val="00FE45E1"/>
    <w:rsid w:val="00FE4D6C"/>
    <w:rsid w:val="00FE54F4"/>
    <w:rsid w:val="00FE5652"/>
    <w:rsid w:val="00FE57B9"/>
    <w:rsid w:val="00FE59CF"/>
    <w:rsid w:val="00FE61AE"/>
    <w:rsid w:val="00FE63A5"/>
    <w:rsid w:val="00FE6A6F"/>
    <w:rsid w:val="00FE7131"/>
    <w:rsid w:val="00FE75BE"/>
    <w:rsid w:val="00FF102F"/>
    <w:rsid w:val="00FF1175"/>
    <w:rsid w:val="00FF189A"/>
    <w:rsid w:val="00FF1A4F"/>
    <w:rsid w:val="00FF1C48"/>
    <w:rsid w:val="00FF2FAB"/>
    <w:rsid w:val="00FF3A84"/>
    <w:rsid w:val="00FF3D10"/>
    <w:rsid w:val="00FF3FAF"/>
    <w:rsid w:val="00FF41C8"/>
    <w:rsid w:val="00FF4EEF"/>
    <w:rsid w:val="00FF50F1"/>
    <w:rsid w:val="00FF6A9F"/>
    <w:rsid w:val="00FF6ACB"/>
    <w:rsid w:val="00FF6C8E"/>
    <w:rsid w:val="00FF77B7"/>
    <w:rsid w:val="00FF784F"/>
    <w:rsid w:val="00FF7CAD"/>
    <w:rsid w:val="00FF7DA9"/>
    <w:rsid w:val="00FF7F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278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link w:val="2Char"/>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link w:val="3Char"/>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link w:val="Char"/>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0"/>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0">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uiPriority w:val="34"/>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 w:type="character" w:customStyle="1" w:styleId="tm201">
    <w:name w:val="tm201"/>
    <w:qFormat/>
    <w:rsid w:val="00B01405"/>
    <w:rPr>
      <w:rFonts w:ascii="Arial" w:hAnsi="Arial" w:cs="Arial" w:hint="default"/>
      <w:b/>
      <w:i/>
      <w:spacing w:val="0"/>
      <w:sz w:val="36"/>
      <w:szCs w:val="36"/>
    </w:rPr>
  </w:style>
  <w:style w:type="paragraph" w:styleId="24">
    <w:name w:val="Body Text 2"/>
    <w:basedOn w:val="a"/>
    <w:link w:val="2Char0"/>
    <w:uiPriority w:val="99"/>
    <w:semiHidden/>
    <w:unhideWhenUsed/>
    <w:rsid w:val="00557314"/>
    <w:pPr>
      <w:spacing w:after="120" w:line="480" w:lineRule="auto"/>
    </w:pPr>
  </w:style>
  <w:style w:type="character" w:customStyle="1" w:styleId="2Char0">
    <w:name w:val="Σώμα κείμενου 2 Char"/>
    <w:basedOn w:val="a0"/>
    <w:link w:val="24"/>
    <w:uiPriority w:val="99"/>
    <w:semiHidden/>
    <w:rsid w:val="00557314"/>
    <w:rPr>
      <w:sz w:val="24"/>
      <w:szCs w:val="24"/>
      <w:lang w:eastAsia="zh-CN"/>
    </w:rPr>
  </w:style>
  <w:style w:type="paragraph" w:customStyle="1" w:styleId="gmail-default">
    <w:name w:val="gmail-default"/>
    <w:basedOn w:val="a"/>
    <w:rsid w:val="00E37DC1"/>
    <w:pPr>
      <w:suppressAutoHyphens w:val="0"/>
      <w:spacing w:before="100" w:beforeAutospacing="1" w:after="100" w:afterAutospacing="1"/>
    </w:pPr>
    <w:rPr>
      <w:lang w:eastAsia="el-GR"/>
    </w:rPr>
  </w:style>
  <w:style w:type="character" w:customStyle="1" w:styleId="2Char">
    <w:name w:val="Επικεφαλίδα 2 Char"/>
    <w:basedOn w:val="a0"/>
    <w:link w:val="2"/>
    <w:rsid w:val="006242F8"/>
    <w:rPr>
      <w:sz w:val="24"/>
      <w:lang w:eastAsia="zh-CN"/>
    </w:rPr>
  </w:style>
  <w:style w:type="character" w:customStyle="1" w:styleId="3Char">
    <w:name w:val="Επικεφαλίδα 3 Char"/>
    <w:basedOn w:val="a0"/>
    <w:link w:val="3"/>
    <w:rsid w:val="006242F8"/>
    <w:rPr>
      <w:sz w:val="24"/>
      <w:lang w:eastAsia="zh-CN"/>
    </w:rPr>
  </w:style>
  <w:style w:type="paragraph" w:customStyle="1" w:styleId="Standard">
    <w:name w:val="Standard"/>
    <w:rsid w:val="00DA3736"/>
    <w:pPr>
      <w:widowControl w:val="0"/>
      <w:suppressAutoHyphens/>
    </w:pPr>
    <w:rPr>
      <w:rFonts w:cs="Tahoma"/>
      <w:kern w:val="2"/>
      <w:sz w:val="24"/>
      <w:szCs w:val="24"/>
      <w:lang w:val="en-US" w:eastAsia="zh-CN"/>
    </w:rPr>
  </w:style>
  <w:style w:type="paragraph" w:customStyle="1" w:styleId="6">
    <w:name w:val="Παράγραφος λίστας6"/>
    <w:basedOn w:val="a"/>
    <w:rsid w:val="007768A8"/>
    <w:pPr>
      <w:ind w:left="720"/>
      <w:contextualSpacing/>
    </w:pPr>
    <w:rPr>
      <w:kern w:val="1"/>
      <w:lang w:eastAsia="el-GR"/>
    </w:rPr>
  </w:style>
  <w:style w:type="paragraph" w:customStyle="1" w:styleId="60">
    <w:name w:val="Παράγραφος λίστας6"/>
    <w:basedOn w:val="a"/>
    <w:rsid w:val="007768A8"/>
    <w:pPr>
      <w:ind w:left="720"/>
      <w:contextualSpacing/>
    </w:pPr>
    <w:rPr>
      <w:kern w:val="2"/>
      <w:sz w:val="20"/>
      <w:szCs w:val="20"/>
      <w:lang w:eastAsia="el-GR"/>
    </w:rPr>
  </w:style>
  <w:style w:type="paragraph" w:customStyle="1" w:styleId="120">
    <w:name w:val="Παράγραφος λίστας12"/>
    <w:basedOn w:val="a"/>
    <w:rsid w:val="00565A87"/>
    <w:pPr>
      <w:widowControl w:val="0"/>
      <w:ind w:left="720"/>
      <w:contextualSpacing/>
    </w:pPr>
    <w:rPr>
      <w:rFonts w:eastAsia="SimSun" w:cs="Mangal"/>
      <w:kern w:val="2"/>
      <w:lang w:bidi="hi-IN"/>
    </w:rPr>
  </w:style>
  <w:style w:type="paragraph" w:customStyle="1" w:styleId="110">
    <w:name w:val="Παράγραφος λίστας11"/>
    <w:basedOn w:val="a"/>
    <w:rsid w:val="00565A87"/>
    <w:pPr>
      <w:widowControl w:val="0"/>
      <w:ind w:left="720"/>
      <w:contextualSpacing/>
    </w:pPr>
    <w:rPr>
      <w:rFonts w:eastAsia="SimSun" w:cs="Mangal"/>
      <w:kern w:val="2"/>
      <w:lang w:bidi="hi-IN"/>
    </w:rPr>
  </w:style>
  <w:style w:type="character" w:styleId="af3">
    <w:name w:val="Emphasis"/>
    <w:basedOn w:val="a0"/>
    <w:qFormat/>
    <w:rsid w:val="00E16ECF"/>
    <w:rPr>
      <w:i/>
      <w:iCs/>
    </w:rPr>
  </w:style>
  <w:style w:type="character" w:customStyle="1" w:styleId="Char">
    <w:name w:val="Σώμα κειμένου Char"/>
    <w:basedOn w:val="a0"/>
    <w:link w:val="a6"/>
    <w:rsid w:val="00091460"/>
    <w:rPr>
      <w:sz w:val="24"/>
      <w:lang w:eastAsia="zh-CN"/>
    </w:rPr>
  </w:style>
  <w:style w:type="paragraph" w:customStyle="1" w:styleId="7">
    <w:name w:val="Παράγραφος λίστας7"/>
    <w:basedOn w:val="a"/>
    <w:rsid w:val="007B745F"/>
    <w:pPr>
      <w:ind w:left="720"/>
      <w:contextualSpacing/>
    </w:pPr>
    <w:rPr>
      <w:kern w:val="2"/>
      <w:lang w:eastAsia="el-GR"/>
    </w:rPr>
  </w:style>
  <w:style w:type="paragraph" w:customStyle="1" w:styleId="213">
    <w:name w:val="Σώμα κείμενου 213"/>
    <w:basedOn w:val="a"/>
    <w:rsid w:val="00170A16"/>
    <w:pPr>
      <w:widowControl w:val="0"/>
      <w:spacing w:after="120" w:line="480" w:lineRule="auto"/>
    </w:pPr>
    <w:rPr>
      <w:rFonts w:eastAsia="SimSun" w:cs="Mangal"/>
      <w:kern w:val="2"/>
      <w:lang w:bidi="hi-IN"/>
    </w:rPr>
  </w:style>
  <w:style w:type="paragraph" w:customStyle="1" w:styleId="130">
    <w:name w:val="Παράγραφος λίστας13"/>
    <w:basedOn w:val="a"/>
    <w:rsid w:val="00F74292"/>
    <w:pPr>
      <w:widowControl w:val="0"/>
      <w:ind w:left="720"/>
      <w:contextualSpacing/>
    </w:pPr>
    <w:rPr>
      <w:rFonts w:eastAsia="SimSun" w:cs="Mangal"/>
      <w:kern w:val="2"/>
      <w:lang w:bidi="hi-IN"/>
    </w:rPr>
  </w:style>
  <w:style w:type="table" w:styleId="af4">
    <w:name w:val="Table Grid"/>
    <w:basedOn w:val="a1"/>
    <w:uiPriority w:val="59"/>
    <w:rsid w:val="002523B6"/>
    <w:pPr>
      <w:ind w:left="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Αριθμός σελίδας1"/>
    <w:basedOn w:val="a0"/>
    <w:rsid w:val="0024025F"/>
  </w:style>
  <w:style w:type="paragraph" w:customStyle="1" w:styleId="Heading9">
    <w:name w:val="Heading 9"/>
    <w:basedOn w:val="a"/>
    <w:qFormat/>
    <w:rsid w:val="00F61A1D"/>
    <w:pPr>
      <w:keepNext/>
      <w:suppressAutoHyphens w:val="0"/>
      <w:ind w:left="0"/>
      <w:jc w:val="both"/>
    </w:pPr>
    <w:rPr>
      <w:color w:val="00000A"/>
      <w:szCs w:val="20"/>
    </w:rPr>
  </w:style>
  <w:style w:type="paragraph" w:customStyle="1" w:styleId="8">
    <w:name w:val="Παράγραφος λίστας8"/>
    <w:basedOn w:val="a"/>
    <w:rsid w:val="00E43AD7"/>
    <w:pPr>
      <w:ind w:left="720"/>
      <w:contextualSpacing/>
    </w:pPr>
    <w:rPr>
      <w:kern w:val="2"/>
      <w:lang w:eastAsia="el-GR"/>
    </w:rPr>
  </w:style>
  <w:style w:type="paragraph" w:customStyle="1" w:styleId="90">
    <w:name w:val="Παράγραφος λίστας9"/>
    <w:basedOn w:val="a"/>
    <w:rsid w:val="00B375AD"/>
    <w:pPr>
      <w:ind w:left="720"/>
      <w:contextualSpacing/>
    </w:pPr>
    <w:rPr>
      <w:kern w:val="1"/>
      <w:lang w:eastAsia="el-GR"/>
    </w:rPr>
  </w:style>
  <w:style w:type="paragraph" w:customStyle="1" w:styleId="wP4">
    <w:name w:val="wP4"/>
    <w:basedOn w:val="a"/>
    <w:rsid w:val="000B2514"/>
    <w:pPr>
      <w:widowControl w:val="0"/>
      <w:ind w:left="0"/>
    </w:pPr>
    <w:rPr>
      <w:rFonts w:ascii="Liberation Serif" w:eastAsia="SimSun" w:hAnsi="Liberation Serif" w:cs="Mangal"/>
      <w:kern w:val="2"/>
      <w:lang w:bidi="hi-IN"/>
    </w:rPr>
  </w:style>
  <w:style w:type="paragraph" w:customStyle="1" w:styleId="101">
    <w:name w:val="Παράγραφος λίστας10"/>
    <w:basedOn w:val="a"/>
    <w:rsid w:val="00A53E95"/>
    <w:pPr>
      <w:ind w:left="720"/>
      <w:contextualSpacing/>
    </w:pPr>
    <w:rPr>
      <w:kern w:val="2"/>
      <w:lang w:eastAsia="el-GR"/>
    </w:rPr>
  </w:style>
  <w:style w:type="paragraph" w:customStyle="1" w:styleId="140">
    <w:name w:val="Παράγραφος λίστας14"/>
    <w:basedOn w:val="a"/>
    <w:rsid w:val="00A321BE"/>
    <w:pPr>
      <w:ind w:left="720"/>
      <w:contextualSpacing/>
    </w:pPr>
    <w:rPr>
      <w:kern w:val="2"/>
      <w:lang w:eastAsia="el-GR"/>
    </w:rPr>
  </w:style>
</w:styles>
</file>

<file path=word/webSettings.xml><?xml version="1.0" encoding="utf-8"?>
<w:webSettings xmlns:r="http://schemas.openxmlformats.org/officeDocument/2006/relationships" xmlns:w="http://schemas.openxmlformats.org/wordprocessingml/2006/main">
  <w:divs>
    <w:div w:id="35279575">
      <w:bodyDiv w:val="1"/>
      <w:marLeft w:val="0"/>
      <w:marRight w:val="0"/>
      <w:marTop w:val="0"/>
      <w:marBottom w:val="0"/>
      <w:divBdr>
        <w:top w:val="none" w:sz="0" w:space="0" w:color="auto"/>
        <w:left w:val="none" w:sz="0" w:space="0" w:color="auto"/>
        <w:bottom w:val="none" w:sz="0" w:space="0" w:color="auto"/>
        <w:right w:val="none" w:sz="0" w:space="0" w:color="auto"/>
      </w:divBdr>
    </w:div>
    <w:div w:id="38211448">
      <w:bodyDiv w:val="1"/>
      <w:marLeft w:val="0"/>
      <w:marRight w:val="0"/>
      <w:marTop w:val="0"/>
      <w:marBottom w:val="0"/>
      <w:divBdr>
        <w:top w:val="none" w:sz="0" w:space="0" w:color="auto"/>
        <w:left w:val="none" w:sz="0" w:space="0" w:color="auto"/>
        <w:bottom w:val="none" w:sz="0" w:space="0" w:color="auto"/>
        <w:right w:val="none" w:sz="0" w:space="0" w:color="auto"/>
      </w:divBdr>
    </w:div>
    <w:div w:id="56393141">
      <w:bodyDiv w:val="1"/>
      <w:marLeft w:val="0"/>
      <w:marRight w:val="0"/>
      <w:marTop w:val="0"/>
      <w:marBottom w:val="0"/>
      <w:divBdr>
        <w:top w:val="none" w:sz="0" w:space="0" w:color="auto"/>
        <w:left w:val="none" w:sz="0" w:space="0" w:color="auto"/>
        <w:bottom w:val="none" w:sz="0" w:space="0" w:color="auto"/>
        <w:right w:val="none" w:sz="0" w:space="0" w:color="auto"/>
      </w:divBdr>
    </w:div>
    <w:div w:id="67508170">
      <w:bodyDiv w:val="1"/>
      <w:marLeft w:val="0"/>
      <w:marRight w:val="0"/>
      <w:marTop w:val="0"/>
      <w:marBottom w:val="0"/>
      <w:divBdr>
        <w:top w:val="none" w:sz="0" w:space="0" w:color="auto"/>
        <w:left w:val="none" w:sz="0" w:space="0" w:color="auto"/>
        <w:bottom w:val="none" w:sz="0" w:space="0" w:color="auto"/>
        <w:right w:val="none" w:sz="0" w:space="0" w:color="auto"/>
      </w:divBdr>
    </w:div>
    <w:div w:id="70389535">
      <w:bodyDiv w:val="1"/>
      <w:marLeft w:val="0"/>
      <w:marRight w:val="0"/>
      <w:marTop w:val="0"/>
      <w:marBottom w:val="0"/>
      <w:divBdr>
        <w:top w:val="none" w:sz="0" w:space="0" w:color="auto"/>
        <w:left w:val="none" w:sz="0" w:space="0" w:color="auto"/>
        <w:bottom w:val="none" w:sz="0" w:space="0" w:color="auto"/>
        <w:right w:val="none" w:sz="0" w:space="0" w:color="auto"/>
      </w:divBdr>
    </w:div>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72514927">
      <w:bodyDiv w:val="1"/>
      <w:marLeft w:val="0"/>
      <w:marRight w:val="0"/>
      <w:marTop w:val="0"/>
      <w:marBottom w:val="0"/>
      <w:divBdr>
        <w:top w:val="none" w:sz="0" w:space="0" w:color="auto"/>
        <w:left w:val="none" w:sz="0" w:space="0" w:color="auto"/>
        <w:bottom w:val="none" w:sz="0" w:space="0" w:color="auto"/>
        <w:right w:val="none" w:sz="0" w:space="0" w:color="auto"/>
      </w:divBdr>
    </w:div>
    <w:div w:id="76440785">
      <w:bodyDiv w:val="1"/>
      <w:marLeft w:val="0"/>
      <w:marRight w:val="0"/>
      <w:marTop w:val="0"/>
      <w:marBottom w:val="0"/>
      <w:divBdr>
        <w:top w:val="none" w:sz="0" w:space="0" w:color="auto"/>
        <w:left w:val="none" w:sz="0" w:space="0" w:color="auto"/>
        <w:bottom w:val="none" w:sz="0" w:space="0" w:color="auto"/>
        <w:right w:val="none" w:sz="0" w:space="0" w:color="auto"/>
      </w:divBdr>
    </w:div>
    <w:div w:id="87622369">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17921825">
      <w:bodyDiv w:val="1"/>
      <w:marLeft w:val="0"/>
      <w:marRight w:val="0"/>
      <w:marTop w:val="0"/>
      <w:marBottom w:val="0"/>
      <w:divBdr>
        <w:top w:val="none" w:sz="0" w:space="0" w:color="auto"/>
        <w:left w:val="none" w:sz="0" w:space="0" w:color="auto"/>
        <w:bottom w:val="none" w:sz="0" w:space="0" w:color="auto"/>
        <w:right w:val="none" w:sz="0" w:space="0" w:color="auto"/>
      </w:divBdr>
    </w:div>
    <w:div w:id="119954734">
      <w:bodyDiv w:val="1"/>
      <w:marLeft w:val="0"/>
      <w:marRight w:val="0"/>
      <w:marTop w:val="0"/>
      <w:marBottom w:val="0"/>
      <w:divBdr>
        <w:top w:val="none" w:sz="0" w:space="0" w:color="auto"/>
        <w:left w:val="none" w:sz="0" w:space="0" w:color="auto"/>
        <w:bottom w:val="none" w:sz="0" w:space="0" w:color="auto"/>
        <w:right w:val="none" w:sz="0" w:space="0" w:color="auto"/>
      </w:divBdr>
    </w:div>
    <w:div w:id="132872675">
      <w:bodyDiv w:val="1"/>
      <w:marLeft w:val="0"/>
      <w:marRight w:val="0"/>
      <w:marTop w:val="0"/>
      <w:marBottom w:val="0"/>
      <w:divBdr>
        <w:top w:val="none" w:sz="0" w:space="0" w:color="auto"/>
        <w:left w:val="none" w:sz="0" w:space="0" w:color="auto"/>
        <w:bottom w:val="none" w:sz="0" w:space="0" w:color="auto"/>
        <w:right w:val="none" w:sz="0" w:space="0" w:color="auto"/>
      </w:divBdr>
    </w:div>
    <w:div w:id="158623341">
      <w:bodyDiv w:val="1"/>
      <w:marLeft w:val="0"/>
      <w:marRight w:val="0"/>
      <w:marTop w:val="0"/>
      <w:marBottom w:val="0"/>
      <w:divBdr>
        <w:top w:val="none" w:sz="0" w:space="0" w:color="auto"/>
        <w:left w:val="none" w:sz="0" w:space="0" w:color="auto"/>
        <w:bottom w:val="none" w:sz="0" w:space="0" w:color="auto"/>
        <w:right w:val="none" w:sz="0" w:space="0" w:color="auto"/>
      </w:divBdr>
    </w:div>
    <w:div w:id="160196648">
      <w:bodyDiv w:val="1"/>
      <w:marLeft w:val="0"/>
      <w:marRight w:val="0"/>
      <w:marTop w:val="0"/>
      <w:marBottom w:val="0"/>
      <w:divBdr>
        <w:top w:val="none" w:sz="0" w:space="0" w:color="auto"/>
        <w:left w:val="none" w:sz="0" w:space="0" w:color="auto"/>
        <w:bottom w:val="none" w:sz="0" w:space="0" w:color="auto"/>
        <w:right w:val="none" w:sz="0" w:space="0" w:color="auto"/>
      </w:divBdr>
    </w:div>
    <w:div w:id="161049008">
      <w:bodyDiv w:val="1"/>
      <w:marLeft w:val="0"/>
      <w:marRight w:val="0"/>
      <w:marTop w:val="0"/>
      <w:marBottom w:val="0"/>
      <w:divBdr>
        <w:top w:val="none" w:sz="0" w:space="0" w:color="auto"/>
        <w:left w:val="none" w:sz="0" w:space="0" w:color="auto"/>
        <w:bottom w:val="none" w:sz="0" w:space="0" w:color="auto"/>
        <w:right w:val="none" w:sz="0" w:space="0" w:color="auto"/>
      </w:divBdr>
    </w:div>
    <w:div w:id="198133846">
      <w:bodyDiv w:val="1"/>
      <w:marLeft w:val="0"/>
      <w:marRight w:val="0"/>
      <w:marTop w:val="0"/>
      <w:marBottom w:val="0"/>
      <w:divBdr>
        <w:top w:val="none" w:sz="0" w:space="0" w:color="auto"/>
        <w:left w:val="none" w:sz="0" w:space="0" w:color="auto"/>
        <w:bottom w:val="none" w:sz="0" w:space="0" w:color="auto"/>
        <w:right w:val="none" w:sz="0" w:space="0" w:color="auto"/>
      </w:divBdr>
    </w:div>
    <w:div w:id="211580728">
      <w:bodyDiv w:val="1"/>
      <w:marLeft w:val="0"/>
      <w:marRight w:val="0"/>
      <w:marTop w:val="0"/>
      <w:marBottom w:val="0"/>
      <w:divBdr>
        <w:top w:val="none" w:sz="0" w:space="0" w:color="auto"/>
        <w:left w:val="none" w:sz="0" w:space="0" w:color="auto"/>
        <w:bottom w:val="none" w:sz="0" w:space="0" w:color="auto"/>
        <w:right w:val="none" w:sz="0" w:space="0" w:color="auto"/>
      </w:divBdr>
    </w:div>
    <w:div w:id="221407774">
      <w:bodyDiv w:val="1"/>
      <w:marLeft w:val="0"/>
      <w:marRight w:val="0"/>
      <w:marTop w:val="0"/>
      <w:marBottom w:val="0"/>
      <w:divBdr>
        <w:top w:val="none" w:sz="0" w:space="0" w:color="auto"/>
        <w:left w:val="none" w:sz="0" w:space="0" w:color="auto"/>
        <w:bottom w:val="none" w:sz="0" w:space="0" w:color="auto"/>
        <w:right w:val="none" w:sz="0" w:space="0" w:color="auto"/>
      </w:divBdr>
    </w:div>
    <w:div w:id="234559843">
      <w:bodyDiv w:val="1"/>
      <w:marLeft w:val="0"/>
      <w:marRight w:val="0"/>
      <w:marTop w:val="0"/>
      <w:marBottom w:val="0"/>
      <w:divBdr>
        <w:top w:val="none" w:sz="0" w:space="0" w:color="auto"/>
        <w:left w:val="none" w:sz="0" w:space="0" w:color="auto"/>
        <w:bottom w:val="none" w:sz="0" w:space="0" w:color="auto"/>
        <w:right w:val="none" w:sz="0" w:space="0" w:color="auto"/>
      </w:divBdr>
    </w:div>
    <w:div w:id="248199857">
      <w:bodyDiv w:val="1"/>
      <w:marLeft w:val="0"/>
      <w:marRight w:val="0"/>
      <w:marTop w:val="0"/>
      <w:marBottom w:val="0"/>
      <w:divBdr>
        <w:top w:val="none" w:sz="0" w:space="0" w:color="auto"/>
        <w:left w:val="none" w:sz="0" w:space="0" w:color="auto"/>
        <w:bottom w:val="none" w:sz="0" w:space="0" w:color="auto"/>
        <w:right w:val="none" w:sz="0" w:space="0" w:color="auto"/>
      </w:divBdr>
    </w:div>
    <w:div w:id="257713174">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82931094">
      <w:bodyDiv w:val="1"/>
      <w:marLeft w:val="0"/>
      <w:marRight w:val="0"/>
      <w:marTop w:val="0"/>
      <w:marBottom w:val="0"/>
      <w:divBdr>
        <w:top w:val="none" w:sz="0" w:space="0" w:color="auto"/>
        <w:left w:val="none" w:sz="0" w:space="0" w:color="auto"/>
        <w:bottom w:val="none" w:sz="0" w:space="0" w:color="auto"/>
        <w:right w:val="none" w:sz="0" w:space="0" w:color="auto"/>
      </w:divBdr>
    </w:div>
    <w:div w:id="289433801">
      <w:bodyDiv w:val="1"/>
      <w:marLeft w:val="0"/>
      <w:marRight w:val="0"/>
      <w:marTop w:val="0"/>
      <w:marBottom w:val="0"/>
      <w:divBdr>
        <w:top w:val="none" w:sz="0" w:space="0" w:color="auto"/>
        <w:left w:val="none" w:sz="0" w:space="0" w:color="auto"/>
        <w:bottom w:val="none" w:sz="0" w:space="0" w:color="auto"/>
        <w:right w:val="none" w:sz="0" w:space="0" w:color="auto"/>
      </w:divBdr>
    </w:div>
    <w:div w:id="304942461">
      <w:bodyDiv w:val="1"/>
      <w:marLeft w:val="0"/>
      <w:marRight w:val="0"/>
      <w:marTop w:val="0"/>
      <w:marBottom w:val="0"/>
      <w:divBdr>
        <w:top w:val="none" w:sz="0" w:space="0" w:color="auto"/>
        <w:left w:val="none" w:sz="0" w:space="0" w:color="auto"/>
        <w:bottom w:val="none" w:sz="0" w:space="0" w:color="auto"/>
        <w:right w:val="none" w:sz="0" w:space="0" w:color="auto"/>
      </w:divBdr>
    </w:div>
    <w:div w:id="314918207">
      <w:bodyDiv w:val="1"/>
      <w:marLeft w:val="0"/>
      <w:marRight w:val="0"/>
      <w:marTop w:val="0"/>
      <w:marBottom w:val="0"/>
      <w:divBdr>
        <w:top w:val="none" w:sz="0" w:space="0" w:color="auto"/>
        <w:left w:val="none" w:sz="0" w:space="0" w:color="auto"/>
        <w:bottom w:val="none" w:sz="0" w:space="0" w:color="auto"/>
        <w:right w:val="none" w:sz="0" w:space="0" w:color="auto"/>
      </w:divBdr>
    </w:div>
    <w:div w:id="329529021">
      <w:bodyDiv w:val="1"/>
      <w:marLeft w:val="0"/>
      <w:marRight w:val="0"/>
      <w:marTop w:val="0"/>
      <w:marBottom w:val="0"/>
      <w:divBdr>
        <w:top w:val="none" w:sz="0" w:space="0" w:color="auto"/>
        <w:left w:val="none" w:sz="0" w:space="0" w:color="auto"/>
        <w:bottom w:val="none" w:sz="0" w:space="0" w:color="auto"/>
        <w:right w:val="none" w:sz="0" w:space="0" w:color="auto"/>
      </w:divBdr>
    </w:div>
    <w:div w:id="360787690">
      <w:bodyDiv w:val="1"/>
      <w:marLeft w:val="0"/>
      <w:marRight w:val="0"/>
      <w:marTop w:val="0"/>
      <w:marBottom w:val="0"/>
      <w:divBdr>
        <w:top w:val="none" w:sz="0" w:space="0" w:color="auto"/>
        <w:left w:val="none" w:sz="0" w:space="0" w:color="auto"/>
        <w:bottom w:val="none" w:sz="0" w:space="0" w:color="auto"/>
        <w:right w:val="none" w:sz="0" w:space="0" w:color="auto"/>
      </w:divBdr>
    </w:div>
    <w:div w:id="365302296">
      <w:bodyDiv w:val="1"/>
      <w:marLeft w:val="0"/>
      <w:marRight w:val="0"/>
      <w:marTop w:val="0"/>
      <w:marBottom w:val="0"/>
      <w:divBdr>
        <w:top w:val="none" w:sz="0" w:space="0" w:color="auto"/>
        <w:left w:val="none" w:sz="0" w:space="0" w:color="auto"/>
        <w:bottom w:val="none" w:sz="0" w:space="0" w:color="auto"/>
        <w:right w:val="none" w:sz="0" w:space="0" w:color="auto"/>
      </w:divBdr>
    </w:div>
    <w:div w:id="372997215">
      <w:bodyDiv w:val="1"/>
      <w:marLeft w:val="0"/>
      <w:marRight w:val="0"/>
      <w:marTop w:val="0"/>
      <w:marBottom w:val="0"/>
      <w:divBdr>
        <w:top w:val="none" w:sz="0" w:space="0" w:color="auto"/>
        <w:left w:val="none" w:sz="0" w:space="0" w:color="auto"/>
        <w:bottom w:val="none" w:sz="0" w:space="0" w:color="auto"/>
        <w:right w:val="none" w:sz="0" w:space="0" w:color="auto"/>
      </w:divBdr>
    </w:div>
    <w:div w:id="387803978">
      <w:bodyDiv w:val="1"/>
      <w:marLeft w:val="0"/>
      <w:marRight w:val="0"/>
      <w:marTop w:val="0"/>
      <w:marBottom w:val="0"/>
      <w:divBdr>
        <w:top w:val="none" w:sz="0" w:space="0" w:color="auto"/>
        <w:left w:val="none" w:sz="0" w:space="0" w:color="auto"/>
        <w:bottom w:val="none" w:sz="0" w:space="0" w:color="auto"/>
        <w:right w:val="none" w:sz="0" w:space="0" w:color="auto"/>
      </w:divBdr>
    </w:div>
    <w:div w:id="408969537">
      <w:bodyDiv w:val="1"/>
      <w:marLeft w:val="0"/>
      <w:marRight w:val="0"/>
      <w:marTop w:val="0"/>
      <w:marBottom w:val="0"/>
      <w:divBdr>
        <w:top w:val="none" w:sz="0" w:space="0" w:color="auto"/>
        <w:left w:val="none" w:sz="0" w:space="0" w:color="auto"/>
        <w:bottom w:val="none" w:sz="0" w:space="0" w:color="auto"/>
        <w:right w:val="none" w:sz="0" w:space="0" w:color="auto"/>
      </w:divBdr>
    </w:div>
    <w:div w:id="425467616">
      <w:bodyDiv w:val="1"/>
      <w:marLeft w:val="0"/>
      <w:marRight w:val="0"/>
      <w:marTop w:val="0"/>
      <w:marBottom w:val="0"/>
      <w:divBdr>
        <w:top w:val="none" w:sz="0" w:space="0" w:color="auto"/>
        <w:left w:val="none" w:sz="0" w:space="0" w:color="auto"/>
        <w:bottom w:val="none" w:sz="0" w:space="0" w:color="auto"/>
        <w:right w:val="none" w:sz="0" w:space="0" w:color="auto"/>
      </w:divBdr>
    </w:div>
    <w:div w:id="446697344">
      <w:bodyDiv w:val="1"/>
      <w:marLeft w:val="0"/>
      <w:marRight w:val="0"/>
      <w:marTop w:val="0"/>
      <w:marBottom w:val="0"/>
      <w:divBdr>
        <w:top w:val="none" w:sz="0" w:space="0" w:color="auto"/>
        <w:left w:val="none" w:sz="0" w:space="0" w:color="auto"/>
        <w:bottom w:val="none" w:sz="0" w:space="0" w:color="auto"/>
        <w:right w:val="none" w:sz="0" w:space="0" w:color="auto"/>
      </w:divBdr>
    </w:div>
    <w:div w:id="462845442">
      <w:bodyDiv w:val="1"/>
      <w:marLeft w:val="0"/>
      <w:marRight w:val="0"/>
      <w:marTop w:val="0"/>
      <w:marBottom w:val="0"/>
      <w:divBdr>
        <w:top w:val="none" w:sz="0" w:space="0" w:color="auto"/>
        <w:left w:val="none" w:sz="0" w:space="0" w:color="auto"/>
        <w:bottom w:val="none" w:sz="0" w:space="0" w:color="auto"/>
        <w:right w:val="none" w:sz="0" w:space="0" w:color="auto"/>
      </w:divBdr>
    </w:div>
    <w:div w:id="491332709">
      <w:bodyDiv w:val="1"/>
      <w:marLeft w:val="0"/>
      <w:marRight w:val="0"/>
      <w:marTop w:val="0"/>
      <w:marBottom w:val="0"/>
      <w:divBdr>
        <w:top w:val="none" w:sz="0" w:space="0" w:color="auto"/>
        <w:left w:val="none" w:sz="0" w:space="0" w:color="auto"/>
        <w:bottom w:val="none" w:sz="0" w:space="0" w:color="auto"/>
        <w:right w:val="none" w:sz="0" w:space="0" w:color="auto"/>
      </w:divBdr>
    </w:div>
    <w:div w:id="491726556">
      <w:bodyDiv w:val="1"/>
      <w:marLeft w:val="0"/>
      <w:marRight w:val="0"/>
      <w:marTop w:val="0"/>
      <w:marBottom w:val="0"/>
      <w:divBdr>
        <w:top w:val="none" w:sz="0" w:space="0" w:color="auto"/>
        <w:left w:val="none" w:sz="0" w:space="0" w:color="auto"/>
        <w:bottom w:val="none" w:sz="0" w:space="0" w:color="auto"/>
        <w:right w:val="none" w:sz="0" w:space="0" w:color="auto"/>
      </w:divBdr>
    </w:div>
    <w:div w:id="519511789">
      <w:bodyDiv w:val="1"/>
      <w:marLeft w:val="0"/>
      <w:marRight w:val="0"/>
      <w:marTop w:val="0"/>
      <w:marBottom w:val="0"/>
      <w:divBdr>
        <w:top w:val="none" w:sz="0" w:space="0" w:color="auto"/>
        <w:left w:val="none" w:sz="0" w:space="0" w:color="auto"/>
        <w:bottom w:val="none" w:sz="0" w:space="0" w:color="auto"/>
        <w:right w:val="none" w:sz="0" w:space="0" w:color="auto"/>
      </w:divBdr>
    </w:div>
    <w:div w:id="521209520">
      <w:bodyDiv w:val="1"/>
      <w:marLeft w:val="0"/>
      <w:marRight w:val="0"/>
      <w:marTop w:val="0"/>
      <w:marBottom w:val="0"/>
      <w:divBdr>
        <w:top w:val="none" w:sz="0" w:space="0" w:color="auto"/>
        <w:left w:val="none" w:sz="0" w:space="0" w:color="auto"/>
        <w:bottom w:val="none" w:sz="0" w:space="0" w:color="auto"/>
        <w:right w:val="none" w:sz="0" w:space="0" w:color="auto"/>
      </w:divBdr>
    </w:div>
    <w:div w:id="521868156">
      <w:bodyDiv w:val="1"/>
      <w:marLeft w:val="0"/>
      <w:marRight w:val="0"/>
      <w:marTop w:val="0"/>
      <w:marBottom w:val="0"/>
      <w:divBdr>
        <w:top w:val="none" w:sz="0" w:space="0" w:color="auto"/>
        <w:left w:val="none" w:sz="0" w:space="0" w:color="auto"/>
        <w:bottom w:val="none" w:sz="0" w:space="0" w:color="auto"/>
        <w:right w:val="none" w:sz="0" w:space="0" w:color="auto"/>
      </w:divBdr>
    </w:div>
    <w:div w:id="522518789">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35045971">
      <w:bodyDiv w:val="1"/>
      <w:marLeft w:val="0"/>
      <w:marRight w:val="0"/>
      <w:marTop w:val="0"/>
      <w:marBottom w:val="0"/>
      <w:divBdr>
        <w:top w:val="none" w:sz="0" w:space="0" w:color="auto"/>
        <w:left w:val="none" w:sz="0" w:space="0" w:color="auto"/>
        <w:bottom w:val="none" w:sz="0" w:space="0" w:color="auto"/>
        <w:right w:val="none" w:sz="0" w:space="0" w:color="auto"/>
      </w:divBdr>
    </w:div>
    <w:div w:id="536237953">
      <w:bodyDiv w:val="1"/>
      <w:marLeft w:val="0"/>
      <w:marRight w:val="0"/>
      <w:marTop w:val="0"/>
      <w:marBottom w:val="0"/>
      <w:divBdr>
        <w:top w:val="none" w:sz="0" w:space="0" w:color="auto"/>
        <w:left w:val="none" w:sz="0" w:space="0" w:color="auto"/>
        <w:bottom w:val="none" w:sz="0" w:space="0" w:color="auto"/>
        <w:right w:val="none" w:sz="0" w:space="0" w:color="auto"/>
      </w:divBdr>
    </w:div>
    <w:div w:id="563107906">
      <w:bodyDiv w:val="1"/>
      <w:marLeft w:val="0"/>
      <w:marRight w:val="0"/>
      <w:marTop w:val="0"/>
      <w:marBottom w:val="0"/>
      <w:divBdr>
        <w:top w:val="none" w:sz="0" w:space="0" w:color="auto"/>
        <w:left w:val="none" w:sz="0" w:space="0" w:color="auto"/>
        <w:bottom w:val="none" w:sz="0" w:space="0" w:color="auto"/>
        <w:right w:val="none" w:sz="0" w:space="0" w:color="auto"/>
      </w:divBdr>
    </w:div>
    <w:div w:id="577131404">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594049699">
      <w:bodyDiv w:val="1"/>
      <w:marLeft w:val="0"/>
      <w:marRight w:val="0"/>
      <w:marTop w:val="0"/>
      <w:marBottom w:val="0"/>
      <w:divBdr>
        <w:top w:val="none" w:sz="0" w:space="0" w:color="auto"/>
        <w:left w:val="none" w:sz="0" w:space="0" w:color="auto"/>
        <w:bottom w:val="none" w:sz="0" w:space="0" w:color="auto"/>
        <w:right w:val="none" w:sz="0" w:space="0" w:color="auto"/>
      </w:divBdr>
    </w:div>
    <w:div w:id="597907074">
      <w:bodyDiv w:val="1"/>
      <w:marLeft w:val="0"/>
      <w:marRight w:val="0"/>
      <w:marTop w:val="0"/>
      <w:marBottom w:val="0"/>
      <w:divBdr>
        <w:top w:val="none" w:sz="0" w:space="0" w:color="auto"/>
        <w:left w:val="none" w:sz="0" w:space="0" w:color="auto"/>
        <w:bottom w:val="none" w:sz="0" w:space="0" w:color="auto"/>
        <w:right w:val="none" w:sz="0" w:space="0" w:color="auto"/>
      </w:divBdr>
    </w:div>
    <w:div w:id="601307080">
      <w:bodyDiv w:val="1"/>
      <w:marLeft w:val="0"/>
      <w:marRight w:val="0"/>
      <w:marTop w:val="0"/>
      <w:marBottom w:val="0"/>
      <w:divBdr>
        <w:top w:val="none" w:sz="0" w:space="0" w:color="auto"/>
        <w:left w:val="none" w:sz="0" w:space="0" w:color="auto"/>
        <w:bottom w:val="none" w:sz="0" w:space="0" w:color="auto"/>
        <w:right w:val="none" w:sz="0" w:space="0" w:color="auto"/>
      </w:divBdr>
    </w:div>
    <w:div w:id="606236437">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11398852">
      <w:bodyDiv w:val="1"/>
      <w:marLeft w:val="0"/>
      <w:marRight w:val="0"/>
      <w:marTop w:val="0"/>
      <w:marBottom w:val="0"/>
      <w:divBdr>
        <w:top w:val="none" w:sz="0" w:space="0" w:color="auto"/>
        <w:left w:val="none" w:sz="0" w:space="0" w:color="auto"/>
        <w:bottom w:val="none" w:sz="0" w:space="0" w:color="auto"/>
        <w:right w:val="none" w:sz="0" w:space="0" w:color="auto"/>
      </w:divBdr>
    </w:div>
    <w:div w:id="616760755">
      <w:bodyDiv w:val="1"/>
      <w:marLeft w:val="0"/>
      <w:marRight w:val="0"/>
      <w:marTop w:val="0"/>
      <w:marBottom w:val="0"/>
      <w:divBdr>
        <w:top w:val="none" w:sz="0" w:space="0" w:color="auto"/>
        <w:left w:val="none" w:sz="0" w:space="0" w:color="auto"/>
        <w:bottom w:val="none" w:sz="0" w:space="0" w:color="auto"/>
        <w:right w:val="none" w:sz="0" w:space="0" w:color="auto"/>
      </w:divBdr>
    </w:div>
    <w:div w:id="640425243">
      <w:bodyDiv w:val="1"/>
      <w:marLeft w:val="0"/>
      <w:marRight w:val="0"/>
      <w:marTop w:val="0"/>
      <w:marBottom w:val="0"/>
      <w:divBdr>
        <w:top w:val="none" w:sz="0" w:space="0" w:color="auto"/>
        <w:left w:val="none" w:sz="0" w:space="0" w:color="auto"/>
        <w:bottom w:val="none" w:sz="0" w:space="0" w:color="auto"/>
        <w:right w:val="none" w:sz="0" w:space="0" w:color="auto"/>
      </w:divBdr>
    </w:div>
    <w:div w:id="642276218">
      <w:bodyDiv w:val="1"/>
      <w:marLeft w:val="0"/>
      <w:marRight w:val="0"/>
      <w:marTop w:val="0"/>
      <w:marBottom w:val="0"/>
      <w:divBdr>
        <w:top w:val="none" w:sz="0" w:space="0" w:color="auto"/>
        <w:left w:val="none" w:sz="0" w:space="0" w:color="auto"/>
        <w:bottom w:val="none" w:sz="0" w:space="0" w:color="auto"/>
        <w:right w:val="none" w:sz="0" w:space="0" w:color="auto"/>
      </w:divBdr>
    </w:div>
    <w:div w:id="643387732">
      <w:bodyDiv w:val="1"/>
      <w:marLeft w:val="0"/>
      <w:marRight w:val="0"/>
      <w:marTop w:val="0"/>
      <w:marBottom w:val="0"/>
      <w:divBdr>
        <w:top w:val="none" w:sz="0" w:space="0" w:color="auto"/>
        <w:left w:val="none" w:sz="0" w:space="0" w:color="auto"/>
        <w:bottom w:val="none" w:sz="0" w:space="0" w:color="auto"/>
        <w:right w:val="none" w:sz="0" w:space="0" w:color="auto"/>
      </w:divBdr>
    </w:div>
    <w:div w:id="643848429">
      <w:bodyDiv w:val="1"/>
      <w:marLeft w:val="0"/>
      <w:marRight w:val="0"/>
      <w:marTop w:val="0"/>
      <w:marBottom w:val="0"/>
      <w:divBdr>
        <w:top w:val="none" w:sz="0" w:space="0" w:color="auto"/>
        <w:left w:val="none" w:sz="0" w:space="0" w:color="auto"/>
        <w:bottom w:val="none" w:sz="0" w:space="0" w:color="auto"/>
        <w:right w:val="none" w:sz="0" w:space="0" w:color="auto"/>
      </w:divBdr>
    </w:div>
    <w:div w:id="652635757">
      <w:bodyDiv w:val="1"/>
      <w:marLeft w:val="0"/>
      <w:marRight w:val="0"/>
      <w:marTop w:val="0"/>
      <w:marBottom w:val="0"/>
      <w:divBdr>
        <w:top w:val="none" w:sz="0" w:space="0" w:color="auto"/>
        <w:left w:val="none" w:sz="0" w:space="0" w:color="auto"/>
        <w:bottom w:val="none" w:sz="0" w:space="0" w:color="auto"/>
        <w:right w:val="none" w:sz="0" w:space="0" w:color="auto"/>
      </w:divBdr>
    </w:div>
    <w:div w:id="653949405">
      <w:bodyDiv w:val="1"/>
      <w:marLeft w:val="0"/>
      <w:marRight w:val="0"/>
      <w:marTop w:val="0"/>
      <w:marBottom w:val="0"/>
      <w:divBdr>
        <w:top w:val="none" w:sz="0" w:space="0" w:color="auto"/>
        <w:left w:val="none" w:sz="0" w:space="0" w:color="auto"/>
        <w:bottom w:val="none" w:sz="0" w:space="0" w:color="auto"/>
        <w:right w:val="none" w:sz="0" w:space="0" w:color="auto"/>
      </w:divBdr>
    </w:div>
    <w:div w:id="671949970">
      <w:bodyDiv w:val="1"/>
      <w:marLeft w:val="0"/>
      <w:marRight w:val="0"/>
      <w:marTop w:val="0"/>
      <w:marBottom w:val="0"/>
      <w:divBdr>
        <w:top w:val="none" w:sz="0" w:space="0" w:color="auto"/>
        <w:left w:val="none" w:sz="0" w:space="0" w:color="auto"/>
        <w:bottom w:val="none" w:sz="0" w:space="0" w:color="auto"/>
        <w:right w:val="none" w:sz="0" w:space="0" w:color="auto"/>
      </w:divBdr>
    </w:div>
    <w:div w:id="696389087">
      <w:bodyDiv w:val="1"/>
      <w:marLeft w:val="0"/>
      <w:marRight w:val="0"/>
      <w:marTop w:val="0"/>
      <w:marBottom w:val="0"/>
      <w:divBdr>
        <w:top w:val="none" w:sz="0" w:space="0" w:color="auto"/>
        <w:left w:val="none" w:sz="0" w:space="0" w:color="auto"/>
        <w:bottom w:val="none" w:sz="0" w:space="0" w:color="auto"/>
        <w:right w:val="none" w:sz="0" w:space="0" w:color="auto"/>
      </w:divBdr>
    </w:div>
    <w:div w:id="701975570">
      <w:bodyDiv w:val="1"/>
      <w:marLeft w:val="0"/>
      <w:marRight w:val="0"/>
      <w:marTop w:val="0"/>
      <w:marBottom w:val="0"/>
      <w:divBdr>
        <w:top w:val="none" w:sz="0" w:space="0" w:color="auto"/>
        <w:left w:val="none" w:sz="0" w:space="0" w:color="auto"/>
        <w:bottom w:val="none" w:sz="0" w:space="0" w:color="auto"/>
        <w:right w:val="none" w:sz="0" w:space="0" w:color="auto"/>
      </w:divBdr>
    </w:div>
    <w:div w:id="707141604">
      <w:bodyDiv w:val="1"/>
      <w:marLeft w:val="0"/>
      <w:marRight w:val="0"/>
      <w:marTop w:val="0"/>
      <w:marBottom w:val="0"/>
      <w:divBdr>
        <w:top w:val="none" w:sz="0" w:space="0" w:color="auto"/>
        <w:left w:val="none" w:sz="0" w:space="0" w:color="auto"/>
        <w:bottom w:val="none" w:sz="0" w:space="0" w:color="auto"/>
        <w:right w:val="none" w:sz="0" w:space="0" w:color="auto"/>
      </w:divBdr>
    </w:div>
    <w:div w:id="723874929">
      <w:bodyDiv w:val="1"/>
      <w:marLeft w:val="0"/>
      <w:marRight w:val="0"/>
      <w:marTop w:val="0"/>
      <w:marBottom w:val="0"/>
      <w:divBdr>
        <w:top w:val="none" w:sz="0" w:space="0" w:color="auto"/>
        <w:left w:val="none" w:sz="0" w:space="0" w:color="auto"/>
        <w:bottom w:val="none" w:sz="0" w:space="0" w:color="auto"/>
        <w:right w:val="none" w:sz="0" w:space="0" w:color="auto"/>
      </w:divBdr>
    </w:div>
    <w:div w:id="732780850">
      <w:bodyDiv w:val="1"/>
      <w:marLeft w:val="0"/>
      <w:marRight w:val="0"/>
      <w:marTop w:val="0"/>
      <w:marBottom w:val="0"/>
      <w:divBdr>
        <w:top w:val="none" w:sz="0" w:space="0" w:color="auto"/>
        <w:left w:val="none" w:sz="0" w:space="0" w:color="auto"/>
        <w:bottom w:val="none" w:sz="0" w:space="0" w:color="auto"/>
        <w:right w:val="none" w:sz="0" w:space="0" w:color="auto"/>
      </w:divBdr>
    </w:div>
    <w:div w:id="739642079">
      <w:bodyDiv w:val="1"/>
      <w:marLeft w:val="0"/>
      <w:marRight w:val="0"/>
      <w:marTop w:val="0"/>
      <w:marBottom w:val="0"/>
      <w:divBdr>
        <w:top w:val="none" w:sz="0" w:space="0" w:color="auto"/>
        <w:left w:val="none" w:sz="0" w:space="0" w:color="auto"/>
        <w:bottom w:val="none" w:sz="0" w:space="0" w:color="auto"/>
        <w:right w:val="none" w:sz="0" w:space="0" w:color="auto"/>
      </w:divBdr>
    </w:div>
    <w:div w:id="757289219">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11868087">
      <w:bodyDiv w:val="1"/>
      <w:marLeft w:val="0"/>
      <w:marRight w:val="0"/>
      <w:marTop w:val="0"/>
      <w:marBottom w:val="0"/>
      <w:divBdr>
        <w:top w:val="none" w:sz="0" w:space="0" w:color="auto"/>
        <w:left w:val="none" w:sz="0" w:space="0" w:color="auto"/>
        <w:bottom w:val="none" w:sz="0" w:space="0" w:color="auto"/>
        <w:right w:val="none" w:sz="0" w:space="0" w:color="auto"/>
      </w:divBdr>
    </w:div>
    <w:div w:id="819885114">
      <w:bodyDiv w:val="1"/>
      <w:marLeft w:val="0"/>
      <w:marRight w:val="0"/>
      <w:marTop w:val="0"/>
      <w:marBottom w:val="0"/>
      <w:divBdr>
        <w:top w:val="none" w:sz="0" w:space="0" w:color="auto"/>
        <w:left w:val="none" w:sz="0" w:space="0" w:color="auto"/>
        <w:bottom w:val="none" w:sz="0" w:space="0" w:color="auto"/>
        <w:right w:val="none" w:sz="0" w:space="0" w:color="auto"/>
      </w:divBdr>
    </w:div>
    <w:div w:id="821509125">
      <w:bodyDiv w:val="1"/>
      <w:marLeft w:val="0"/>
      <w:marRight w:val="0"/>
      <w:marTop w:val="0"/>
      <w:marBottom w:val="0"/>
      <w:divBdr>
        <w:top w:val="none" w:sz="0" w:space="0" w:color="auto"/>
        <w:left w:val="none" w:sz="0" w:space="0" w:color="auto"/>
        <w:bottom w:val="none" w:sz="0" w:space="0" w:color="auto"/>
        <w:right w:val="none" w:sz="0" w:space="0" w:color="auto"/>
      </w:divBdr>
    </w:div>
    <w:div w:id="825055956">
      <w:bodyDiv w:val="1"/>
      <w:marLeft w:val="0"/>
      <w:marRight w:val="0"/>
      <w:marTop w:val="0"/>
      <w:marBottom w:val="0"/>
      <w:divBdr>
        <w:top w:val="none" w:sz="0" w:space="0" w:color="auto"/>
        <w:left w:val="none" w:sz="0" w:space="0" w:color="auto"/>
        <w:bottom w:val="none" w:sz="0" w:space="0" w:color="auto"/>
        <w:right w:val="none" w:sz="0" w:space="0" w:color="auto"/>
      </w:divBdr>
    </w:div>
    <w:div w:id="828711689">
      <w:bodyDiv w:val="1"/>
      <w:marLeft w:val="0"/>
      <w:marRight w:val="0"/>
      <w:marTop w:val="0"/>
      <w:marBottom w:val="0"/>
      <w:divBdr>
        <w:top w:val="none" w:sz="0" w:space="0" w:color="auto"/>
        <w:left w:val="none" w:sz="0" w:space="0" w:color="auto"/>
        <w:bottom w:val="none" w:sz="0" w:space="0" w:color="auto"/>
        <w:right w:val="none" w:sz="0" w:space="0" w:color="auto"/>
      </w:divBdr>
    </w:div>
    <w:div w:id="829948496">
      <w:bodyDiv w:val="1"/>
      <w:marLeft w:val="0"/>
      <w:marRight w:val="0"/>
      <w:marTop w:val="0"/>
      <w:marBottom w:val="0"/>
      <w:divBdr>
        <w:top w:val="none" w:sz="0" w:space="0" w:color="auto"/>
        <w:left w:val="none" w:sz="0" w:space="0" w:color="auto"/>
        <w:bottom w:val="none" w:sz="0" w:space="0" w:color="auto"/>
        <w:right w:val="none" w:sz="0" w:space="0" w:color="auto"/>
      </w:divBdr>
    </w:div>
    <w:div w:id="860971349">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886645119">
      <w:bodyDiv w:val="1"/>
      <w:marLeft w:val="0"/>
      <w:marRight w:val="0"/>
      <w:marTop w:val="0"/>
      <w:marBottom w:val="0"/>
      <w:divBdr>
        <w:top w:val="none" w:sz="0" w:space="0" w:color="auto"/>
        <w:left w:val="none" w:sz="0" w:space="0" w:color="auto"/>
        <w:bottom w:val="none" w:sz="0" w:space="0" w:color="auto"/>
        <w:right w:val="none" w:sz="0" w:space="0" w:color="auto"/>
      </w:divBdr>
    </w:div>
    <w:div w:id="892929835">
      <w:bodyDiv w:val="1"/>
      <w:marLeft w:val="0"/>
      <w:marRight w:val="0"/>
      <w:marTop w:val="0"/>
      <w:marBottom w:val="0"/>
      <w:divBdr>
        <w:top w:val="none" w:sz="0" w:space="0" w:color="auto"/>
        <w:left w:val="none" w:sz="0" w:space="0" w:color="auto"/>
        <w:bottom w:val="none" w:sz="0" w:space="0" w:color="auto"/>
        <w:right w:val="none" w:sz="0" w:space="0" w:color="auto"/>
      </w:divBdr>
    </w:div>
    <w:div w:id="895123279">
      <w:bodyDiv w:val="1"/>
      <w:marLeft w:val="0"/>
      <w:marRight w:val="0"/>
      <w:marTop w:val="0"/>
      <w:marBottom w:val="0"/>
      <w:divBdr>
        <w:top w:val="none" w:sz="0" w:space="0" w:color="auto"/>
        <w:left w:val="none" w:sz="0" w:space="0" w:color="auto"/>
        <w:bottom w:val="none" w:sz="0" w:space="0" w:color="auto"/>
        <w:right w:val="none" w:sz="0" w:space="0" w:color="auto"/>
      </w:divBdr>
    </w:div>
    <w:div w:id="899748646">
      <w:bodyDiv w:val="1"/>
      <w:marLeft w:val="0"/>
      <w:marRight w:val="0"/>
      <w:marTop w:val="0"/>
      <w:marBottom w:val="0"/>
      <w:divBdr>
        <w:top w:val="none" w:sz="0" w:space="0" w:color="auto"/>
        <w:left w:val="none" w:sz="0" w:space="0" w:color="auto"/>
        <w:bottom w:val="none" w:sz="0" w:space="0" w:color="auto"/>
        <w:right w:val="none" w:sz="0" w:space="0" w:color="auto"/>
      </w:divBdr>
    </w:div>
    <w:div w:id="91084805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938636782">
      <w:bodyDiv w:val="1"/>
      <w:marLeft w:val="0"/>
      <w:marRight w:val="0"/>
      <w:marTop w:val="0"/>
      <w:marBottom w:val="0"/>
      <w:divBdr>
        <w:top w:val="none" w:sz="0" w:space="0" w:color="auto"/>
        <w:left w:val="none" w:sz="0" w:space="0" w:color="auto"/>
        <w:bottom w:val="none" w:sz="0" w:space="0" w:color="auto"/>
        <w:right w:val="none" w:sz="0" w:space="0" w:color="auto"/>
      </w:divBdr>
    </w:div>
    <w:div w:id="950093705">
      <w:bodyDiv w:val="1"/>
      <w:marLeft w:val="0"/>
      <w:marRight w:val="0"/>
      <w:marTop w:val="0"/>
      <w:marBottom w:val="0"/>
      <w:divBdr>
        <w:top w:val="none" w:sz="0" w:space="0" w:color="auto"/>
        <w:left w:val="none" w:sz="0" w:space="0" w:color="auto"/>
        <w:bottom w:val="none" w:sz="0" w:space="0" w:color="auto"/>
        <w:right w:val="none" w:sz="0" w:space="0" w:color="auto"/>
      </w:divBdr>
    </w:div>
    <w:div w:id="989284734">
      <w:bodyDiv w:val="1"/>
      <w:marLeft w:val="0"/>
      <w:marRight w:val="0"/>
      <w:marTop w:val="0"/>
      <w:marBottom w:val="0"/>
      <w:divBdr>
        <w:top w:val="none" w:sz="0" w:space="0" w:color="auto"/>
        <w:left w:val="none" w:sz="0" w:space="0" w:color="auto"/>
        <w:bottom w:val="none" w:sz="0" w:space="0" w:color="auto"/>
        <w:right w:val="none" w:sz="0" w:space="0" w:color="auto"/>
      </w:divBdr>
    </w:div>
    <w:div w:id="991329686">
      <w:bodyDiv w:val="1"/>
      <w:marLeft w:val="0"/>
      <w:marRight w:val="0"/>
      <w:marTop w:val="0"/>
      <w:marBottom w:val="0"/>
      <w:divBdr>
        <w:top w:val="none" w:sz="0" w:space="0" w:color="auto"/>
        <w:left w:val="none" w:sz="0" w:space="0" w:color="auto"/>
        <w:bottom w:val="none" w:sz="0" w:space="0" w:color="auto"/>
        <w:right w:val="none" w:sz="0" w:space="0" w:color="auto"/>
      </w:divBdr>
    </w:div>
    <w:div w:id="992102836">
      <w:bodyDiv w:val="1"/>
      <w:marLeft w:val="0"/>
      <w:marRight w:val="0"/>
      <w:marTop w:val="0"/>
      <w:marBottom w:val="0"/>
      <w:divBdr>
        <w:top w:val="none" w:sz="0" w:space="0" w:color="auto"/>
        <w:left w:val="none" w:sz="0" w:space="0" w:color="auto"/>
        <w:bottom w:val="none" w:sz="0" w:space="0" w:color="auto"/>
        <w:right w:val="none" w:sz="0" w:space="0" w:color="auto"/>
      </w:divBdr>
    </w:div>
    <w:div w:id="1013992229">
      <w:bodyDiv w:val="1"/>
      <w:marLeft w:val="0"/>
      <w:marRight w:val="0"/>
      <w:marTop w:val="0"/>
      <w:marBottom w:val="0"/>
      <w:divBdr>
        <w:top w:val="none" w:sz="0" w:space="0" w:color="auto"/>
        <w:left w:val="none" w:sz="0" w:space="0" w:color="auto"/>
        <w:bottom w:val="none" w:sz="0" w:space="0" w:color="auto"/>
        <w:right w:val="none" w:sz="0" w:space="0" w:color="auto"/>
      </w:divBdr>
    </w:div>
    <w:div w:id="1018308641">
      <w:bodyDiv w:val="1"/>
      <w:marLeft w:val="0"/>
      <w:marRight w:val="0"/>
      <w:marTop w:val="0"/>
      <w:marBottom w:val="0"/>
      <w:divBdr>
        <w:top w:val="none" w:sz="0" w:space="0" w:color="auto"/>
        <w:left w:val="none" w:sz="0" w:space="0" w:color="auto"/>
        <w:bottom w:val="none" w:sz="0" w:space="0" w:color="auto"/>
        <w:right w:val="none" w:sz="0" w:space="0" w:color="auto"/>
      </w:divBdr>
    </w:div>
    <w:div w:id="1021250104">
      <w:bodyDiv w:val="1"/>
      <w:marLeft w:val="0"/>
      <w:marRight w:val="0"/>
      <w:marTop w:val="0"/>
      <w:marBottom w:val="0"/>
      <w:divBdr>
        <w:top w:val="none" w:sz="0" w:space="0" w:color="auto"/>
        <w:left w:val="none" w:sz="0" w:space="0" w:color="auto"/>
        <w:bottom w:val="none" w:sz="0" w:space="0" w:color="auto"/>
        <w:right w:val="none" w:sz="0" w:space="0" w:color="auto"/>
      </w:divBdr>
    </w:div>
    <w:div w:id="1030838977">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62027526">
      <w:bodyDiv w:val="1"/>
      <w:marLeft w:val="0"/>
      <w:marRight w:val="0"/>
      <w:marTop w:val="0"/>
      <w:marBottom w:val="0"/>
      <w:divBdr>
        <w:top w:val="none" w:sz="0" w:space="0" w:color="auto"/>
        <w:left w:val="none" w:sz="0" w:space="0" w:color="auto"/>
        <w:bottom w:val="none" w:sz="0" w:space="0" w:color="auto"/>
        <w:right w:val="none" w:sz="0" w:space="0" w:color="auto"/>
      </w:divBdr>
    </w:div>
    <w:div w:id="1065026835">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099448067">
      <w:bodyDiv w:val="1"/>
      <w:marLeft w:val="0"/>
      <w:marRight w:val="0"/>
      <w:marTop w:val="0"/>
      <w:marBottom w:val="0"/>
      <w:divBdr>
        <w:top w:val="none" w:sz="0" w:space="0" w:color="auto"/>
        <w:left w:val="none" w:sz="0" w:space="0" w:color="auto"/>
        <w:bottom w:val="none" w:sz="0" w:space="0" w:color="auto"/>
        <w:right w:val="none" w:sz="0" w:space="0" w:color="auto"/>
      </w:divBdr>
    </w:div>
    <w:div w:id="1102454980">
      <w:bodyDiv w:val="1"/>
      <w:marLeft w:val="0"/>
      <w:marRight w:val="0"/>
      <w:marTop w:val="0"/>
      <w:marBottom w:val="0"/>
      <w:divBdr>
        <w:top w:val="none" w:sz="0" w:space="0" w:color="auto"/>
        <w:left w:val="none" w:sz="0" w:space="0" w:color="auto"/>
        <w:bottom w:val="none" w:sz="0" w:space="0" w:color="auto"/>
        <w:right w:val="none" w:sz="0" w:space="0" w:color="auto"/>
      </w:divBdr>
    </w:div>
    <w:div w:id="1108503657">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23576700">
      <w:bodyDiv w:val="1"/>
      <w:marLeft w:val="0"/>
      <w:marRight w:val="0"/>
      <w:marTop w:val="0"/>
      <w:marBottom w:val="0"/>
      <w:divBdr>
        <w:top w:val="none" w:sz="0" w:space="0" w:color="auto"/>
        <w:left w:val="none" w:sz="0" w:space="0" w:color="auto"/>
        <w:bottom w:val="none" w:sz="0" w:space="0" w:color="auto"/>
        <w:right w:val="none" w:sz="0" w:space="0" w:color="auto"/>
      </w:divBdr>
    </w:div>
    <w:div w:id="1125077775">
      <w:bodyDiv w:val="1"/>
      <w:marLeft w:val="0"/>
      <w:marRight w:val="0"/>
      <w:marTop w:val="0"/>
      <w:marBottom w:val="0"/>
      <w:divBdr>
        <w:top w:val="none" w:sz="0" w:space="0" w:color="auto"/>
        <w:left w:val="none" w:sz="0" w:space="0" w:color="auto"/>
        <w:bottom w:val="none" w:sz="0" w:space="0" w:color="auto"/>
        <w:right w:val="none" w:sz="0" w:space="0" w:color="auto"/>
      </w:divBdr>
    </w:div>
    <w:div w:id="1157500155">
      <w:bodyDiv w:val="1"/>
      <w:marLeft w:val="0"/>
      <w:marRight w:val="0"/>
      <w:marTop w:val="0"/>
      <w:marBottom w:val="0"/>
      <w:divBdr>
        <w:top w:val="none" w:sz="0" w:space="0" w:color="auto"/>
        <w:left w:val="none" w:sz="0" w:space="0" w:color="auto"/>
        <w:bottom w:val="none" w:sz="0" w:space="0" w:color="auto"/>
        <w:right w:val="none" w:sz="0" w:space="0" w:color="auto"/>
      </w:divBdr>
    </w:div>
    <w:div w:id="1162163141">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192961980">
      <w:bodyDiv w:val="1"/>
      <w:marLeft w:val="0"/>
      <w:marRight w:val="0"/>
      <w:marTop w:val="0"/>
      <w:marBottom w:val="0"/>
      <w:divBdr>
        <w:top w:val="none" w:sz="0" w:space="0" w:color="auto"/>
        <w:left w:val="none" w:sz="0" w:space="0" w:color="auto"/>
        <w:bottom w:val="none" w:sz="0" w:space="0" w:color="auto"/>
        <w:right w:val="none" w:sz="0" w:space="0" w:color="auto"/>
      </w:divBdr>
    </w:div>
    <w:div w:id="1193417036">
      <w:bodyDiv w:val="1"/>
      <w:marLeft w:val="0"/>
      <w:marRight w:val="0"/>
      <w:marTop w:val="0"/>
      <w:marBottom w:val="0"/>
      <w:divBdr>
        <w:top w:val="none" w:sz="0" w:space="0" w:color="auto"/>
        <w:left w:val="none" w:sz="0" w:space="0" w:color="auto"/>
        <w:bottom w:val="none" w:sz="0" w:space="0" w:color="auto"/>
        <w:right w:val="none" w:sz="0" w:space="0" w:color="auto"/>
      </w:divBdr>
    </w:div>
    <w:div w:id="1204709114">
      <w:bodyDiv w:val="1"/>
      <w:marLeft w:val="0"/>
      <w:marRight w:val="0"/>
      <w:marTop w:val="0"/>
      <w:marBottom w:val="0"/>
      <w:divBdr>
        <w:top w:val="none" w:sz="0" w:space="0" w:color="auto"/>
        <w:left w:val="none" w:sz="0" w:space="0" w:color="auto"/>
        <w:bottom w:val="none" w:sz="0" w:space="0" w:color="auto"/>
        <w:right w:val="none" w:sz="0" w:space="0" w:color="auto"/>
      </w:divBdr>
    </w:div>
    <w:div w:id="1210190170">
      <w:bodyDiv w:val="1"/>
      <w:marLeft w:val="0"/>
      <w:marRight w:val="0"/>
      <w:marTop w:val="0"/>
      <w:marBottom w:val="0"/>
      <w:divBdr>
        <w:top w:val="none" w:sz="0" w:space="0" w:color="auto"/>
        <w:left w:val="none" w:sz="0" w:space="0" w:color="auto"/>
        <w:bottom w:val="none" w:sz="0" w:space="0" w:color="auto"/>
        <w:right w:val="none" w:sz="0" w:space="0" w:color="auto"/>
      </w:divBdr>
    </w:div>
    <w:div w:id="1217427089">
      <w:bodyDiv w:val="1"/>
      <w:marLeft w:val="0"/>
      <w:marRight w:val="0"/>
      <w:marTop w:val="0"/>
      <w:marBottom w:val="0"/>
      <w:divBdr>
        <w:top w:val="none" w:sz="0" w:space="0" w:color="auto"/>
        <w:left w:val="none" w:sz="0" w:space="0" w:color="auto"/>
        <w:bottom w:val="none" w:sz="0" w:space="0" w:color="auto"/>
        <w:right w:val="none" w:sz="0" w:space="0" w:color="auto"/>
      </w:divBdr>
    </w:div>
    <w:div w:id="1221868660">
      <w:bodyDiv w:val="1"/>
      <w:marLeft w:val="0"/>
      <w:marRight w:val="0"/>
      <w:marTop w:val="0"/>
      <w:marBottom w:val="0"/>
      <w:divBdr>
        <w:top w:val="none" w:sz="0" w:space="0" w:color="auto"/>
        <w:left w:val="none" w:sz="0" w:space="0" w:color="auto"/>
        <w:bottom w:val="none" w:sz="0" w:space="0" w:color="auto"/>
        <w:right w:val="none" w:sz="0" w:space="0" w:color="auto"/>
      </w:divBdr>
    </w:div>
    <w:div w:id="1240289156">
      <w:bodyDiv w:val="1"/>
      <w:marLeft w:val="0"/>
      <w:marRight w:val="0"/>
      <w:marTop w:val="0"/>
      <w:marBottom w:val="0"/>
      <w:divBdr>
        <w:top w:val="none" w:sz="0" w:space="0" w:color="auto"/>
        <w:left w:val="none" w:sz="0" w:space="0" w:color="auto"/>
        <w:bottom w:val="none" w:sz="0" w:space="0" w:color="auto"/>
        <w:right w:val="none" w:sz="0" w:space="0" w:color="auto"/>
      </w:divBdr>
    </w:div>
    <w:div w:id="1242371189">
      <w:bodyDiv w:val="1"/>
      <w:marLeft w:val="0"/>
      <w:marRight w:val="0"/>
      <w:marTop w:val="0"/>
      <w:marBottom w:val="0"/>
      <w:divBdr>
        <w:top w:val="none" w:sz="0" w:space="0" w:color="auto"/>
        <w:left w:val="none" w:sz="0" w:space="0" w:color="auto"/>
        <w:bottom w:val="none" w:sz="0" w:space="0" w:color="auto"/>
        <w:right w:val="none" w:sz="0" w:space="0" w:color="auto"/>
      </w:divBdr>
    </w:div>
    <w:div w:id="1283809681">
      <w:bodyDiv w:val="1"/>
      <w:marLeft w:val="0"/>
      <w:marRight w:val="0"/>
      <w:marTop w:val="0"/>
      <w:marBottom w:val="0"/>
      <w:divBdr>
        <w:top w:val="none" w:sz="0" w:space="0" w:color="auto"/>
        <w:left w:val="none" w:sz="0" w:space="0" w:color="auto"/>
        <w:bottom w:val="none" w:sz="0" w:space="0" w:color="auto"/>
        <w:right w:val="none" w:sz="0" w:space="0" w:color="auto"/>
      </w:divBdr>
    </w:div>
    <w:div w:id="1289513039">
      <w:bodyDiv w:val="1"/>
      <w:marLeft w:val="0"/>
      <w:marRight w:val="0"/>
      <w:marTop w:val="0"/>
      <w:marBottom w:val="0"/>
      <w:divBdr>
        <w:top w:val="none" w:sz="0" w:space="0" w:color="auto"/>
        <w:left w:val="none" w:sz="0" w:space="0" w:color="auto"/>
        <w:bottom w:val="none" w:sz="0" w:space="0" w:color="auto"/>
        <w:right w:val="none" w:sz="0" w:space="0" w:color="auto"/>
      </w:divBdr>
    </w:div>
    <w:div w:id="1292398668">
      <w:bodyDiv w:val="1"/>
      <w:marLeft w:val="0"/>
      <w:marRight w:val="0"/>
      <w:marTop w:val="0"/>
      <w:marBottom w:val="0"/>
      <w:divBdr>
        <w:top w:val="none" w:sz="0" w:space="0" w:color="auto"/>
        <w:left w:val="none" w:sz="0" w:space="0" w:color="auto"/>
        <w:bottom w:val="none" w:sz="0" w:space="0" w:color="auto"/>
        <w:right w:val="none" w:sz="0" w:space="0" w:color="auto"/>
      </w:divBdr>
    </w:div>
    <w:div w:id="1296327152">
      <w:bodyDiv w:val="1"/>
      <w:marLeft w:val="0"/>
      <w:marRight w:val="0"/>
      <w:marTop w:val="0"/>
      <w:marBottom w:val="0"/>
      <w:divBdr>
        <w:top w:val="none" w:sz="0" w:space="0" w:color="auto"/>
        <w:left w:val="none" w:sz="0" w:space="0" w:color="auto"/>
        <w:bottom w:val="none" w:sz="0" w:space="0" w:color="auto"/>
        <w:right w:val="none" w:sz="0" w:space="0" w:color="auto"/>
      </w:divBdr>
    </w:div>
    <w:div w:id="1298488529">
      <w:bodyDiv w:val="1"/>
      <w:marLeft w:val="0"/>
      <w:marRight w:val="0"/>
      <w:marTop w:val="0"/>
      <w:marBottom w:val="0"/>
      <w:divBdr>
        <w:top w:val="none" w:sz="0" w:space="0" w:color="auto"/>
        <w:left w:val="none" w:sz="0" w:space="0" w:color="auto"/>
        <w:bottom w:val="none" w:sz="0" w:space="0" w:color="auto"/>
        <w:right w:val="none" w:sz="0" w:space="0" w:color="auto"/>
      </w:divBdr>
    </w:div>
    <w:div w:id="1302417822">
      <w:bodyDiv w:val="1"/>
      <w:marLeft w:val="0"/>
      <w:marRight w:val="0"/>
      <w:marTop w:val="0"/>
      <w:marBottom w:val="0"/>
      <w:divBdr>
        <w:top w:val="none" w:sz="0" w:space="0" w:color="auto"/>
        <w:left w:val="none" w:sz="0" w:space="0" w:color="auto"/>
        <w:bottom w:val="none" w:sz="0" w:space="0" w:color="auto"/>
        <w:right w:val="none" w:sz="0" w:space="0" w:color="auto"/>
      </w:divBdr>
    </w:div>
    <w:div w:id="1305311922">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17562903">
      <w:bodyDiv w:val="1"/>
      <w:marLeft w:val="0"/>
      <w:marRight w:val="0"/>
      <w:marTop w:val="0"/>
      <w:marBottom w:val="0"/>
      <w:divBdr>
        <w:top w:val="none" w:sz="0" w:space="0" w:color="auto"/>
        <w:left w:val="none" w:sz="0" w:space="0" w:color="auto"/>
        <w:bottom w:val="none" w:sz="0" w:space="0" w:color="auto"/>
        <w:right w:val="none" w:sz="0" w:space="0" w:color="auto"/>
      </w:divBdr>
    </w:div>
    <w:div w:id="1323924397">
      <w:bodyDiv w:val="1"/>
      <w:marLeft w:val="0"/>
      <w:marRight w:val="0"/>
      <w:marTop w:val="0"/>
      <w:marBottom w:val="0"/>
      <w:divBdr>
        <w:top w:val="none" w:sz="0" w:space="0" w:color="auto"/>
        <w:left w:val="none" w:sz="0" w:space="0" w:color="auto"/>
        <w:bottom w:val="none" w:sz="0" w:space="0" w:color="auto"/>
        <w:right w:val="none" w:sz="0" w:space="0" w:color="auto"/>
      </w:divBdr>
    </w:div>
    <w:div w:id="1351833986">
      <w:bodyDiv w:val="1"/>
      <w:marLeft w:val="0"/>
      <w:marRight w:val="0"/>
      <w:marTop w:val="0"/>
      <w:marBottom w:val="0"/>
      <w:divBdr>
        <w:top w:val="none" w:sz="0" w:space="0" w:color="auto"/>
        <w:left w:val="none" w:sz="0" w:space="0" w:color="auto"/>
        <w:bottom w:val="none" w:sz="0" w:space="0" w:color="auto"/>
        <w:right w:val="none" w:sz="0" w:space="0" w:color="auto"/>
      </w:divBdr>
    </w:div>
    <w:div w:id="1375960288">
      <w:bodyDiv w:val="1"/>
      <w:marLeft w:val="0"/>
      <w:marRight w:val="0"/>
      <w:marTop w:val="0"/>
      <w:marBottom w:val="0"/>
      <w:divBdr>
        <w:top w:val="none" w:sz="0" w:space="0" w:color="auto"/>
        <w:left w:val="none" w:sz="0" w:space="0" w:color="auto"/>
        <w:bottom w:val="none" w:sz="0" w:space="0" w:color="auto"/>
        <w:right w:val="none" w:sz="0" w:space="0" w:color="auto"/>
      </w:divBdr>
    </w:div>
    <w:div w:id="1412266267">
      <w:bodyDiv w:val="1"/>
      <w:marLeft w:val="0"/>
      <w:marRight w:val="0"/>
      <w:marTop w:val="0"/>
      <w:marBottom w:val="0"/>
      <w:divBdr>
        <w:top w:val="none" w:sz="0" w:space="0" w:color="auto"/>
        <w:left w:val="none" w:sz="0" w:space="0" w:color="auto"/>
        <w:bottom w:val="none" w:sz="0" w:space="0" w:color="auto"/>
        <w:right w:val="none" w:sz="0" w:space="0" w:color="auto"/>
      </w:divBdr>
    </w:div>
    <w:div w:id="1452632878">
      <w:bodyDiv w:val="1"/>
      <w:marLeft w:val="0"/>
      <w:marRight w:val="0"/>
      <w:marTop w:val="0"/>
      <w:marBottom w:val="0"/>
      <w:divBdr>
        <w:top w:val="none" w:sz="0" w:space="0" w:color="auto"/>
        <w:left w:val="none" w:sz="0" w:space="0" w:color="auto"/>
        <w:bottom w:val="none" w:sz="0" w:space="0" w:color="auto"/>
        <w:right w:val="none" w:sz="0" w:space="0" w:color="auto"/>
      </w:divBdr>
    </w:div>
    <w:div w:id="1462918877">
      <w:bodyDiv w:val="1"/>
      <w:marLeft w:val="0"/>
      <w:marRight w:val="0"/>
      <w:marTop w:val="0"/>
      <w:marBottom w:val="0"/>
      <w:divBdr>
        <w:top w:val="none" w:sz="0" w:space="0" w:color="auto"/>
        <w:left w:val="none" w:sz="0" w:space="0" w:color="auto"/>
        <w:bottom w:val="none" w:sz="0" w:space="0" w:color="auto"/>
        <w:right w:val="none" w:sz="0" w:space="0" w:color="auto"/>
      </w:divBdr>
    </w:div>
    <w:div w:id="1473718383">
      <w:bodyDiv w:val="1"/>
      <w:marLeft w:val="0"/>
      <w:marRight w:val="0"/>
      <w:marTop w:val="0"/>
      <w:marBottom w:val="0"/>
      <w:divBdr>
        <w:top w:val="none" w:sz="0" w:space="0" w:color="auto"/>
        <w:left w:val="none" w:sz="0" w:space="0" w:color="auto"/>
        <w:bottom w:val="none" w:sz="0" w:space="0" w:color="auto"/>
        <w:right w:val="none" w:sz="0" w:space="0" w:color="auto"/>
      </w:divBdr>
    </w:div>
    <w:div w:id="1496799087">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11868834">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580360564">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645161132">
      <w:bodyDiv w:val="1"/>
      <w:marLeft w:val="0"/>
      <w:marRight w:val="0"/>
      <w:marTop w:val="0"/>
      <w:marBottom w:val="0"/>
      <w:divBdr>
        <w:top w:val="none" w:sz="0" w:space="0" w:color="auto"/>
        <w:left w:val="none" w:sz="0" w:space="0" w:color="auto"/>
        <w:bottom w:val="none" w:sz="0" w:space="0" w:color="auto"/>
        <w:right w:val="none" w:sz="0" w:space="0" w:color="auto"/>
      </w:divBdr>
    </w:div>
    <w:div w:id="1654793441">
      <w:bodyDiv w:val="1"/>
      <w:marLeft w:val="0"/>
      <w:marRight w:val="0"/>
      <w:marTop w:val="0"/>
      <w:marBottom w:val="0"/>
      <w:divBdr>
        <w:top w:val="none" w:sz="0" w:space="0" w:color="auto"/>
        <w:left w:val="none" w:sz="0" w:space="0" w:color="auto"/>
        <w:bottom w:val="none" w:sz="0" w:space="0" w:color="auto"/>
        <w:right w:val="none" w:sz="0" w:space="0" w:color="auto"/>
      </w:divBdr>
    </w:div>
    <w:div w:id="1655446211">
      <w:bodyDiv w:val="1"/>
      <w:marLeft w:val="0"/>
      <w:marRight w:val="0"/>
      <w:marTop w:val="0"/>
      <w:marBottom w:val="0"/>
      <w:divBdr>
        <w:top w:val="none" w:sz="0" w:space="0" w:color="auto"/>
        <w:left w:val="none" w:sz="0" w:space="0" w:color="auto"/>
        <w:bottom w:val="none" w:sz="0" w:space="0" w:color="auto"/>
        <w:right w:val="none" w:sz="0" w:space="0" w:color="auto"/>
      </w:divBdr>
    </w:div>
    <w:div w:id="1661735612">
      <w:bodyDiv w:val="1"/>
      <w:marLeft w:val="0"/>
      <w:marRight w:val="0"/>
      <w:marTop w:val="0"/>
      <w:marBottom w:val="0"/>
      <w:divBdr>
        <w:top w:val="none" w:sz="0" w:space="0" w:color="auto"/>
        <w:left w:val="none" w:sz="0" w:space="0" w:color="auto"/>
        <w:bottom w:val="none" w:sz="0" w:space="0" w:color="auto"/>
        <w:right w:val="none" w:sz="0" w:space="0" w:color="auto"/>
      </w:divBdr>
    </w:div>
    <w:div w:id="1662342724">
      <w:bodyDiv w:val="1"/>
      <w:marLeft w:val="0"/>
      <w:marRight w:val="0"/>
      <w:marTop w:val="0"/>
      <w:marBottom w:val="0"/>
      <w:divBdr>
        <w:top w:val="none" w:sz="0" w:space="0" w:color="auto"/>
        <w:left w:val="none" w:sz="0" w:space="0" w:color="auto"/>
        <w:bottom w:val="none" w:sz="0" w:space="0" w:color="auto"/>
        <w:right w:val="none" w:sz="0" w:space="0" w:color="auto"/>
      </w:divBdr>
    </w:div>
    <w:div w:id="1672679645">
      <w:bodyDiv w:val="1"/>
      <w:marLeft w:val="0"/>
      <w:marRight w:val="0"/>
      <w:marTop w:val="0"/>
      <w:marBottom w:val="0"/>
      <w:divBdr>
        <w:top w:val="none" w:sz="0" w:space="0" w:color="auto"/>
        <w:left w:val="none" w:sz="0" w:space="0" w:color="auto"/>
        <w:bottom w:val="none" w:sz="0" w:space="0" w:color="auto"/>
        <w:right w:val="none" w:sz="0" w:space="0" w:color="auto"/>
      </w:divBdr>
    </w:div>
    <w:div w:id="1675106308">
      <w:bodyDiv w:val="1"/>
      <w:marLeft w:val="0"/>
      <w:marRight w:val="0"/>
      <w:marTop w:val="0"/>
      <w:marBottom w:val="0"/>
      <w:divBdr>
        <w:top w:val="none" w:sz="0" w:space="0" w:color="auto"/>
        <w:left w:val="none" w:sz="0" w:space="0" w:color="auto"/>
        <w:bottom w:val="none" w:sz="0" w:space="0" w:color="auto"/>
        <w:right w:val="none" w:sz="0" w:space="0" w:color="auto"/>
      </w:divBdr>
    </w:div>
    <w:div w:id="1677266454">
      <w:bodyDiv w:val="1"/>
      <w:marLeft w:val="0"/>
      <w:marRight w:val="0"/>
      <w:marTop w:val="0"/>
      <w:marBottom w:val="0"/>
      <w:divBdr>
        <w:top w:val="none" w:sz="0" w:space="0" w:color="auto"/>
        <w:left w:val="none" w:sz="0" w:space="0" w:color="auto"/>
        <w:bottom w:val="none" w:sz="0" w:space="0" w:color="auto"/>
        <w:right w:val="none" w:sz="0" w:space="0" w:color="auto"/>
      </w:divBdr>
    </w:div>
    <w:div w:id="1679040522">
      <w:bodyDiv w:val="1"/>
      <w:marLeft w:val="0"/>
      <w:marRight w:val="0"/>
      <w:marTop w:val="0"/>
      <w:marBottom w:val="0"/>
      <w:divBdr>
        <w:top w:val="none" w:sz="0" w:space="0" w:color="auto"/>
        <w:left w:val="none" w:sz="0" w:space="0" w:color="auto"/>
        <w:bottom w:val="none" w:sz="0" w:space="0" w:color="auto"/>
        <w:right w:val="none" w:sz="0" w:space="0" w:color="auto"/>
      </w:divBdr>
    </w:div>
    <w:div w:id="1680886421">
      <w:bodyDiv w:val="1"/>
      <w:marLeft w:val="0"/>
      <w:marRight w:val="0"/>
      <w:marTop w:val="0"/>
      <w:marBottom w:val="0"/>
      <w:divBdr>
        <w:top w:val="none" w:sz="0" w:space="0" w:color="auto"/>
        <w:left w:val="none" w:sz="0" w:space="0" w:color="auto"/>
        <w:bottom w:val="none" w:sz="0" w:space="0" w:color="auto"/>
        <w:right w:val="none" w:sz="0" w:space="0" w:color="auto"/>
      </w:divBdr>
    </w:div>
    <w:div w:id="1715353166">
      <w:bodyDiv w:val="1"/>
      <w:marLeft w:val="0"/>
      <w:marRight w:val="0"/>
      <w:marTop w:val="0"/>
      <w:marBottom w:val="0"/>
      <w:divBdr>
        <w:top w:val="none" w:sz="0" w:space="0" w:color="auto"/>
        <w:left w:val="none" w:sz="0" w:space="0" w:color="auto"/>
        <w:bottom w:val="none" w:sz="0" w:space="0" w:color="auto"/>
        <w:right w:val="none" w:sz="0" w:space="0" w:color="auto"/>
      </w:divBdr>
    </w:div>
    <w:div w:id="1715495085">
      <w:bodyDiv w:val="1"/>
      <w:marLeft w:val="0"/>
      <w:marRight w:val="0"/>
      <w:marTop w:val="0"/>
      <w:marBottom w:val="0"/>
      <w:divBdr>
        <w:top w:val="none" w:sz="0" w:space="0" w:color="auto"/>
        <w:left w:val="none" w:sz="0" w:space="0" w:color="auto"/>
        <w:bottom w:val="none" w:sz="0" w:space="0" w:color="auto"/>
        <w:right w:val="none" w:sz="0" w:space="0" w:color="auto"/>
      </w:divBdr>
    </w:div>
    <w:div w:id="1717578716">
      <w:bodyDiv w:val="1"/>
      <w:marLeft w:val="0"/>
      <w:marRight w:val="0"/>
      <w:marTop w:val="0"/>
      <w:marBottom w:val="0"/>
      <w:divBdr>
        <w:top w:val="none" w:sz="0" w:space="0" w:color="auto"/>
        <w:left w:val="none" w:sz="0" w:space="0" w:color="auto"/>
        <w:bottom w:val="none" w:sz="0" w:space="0" w:color="auto"/>
        <w:right w:val="none" w:sz="0" w:space="0" w:color="auto"/>
      </w:divBdr>
    </w:div>
    <w:div w:id="1737047245">
      <w:bodyDiv w:val="1"/>
      <w:marLeft w:val="0"/>
      <w:marRight w:val="0"/>
      <w:marTop w:val="0"/>
      <w:marBottom w:val="0"/>
      <w:divBdr>
        <w:top w:val="none" w:sz="0" w:space="0" w:color="auto"/>
        <w:left w:val="none" w:sz="0" w:space="0" w:color="auto"/>
        <w:bottom w:val="none" w:sz="0" w:space="0" w:color="auto"/>
        <w:right w:val="none" w:sz="0" w:space="0" w:color="auto"/>
      </w:divBdr>
    </w:div>
    <w:div w:id="1746872203">
      <w:bodyDiv w:val="1"/>
      <w:marLeft w:val="0"/>
      <w:marRight w:val="0"/>
      <w:marTop w:val="0"/>
      <w:marBottom w:val="0"/>
      <w:divBdr>
        <w:top w:val="none" w:sz="0" w:space="0" w:color="auto"/>
        <w:left w:val="none" w:sz="0" w:space="0" w:color="auto"/>
        <w:bottom w:val="none" w:sz="0" w:space="0" w:color="auto"/>
        <w:right w:val="none" w:sz="0" w:space="0" w:color="auto"/>
      </w:divBdr>
    </w:div>
    <w:div w:id="1747993153">
      <w:bodyDiv w:val="1"/>
      <w:marLeft w:val="0"/>
      <w:marRight w:val="0"/>
      <w:marTop w:val="0"/>
      <w:marBottom w:val="0"/>
      <w:divBdr>
        <w:top w:val="none" w:sz="0" w:space="0" w:color="auto"/>
        <w:left w:val="none" w:sz="0" w:space="0" w:color="auto"/>
        <w:bottom w:val="none" w:sz="0" w:space="0" w:color="auto"/>
        <w:right w:val="none" w:sz="0" w:space="0" w:color="auto"/>
      </w:divBdr>
    </w:div>
    <w:div w:id="1758400201">
      <w:bodyDiv w:val="1"/>
      <w:marLeft w:val="0"/>
      <w:marRight w:val="0"/>
      <w:marTop w:val="0"/>
      <w:marBottom w:val="0"/>
      <w:divBdr>
        <w:top w:val="none" w:sz="0" w:space="0" w:color="auto"/>
        <w:left w:val="none" w:sz="0" w:space="0" w:color="auto"/>
        <w:bottom w:val="none" w:sz="0" w:space="0" w:color="auto"/>
        <w:right w:val="none" w:sz="0" w:space="0" w:color="auto"/>
      </w:divBdr>
    </w:div>
    <w:div w:id="1775633927">
      <w:bodyDiv w:val="1"/>
      <w:marLeft w:val="0"/>
      <w:marRight w:val="0"/>
      <w:marTop w:val="0"/>
      <w:marBottom w:val="0"/>
      <w:divBdr>
        <w:top w:val="none" w:sz="0" w:space="0" w:color="auto"/>
        <w:left w:val="none" w:sz="0" w:space="0" w:color="auto"/>
        <w:bottom w:val="none" w:sz="0" w:space="0" w:color="auto"/>
        <w:right w:val="none" w:sz="0" w:space="0" w:color="auto"/>
      </w:divBdr>
    </w:div>
    <w:div w:id="1784378813">
      <w:bodyDiv w:val="1"/>
      <w:marLeft w:val="0"/>
      <w:marRight w:val="0"/>
      <w:marTop w:val="0"/>
      <w:marBottom w:val="0"/>
      <w:divBdr>
        <w:top w:val="none" w:sz="0" w:space="0" w:color="auto"/>
        <w:left w:val="none" w:sz="0" w:space="0" w:color="auto"/>
        <w:bottom w:val="none" w:sz="0" w:space="0" w:color="auto"/>
        <w:right w:val="none" w:sz="0" w:space="0" w:color="auto"/>
      </w:divBdr>
    </w:div>
    <w:div w:id="1784959149">
      <w:bodyDiv w:val="1"/>
      <w:marLeft w:val="0"/>
      <w:marRight w:val="0"/>
      <w:marTop w:val="0"/>
      <w:marBottom w:val="0"/>
      <w:divBdr>
        <w:top w:val="none" w:sz="0" w:space="0" w:color="auto"/>
        <w:left w:val="none" w:sz="0" w:space="0" w:color="auto"/>
        <w:bottom w:val="none" w:sz="0" w:space="0" w:color="auto"/>
        <w:right w:val="none" w:sz="0" w:space="0" w:color="auto"/>
      </w:divBdr>
    </w:div>
    <w:div w:id="1785616356">
      <w:bodyDiv w:val="1"/>
      <w:marLeft w:val="0"/>
      <w:marRight w:val="0"/>
      <w:marTop w:val="0"/>
      <w:marBottom w:val="0"/>
      <w:divBdr>
        <w:top w:val="none" w:sz="0" w:space="0" w:color="auto"/>
        <w:left w:val="none" w:sz="0" w:space="0" w:color="auto"/>
        <w:bottom w:val="none" w:sz="0" w:space="0" w:color="auto"/>
        <w:right w:val="none" w:sz="0" w:space="0" w:color="auto"/>
      </w:divBdr>
    </w:div>
    <w:div w:id="1809348959">
      <w:bodyDiv w:val="1"/>
      <w:marLeft w:val="0"/>
      <w:marRight w:val="0"/>
      <w:marTop w:val="0"/>
      <w:marBottom w:val="0"/>
      <w:divBdr>
        <w:top w:val="none" w:sz="0" w:space="0" w:color="auto"/>
        <w:left w:val="none" w:sz="0" w:space="0" w:color="auto"/>
        <w:bottom w:val="none" w:sz="0" w:space="0" w:color="auto"/>
        <w:right w:val="none" w:sz="0" w:space="0" w:color="auto"/>
      </w:divBdr>
    </w:div>
    <w:div w:id="1810129096">
      <w:bodyDiv w:val="1"/>
      <w:marLeft w:val="0"/>
      <w:marRight w:val="0"/>
      <w:marTop w:val="0"/>
      <w:marBottom w:val="0"/>
      <w:divBdr>
        <w:top w:val="none" w:sz="0" w:space="0" w:color="auto"/>
        <w:left w:val="none" w:sz="0" w:space="0" w:color="auto"/>
        <w:bottom w:val="none" w:sz="0" w:space="0" w:color="auto"/>
        <w:right w:val="none" w:sz="0" w:space="0" w:color="auto"/>
      </w:divBdr>
    </w:div>
    <w:div w:id="1814327786">
      <w:bodyDiv w:val="1"/>
      <w:marLeft w:val="0"/>
      <w:marRight w:val="0"/>
      <w:marTop w:val="0"/>
      <w:marBottom w:val="0"/>
      <w:divBdr>
        <w:top w:val="none" w:sz="0" w:space="0" w:color="auto"/>
        <w:left w:val="none" w:sz="0" w:space="0" w:color="auto"/>
        <w:bottom w:val="none" w:sz="0" w:space="0" w:color="auto"/>
        <w:right w:val="none" w:sz="0" w:space="0" w:color="auto"/>
      </w:divBdr>
    </w:div>
    <w:div w:id="1814984678">
      <w:bodyDiv w:val="1"/>
      <w:marLeft w:val="0"/>
      <w:marRight w:val="0"/>
      <w:marTop w:val="0"/>
      <w:marBottom w:val="0"/>
      <w:divBdr>
        <w:top w:val="none" w:sz="0" w:space="0" w:color="auto"/>
        <w:left w:val="none" w:sz="0" w:space="0" w:color="auto"/>
        <w:bottom w:val="none" w:sz="0" w:space="0" w:color="auto"/>
        <w:right w:val="none" w:sz="0" w:space="0" w:color="auto"/>
      </w:divBdr>
    </w:div>
    <w:div w:id="1817528228">
      <w:bodyDiv w:val="1"/>
      <w:marLeft w:val="0"/>
      <w:marRight w:val="0"/>
      <w:marTop w:val="0"/>
      <w:marBottom w:val="0"/>
      <w:divBdr>
        <w:top w:val="none" w:sz="0" w:space="0" w:color="auto"/>
        <w:left w:val="none" w:sz="0" w:space="0" w:color="auto"/>
        <w:bottom w:val="none" w:sz="0" w:space="0" w:color="auto"/>
        <w:right w:val="none" w:sz="0" w:space="0" w:color="auto"/>
      </w:divBdr>
    </w:div>
    <w:div w:id="1821341707">
      <w:bodyDiv w:val="1"/>
      <w:marLeft w:val="0"/>
      <w:marRight w:val="0"/>
      <w:marTop w:val="0"/>
      <w:marBottom w:val="0"/>
      <w:divBdr>
        <w:top w:val="none" w:sz="0" w:space="0" w:color="auto"/>
        <w:left w:val="none" w:sz="0" w:space="0" w:color="auto"/>
        <w:bottom w:val="none" w:sz="0" w:space="0" w:color="auto"/>
        <w:right w:val="none" w:sz="0" w:space="0" w:color="auto"/>
      </w:divBdr>
    </w:div>
    <w:div w:id="1821918586">
      <w:bodyDiv w:val="1"/>
      <w:marLeft w:val="0"/>
      <w:marRight w:val="0"/>
      <w:marTop w:val="0"/>
      <w:marBottom w:val="0"/>
      <w:divBdr>
        <w:top w:val="none" w:sz="0" w:space="0" w:color="auto"/>
        <w:left w:val="none" w:sz="0" w:space="0" w:color="auto"/>
        <w:bottom w:val="none" w:sz="0" w:space="0" w:color="auto"/>
        <w:right w:val="none" w:sz="0" w:space="0" w:color="auto"/>
      </w:divBdr>
    </w:div>
    <w:div w:id="1828739558">
      <w:bodyDiv w:val="1"/>
      <w:marLeft w:val="0"/>
      <w:marRight w:val="0"/>
      <w:marTop w:val="0"/>
      <w:marBottom w:val="0"/>
      <w:divBdr>
        <w:top w:val="none" w:sz="0" w:space="0" w:color="auto"/>
        <w:left w:val="none" w:sz="0" w:space="0" w:color="auto"/>
        <w:bottom w:val="none" w:sz="0" w:space="0" w:color="auto"/>
        <w:right w:val="none" w:sz="0" w:space="0" w:color="auto"/>
      </w:divBdr>
    </w:div>
    <w:div w:id="1844274656">
      <w:bodyDiv w:val="1"/>
      <w:marLeft w:val="0"/>
      <w:marRight w:val="0"/>
      <w:marTop w:val="0"/>
      <w:marBottom w:val="0"/>
      <w:divBdr>
        <w:top w:val="none" w:sz="0" w:space="0" w:color="auto"/>
        <w:left w:val="none" w:sz="0" w:space="0" w:color="auto"/>
        <w:bottom w:val="none" w:sz="0" w:space="0" w:color="auto"/>
        <w:right w:val="none" w:sz="0" w:space="0" w:color="auto"/>
      </w:divBdr>
    </w:div>
    <w:div w:id="1848208558">
      <w:bodyDiv w:val="1"/>
      <w:marLeft w:val="0"/>
      <w:marRight w:val="0"/>
      <w:marTop w:val="0"/>
      <w:marBottom w:val="0"/>
      <w:divBdr>
        <w:top w:val="none" w:sz="0" w:space="0" w:color="auto"/>
        <w:left w:val="none" w:sz="0" w:space="0" w:color="auto"/>
        <w:bottom w:val="none" w:sz="0" w:space="0" w:color="auto"/>
        <w:right w:val="none" w:sz="0" w:space="0" w:color="auto"/>
      </w:divBdr>
    </w:div>
    <w:div w:id="1853836278">
      <w:bodyDiv w:val="1"/>
      <w:marLeft w:val="0"/>
      <w:marRight w:val="0"/>
      <w:marTop w:val="0"/>
      <w:marBottom w:val="0"/>
      <w:divBdr>
        <w:top w:val="none" w:sz="0" w:space="0" w:color="auto"/>
        <w:left w:val="none" w:sz="0" w:space="0" w:color="auto"/>
        <w:bottom w:val="none" w:sz="0" w:space="0" w:color="auto"/>
        <w:right w:val="none" w:sz="0" w:space="0" w:color="auto"/>
      </w:divBdr>
    </w:div>
    <w:div w:id="1863085964">
      <w:bodyDiv w:val="1"/>
      <w:marLeft w:val="0"/>
      <w:marRight w:val="0"/>
      <w:marTop w:val="0"/>
      <w:marBottom w:val="0"/>
      <w:divBdr>
        <w:top w:val="none" w:sz="0" w:space="0" w:color="auto"/>
        <w:left w:val="none" w:sz="0" w:space="0" w:color="auto"/>
        <w:bottom w:val="none" w:sz="0" w:space="0" w:color="auto"/>
        <w:right w:val="none" w:sz="0" w:space="0" w:color="auto"/>
      </w:divBdr>
    </w:div>
    <w:div w:id="1893734675">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21912163">
      <w:bodyDiv w:val="1"/>
      <w:marLeft w:val="0"/>
      <w:marRight w:val="0"/>
      <w:marTop w:val="0"/>
      <w:marBottom w:val="0"/>
      <w:divBdr>
        <w:top w:val="none" w:sz="0" w:space="0" w:color="auto"/>
        <w:left w:val="none" w:sz="0" w:space="0" w:color="auto"/>
        <w:bottom w:val="none" w:sz="0" w:space="0" w:color="auto"/>
        <w:right w:val="none" w:sz="0" w:space="0" w:color="auto"/>
      </w:divBdr>
    </w:div>
    <w:div w:id="1931281231">
      <w:bodyDiv w:val="1"/>
      <w:marLeft w:val="0"/>
      <w:marRight w:val="0"/>
      <w:marTop w:val="0"/>
      <w:marBottom w:val="0"/>
      <w:divBdr>
        <w:top w:val="none" w:sz="0" w:space="0" w:color="auto"/>
        <w:left w:val="none" w:sz="0" w:space="0" w:color="auto"/>
        <w:bottom w:val="none" w:sz="0" w:space="0" w:color="auto"/>
        <w:right w:val="none" w:sz="0" w:space="0" w:color="auto"/>
      </w:divBdr>
    </w:div>
    <w:div w:id="1953708229">
      <w:bodyDiv w:val="1"/>
      <w:marLeft w:val="0"/>
      <w:marRight w:val="0"/>
      <w:marTop w:val="0"/>
      <w:marBottom w:val="0"/>
      <w:divBdr>
        <w:top w:val="none" w:sz="0" w:space="0" w:color="auto"/>
        <w:left w:val="none" w:sz="0" w:space="0" w:color="auto"/>
        <w:bottom w:val="none" w:sz="0" w:space="0" w:color="auto"/>
        <w:right w:val="none" w:sz="0" w:space="0" w:color="auto"/>
      </w:divBdr>
    </w:div>
    <w:div w:id="1958829522">
      <w:bodyDiv w:val="1"/>
      <w:marLeft w:val="0"/>
      <w:marRight w:val="0"/>
      <w:marTop w:val="0"/>
      <w:marBottom w:val="0"/>
      <w:divBdr>
        <w:top w:val="none" w:sz="0" w:space="0" w:color="auto"/>
        <w:left w:val="none" w:sz="0" w:space="0" w:color="auto"/>
        <w:bottom w:val="none" w:sz="0" w:space="0" w:color="auto"/>
        <w:right w:val="none" w:sz="0" w:space="0" w:color="auto"/>
      </w:divBdr>
    </w:div>
    <w:div w:id="1961301849">
      <w:bodyDiv w:val="1"/>
      <w:marLeft w:val="0"/>
      <w:marRight w:val="0"/>
      <w:marTop w:val="0"/>
      <w:marBottom w:val="0"/>
      <w:divBdr>
        <w:top w:val="none" w:sz="0" w:space="0" w:color="auto"/>
        <w:left w:val="none" w:sz="0" w:space="0" w:color="auto"/>
        <w:bottom w:val="none" w:sz="0" w:space="0" w:color="auto"/>
        <w:right w:val="none" w:sz="0" w:space="0" w:color="auto"/>
      </w:divBdr>
    </w:div>
    <w:div w:id="1969701876">
      <w:bodyDiv w:val="1"/>
      <w:marLeft w:val="0"/>
      <w:marRight w:val="0"/>
      <w:marTop w:val="0"/>
      <w:marBottom w:val="0"/>
      <w:divBdr>
        <w:top w:val="none" w:sz="0" w:space="0" w:color="auto"/>
        <w:left w:val="none" w:sz="0" w:space="0" w:color="auto"/>
        <w:bottom w:val="none" w:sz="0" w:space="0" w:color="auto"/>
        <w:right w:val="none" w:sz="0" w:space="0" w:color="auto"/>
      </w:divBdr>
    </w:div>
    <w:div w:id="1987662609">
      <w:bodyDiv w:val="1"/>
      <w:marLeft w:val="0"/>
      <w:marRight w:val="0"/>
      <w:marTop w:val="0"/>
      <w:marBottom w:val="0"/>
      <w:divBdr>
        <w:top w:val="none" w:sz="0" w:space="0" w:color="auto"/>
        <w:left w:val="none" w:sz="0" w:space="0" w:color="auto"/>
        <w:bottom w:val="none" w:sz="0" w:space="0" w:color="auto"/>
        <w:right w:val="none" w:sz="0" w:space="0" w:color="auto"/>
      </w:divBdr>
    </w:div>
    <w:div w:id="1995521892">
      <w:bodyDiv w:val="1"/>
      <w:marLeft w:val="0"/>
      <w:marRight w:val="0"/>
      <w:marTop w:val="0"/>
      <w:marBottom w:val="0"/>
      <w:divBdr>
        <w:top w:val="none" w:sz="0" w:space="0" w:color="auto"/>
        <w:left w:val="none" w:sz="0" w:space="0" w:color="auto"/>
        <w:bottom w:val="none" w:sz="0" w:space="0" w:color="auto"/>
        <w:right w:val="none" w:sz="0" w:space="0" w:color="auto"/>
      </w:divBdr>
    </w:div>
    <w:div w:id="2091151030">
      <w:bodyDiv w:val="1"/>
      <w:marLeft w:val="0"/>
      <w:marRight w:val="0"/>
      <w:marTop w:val="0"/>
      <w:marBottom w:val="0"/>
      <w:divBdr>
        <w:top w:val="none" w:sz="0" w:space="0" w:color="auto"/>
        <w:left w:val="none" w:sz="0" w:space="0" w:color="auto"/>
        <w:bottom w:val="none" w:sz="0" w:space="0" w:color="auto"/>
        <w:right w:val="none" w:sz="0" w:space="0" w:color="auto"/>
      </w:divBdr>
    </w:div>
    <w:div w:id="2091810550">
      <w:bodyDiv w:val="1"/>
      <w:marLeft w:val="0"/>
      <w:marRight w:val="0"/>
      <w:marTop w:val="0"/>
      <w:marBottom w:val="0"/>
      <w:divBdr>
        <w:top w:val="none" w:sz="0" w:space="0" w:color="auto"/>
        <w:left w:val="none" w:sz="0" w:space="0" w:color="auto"/>
        <w:bottom w:val="none" w:sz="0" w:space="0" w:color="auto"/>
        <w:right w:val="none" w:sz="0" w:space="0" w:color="auto"/>
      </w:divBdr>
    </w:div>
    <w:div w:id="2115320725">
      <w:bodyDiv w:val="1"/>
      <w:marLeft w:val="0"/>
      <w:marRight w:val="0"/>
      <w:marTop w:val="0"/>
      <w:marBottom w:val="0"/>
      <w:divBdr>
        <w:top w:val="none" w:sz="0" w:space="0" w:color="auto"/>
        <w:left w:val="none" w:sz="0" w:space="0" w:color="auto"/>
        <w:bottom w:val="none" w:sz="0" w:space="0" w:color="auto"/>
        <w:right w:val="none" w:sz="0" w:space="0" w:color="auto"/>
      </w:divBdr>
    </w:div>
    <w:div w:id="212592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dimoslevade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1D78E-9F05-47F0-9967-4C5468B05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Pages>
  <Words>620</Words>
  <Characters>3353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PC 5</cp:lastModifiedBy>
  <cp:revision>37</cp:revision>
  <cp:lastPrinted>2026-08-26T07:12:00Z</cp:lastPrinted>
  <dcterms:created xsi:type="dcterms:W3CDTF">2026-07-31T09:32:00Z</dcterms:created>
  <dcterms:modified xsi:type="dcterms:W3CDTF">2026-08-28T10:54:00Z</dcterms:modified>
</cp:coreProperties>
</file>