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Pr="00BC6EE4" w:rsidRDefault="008912BB" w:rsidP="002C4248">
      <w:pPr>
        <w:keepNext/>
        <w:ind w:left="720" w:right="-795"/>
        <w:rPr>
          <w:rFonts w:ascii="Arial" w:hAnsi="Arial" w:cs="Arial"/>
          <w:noProof/>
          <w:sz w:val="22"/>
          <w:szCs w:val="22"/>
        </w:rPr>
      </w:pPr>
      <w:r w:rsidRPr="00BC6EE4">
        <w:rPr>
          <w:rFonts w:ascii="Arial" w:hAnsi="Arial" w:cs="Arial"/>
          <w:sz w:val="22"/>
          <w:szCs w:val="22"/>
        </w:rPr>
        <w:t xml:space="preserve">         </w:t>
      </w:r>
      <w:r w:rsidR="00AF4400" w:rsidRPr="00BC6EE4">
        <w:rPr>
          <w:rFonts w:ascii="Arial" w:hAnsi="Arial" w:cs="Arial"/>
          <w:sz w:val="22"/>
          <w:szCs w:val="22"/>
        </w:rPr>
        <w:t xml:space="preserve"> </w:t>
      </w:r>
      <w:r w:rsidR="00921C7D" w:rsidRPr="00BC6EE4">
        <w:rPr>
          <w:rFonts w:ascii="Arial" w:hAnsi="Arial" w:cs="Arial"/>
          <w:sz w:val="22"/>
          <w:szCs w:val="22"/>
        </w:rPr>
        <w:t xml:space="preserve">                                              </w:t>
      </w:r>
      <w:r w:rsidR="006C4487" w:rsidRPr="00BC6EE4">
        <w:rPr>
          <w:rFonts w:ascii="Arial" w:hAnsi="Arial" w:cs="Arial"/>
          <w:noProof/>
          <w:sz w:val="22"/>
          <w:szCs w:val="22"/>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BC6EE4">
        <w:rPr>
          <w:rFonts w:ascii="Arial" w:hAnsi="Arial" w:cs="Arial"/>
          <w:noProof/>
          <w:sz w:val="22"/>
          <w:szCs w:val="22"/>
        </w:rPr>
        <w:t xml:space="preserve"> </w:t>
      </w:r>
      <w:r w:rsidR="00220C8B" w:rsidRPr="00BC6EE4">
        <w:rPr>
          <w:rFonts w:ascii="Arial" w:hAnsi="Arial" w:cs="Arial"/>
          <w:noProof/>
          <w:sz w:val="22"/>
          <w:szCs w:val="22"/>
        </w:rPr>
        <w:t xml:space="preserve">    </w:t>
      </w:r>
      <w:r w:rsidR="00AF1347" w:rsidRPr="00BC6EE4">
        <w:rPr>
          <w:rFonts w:ascii="Arial" w:hAnsi="Arial" w:cs="Arial"/>
          <w:noProof/>
          <w:sz w:val="22"/>
          <w:szCs w:val="22"/>
        </w:rPr>
        <w:t xml:space="preserve">             </w:t>
      </w:r>
    </w:p>
    <w:p w:rsidR="005C673B" w:rsidRPr="00BC6EE4" w:rsidRDefault="007A60C1" w:rsidP="002C4248">
      <w:pPr>
        <w:keepNext/>
        <w:ind w:left="720" w:right="-795"/>
        <w:rPr>
          <w:rFonts w:ascii="Arial" w:hAnsi="Arial" w:cs="Arial"/>
          <w:noProof/>
          <w:sz w:val="22"/>
          <w:szCs w:val="22"/>
        </w:rPr>
      </w:pPr>
      <w:r w:rsidRPr="00BC6EE4">
        <w:rPr>
          <w:rFonts w:ascii="Arial" w:hAnsi="Arial" w:cs="Arial"/>
          <w:noProof/>
          <w:sz w:val="22"/>
          <w:szCs w:val="22"/>
        </w:rPr>
        <w:t xml:space="preserve">                                                                                 </w:t>
      </w:r>
    </w:p>
    <w:p w:rsidR="00D84813" w:rsidRPr="00BC6EE4" w:rsidRDefault="00AF1347" w:rsidP="006E0BAE">
      <w:pPr>
        <w:keepNext/>
        <w:ind w:left="720"/>
        <w:rPr>
          <w:rFonts w:ascii="Arial" w:hAnsi="Arial" w:cs="Arial"/>
          <w:sz w:val="22"/>
          <w:szCs w:val="22"/>
        </w:rPr>
      </w:pPr>
      <w:r w:rsidRPr="00BC6EE4">
        <w:rPr>
          <w:rFonts w:ascii="Arial" w:hAnsi="Arial" w:cs="Arial"/>
          <w:noProof/>
          <w:sz w:val="22"/>
          <w:szCs w:val="22"/>
        </w:rPr>
        <w:t xml:space="preserve">       </w:t>
      </w:r>
      <w:r w:rsidR="00220C8B" w:rsidRPr="00BC6EE4">
        <w:rPr>
          <w:rFonts w:ascii="Arial" w:hAnsi="Arial" w:cs="Arial"/>
          <w:noProof/>
          <w:sz w:val="22"/>
          <w:szCs w:val="22"/>
        </w:rPr>
        <w:t xml:space="preserve"> </w:t>
      </w:r>
      <w:r w:rsidR="00371836" w:rsidRPr="00BC6EE4">
        <w:rPr>
          <w:rFonts w:ascii="Arial" w:hAnsi="Arial" w:cs="Arial"/>
          <w:noProof/>
          <w:sz w:val="22"/>
          <w:szCs w:val="22"/>
        </w:rPr>
        <w:t xml:space="preserve">                                                                           </w:t>
      </w:r>
    </w:p>
    <w:p w:rsidR="00D84813" w:rsidRPr="00BC6EE4" w:rsidRDefault="00D84813" w:rsidP="00372DCC">
      <w:pPr>
        <w:pStyle w:val="1"/>
        <w:jc w:val="left"/>
        <w:rPr>
          <w:rFonts w:ascii="Arial" w:hAnsi="Arial" w:cs="Arial"/>
          <w:sz w:val="22"/>
          <w:szCs w:val="22"/>
        </w:rPr>
      </w:pPr>
      <w:r w:rsidRPr="00BC6EE4">
        <w:rPr>
          <w:rFonts w:ascii="Arial" w:hAnsi="Arial" w:cs="Arial"/>
          <w:sz w:val="22"/>
          <w:szCs w:val="22"/>
        </w:rPr>
        <w:t xml:space="preserve">ΕΛΛΗΝΙΚΗ  ΔΗΜΟΚΡΑΤΙΑ                </w:t>
      </w:r>
    </w:p>
    <w:p w:rsidR="00D84813" w:rsidRPr="00BC6EE4" w:rsidRDefault="00D84813" w:rsidP="003B0F43">
      <w:pPr>
        <w:pStyle w:val="2"/>
        <w:rPr>
          <w:rFonts w:ascii="Arial" w:hAnsi="Arial" w:cs="Arial"/>
          <w:sz w:val="22"/>
          <w:szCs w:val="22"/>
        </w:rPr>
      </w:pPr>
      <w:r w:rsidRPr="00BC6EE4">
        <w:rPr>
          <w:rFonts w:ascii="Arial" w:hAnsi="Arial" w:cs="Arial"/>
          <w:sz w:val="22"/>
          <w:szCs w:val="22"/>
        </w:rPr>
        <w:t xml:space="preserve">ΝΟΜΟΣ  ΒΟΙΩΤΙΑΣ                                                           </w:t>
      </w:r>
      <w:r w:rsidR="006F2B92" w:rsidRPr="00BC6EE4">
        <w:rPr>
          <w:rFonts w:ascii="Arial" w:hAnsi="Arial" w:cs="Arial"/>
          <w:sz w:val="22"/>
          <w:szCs w:val="22"/>
        </w:rPr>
        <w:t xml:space="preserve">                    </w:t>
      </w:r>
      <w:r w:rsidR="00AE1ACE" w:rsidRPr="00BC6EE4">
        <w:rPr>
          <w:rFonts w:ascii="Arial" w:hAnsi="Arial" w:cs="Arial"/>
          <w:sz w:val="22"/>
          <w:szCs w:val="22"/>
        </w:rPr>
        <w:t xml:space="preserve">       </w:t>
      </w:r>
      <w:r w:rsidR="006F2B92" w:rsidRPr="00BC6EE4">
        <w:rPr>
          <w:rFonts w:ascii="Arial" w:hAnsi="Arial" w:cs="Arial"/>
          <w:sz w:val="22"/>
          <w:szCs w:val="22"/>
        </w:rPr>
        <w:t xml:space="preserve">  Λιβαδειά </w:t>
      </w:r>
      <w:r w:rsidR="00EF2794">
        <w:rPr>
          <w:rFonts w:ascii="Arial" w:hAnsi="Arial" w:cs="Arial"/>
          <w:sz w:val="22"/>
          <w:szCs w:val="22"/>
        </w:rPr>
        <w:t xml:space="preserve"> </w:t>
      </w:r>
      <w:r w:rsidR="00BD12AE">
        <w:rPr>
          <w:rFonts w:ascii="Arial" w:hAnsi="Arial" w:cs="Arial"/>
          <w:sz w:val="22"/>
          <w:szCs w:val="22"/>
        </w:rPr>
        <w:t xml:space="preserve"> </w:t>
      </w:r>
      <w:r w:rsidR="00BD3B34">
        <w:rPr>
          <w:rFonts w:ascii="Arial" w:hAnsi="Arial" w:cs="Arial"/>
          <w:sz w:val="22"/>
          <w:szCs w:val="22"/>
        </w:rPr>
        <w:t>20</w:t>
      </w:r>
      <w:r w:rsidR="00A01250">
        <w:rPr>
          <w:rFonts w:ascii="Arial" w:hAnsi="Arial" w:cs="Arial"/>
          <w:sz w:val="22"/>
          <w:szCs w:val="22"/>
        </w:rPr>
        <w:t xml:space="preserve"> </w:t>
      </w:r>
      <w:r w:rsidR="00851B35" w:rsidRPr="00BC6EE4">
        <w:rPr>
          <w:rFonts w:ascii="Arial" w:hAnsi="Arial" w:cs="Arial"/>
          <w:sz w:val="22"/>
          <w:szCs w:val="22"/>
        </w:rPr>
        <w:t>/</w:t>
      </w:r>
      <w:r w:rsidR="00391636" w:rsidRPr="00BC6EE4">
        <w:rPr>
          <w:rFonts w:ascii="Arial" w:hAnsi="Arial" w:cs="Arial"/>
          <w:sz w:val="22"/>
          <w:szCs w:val="22"/>
        </w:rPr>
        <w:t>0</w:t>
      </w:r>
      <w:r w:rsidR="004A2C72">
        <w:rPr>
          <w:rFonts w:ascii="Arial" w:hAnsi="Arial" w:cs="Arial"/>
          <w:sz w:val="22"/>
          <w:szCs w:val="22"/>
        </w:rPr>
        <w:t>8</w:t>
      </w:r>
      <w:r w:rsidRPr="00BC6EE4">
        <w:rPr>
          <w:rFonts w:ascii="Arial" w:hAnsi="Arial" w:cs="Arial"/>
          <w:sz w:val="22"/>
          <w:szCs w:val="22"/>
        </w:rPr>
        <w:t>/20</w:t>
      </w:r>
      <w:r w:rsidR="00B34075" w:rsidRPr="00BC6EE4">
        <w:rPr>
          <w:rFonts w:ascii="Arial" w:hAnsi="Arial" w:cs="Arial"/>
          <w:sz w:val="22"/>
          <w:szCs w:val="22"/>
        </w:rPr>
        <w:t>2</w:t>
      </w:r>
      <w:r w:rsidR="00391636" w:rsidRPr="00BC6EE4">
        <w:rPr>
          <w:rFonts w:ascii="Arial" w:hAnsi="Arial" w:cs="Arial"/>
          <w:sz w:val="22"/>
          <w:szCs w:val="22"/>
        </w:rPr>
        <w:t>6</w:t>
      </w:r>
      <w:r w:rsidRPr="00BC6EE4">
        <w:rPr>
          <w:rFonts w:ascii="Arial" w:hAnsi="Arial" w:cs="Arial"/>
          <w:sz w:val="22"/>
          <w:szCs w:val="22"/>
        </w:rPr>
        <w:t xml:space="preserve">           </w:t>
      </w:r>
    </w:p>
    <w:p w:rsidR="00D84813" w:rsidRPr="00BC6EE4" w:rsidRDefault="00D84813" w:rsidP="00C612F2">
      <w:pPr>
        <w:pStyle w:val="2"/>
        <w:rPr>
          <w:rFonts w:ascii="Arial" w:hAnsi="Arial" w:cs="Arial"/>
          <w:sz w:val="22"/>
          <w:szCs w:val="22"/>
        </w:rPr>
      </w:pPr>
      <w:r w:rsidRPr="00BC6EE4">
        <w:rPr>
          <w:rFonts w:ascii="Arial" w:hAnsi="Arial" w:cs="Arial"/>
          <w:sz w:val="22"/>
          <w:szCs w:val="22"/>
        </w:rPr>
        <w:t xml:space="preserve">ΔΗΜΟΣ  ΛΕΒΑΔΕΩΝ                                            </w:t>
      </w:r>
      <w:r w:rsidRPr="00BC6EE4">
        <w:rPr>
          <w:rFonts w:ascii="Arial" w:hAnsi="Arial" w:cs="Arial"/>
          <w:bCs/>
          <w:sz w:val="22"/>
          <w:szCs w:val="22"/>
        </w:rPr>
        <w:t xml:space="preserve">                                </w:t>
      </w:r>
      <w:r w:rsidR="00E76CFB" w:rsidRPr="00BC6EE4">
        <w:rPr>
          <w:rFonts w:ascii="Arial" w:hAnsi="Arial" w:cs="Arial"/>
          <w:bCs/>
          <w:sz w:val="22"/>
          <w:szCs w:val="22"/>
        </w:rPr>
        <w:t xml:space="preserve">      </w:t>
      </w:r>
      <w:r w:rsidR="00560027" w:rsidRPr="00BC6EE4">
        <w:rPr>
          <w:rFonts w:ascii="Arial" w:hAnsi="Arial" w:cs="Arial"/>
          <w:bCs/>
          <w:sz w:val="22"/>
          <w:szCs w:val="22"/>
        </w:rPr>
        <w:t xml:space="preserve">  </w:t>
      </w:r>
      <w:r w:rsidRPr="00BC6EE4">
        <w:rPr>
          <w:rFonts w:ascii="Arial" w:hAnsi="Arial" w:cs="Arial"/>
          <w:bCs/>
          <w:sz w:val="22"/>
          <w:szCs w:val="22"/>
        </w:rPr>
        <w:t xml:space="preserve">  </w:t>
      </w:r>
      <w:r w:rsidR="006D4B5E">
        <w:rPr>
          <w:rFonts w:ascii="Arial" w:hAnsi="Arial" w:cs="Arial"/>
          <w:bCs/>
          <w:sz w:val="22"/>
          <w:szCs w:val="22"/>
        </w:rPr>
        <w:t xml:space="preserve">Αρ. </w:t>
      </w:r>
      <w:proofErr w:type="spellStart"/>
      <w:r w:rsidR="006D4B5E">
        <w:rPr>
          <w:rFonts w:ascii="Arial" w:hAnsi="Arial" w:cs="Arial"/>
          <w:bCs/>
          <w:sz w:val="22"/>
          <w:szCs w:val="22"/>
        </w:rPr>
        <w:t>Πρωτ</w:t>
      </w:r>
      <w:proofErr w:type="spellEnd"/>
      <w:r w:rsidR="008E4B03">
        <w:rPr>
          <w:rFonts w:ascii="Arial" w:hAnsi="Arial" w:cs="Arial"/>
          <w:bCs/>
          <w:sz w:val="22"/>
          <w:szCs w:val="22"/>
        </w:rPr>
        <w:t>.</w:t>
      </w:r>
      <w:r w:rsidR="00992A8D">
        <w:rPr>
          <w:rFonts w:ascii="Arial" w:hAnsi="Arial" w:cs="Arial"/>
          <w:bCs/>
          <w:sz w:val="22"/>
          <w:szCs w:val="22"/>
        </w:rPr>
        <w:t xml:space="preserve"> </w:t>
      </w:r>
      <w:r w:rsidR="00DB6107">
        <w:rPr>
          <w:rFonts w:ascii="Arial" w:hAnsi="Arial" w:cs="Arial"/>
          <w:bCs/>
          <w:sz w:val="22"/>
          <w:szCs w:val="22"/>
        </w:rPr>
        <w:t xml:space="preserve"> </w:t>
      </w:r>
      <w:r w:rsidR="008E4B03">
        <w:rPr>
          <w:rFonts w:ascii="Arial" w:hAnsi="Arial" w:cs="Arial"/>
          <w:bCs/>
          <w:sz w:val="22"/>
          <w:szCs w:val="22"/>
        </w:rPr>
        <w:t>20877</w:t>
      </w:r>
    </w:p>
    <w:p w:rsidR="00D84813" w:rsidRPr="00BC6EE4" w:rsidRDefault="00D84813" w:rsidP="00767D31">
      <w:pPr>
        <w:pStyle w:val="a7"/>
        <w:ind w:left="0"/>
        <w:rPr>
          <w:rFonts w:ascii="Arial" w:hAnsi="Arial" w:cs="Arial"/>
          <w:sz w:val="22"/>
          <w:szCs w:val="22"/>
        </w:rPr>
      </w:pPr>
      <w:r w:rsidRPr="00BC6EE4">
        <w:rPr>
          <w:rFonts w:ascii="Arial" w:hAnsi="Arial" w:cs="Arial"/>
          <w:sz w:val="22"/>
          <w:szCs w:val="22"/>
        </w:rPr>
        <w:t>Τ.Κ.  32 1</w:t>
      </w:r>
      <w:r w:rsidR="006C6E24" w:rsidRPr="00BC6EE4">
        <w:rPr>
          <w:rFonts w:ascii="Arial" w:hAnsi="Arial" w:cs="Arial"/>
          <w:sz w:val="22"/>
          <w:szCs w:val="22"/>
        </w:rPr>
        <w:t>31</w:t>
      </w:r>
      <w:r w:rsidRPr="00BC6EE4">
        <w:rPr>
          <w:rFonts w:ascii="Arial" w:hAnsi="Arial" w:cs="Arial"/>
          <w:sz w:val="22"/>
          <w:szCs w:val="22"/>
        </w:rPr>
        <w:t xml:space="preserve">  ΛΙΒΑΔΕΙΑ </w:t>
      </w:r>
    </w:p>
    <w:p w:rsidR="00D84813" w:rsidRPr="00BC6EE4" w:rsidRDefault="00242AD5" w:rsidP="00767D31">
      <w:pPr>
        <w:pStyle w:val="a7"/>
        <w:ind w:left="0"/>
        <w:rPr>
          <w:rFonts w:ascii="Arial" w:hAnsi="Arial" w:cs="Arial"/>
          <w:sz w:val="22"/>
          <w:szCs w:val="22"/>
        </w:rPr>
      </w:pPr>
      <w:r w:rsidRPr="00BC6EE4">
        <w:rPr>
          <w:rFonts w:ascii="Arial" w:hAnsi="Arial" w:cs="Arial"/>
          <w:sz w:val="22"/>
          <w:szCs w:val="22"/>
        </w:rPr>
        <w:t>Πληροφορίες :</w:t>
      </w:r>
      <w:proofErr w:type="spellStart"/>
      <w:r w:rsidR="000E546B" w:rsidRPr="00BC6EE4">
        <w:rPr>
          <w:rFonts w:ascii="Arial" w:hAnsi="Arial" w:cs="Arial"/>
          <w:sz w:val="22"/>
          <w:szCs w:val="22"/>
        </w:rPr>
        <w:t>Κασσάρα</w:t>
      </w:r>
      <w:proofErr w:type="spellEnd"/>
      <w:r w:rsidR="000E546B" w:rsidRPr="00BC6EE4">
        <w:rPr>
          <w:rFonts w:ascii="Arial" w:hAnsi="Arial" w:cs="Arial"/>
          <w:sz w:val="22"/>
          <w:szCs w:val="22"/>
        </w:rPr>
        <w:t xml:space="preserve"> Γεωργία</w:t>
      </w:r>
    </w:p>
    <w:p w:rsidR="00D84813" w:rsidRPr="00BC6EE4" w:rsidRDefault="00D870EC" w:rsidP="00D84813">
      <w:pPr>
        <w:pStyle w:val="4"/>
        <w:rPr>
          <w:b w:val="0"/>
          <w:sz w:val="22"/>
          <w:szCs w:val="22"/>
        </w:rPr>
      </w:pPr>
      <w:r w:rsidRPr="00BC6EE4">
        <w:rPr>
          <w:b w:val="0"/>
          <w:sz w:val="22"/>
          <w:szCs w:val="22"/>
        </w:rPr>
        <w:t>Τηλέφωνο   : 22613 50</w:t>
      </w:r>
      <w:r w:rsidR="00EA3C77" w:rsidRPr="00BC6EE4">
        <w:rPr>
          <w:b w:val="0"/>
          <w:sz w:val="22"/>
          <w:szCs w:val="22"/>
        </w:rPr>
        <w:t>817</w:t>
      </w:r>
    </w:p>
    <w:p w:rsidR="00D84813" w:rsidRPr="00BC6EE4" w:rsidRDefault="00D84813" w:rsidP="00767D31">
      <w:pPr>
        <w:pStyle w:val="a7"/>
        <w:ind w:left="0"/>
        <w:rPr>
          <w:rFonts w:ascii="Arial" w:hAnsi="Arial" w:cs="Arial"/>
          <w:sz w:val="22"/>
          <w:szCs w:val="22"/>
        </w:rPr>
      </w:pPr>
      <w:r w:rsidRPr="00BC6EE4">
        <w:rPr>
          <w:rFonts w:ascii="Arial" w:hAnsi="Arial" w:cs="Arial"/>
          <w:sz w:val="22"/>
          <w:szCs w:val="22"/>
          <w:lang w:val="en-US"/>
        </w:rPr>
        <w:t>EMAIL</w:t>
      </w:r>
      <w:r w:rsidRPr="00BC6EE4">
        <w:rPr>
          <w:rFonts w:ascii="Arial" w:hAnsi="Arial" w:cs="Arial"/>
          <w:sz w:val="22"/>
          <w:szCs w:val="22"/>
        </w:rPr>
        <w:t xml:space="preserve"> :</w:t>
      </w:r>
      <w:proofErr w:type="spellStart"/>
      <w:r w:rsidR="00FD62A3" w:rsidRPr="00BC6EE4">
        <w:rPr>
          <w:rFonts w:ascii="Arial" w:hAnsi="Arial" w:cs="Arial"/>
          <w:sz w:val="22"/>
          <w:szCs w:val="22"/>
          <w:lang w:val="en-US"/>
        </w:rPr>
        <w:t>g</w:t>
      </w:r>
      <w:r w:rsidR="00D870EC" w:rsidRPr="00BC6EE4">
        <w:rPr>
          <w:rFonts w:ascii="Arial" w:hAnsi="Arial" w:cs="Arial"/>
          <w:sz w:val="22"/>
          <w:szCs w:val="22"/>
          <w:lang w:val="en-US"/>
        </w:rPr>
        <w:t>k</w:t>
      </w:r>
      <w:r w:rsidR="00FD62A3" w:rsidRPr="00BC6EE4">
        <w:rPr>
          <w:rFonts w:ascii="Arial" w:hAnsi="Arial" w:cs="Arial"/>
          <w:sz w:val="22"/>
          <w:szCs w:val="22"/>
          <w:lang w:val="en-US"/>
        </w:rPr>
        <w:t>asara</w:t>
      </w:r>
      <w:proofErr w:type="spellEnd"/>
      <w:r w:rsidR="006C6E24" w:rsidRPr="00BC6EE4">
        <w:rPr>
          <w:rFonts w:ascii="Arial" w:hAnsi="Arial" w:cs="Arial"/>
          <w:sz w:val="22"/>
          <w:szCs w:val="22"/>
        </w:rPr>
        <w:t>@</w:t>
      </w:r>
      <w:proofErr w:type="spellStart"/>
      <w:r w:rsidR="006C6E24" w:rsidRPr="00BC6EE4">
        <w:rPr>
          <w:rFonts w:ascii="Arial" w:hAnsi="Arial" w:cs="Arial"/>
          <w:sz w:val="22"/>
          <w:szCs w:val="22"/>
          <w:lang w:val="en-US"/>
        </w:rPr>
        <w:t>livadia</w:t>
      </w:r>
      <w:proofErr w:type="spellEnd"/>
      <w:r w:rsidR="006C6E24" w:rsidRPr="00BC6EE4">
        <w:rPr>
          <w:rFonts w:ascii="Arial" w:hAnsi="Arial" w:cs="Arial"/>
          <w:sz w:val="22"/>
          <w:szCs w:val="22"/>
        </w:rPr>
        <w:t>.</w:t>
      </w:r>
      <w:proofErr w:type="spellStart"/>
      <w:r w:rsidR="0037260F" w:rsidRPr="00BC6EE4">
        <w:rPr>
          <w:rFonts w:ascii="Arial" w:hAnsi="Arial" w:cs="Arial"/>
          <w:sz w:val="22"/>
          <w:szCs w:val="22"/>
          <w:lang w:val="en-US"/>
        </w:rPr>
        <w:t>gr</w:t>
      </w:r>
      <w:proofErr w:type="spellEnd"/>
      <w:r w:rsidRPr="00BC6EE4">
        <w:rPr>
          <w:rFonts w:ascii="Arial" w:hAnsi="Arial" w:cs="Arial"/>
          <w:sz w:val="22"/>
          <w:szCs w:val="22"/>
        </w:rPr>
        <w:t xml:space="preserve"> </w:t>
      </w:r>
    </w:p>
    <w:p w:rsidR="00462555" w:rsidRPr="00BC6EE4" w:rsidRDefault="00462555" w:rsidP="002E0892">
      <w:pPr>
        <w:pStyle w:val="1"/>
        <w:tabs>
          <w:tab w:val="clear" w:pos="0"/>
          <w:tab w:val="left" w:pos="6300"/>
        </w:tabs>
        <w:ind w:right="1331"/>
        <w:rPr>
          <w:rFonts w:ascii="Arial" w:hAnsi="Arial" w:cs="Arial"/>
          <w:sz w:val="22"/>
          <w:szCs w:val="22"/>
        </w:rPr>
      </w:pPr>
    </w:p>
    <w:p w:rsidR="00975556" w:rsidRPr="00BC6EE4" w:rsidRDefault="00975556">
      <w:pPr>
        <w:pStyle w:val="1"/>
        <w:tabs>
          <w:tab w:val="left" w:pos="6300"/>
        </w:tabs>
        <w:ind w:right="1331"/>
        <w:rPr>
          <w:rFonts w:ascii="Arial" w:hAnsi="Arial" w:cs="Arial"/>
          <w:b/>
          <w:bCs/>
          <w:sz w:val="22"/>
          <w:szCs w:val="22"/>
          <w:u w:val="single"/>
        </w:rPr>
      </w:pPr>
      <w:r w:rsidRPr="00BC6EE4">
        <w:rPr>
          <w:rFonts w:ascii="Arial" w:hAnsi="Arial" w:cs="Arial"/>
          <w:b/>
          <w:bCs/>
          <w:sz w:val="22"/>
          <w:szCs w:val="22"/>
          <w:u w:val="single"/>
        </w:rPr>
        <w:t xml:space="preserve">ΠΡΟΣΚΛΗΣΗ </w:t>
      </w:r>
      <w:r w:rsidR="00EE189B">
        <w:rPr>
          <w:rFonts w:ascii="Arial" w:hAnsi="Arial" w:cs="Arial"/>
          <w:b/>
          <w:bCs/>
          <w:sz w:val="22"/>
          <w:szCs w:val="22"/>
          <w:u w:val="single"/>
        </w:rPr>
        <w:t>3</w:t>
      </w:r>
      <w:r w:rsidR="00BD12AE">
        <w:rPr>
          <w:rFonts w:ascii="Arial" w:hAnsi="Arial" w:cs="Arial"/>
          <w:b/>
          <w:bCs/>
          <w:sz w:val="22"/>
          <w:szCs w:val="22"/>
          <w:u w:val="single"/>
        </w:rPr>
        <w:t>3</w:t>
      </w:r>
      <w:r w:rsidR="000609EC" w:rsidRPr="00BC6EE4">
        <w:rPr>
          <w:rFonts w:ascii="Arial" w:hAnsi="Arial" w:cs="Arial"/>
          <w:b/>
          <w:bCs/>
          <w:sz w:val="22"/>
          <w:szCs w:val="22"/>
          <w:u w:val="single"/>
          <w:vertAlign w:val="superscript"/>
        </w:rPr>
        <w:t>ΗΣ</w:t>
      </w:r>
      <w:r w:rsidR="000609EC" w:rsidRPr="00BC6EE4">
        <w:rPr>
          <w:rFonts w:ascii="Arial" w:hAnsi="Arial" w:cs="Arial"/>
          <w:b/>
          <w:bCs/>
          <w:sz w:val="22"/>
          <w:szCs w:val="22"/>
          <w:u w:val="single"/>
        </w:rPr>
        <w:t xml:space="preserve"> </w:t>
      </w:r>
      <w:r w:rsidR="00D01352" w:rsidRPr="00BC6EE4">
        <w:rPr>
          <w:rFonts w:ascii="Arial" w:hAnsi="Arial" w:cs="Arial"/>
          <w:b/>
          <w:bCs/>
          <w:sz w:val="22"/>
          <w:szCs w:val="22"/>
          <w:u w:val="single"/>
        </w:rPr>
        <w:t xml:space="preserve"> </w:t>
      </w:r>
      <w:r w:rsidR="00465FC2" w:rsidRPr="00BC6EE4">
        <w:rPr>
          <w:rFonts w:ascii="Arial" w:hAnsi="Arial" w:cs="Arial"/>
          <w:b/>
          <w:bCs/>
          <w:sz w:val="22"/>
          <w:szCs w:val="22"/>
          <w:u w:val="single"/>
        </w:rPr>
        <w:t xml:space="preserve">ΤΑΚΤΙΚΗΣ </w:t>
      </w:r>
      <w:r w:rsidR="00151057" w:rsidRPr="00BC6EE4">
        <w:rPr>
          <w:rFonts w:ascii="Arial" w:hAnsi="Arial" w:cs="Arial"/>
          <w:b/>
          <w:bCs/>
          <w:sz w:val="22"/>
          <w:szCs w:val="22"/>
          <w:u w:val="single"/>
        </w:rPr>
        <w:t xml:space="preserve"> </w:t>
      </w:r>
      <w:r w:rsidR="00465FC2" w:rsidRPr="00BC6EE4">
        <w:rPr>
          <w:rFonts w:ascii="Arial" w:hAnsi="Arial" w:cs="Arial"/>
          <w:b/>
          <w:bCs/>
          <w:sz w:val="22"/>
          <w:szCs w:val="22"/>
          <w:u w:val="single"/>
        </w:rPr>
        <w:t>ΣΥΝΕΔΡΙΑΣΗΣ ΔΗΜΟΤΙΚΗΣ ΕΠΙΤΡΟΠΗΣ</w:t>
      </w:r>
    </w:p>
    <w:p w:rsidR="00465FC2" w:rsidRPr="00BC6EE4" w:rsidRDefault="00465FC2" w:rsidP="00465FC2">
      <w:pPr>
        <w:rPr>
          <w:rFonts w:ascii="Arial" w:hAnsi="Arial" w:cs="Arial"/>
          <w:sz w:val="22"/>
          <w:szCs w:val="22"/>
        </w:rPr>
      </w:pPr>
    </w:p>
    <w:p w:rsidR="00975556" w:rsidRPr="00BC6EE4" w:rsidRDefault="00975556">
      <w:pPr>
        <w:tabs>
          <w:tab w:val="left" w:pos="5529"/>
        </w:tabs>
        <w:ind w:left="-709" w:right="2748" w:hanging="142"/>
        <w:jc w:val="center"/>
        <w:rPr>
          <w:rFonts w:ascii="Arial" w:hAnsi="Arial" w:cs="Arial"/>
          <w:sz w:val="22"/>
          <w:szCs w:val="22"/>
        </w:rPr>
      </w:pPr>
      <w:r w:rsidRPr="00BC6EE4">
        <w:rPr>
          <w:rFonts w:ascii="Arial" w:eastAsia="Arial" w:hAnsi="Arial" w:cs="Arial"/>
          <w:b/>
          <w:bCs/>
          <w:sz w:val="22"/>
          <w:szCs w:val="22"/>
        </w:rPr>
        <w:t xml:space="preserve">   </w:t>
      </w:r>
      <w:r w:rsidRPr="00BC6EE4">
        <w:rPr>
          <w:rFonts w:ascii="Arial" w:hAnsi="Arial" w:cs="Arial"/>
          <w:b/>
          <w:bCs/>
          <w:sz w:val="22"/>
          <w:szCs w:val="22"/>
        </w:rPr>
        <w:t xml:space="preserve">ΠΡΟΣ: </w:t>
      </w:r>
      <w:r w:rsidR="00C21E23" w:rsidRPr="00BC6EE4">
        <w:rPr>
          <w:rFonts w:ascii="Arial" w:hAnsi="Arial" w:cs="Arial"/>
          <w:b/>
          <w:bCs/>
          <w:sz w:val="22"/>
          <w:szCs w:val="22"/>
        </w:rPr>
        <w:t xml:space="preserve"> </w:t>
      </w:r>
      <w:r w:rsidRPr="00BC6EE4">
        <w:rPr>
          <w:rFonts w:ascii="Arial" w:hAnsi="Arial" w:cs="Arial"/>
          <w:sz w:val="22"/>
          <w:szCs w:val="22"/>
        </w:rPr>
        <w:t xml:space="preserve">Τα Τακτικά Μέλη της </w:t>
      </w:r>
      <w:r w:rsidR="00221108" w:rsidRPr="00BC6EE4">
        <w:rPr>
          <w:rFonts w:ascii="Arial" w:hAnsi="Arial" w:cs="Arial"/>
          <w:sz w:val="22"/>
          <w:szCs w:val="22"/>
        </w:rPr>
        <w:t xml:space="preserve">Δημοτικής </w:t>
      </w:r>
      <w:r w:rsidRPr="00BC6EE4">
        <w:rPr>
          <w:rFonts w:ascii="Arial" w:hAnsi="Arial" w:cs="Arial"/>
          <w:sz w:val="22"/>
          <w:szCs w:val="22"/>
        </w:rPr>
        <w:t xml:space="preserve"> Επιτροπής Δήμου </w:t>
      </w:r>
      <w:proofErr w:type="spellStart"/>
      <w:r w:rsidRPr="00BC6EE4">
        <w:rPr>
          <w:rFonts w:ascii="Arial" w:hAnsi="Arial" w:cs="Arial"/>
          <w:sz w:val="22"/>
          <w:szCs w:val="22"/>
        </w:rPr>
        <w:t>Λεβαδέων</w:t>
      </w:r>
      <w:proofErr w:type="spellEnd"/>
    </w:p>
    <w:p w:rsidR="00124E0E" w:rsidRPr="00BC6EE4" w:rsidRDefault="00124E0E">
      <w:pPr>
        <w:tabs>
          <w:tab w:val="left" w:pos="5529"/>
        </w:tabs>
        <w:ind w:left="-709" w:right="2748" w:hanging="142"/>
        <w:jc w:val="center"/>
        <w:rPr>
          <w:rFonts w:ascii="Arial" w:hAnsi="Arial" w:cs="Arial"/>
          <w:sz w:val="22"/>
          <w:szCs w:val="22"/>
        </w:rPr>
      </w:pPr>
    </w:p>
    <w:p w:rsidR="00975556" w:rsidRPr="00BC6EE4" w:rsidRDefault="00B26494" w:rsidP="00FD6642">
      <w:pPr>
        <w:pStyle w:val="a7"/>
        <w:numPr>
          <w:ilvl w:val="0"/>
          <w:numId w:val="1"/>
        </w:numPr>
        <w:rPr>
          <w:rFonts w:ascii="Arial" w:hAnsi="Arial" w:cs="Arial"/>
          <w:sz w:val="22"/>
          <w:szCs w:val="22"/>
        </w:rPr>
      </w:pPr>
      <w:r w:rsidRPr="00BC6EE4">
        <w:rPr>
          <w:rFonts w:ascii="Arial" w:hAnsi="Arial" w:cs="Arial"/>
          <w:sz w:val="22"/>
          <w:szCs w:val="22"/>
        </w:rPr>
        <w:t>1</w:t>
      </w:r>
      <w:r w:rsidRPr="00BC6EE4">
        <w:rPr>
          <w:rFonts w:ascii="Arial" w:hAnsi="Arial" w:cs="Arial"/>
          <w:sz w:val="22"/>
          <w:szCs w:val="22"/>
          <w:lang w:val="en-US"/>
        </w:rPr>
        <w:t>.</w:t>
      </w:r>
      <w:r w:rsidR="001F1271" w:rsidRPr="001F1271">
        <w:rPr>
          <w:rFonts w:ascii="Arial" w:hAnsi="Arial" w:cs="Arial"/>
          <w:sz w:val="22"/>
          <w:szCs w:val="22"/>
        </w:rPr>
        <w:t xml:space="preserve"> </w:t>
      </w:r>
      <w:proofErr w:type="spellStart"/>
      <w:r w:rsidR="001F1271" w:rsidRPr="00BC6EE4">
        <w:rPr>
          <w:rFonts w:ascii="Arial" w:hAnsi="Arial" w:cs="Arial"/>
          <w:sz w:val="22"/>
          <w:szCs w:val="22"/>
        </w:rPr>
        <w:t>Καλλιαντάση</w:t>
      </w:r>
      <w:proofErr w:type="spellEnd"/>
      <w:r w:rsidR="001F1271" w:rsidRPr="00BC6EE4">
        <w:rPr>
          <w:rFonts w:ascii="Arial" w:hAnsi="Arial" w:cs="Arial"/>
          <w:sz w:val="22"/>
          <w:szCs w:val="22"/>
        </w:rPr>
        <w:t xml:space="preserve"> Χρήστο</w:t>
      </w:r>
    </w:p>
    <w:p w:rsidR="00975556" w:rsidRPr="00BC6EE4" w:rsidRDefault="007D7203" w:rsidP="00FD6642">
      <w:pPr>
        <w:pStyle w:val="a7"/>
        <w:numPr>
          <w:ilvl w:val="0"/>
          <w:numId w:val="1"/>
        </w:numPr>
        <w:rPr>
          <w:rFonts w:ascii="Arial" w:hAnsi="Arial" w:cs="Arial"/>
          <w:sz w:val="22"/>
          <w:szCs w:val="22"/>
        </w:rPr>
      </w:pPr>
      <w:r w:rsidRPr="00BC6EE4">
        <w:rPr>
          <w:rFonts w:ascii="Arial" w:hAnsi="Arial" w:cs="Arial"/>
          <w:sz w:val="22"/>
          <w:szCs w:val="22"/>
        </w:rPr>
        <w:t>2.</w:t>
      </w:r>
      <w:r w:rsidR="001F1271">
        <w:rPr>
          <w:rFonts w:ascii="Arial" w:hAnsi="Arial" w:cs="Arial"/>
          <w:sz w:val="22"/>
          <w:szCs w:val="22"/>
        </w:rPr>
        <w:t xml:space="preserve"> Κατή Χαράλαμπο</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3.</w:t>
      </w:r>
      <w:r w:rsidR="001F1271" w:rsidRPr="001F1271">
        <w:rPr>
          <w:rFonts w:ascii="Arial" w:hAnsi="Arial" w:cs="Arial"/>
          <w:sz w:val="22"/>
          <w:szCs w:val="22"/>
        </w:rPr>
        <w:t xml:space="preserve"> </w:t>
      </w:r>
      <w:proofErr w:type="spellStart"/>
      <w:r w:rsidR="001F1271" w:rsidRPr="00BC6EE4">
        <w:rPr>
          <w:rFonts w:ascii="Arial" w:hAnsi="Arial" w:cs="Arial"/>
          <w:sz w:val="22"/>
          <w:szCs w:val="22"/>
        </w:rPr>
        <w:t>Αγνιάδη</w:t>
      </w:r>
      <w:proofErr w:type="spellEnd"/>
      <w:r w:rsidR="001F1271" w:rsidRPr="00BC6EE4">
        <w:rPr>
          <w:rFonts w:ascii="Arial" w:hAnsi="Arial" w:cs="Arial"/>
          <w:sz w:val="22"/>
          <w:szCs w:val="22"/>
        </w:rPr>
        <w:t xml:space="preserve"> Παναγιώτη</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4.</w:t>
      </w:r>
      <w:r w:rsidR="001F1271">
        <w:rPr>
          <w:rFonts w:ascii="Arial" w:hAnsi="Arial" w:cs="Arial"/>
          <w:sz w:val="22"/>
          <w:szCs w:val="22"/>
        </w:rPr>
        <w:t>Τουμαρά  Βασίλειο</w:t>
      </w:r>
    </w:p>
    <w:p w:rsidR="00124E0E"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5</w:t>
      </w:r>
      <w:r w:rsidR="001F1271" w:rsidRPr="001F1271">
        <w:rPr>
          <w:rFonts w:ascii="Arial" w:hAnsi="Arial" w:cs="Arial"/>
          <w:sz w:val="22"/>
          <w:szCs w:val="22"/>
        </w:rPr>
        <w:t xml:space="preserve"> </w:t>
      </w:r>
      <w:proofErr w:type="spellStart"/>
      <w:r w:rsidR="001F1271" w:rsidRPr="00BC6EE4">
        <w:rPr>
          <w:rFonts w:ascii="Arial" w:hAnsi="Arial" w:cs="Arial"/>
          <w:sz w:val="22"/>
          <w:szCs w:val="22"/>
        </w:rPr>
        <w:t>Ταγκαλέγκα</w:t>
      </w:r>
      <w:proofErr w:type="spellEnd"/>
      <w:r w:rsidR="001F1271" w:rsidRPr="00BC6EE4">
        <w:rPr>
          <w:rFonts w:ascii="Arial" w:hAnsi="Arial" w:cs="Arial"/>
          <w:sz w:val="22"/>
          <w:szCs w:val="22"/>
        </w:rPr>
        <w:t xml:space="preserve"> Ιωάννη</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6.</w:t>
      </w:r>
      <w:r w:rsidR="00224B44">
        <w:rPr>
          <w:rFonts w:ascii="Arial" w:hAnsi="Arial" w:cs="Arial"/>
          <w:sz w:val="22"/>
          <w:szCs w:val="22"/>
        </w:rPr>
        <w:t xml:space="preserve"> </w:t>
      </w:r>
      <w:r w:rsidR="001F1271">
        <w:rPr>
          <w:rFonts w:ascii="Arial" w:hAnsi="Arial" w:cs="Arial"/>
          <w:sz w:val="22"/>
          <w:szCs w:val="22"/>
        </w:rPr>
        <w:t>Μίχα  Δημήτριο</w:t>
      </w:r>
    </w:p>
    <w:p w:rsidR="00975556" w:rsidRPr="00BC6EE4" w:rsidRDefault="00975556" w:rsidP="00D72F65">
      <w:pPr>
        <w:tabs>
          <w:tab w:val="left" w:pos="360"/>
          <w:tab w:val="left" w:pos="6237"/>
        </w:tabs>
        <w:suppressAutoHyphens w:val="0"/>
        <w:ind w:left="432"/>
        <w:rPr>
          <w:rFonts w:ascii="Arial" w:hAnsi="Arial" w:cs="Arial"/>
          <w:sz w:val="22"/>
          <w:szCs w:val="22"/>
        </w:rPr>
      </w:pPr>
    </w:p>
    <w:p w:rsidR="003768C9" w:rsidRPr="00BC6EE4" w:rsidRDefault="003768C9">
      <w:pPr>
        <w:tabs>
          <w:tab w:val="left" w:pos="360"/>
          <w:tab w:val="left" w:pos="6237"/>
        </w:tabs>
        <w:suppressAutoHyphens w:val="0"/>
        <w:rPr>
          <w:rFonts w:ascii="Arial" w:hAnsi="Arial" w:cs="Arial"/>
          <w:sz w:val="22"/>
          <w:szCs w:val="22"/>
        </w:rPr>
      </w:pPr>
    </w:p>
    <w:p w:rsidR="00C21E23" w:rsidRPr="00BC6EE4" w:rsidRDefault="00C21E23">
      <w:pPr>
        <w:tabs>
          <w:tab w:val="left" w:pos="360"/>
          <w:tab w:val="left" w:pos="6237"/>
        </w:tabs>
        <w:suppressAutoHyphens w:val="0"/>
        <w:rPr>
          <w:rFonts w:ascii="Arial" w:hAnsi="Arial" w:cs="Arial"/>
          <w:sz w:val="22"/>
          <w:szCs w:val="22"/>
        </w:rPr>
      </w:pPr>
    </w:p>
    <w:p w:rsidR="00975556" w:rsidRPr="00BC6EE4" w:rsidRDefault="00975556" w:rsidP="008F31B9">
      <w:pPr>
        <w:pStyle w:val="22"/>
        <w:ind w:left="142" w:hanging="142"/>
        <w:rPr>
          <w:rFonts w:ascii="Arial" w:hAnsi="Arial" w:cs="Arial"/>
          <w:sz w:val="22"/>
          <w:szCs w:val="22"/>
        </w:rPr>
      </w:pPr>
      <w:r w:rsidRPr="00BC6EE4">
        <w:rPr>
          <w:rFonts w:ascii="Arial" w:hAnsi="Arial" w:cs="Arial"/>
          <w:b/>
          <w:sz w:val="22"/>
          <w:szCs w:val="22"/>
          <w:lang w:val="en-US"/>
        </w:rPr>
        <w:t>KOINO</w:t>
      </w:r>
      <w:r w:rsidRPr="00BC6EE4">
        <w:rPr>
          <w:rFonts w:ascii="Arial" w:hAnsi="Arial" w:cs="Arial"/>
          <w:b/>
          <w:sz w:val="22"/>
          <w:szCs w:val="22"/>
        </w:rPr>
        <w:t xml:space="preserve">ΠΟΙΗΣΗ:  </w:t>
      </w:r>
      <w:r w:rsidRPr="00BC6EE4">
        <w:rPr>
          <w:rFonts w:ascii="Arial" w:hAnsi="Arial" w:cs="Arial"/>
          <w:sz w:val="22"/>
          <w:szCs w:val="22"/>
        </w:rPr>
        <w:t xml:space="preserve">Αναπληρωματικά Μέλη της </w:t>
      </w:r>
      <w:r w:rsidR="00221108" w:rsidRPr="00BC6EE4">
        <w:rPr>
          <w:rFonts w:ascii="Arial" w:hAnsi="Arial" w:cs="Arial"/>
          <w:sz w:val="22"/>
          <w:szCs w:val="22"/>
        </w:rPr>
        <w:t xml:space="preserve">Δημοτικής </w:t>
      </w:r>
      <w:r w:rsidRPr="00BC6EE4">
        <w:rPr>
          <w:rFonts w:ascii="Arial" w:hAnsi="Arial" w:cs="Arial"/>
          <w:sz w:val="22"/>
          <w:szCs w:val="22"/>
        </w:rPr>
        <w:t xml:space="preserve"> Επιτροπής Δήμου </w:t>
      </w:r>
      <w:proofErr w:type="spellStart"/>
      <w:r w:rsidRPr="00BC6EE4">
        <w:rPr>
          <w:rFonts w:ascii="Arial" w:hAnsi="Arial" w:cs="Arial"/>
          <w:sz w:val="22"/>
          <w:szCs w:val="22"/>
        </w:rPr>
        <w:t>Λεβαδέων</w:t>
      </w:r>
      <w:proofErr w:type="spellEnd"/>
    </w:p>
    <w:p w:rsidR="00124E0E" w:rsidRPr="00BC6EE4" w:rsidRDefault="00124E0E" w:rsidP="008F31B9">
      <w:pPr>
        <w:pStyle w:val="22"/>
        <w:ind w:left="142" w:hanging="142"/>
        <w:rPr>
          <w:rFonts w:ascii="Arial" w:hAnsi="Arial" w:cs="Arial"/>
          <w:sz w:val="22"/>
          <w:szCs w:val="22"/>
        </w:rPr>
      </w:pP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1.</w:t>
      </w:r>
      <w:r w:rsidR="001F1271" w:rsidRPr="00BC6EE4">
        <w:rPr>
          <w:rFonts w:ascii="Arial" w:hAnsi="Arial" w:cs="Arial"/>
          <w:sz w:val="22"/>
          <w:szCs w:val="22"/>
        </w:rPr>
        <w:t>Πολυτάρχου Λουκά</w:t>
      </w:r>
    </w:p>
    <w:p w:rsidR="00975556" w:rsidRPr="00BC6EE4" w:rsidRDefault="007D7203" w:rsidP="008F31B9">
      <w:pPr>
        <w:pStyle w:val="22"/>
        <w:ind w:left="142" w:hanging="142"/>
        <w:rPr>
          <w:rFonts w:ascii="Arial" w:hAnsi="Arial" w:cs="Arial"/>
          <w:sz w:val="22"/>
          <w:szCs w:val="22"/>
        </w:rPr>
      </w:pPr>
      <w:r w:rsidRPr="00BC6EE4">
        <w:rPr>
          <w:rFonts w:ascii="Arial" w:hAnsi="Arial" w:cs="Arial"/>
          <w:sz w:val="22"/>
          <w:szCs w:val="22"/>
        </w:rPr>
        <w:t>2.</w:t>
      </w:r>
      <w:r w:rsidR="001F1271" w:rsidRPr="00BC6EE4">
        <w:rPr>
          <w:rFonts w:ascii="Arial" w:hAnsi="Arial" w:cs="Arial"/>
          <w:sz w:val="22"/>
          <w:szCs w:val="22"/>
        </w:rPr>
        <w:t>Τόλια Δημήτριο</w:t>
      </w:r>
    </w:p>
    <w:p w:rsidR="00124E0E" w:rsidRPr="00BC6EE4" w:rsidRDefault="00975556" w:rsidP="008F31B9">
      <w:pPr>
        <w:pStyle w:val="22"/>
        <w:ind w:left="142" w:hanging="142"/>
        <w:rPr>
          <w:rFonts w:ascii="Arial" w:hAnsi="Arial" w:cs="Arial"/>
          <w:sz w:val="22"/>
          <w:szCs w:val="22"/>
        </w:rPr>
      </w:pPr>
      <w:r w:rsidRPr="00BC6EE4">
        <w:rPr>
          <w:rFonts w:ascii="Arial" w:hAnsi="Arial" w:cs="Arial"/>
          <w:sz w:val="22"/>
          <w:szCs w:val="22"/>
        </w:rPr>
        <w:t>3.</w:t>
      </w:r>
      <w:r w:rsidR="001F1271">
        <w:rPr>
          <w:rFonts w:ascii="Arial" w:hAnsi="Arial" w:cs="Arial"/>
          <w:sz w:val="22"/>
          <w:szCs w:val="22"/>
        </w:rPr>
        <w:t xml:space="preserve">Καφρίτσα </w:t>
      </w:r>
      <w:r w:rsidR="002A6D87">
        <w:rPr>
          <w:rFonts w:ascii="Arial" w:hAnsi="Arial" w:cs="Arial"/>
          <w:sz w:val="22"/>
          <w:szCs w:val="22"/>
        </w:rPr>
        <w:t>Δημήτριο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4.</w:t>
      </w:r>
      <w:r w:rsidR="001F1271" w:rsidRPr="00BC6EE4">
        <w:rPr>
          <w:rFonts w:ascii="Arial" w:hAnsi="Arial" w:cs="Arial"/>
          <w:sz w:val="22"/>
          <w:szCs w:val="22"/>
        </w:rPr>
        <w:t>Τζουβάρα Νικόλαο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5.</w:t>
      </w:r>
      <w:r w:rsidR="00224B44">
        <w:rPr>
          <w:rFonts w:ascii="Arial" w:hAnsi="Arial" w:cs="Arial"/>
          <w:sz w:val="22"/>
          <w:szCs w:val="22"/>
        </w:rPr>
        <w:t>Καλογρηά Αθανάσιο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6.</w:t>
      </w:r>
      <w:r w:rsidR="00124E0E" w:rsidRPr="00BC6EE4">
        <w:rPr>
          <w:rFonts w:ascii="Arial" w:hAnsi="Arial" w:cs="Arial"/>
          <w:sz w:val="22"/>
          <w:szCs w:val="22"/>
        </w:rPr>
        <w:t>Σαγιάννη  Μιχαήλ</w:t>
      </w:r>
    </w:p>
    <w:p w:rsidR="002C0838" w:rsidRPr="00BC6EE4" w:rsidRDefault="002C0838" w:rsidP="008F31B9">
      <w:pPr>
        <w:pStyle w:val="22"/>
        <w:ind w:left="142" w:hanging="142"/>
        <w:rPr>
          <w:rFonts w:ascii="Arial" w:hAnsi="Arial" w:cs="Arial"/>
          <w:sz w:val="22"/>
          <w:szCs w:val="22"/>
        </w:rPr>
      </w:pPr>
    </w:p>
    <w:p w:rsidR="00D72F65" w:rsidRPr="00BC6EE4" w:rsidRDefault="00D72F65" w:rsidP="008F31B9">
      <w:pPr>
        <w:pStyle w:val="22"/>
        <w:ind w:left="142" w:hanging="142"/>
        <w:rPr>
          <w:rFonts w:ascii="Arial" w:hAnsi="Arial" w:cs="Arial"/>
          <w:sz w:val="22"/>
          <w:szCs w:val="22"/>
        </w:rPr>
      </w:pPr>
    </w:p>
    <w:p w:rsidR="002C0838" w:rsidRPr="00BC6EE4" w:rsidRDefault="00D25C42" w:rsidP="002C0838">
      <w:pPr>
        <w:tabs>
          <w:tab w:val="left" w:pos="360"/>
          <w:tab w:val="left" w:pos="6237"/>
        </w:tabs>
        <w:suppressAutoHyphens w:val="0"/>
        <w:rPr>
          <w:rFonts w:ascii="Arial" w:hAnsi="Arial" w:cs="Arial"/>
          <w:sz w:val="22"/>
          <w:szCs w:val="22"/>
        </w:rPr>
      </w:pPr>
      <w:r w:rsidRPr="00BC6EE4">
        <w:rPr>
          <w:rFonts w:ascii="Arial" w:hAnsi="Arial" w:cs="Arial"/>
          <w:b/>
          <w:sz w:val="22"/>
          <w:szCs w:val="22"/>
        </w:rPr>
        <w:t xml:space="preserve">     </w:t>
      </w:r>
      <w:r w:rsidR="002C0838" w:rsidRPr="00BC6EE4">
        <w:rPr>
          <w:rFonts w:ascii="Arial" w:hAnsi="Arial" w:cs="Arial"/>
          <w:b/>
          <w:sz w:val="22"/>
          <w:szCs w:val="22"/>
        </w:rPr>
        <w:t>Καλείται</w:t>
      </w:r>
      <w:r w:rsidR="002C0838" w:rsidRPr="00BC6EE4">
        <w:rPr>
          <w:rFonts w:ascii="Arial" w:hAnsi="Arial" w:cs="Arial"/>
          <w:sz w:val="22"/>
          <w:szCs w:val="22"/>
        </w:rPr>
        <w:t xml:space="preserve">  επίσης </w:t>
      </w:r>
      <w:r w:rsidR="00A57BF4">
        <w:rPr>
          <w:rFonts w:ascii="Arial" w:hAnsi="Arial" w:cs="Arial"/>
          <w:sz w:val="22"/>
          <w:szCs w:val="22"/>
        </w:rPr>
        <w:t xml:space="preserve">η </w:t>
      </w:r>
      <w:r w:rsidR="002C0838" w:rsidRPr="00BC6EE4">
        <w:rPr>
          <w:rFonts w:ascii="Arial" w:hAnsi="Arial" w:cs="Arial"/>
          <w:sz w:val="22"/>
          <w:szCs w:val="22"/>
        </w:rPr>
        <w:t xml:space="preserve"> κύρι</w:t>
      </w:r>
      <w:r w:rsidR="00A57BF4">
        <w:rPr>
          <w:rFonts w:ascii="Arial" w:hAnsi="Arial" w:cs="Arial"/>
          <w:sz w:val="22"/>
          <w:szCs w:val="22"/>
        </w:rPr>
        <w:t>α</w:t>
      </w:r>
      <w:r w:rsidR="002C0838" w:rsidRPr="00BC6EE4">
        <w:rPr>
          <w:rFonts w:ascii="Arial" w:hAnsi="Arial" w:cs="Arial"/>
          <w:sz w:val="22"/>
          <w:szCs w:val="22"/>
        </w:rPr>
        <w:t xml:space="preserve"> </w:t>
      </w:r>
      <w:proofErr w:type="spellStart"/>
      <w:r w:rsidR="00A57BF4">
        <w:rPr>
          <w:rFonts w:ascii="Arial" w:hAnsi="Arial" w:cs="Arial"/>
          <w:sz w:val="22"/>
          <w:szCs w:val="22"/>
        </w:rPr>
        <w:t>Γερονικολού</w:t>
      </w:r>
      <w:proofErr w:type="spellEnd"/>
      <w:r w:rsidR="00A57BF4">
        <w:rPr>
          <w:rFonts w:ascii="Arial" w:hAnsi="Arial" w:cs="Arial"/>
          <w:sz w:val="22"/>
          <w:szCs w:val="22"/>
        </w:rPr>
        <w:t xml:space="preserve"> Λαμπρινή</w:t>
      </w:r>
      <w:r w:rsidR="002C0838" w:rsidRPr="00BC6EE4">
        <w:rPr>
          <w:rFonts w:ascii="Arial" w:hAnsi="Arial" w:cs="Arial"/>
          <w:sz w:val="22"/>
          <w:szCs w:val="22"/>
        </w:rPr>
        <w:t xml:space="preserve">  - Δημοτικ</w:t>
      </w:r>
      <w:r w:rsidR="00A57BF4">
        <w:rPr>
          <w:rFonts w:ascii="Arial" w:hAnsi="Arial" w:cs="Arial"/>
          <w:sz w:val="22"/>
          <w:szCs w:val="22"/>
        </w:rPr>
        <w:t xml:space="preserve">ή </w:t>
      </w:r>
      <w:r w:rsidR="002C0838" w:rsidRPr="00BC6EE4">
        <w:rPr>
          <w:rFonts w:ascii="Arial" w:hAnsi="Arial" w:cs="Arial"/>
          <w:sz w:val="22"/>
          <w:szCs w:val="22"/>
        </w:rPr>
        <w:t xml:space="preserve"> Σύμβουλος  Μειοψηφίας</w:t>
      </w:r>
      <w:r w:rsidR="005848AE" w:rsidRPr="00BC6EE4">
        <w:rPr>
          <w:rFonts w:ascii="Arial" w:hAnsi="Arial" w:cs="Arial"/>
          <w:sz w:val="22"/>
          <w:szCs w:val="22"/>
        </w:rPr>
        <w:t xml:space="preserve"> της Δημοτικής Παράταξης </w:t>
      </w:r>
      <w:r w:rsidR="00BF651E">
        <w:rPr>
          <w:rFonts w:ascii="Arial" w:hAnsi="Arial" w:cs="Arial"/>
          <w:sz w:val="22"/>
          <w:szCs w:val="22"/>
        </w:rPr>
        <w:t xml:space="preserve"> «</w:t>
      </w:r>
      <w:r w:rsidR="005848AE" w:rsidRPr="00BC6EE4">
        <w:rPr>
          <w:rFonts w:ascii="Arial" w:hAnsi="Arial" w:cs="Arial"/>
          <w:sz w:val="22"/>
          <w:szCs w:val="22"/>
        </w:rPr>
        <w:t>ΛΑΪΚΗ ΣΥΣΠΕΙΡΩΣΗ</w:t>
      </w:r>
      <w:r w:rsidR="00BF651E">
        <w:rPr>
          <w:rFonts w:ascii="Arial" w:hAnsi="Arial" w:cs="Arial"/>
          <w:sz w:val="22"/>
          <w:szCs w:val="22"/>
        </w:rPr>
        <w:t xml:space="preserve"> ΛΙΒΑΔΕΙΑΣ»  βάσει του Ν. 5314/2026.</w:t>
      </w:r>
    </w:p>
    <w:p w:rsidR="00746286" w:rsidRDefault="00746286">
      <w:pPr>
        <w:tabs>
          <w:tab w:val="left" w:pos="360"/>
          <w:tab w:val="left" w:pos="6237"/>
        </w:tabs>
        <w:suppressAutoHyphens w:val="0"/>
        <w:rPr>
          <w:rFonts w:ascii="Arial" w:hAnsi="Arial" w:cs="Arial"/>
          <w:sz w:val="22"/>
          <w:szCs w:val="22"/>
        </w:rPr>
      </w:pPr>
    </w:p>
    <w:p w:rsidR="004A2C72" w:rsidRPr="00BC6EE4" w:rsidRDefault="004A2C72">
      <w:pPr>
        <w:tabs>
          <w:tab w:val="left" w:pos="360"/>
          <w:tab w:val="left" w:pos="6237"/>
        </w:tabs>
        <w:suppressAutoHyphens w:val="0"/>
        <w:rPr>
          <w:rFonts w:ascii="Arial" w:hAnsi="Arial" w:cs="Arial"/>
          <w:sz w:val="22"/>
          <w:szCs w:val="22"/>
        </w:rPr>
      </w:pPr>
    </w:p>
    <w:p w:rsidR="00DB6107" w:rsidRPr="00AD2748" w:rsidRDefault="00424A4D" w:rsidP="00DB6107">
      <w:pPr>
        <w:pStyle w:val="wP4"/>
        <w:shd w:val="clear" w:color="auto" w:fill="FFFFFF"/>
        <w:jc w:val="both"/>
        <w:rPr>
          <w:rFonts w:ascii="Arial" w:hAnsi="Arial" w:cs="Arial"/>
          <w:sz w:val="22"/>
          <w:szCs w:val="22"/>
        </w:rPr>
      </w:pPr>
      <w:r w:rsidRPr="00AD2748">
        <w:rPr>
          <w:rFonts w:ascii="Arial" w:hAnsi="Arial" w:cs="Arial"/>
          <w:sz w:val="22"/>
          <w:szCs w:val="22"/>
        </w:rPr>
        <w:t xml:space="preserve">         Με την παρούσα σας </w:t>
      </w:r>
      <w:r w:rsidR="0076045F" w:rsidRPr="00AD2748">
        <w:rPr>
          <w:rFonts w:ascii="Arial" w:hAnsi="Arial" w:cs="Arial"/>
          <w:sz w:val="22"/>
          <w:szCs w:val="22"/>
        </w:rPr>
        <w:t xml:space="preserve">προσκαλούμε σε συνεδρίαση της </w:t>
      </w:r>
      <w:r w:rsidR="00124E0E" w:rsidRPr="00AD2748">
        <w:rPr>
          <w:rFonts w:ascii="Arial" w:hAnsi="Arial" w:cs="Arial"/>
          <w:sz w:val="22"/>
          <w:szCs w:val="22"/>
        </w:rPr>
        <w:t>Δημοτικής Επιτροπής</w:t>
      </w:r>
      <w:r w:rsidR="00D30F5A" w:rsidRPr="00AD2748">
        <w:rPr>
          <w:rFonts w:ascii="Arial" w:hAnsi="Arial" w:cs="Arial"/>
          <w:sz w:val="22"/>
          <w:szCs w:val="22"/>
        </w:rPr>
        <w:t xml:space="preserve"> , που θα πραγματοποιηθεί </w:t>
      </w:r>
      <w:r w:rsidR="006F2D64" w:rsidRPr="00AD2748">
        <w:rPr>
          <w:rFonts w:ascii="Arial" w:hAnsi="Arial" w:cs="Arial"/>
          <w:sz w:val="22"/>
          <w:szCs w:val="22"/>
        </w:rPr>
        <w:t>την</w:t>
      </w:r>
      <w:r w:rsidR="00964E64" w:rsidRPr="00AD2748">
        <w:rPr>
          <w:rFonts w:ascii="Arial" w:hAnsi="Arial" w:cs="Arial"/>
          <w:sz w:val="22"/>
          <w:szCs w:val="22"/>
        </w:rPr>
        <w:t xml:space="preserve"> </w:t>
      </w:r>
      <w:r w:rsidR="00EF2911" w:rsidRPr="00AD2748">
        <w:rPr>
          <w:rFonts w:ascii="Arial" w:hAnsi="Arial" w:cs="Arial"/>
          <w:sz w:val="22"/>
          <w:szCs w:val="22"/>
        </w:rPr>
        <w:t xml:space="preserve"> </w:t>
      </w:r>
      <w:r w:rsidR="00BD3B34">
        <w:rPr>
          <w:rFonts w:ascii="Arial" w:hAnsi="Arial" w:cs="Arial"/>
          <w:sz w:val="22"/>
          <w:szCs w:val="22"/>
        </w:rPr>
        <w:t>24</w:t>
      </w:r>
      <w:r w:rsidR="005B5D83" w:rsidRPr="00AD2748">
        <w:rPr>
          <w:rFonts w:ascii="Arial" w:hAnsi="Arial" w:cs="Arial"/>
          <w:sz w:val="22"/>
          <w:szCs w:val="22"/>
          <w:vertAlign w:val="superscript"/>
        </w:rPr>
        <w:t>η</w:t>
      </w:r>
      <w:r w:rsidR="005B5D83" w:rsidRPr="00AD2748">
        <w:rPr>
          <w:rFonts w:ascii="Arial" w:hAnsi="Arial" w:cs="Arial"/>
          <w:sz w:val="22"/>
          <w:szCs w:val="22"/>
        </w:rPr>
        <w:t xml:space="preserve"> </w:t>
      </w:r>
      <w:r w:rsidR="00AC7640" w:rsidRPr="00AD2748">
        <w:rPr>
          <w:rFonts w:ascii="Arial" w:hAnsi="Arial" w:cs="Arial"/>
          <w:sz w:val="22"/>
          <w:szCs w:val="22"/>
        </w:rPr>
        <w:t xml:space="preserve"> </w:t>
      </w:r>
      <w:r w:rsidR="00A96EEE" w:rsidRPr="00AD2748">
        <w:rPr>
          <w:rFonts w:ascii="Arial" w:hAnsi="Arial" w:cs="Arial"/>
          <w:sz w:val="22"/>
          <w:szCs w:val="22"/>
        </w:rPr>
        <w:t>Αυγούστ</w:t>
      </w:r>
      <w:r w:rsidR="00AC7640" w:rsidRPr="00AD2748">
        <w:rPr>
          <w:rFonts w:ascii="Arial" w:hAnsi="Arial" w:cs="Arial"/>
          <w:sz w:val="22"/>
          <w:szCs w:val="22"/>
        </w:rPr>
        <w:t xml:space="preserve">ου </w:t>
      </w:r>
      <w:r w:rsidR="00286924" w:rsidRPr="00AD2748">
        <w:rPr>
          <w:rFonts w:ascii="Arial" w:hAnsi="Arial" w:cs="Arial"/>
          <w:sz w:val="22"/>
          <w:szCs w:val="22"/>
        </w:rPr>
        <w:t>202</w:t>
      </w:r>
      <w:r w:rsidR="00391636" w:rsidRPr="00AD2748">
        <w:rPr>
          <w:rFonts w:ascii="Arial" w:hAnsi="Arial" w:cs="Arial"/>
          <w:sz w:val="22"/>
          <w:szCs w:val="22"/>
        </w:rPr>
        <w:t>6</w:t>
      </w:r>
      <w:r w:rsidR="00286924" w:rsidRPr="00AD2748">
        <w:rPr>
          <w:rFonts w:ascii="Arial" w:hAnsi="Arial" w:cs="Arial"/>
          <w:sz w:val="22"/>
          <w:szCs w:val="22"/>
        </w:rPr>
        <w:t xml:space="preserve"> </w:t>
      </w:r>
      <w:r w:rsidRPr="00AD2748">
        <w:rPr>
          <w:rFonts w:ascii="Arial" w:hAnsi="Arial" w:cs="Arial"/>
          <w:sz w:val="22"/>
          <w:szCs w:val="22"/>
        </w:rPr>
        <w:t>, ημέρα</w:t>
      </w:r>
      <w:r w:rsidR="009008A3" w:rsidRPr="00AD2748">
        <w:rPr>
          <w:rFonts w:ascii="Arial" w:hAnsi="Arial" w:cs="Arial"/>
          <w:sz w:val="22"/>
          <w:szCs w:val="22"/>
        </w:rPr>
        <w:t xml:space="preserve"> </w:t>
      </w:r>
      <w:r w:rsidR="00AB60AA" w:rsidRPr="00AD2748">
        <w:rPr>
          <w:rFonts w:ascii="Arial" w:hAnsi="Arial" w:cs="Arial"/>
          <w:sz w:val="22"/>
          <w:szCs w:val="22"/>
        </w:rPr>
        <w:t xml:space="preserve"> </w:t>
      </w:r>
      <w:r w:rsidR="00BD3B34">
        <w:rPr>
          <w:rFonts w:ascii="Arial" w:hAnsi="Arial" w:cs="Arial"/>
          <w:sz w:val="22"/>
          <w:szCs w:val="22"/>
        </w:rPr>
        <w:t>Δευτέρα</w:t>
      </w:r>
      <w:r w:rsidR="005B5D83" w:rsidRPr="00AD2748">
        <w:rPr>
          <w:rFonts w:ascii="Arial" w:hAnsi="Arial" w:cs="Arial"/>
          <w:sz w:val="22"/>
          <w:szCs w:val="22"/>
        </w:rPr>
        <w:t xml:space="preserve"> </w:t>
      </w:r>
      <w:r w:rsidR="00E54B02" w:rsidRPr="00AD2748">
        <w:rPr>
          <w:rFonts w:ascii="Arial" w:hAnsi="Arial" w:cs="Arial"/>
          <w:sz w:val="22"/>
          <w:szCs w:val="22"/>
        </w:rPr>
        <w:t xml:space="preserve"> </w:t>
      </w:r>
      <w:r w:rsidRPr="00AD2748">
        <w:rPr>
          <w:rFonts w:ascii="Arial" w:hAnsi="Arial" w:cs="Arial"/>
          <w:sz w:val="22"/>
          <w:szCs w:val="22"/>
        </w:rPr>
        <w:t xml:space="preserve">και  ώρα </w:t>
      </w:r>
      <w:r w:rsidR="00A96EEE" w:rsidRPr="00AD2748">
        <w:rPr>
          <w:rFonts w:ascii="Arial" w:hAnsi="Arial" w:cs="Arial"/>
          <w:sz w:val="22"/>
          <w:szCs w:val="22"/>
        </w:rPr>
        <w:t>1</w:t>
      </w:r>
      <w:r w:rsidR="00A25D2F" w:rsidRPr="00AD2748">
        <w:rPr>
          <w:rFonts w:ascii="Arial" w:hAnsi="Arial" w:cs="Arial"/>
          <w:sz w:val="22"/>
          <w:szCs w:val="22"/>
        </w:rPr>
        <w:t>3</w:t>
      </w:r>
      <w:r w:rsidR="00E97BB3" w:rsidRPr="00AD2748">
        <w:rPr>
          <w:rFonts w:ascii="Arial" w:hAnsi="Arial" w:cs="Arial"/>
          <w:sz w:val="22"/>
          <w:szCs w:val="22"/>
        </w:rPr>
        <w:t>.</w:t>
      </w:r>
      <w:r w:rsidR="00BD3B34">
        <w:rPr>
          <w:rFonts w:ascii="Arial" w:hAnsi="Arial" w:cs="Arial"/>
          <w:sz w:val="22"/>
          <w:szCs w:val="22"/>
        </w:rPr>
        <w:t>45</w:t>
      </w:r>
      <w:r w:rsidR="00DB3ED9" w:rsidRPr="00AD2748">
        <w:rPr>
          <w:rFonts w:ascii="Arial" w:hAnsi="Arial" w:cs="Arial"/>
          <w:sz w:val="22"/>
          <w:szCs w:val="22"/>
        </w:rPr>
        <w:t xml:space="preserve">. </w:t>
      </w:r>
      <w:r w:rsidR="00A570C9" w:rsidRPr="00AD2748">
        <w:rPr>
          <w:rFonts w:ascii="Arial" w:hAnsi="Arial" w:cs="Arial"/>
          <w:sz w:val="22"/>
          <w:szCs w:val="22"/>
        </w:rPr>
        <w:t xml:space="preserve">την αίθουσα συνεδριάσεων του Δημοτικού Συμβουλίου </w:t>
      </w:r>
      <w:proofErr w:type="spellStart"/>
      <w:r w:rsidR="00A570C9" w:rsidRPr="00AD2748">
        <w:rPr>
          <w:rFonts w:ascii="Arial" w:hAnsi="Arial" w:cs="Arial"/>
          <w:sz w:val="22"/>
          <w:szCs w:val="22"/>
        </w:rPr>
        <w:t>Λεβαδέων</w:t>
      </w:r>
      <w:proofErr w:type="spellEnd"/>
      <w:r w:rsidR="00A570C9" w:rsidRPr="00AD2748">
        <w:rPr>
          <w:rFonts w:ascii="Arial" w:hAnsi="Arial" w:cs="Arial"/>
          <w:sz w:val="22"/>
          <w:szCs w:val="22"/>
        </w:rPr>
        <w:t xml:space="preserve"> στο Παλαιό Δημαρχείο – Πλατεία Εθνικής Αντίστασης σε εφαρμογή των διατάξεων</w:t>
      </w:r>
      <w:r w:rsidR="00A96EEE" w:rsidRPr="00AD2748">
        <w:rPr>
          <w:rFonts w:ascii="Arial" w:hAnsi="Arial" w:cs="Arial"/>
          <w:sz w:val="22"/>
          <w:szCs w:val="22"/>
        </w:rPr>
        <w:t xml:space="preserve"> των άρθρων 139, </w:t>
      </w:r>
      <w:r w:rsidR="00DB6107" w:rsidRPr="00AD2748">
        <w:rPr>
          <w:rFonts w:ascii="Arial" w:hAnsi="Arial" w:cs="Arial"/>
          <w:sz w:val="22"/>
          <w:szCs w:val="22"/>
        </w:rPr>
        <w:t xml:space="preserve">140, 141, </w:t>
      </w:r>
      <w:r w:rsidR="00A96EEE" w:rsidRPr="00AD2748">
        <w:rPr>
          <w:rFonts w:ascii="Arial" w:hAnsi="Arial" w:cs="Arial"/>
          <w:sz w:val="22"/>
          <w:szCs w:val="22"/>
        </w:rPr>
        <w:t xml:space="preserve">142 και 144 του ν. 5314/2026 </w:t>
      </w:r>
      <w:r w:rsidR="00DB6107" w:rsidRPr="00AD2748">
        <w:rPr>
          <w:rFonts w:ascii="Arial" w:hAnsi="Arial" w:cs="Arial"/>
          <w:sz w:val="22"/>
          <w:szCs w:val="22"/>
        </w:rPr>
        <w:t>ΦΕΚ 10</w:t>
      </w:r>
      <w:r w:rsidR="00913ABC">
        <w:rPr>
          <w:rFonts w:ascii="Arial" w:hAnsi="Arial" w:cs="Arial"/>
          <w:sz w:val="22"/>
          <w:szCs w:val="22"/>
        </w:rPr>
        <w:t>3</w:t>
      </w:r>
      <w:r w:rsidR="00BD12AE" w:rsidRPr="00AD2748">
        <w:rPr>
          <w:rFonts w:ascii="Arial" w:hAnsi="Arial" w:cs="Arial"/>
          <w:sz w:val="22"/>
          <w:szCs w:val="22"/>
          <w:vertAlign w:val="superscript"/>
        </w:rPr>
        <w:t xml:space="preserve"> </w:t>
      </w:r>
      <w:r w:rsidR="00BD12AE" w:rsidRPr="00AD2748">
        <w:rPr>
          <w:rFonts w:ascii="Arial" w:hAnsi="Arial" w:cs="Arial"/>
          <w:sz w:val="22"/>
          <w:szCs w:val="22"/>
        </w:rPr>
        <w:t>Α΄</w:t>
      </w:r>
      <w:r w:rsidR="00DB6107" w:rsidRPr="00AD2748">
        <w:rPr>
          <w:rFonts w:ascii="Arial" w:hAnsi="Arial" w:cs="Arial"/>
          <w:sz w:val="22"/>
          <w:szCs w:val="22"/>
        </w:rPr>
        <w:t xml:space="preserve"> /2</w:t>
      </w:r>
      <w:r w:rsidR="00BD12AE" w:rsidRPr="00AD2748">
        <w:rPr>
          <w:rFonts w:ascii="Arial" w:hAnsi="Arial" w:cs="Arial"/>
          <w:sz w:val="22"/>
          <w:szCs w:val="22"/>
        </w:rPr>
        <w:t>9</w:t>
      </w:r>
      <w:r w:rsidR="00DB6107" w:rsidRPr="00AD2748">
        <w:rPr>
          <w:rFonts w:ascii="Arial" w:hAnsi="Arial" w:cs="Arial"/>
          <w:sz w:val="22"/>
          <w:szCs w:val="22"/>
        </w:rPr>
        <w:t xml:space="preserve">-6-2026 (Κώδικας Τοπικής Αυτοδιοίκησης) </w:t>
      </w:r>
    </w:p>
    <w:p w:rsidR="00A570C9" w:rsidRPr="00BC6EE4" w:rsidRDefault="00DB6107" w:rsidP="00A570C9">
      <w:pPr>
        <w:numPr>
          <w:ilvl w:val="0"/>
          <w:numId w:val="2"/>
        </w:numPr>
        <w:tabs>
          <w:tab w:val="left" w:pos="6237"/>
        </w:tabs>
        <w:jc w:val="both"/>
        <w:rPr>
          <w:rFonts w:ascii="Arial" w:hAnsi="Arial" w:cs="Arial"/>
          <w:sz w:val="22"/>
          <w:szCs w:val="22"/>
        </w:rPr>
      </w:pPr>
      <w:r>
        <w:rPr>
          <w:rFonts w:ascii="Arial" w:hAnsi="Arial" w:cs="Arial"/>
          <w:sz w:val="22"/>
          <w:szCs w:val="22"/>
        </w:rPr>
        <w:t xml:space="preserve"> </w:t>
      </w:r>
    </w:p>
    <w:p w:rsidR="00A570C9" w:rsidRPr="00BC6EE4" w:rsidRDefault="00A96EEE" w:rsidP="00A570C9">
      <w:pPr>
        <w:pStyle w:val="a6"/>
        <w:spacing w:line="288" w:lineRule="auto"/>
        <w:ind w:left="432"/>
        <w:jc w:val="both"/>
        <w:rPr>
          <w:rFonts w:ascii="Arial" w:hAnsi="Arial" w:cs="Arial"/>
          <w:sz w:val="22"/>
          <w:szCs w:val="22"/>
        </w:rPr>
      </w:pPr>
      <w:r>
        <w:rPr>
          <w:rFonts w:ascii="Arial" w:hAnsi="Arial" w:cs="Arial"/>
          <w:sz w:val="22"/>
          <w:szCs w:val="22"/>
        </w:rPr>
        <w:t xml:space="preserve"> </w:t>
      </w:r>
      <w:r w:rsidR="00A570C9" w:rsidRPr="00BC6EE4">
        <w:rPr>
          <w:rFonts w:ascii="Arial" w:hAnsi="Arial" w:cs="Arial"/>
          <w:sz w:val="22"/>
          <w:szCs w:val="22"/>
        </w:rPr>
        <w:t xml:space="preserve">    </w:t>
      </w:r>
    </w:p>
    <w:p w:rsidR="00A570C9" w:rsidRPr="00BC6EE4" w:rsidRDefault="00A570C9" w:rsidP="00A570C9">
      <w:pPr>
        <w:pStyle w:val="a7"/>
        <w:ind w:left="0"/>
        <w:rPr>
          <w:rFonts w:ascii="Arial" w:hAnsi="Arial" w:cs="Arial"/>
          <w:sz w:val="22"/>
          <w:szCs w:val="22"/>
          <w:u w:val="single"/>
        </w:rPr>
      </w:pPr>
      <w:r w:rsidRPr="00BC6EE4">
        <w:rPr>
          <w:rFonts w:ascii="Arial" w:hAnsi="Arial" w:cs="Arial"/>
          <w:b/>
          <w:bCs/>
          <w:sz w:val="22"/>
          <w:szCs w:val="22"/>
          <w:u w:val="single"/>
        </w:rPr>
        <w:t xml:space="preserve">Σε περίπτωση απουσίας των τακτικών μελών , παρακαλείσθε να ενημερώσετε εγκαίρως τη γραμματεία της Δημοτικής Επιτροπής στο </w:t>
      </w:r>
      <w:r w:rsidRPr="00BC6EE4">
        <w:rPr>
          <w:rFonts w:ascii="Arial" w:hAnsi="Arial" w:cs="Arial"/>
          <w:b/>
          <w:sz w:val="22"/>
          <w:szCs w:val="22"/>
          <w:u w:val="single"/>
          <w:lang w:val="en-US"/>
        </w:rPr>
        <w:t>EMAIL</w:t>
      </w:r>
      <w:r w:rsidRPr="00BC6EE4">
        <w:rPr>
          <w:rFonts w:ascii="Arial" w:hAnsi="Arial" w:cs="Arial"/>
          <w:b/>
          <w:sz w:val="22"/>
          <w:szCs w:val="22"/>
          <w:u w:val="single"/>
        </w:rPr>
        <w:t xml:space="preserve"> :</w:t>
      </w:r>
      <w:proofErr w:type="spellStart"/>
      <w:r w:rsidRPr="00BC6EE4">
        <w:rPr>
          <w:rFonts w:ascii="Arial" w:hAnsi="Arial" w:cs="Arial"/>
          <w:b/>
          <w:sz w:val="22"/>
          <w:szCs w:val="22"/>
          <w:u w:val="single"/>
          <w:lang w:val="en-US"/>
        </w:rPr>
        <w:t>gkasara</w:t>
      </w:r>
      <w:proofErr w:type="spellEnd"/>
      <w:r w:rsidRPr="00BC6EE4">
        <w:rPr>
          <w:rFonts w:ascii="Arial" w:hAnsi="Arial" w:cs="Arial"/>
          <w:b/>
          <w:sz w:val="22"/>
          <w:szCs w:val="22"/>
          <w:u w:val="single"/>
        </w:rPr>
        <w:t>@</w:t>
      </w:r>
      <w:proofErr w:type="spellStart"/>
      <w:r w:rsidRPr="00BC6EE4">
        <w:rPr>
          <w:rFonts w:ascii="Arial" w:hAnsi="Arial" w:cs="Arial"/>
          <w:b/>
          <w:sz w:val="22"/>
          <w:szCs w:val="22"/>
          <w:u w:val="single"/>
          <w:lang w:val="en-US"/>
        </w:rPr>
        <w:t>livadia</w:t>
      </w:r>
      <w:proofErr w:type="spellEnd"/>
      <w:r w:rsidRPr="00BC6EE4">
        <w:rPr>
          <w:rFonts w:ascii="Arial" w:hAnsi="Arial" w:cs="Arial"/>
          <w:b/>
          <w:sz w:val="22"/>
          <w:szCs w:val="22"/>
          <w:u w:val="single"/>
        </w:rPr>
        <w:t>.</w:t>
      </w:r>
      <w:proofErr w:type="spellStart"/>
      <w:r w:rsidRPr="00BC6EE4">
        <w:rPr>
          <w:rFonts w:ascii="Arial" w:hAnsi="Arial" w:cs="Arial"/>
          <w:b/>
          <w:sz w:val="22"/>
          <w:szCs w:val="22"/>
          <w:u w:val="single"/>
          <w:lang w:val="en-US"/>
        </w:rPr>
        <w:t>gr</w:t>
      </w:r>
      <w:proofErr w:type="spellEnd"/>
      <w:r w:rsidRPr="00BC6EE4">
        <w:rPr>
          <w:rFonts w:ascii="Arial" w:hAnsi="Arial" w:cs="Arial"/>
          <w:b/>
          <w:sz w:val="22"/>
          <w:szCs w:val="22"/>
          <w:u w:val="single"/>
        </w:rPr>
        <w:t xml:space="preserve"> ή στο </w:t>
      </w:r>
      <w:proofErr w:type="spellStart"/>
      <w:r w:rsidRPr="00BC6EE4">
        <w:rPr>
          <w:rFonts w:ascii="Arial" w:hAnsi="Arial" w:cs="Arial"/>
          <w:b/>
          <w:sz w:val="22"/>
          <w:szCs w:val="22"/>
          <w:u w:val="single"/>
          <w:lang w:val="en-US"/>
        </w:rPr>
        <w:t>ampalaska</w:t>
      </w:r>
      <w:proofErr w:type="spellEnd"/>
      <w:r w:rsidRPr="00BC6EE4">
        <w:rPr>
          <w:rFonts w:ascii="Arial" w:hAnsi="Arial" w:cs="Arial"/>
          <w:b/>
          <w:sz w:val="22"/>
          <w:szCs w:val="22"/>
          <w:u w:val="single"/>
        </w:rPr>
        <w:t xml:space="preserve">@ </w:t>
      </w:r>
      <w:proofErr w:type="spellStart"/>
      <w:r w:rsidRPr="00BC6EE4">
        <w:rPr>
          <w:rFonts w:ascii="Arial" w:hAnsi="Arial" w:cs="Arial"/>
          <w:b/>
          <w:sz w:val="22"/>
          <w:szCs w:val="22"/>
          <w:u w:val="single"/>
          <w:lang w:val="en-US"/>
        </w:rPr>
        <w:t>livadia</w:t>
      </w:r>
      <w:proofErr w:type="spellEnd"/>
      <w:r w:rsidRPr="00BC6EE4">
        <w:rPr>
          <w:rFonts w:ascii="Arial" w:hAnsi="Arial" w:cs="Arial"/>
          <w:b/>
          <w:sz w:val="22"/>
          <w:szCs w:val="22"/>
          <w:u w:val="single"/>
        </w:rPr>
        <w:t>.</w:t>
      </w:r>
      <w:proofErr w:type="spellStart"/>
      <w:r w:rsidRPr="00BC6EE4">
        <w:rPr>
          <w:rFonts w:ascii="Arial" w:hAnsi="Arial" w:cs="Arial"/>
          <w:b/>
          <w:sz w:val="22"/>
          <w:szCs w:val="22"/>
          <w:u w:val="single"/>
          <w:lang w:val="en-US"/>
        </w:rPr>
        <w:t>gr</w:t>
      </w:r>
      <w:proofErr w:type="spellEnd"/>
      <w:r w:rsidRPr="00BC6EE4">
        <w:rPr>
          <w:rFonts w:ascii="Arial" w:hAnsi="Arial" w:cs="Arial"/>
          <w:b/>
          <w:sz w:val="22"/>
          <w:szCs w:val="22"/>
          <w:u w:val="single"/>
        </w:rPr>
        <w:t xml:space="preserve">  </w:t>
      </w:r>
      <w:r w:rsidRPr="00BC6EE4">
        <w:rPr>
          <w:rFonts w:ascii="Arial" w:hAnsi="Arial" w:cs="Arial"/>
          <w:b/>
          <w:bCs/>
          <w:sz w:val="22"/>
          <w:szCs w:val="22"/>
          <w:u w:val="single"/>
        </w:rPr>
        <w:t>προκειμένου να προσκληθεί αναπληρωματικό μέλος.</w:t>
      </w:r>
    </w:p>
    <w:p w:rsidR="00A570C9" w:rsidRPr="00BC6EE4" w:rsidRDefault="00A570C9" w:rsidP="00A570C9">
      <w:pPr>
        <w:pStyle w:val="aa"/>
        <w:ind w:firstLine="0"/>
        <w:rPr>
          <w:rFonts w:ascii="Arial" w:hAnsi="Arial" w:cs="Arial"/>
          <w:b/>
          <w:bCs/>
          <w:sz w:val="22"/>
          <w:szCs w:val="22"/>
          <w:u w:val="single"/>
        </w:rPr>
      </w:pPr>
    </w:p>
    <w:p w:rsidR="0011328D" w:rsidRPr="00BC6EE4" w:rsidRDefault="0011328D" w:rsidP="00A570C9">
      <w:pPr>
        <w:numPr>
          <w:ilvl w:val="0"/>
          <w:numId w:val="2"/>
        </w:numPr>
        <w:tabs>
          <w:tab w:val="left" w:pos="6237"/>
        </w:tabs>
        <w:jc w:val="both"/>
        <w:rPr>
          <w:rFonts w:ascii="Arial" w:hAnsi="Arial" w:cs="Arial"/>
          <w:b/>
          <w:bCs/>
          <w:sz w:val="22"/>
          <w:szCs w:val="22"/>
          <w:u w:val="single"/>
        </w:rPr>
      </w:pPr>
    </w:p>
    <w:p w:rsidR="0027636A" w:rsidRPr="00BC6EE4" w:rsidRDefault="0027636A" w:rsidP="0011328D">
      <w:pPr>
        <w:pStyle w:val="aa"/>
        <w:ind w:firstLine="0"/>
        <w:rPr>
          <w:rFonts w:ascii="Arial" w:hAnsi="Arial" w:cs="Arial"/>
          <w:b/>
          <w:bCs/>
          <w:sz w:val="22"/>
          <w:szCs w:val="22"/>
          <w:u w:val="single"/>
        </w:rPr>
      </w:pPr>
    </w:p>
    <w:p w:rsidR="0027636A" w:rsidRDefault="0027636A" w:rsidP="0011328D">
      <w:pPr>
        <w:pStyle w:val="aa"/>
        <w:ind w:firstLine="0"/>
        <w:rPr>
          <w:rFonts w:ascii="Arial" w:hAnsi="Arial" w:cs="Arial"/>
          <w:b/>
          <w:bCs/>
          <w:sz w:val="22"/>
          <w:szCs w:val="22"/>
          <w:u w:val="single"/>
        </w:rPr>
      </w:pPr>
    </w:p>
    <w:p w:rsidR="004A2C72" w:rsidRDefault="004A2C72" w:rsidP="0011328D">
      <w:pPr>
        <w:pStyle w:val="aa"/>
        <w:ind w:firstLine="0"/>
        <w:rPr>
          <w:rFonts w:ascii="Arial" w:hAnsi="Arial" w:cs="Arial"/>
          <w:b/>
          <w:bCs/>
          <w:sz w:val="22"/>
          <w:szCs w:val="22"/>
          <w:u w:val="single"/>
        </w:rPr>
      </w:pPr>
    </w:p>
    <w:p w:rsidR="004A2C72" w:rsidRDefault="004A2C72" w:rsidP="0011328D">
      <w:pPr>
        <w:pStyle w:val="aa"/>
        <w:ind w:firstLine="0"/>
        <w:rPr>
          <w:rFonts w:ascii="Arial" w:hAnsi="Arial" w:cs="Arial"/>
          <w:b/>
          <w:bCs/>
          <w:sz w:val="22"/>
          <w:szCs w:val="22"/>
          <w:u w:val="single"/>
        </w:rPr>
      </w:pPr>
    </w:p>
    <w:p w:rsidR="004A2C72" w:rsidRPr="00BC6EE4" w:rsidRDefault="004A2C72" w:rsidP="0011328D">
      <w:pPr>
        <w:pStyle w:val="aa"/>
        <w:ind w:firstLine="0"/>
        <w:rPr>
          <w:rFonts w:ascii="Arial" w:hAnsi="Arial" w:cs="Arial"/>
          <w:b/>
          <w:bCs/>
          <w:sz w:val="22"/>
          <w:szCs w:val="22"/>
          <w:u w:val="single"/>
        </w:rPr>
      </w:pPr>
    </w:p>
    <w:p w:rsidR="00F56351" w:rsidRPr="00C80B66" w:rsidRDefault="00F56351" w:rsidP="0011328D">
      <w:pPr>
        <w:pStyle w:val="aa"/>
        <w:ind w:firstLine="0"/>
        <w:rPr>
          <w:rFonts w:ascii="Arial" w:hAnsi="Arial" w:cs="Arial"/>
          <w:b/>
          <w:bCs/>
          <w:sz w:val="22"/>
          <w:szCs w:val="22"/>
          <w:u w:val="single"/>
        </w:rPr>
      </w:pPr>
    </w:p>
    <w:p w:rsidR="006D4B5E" w:rsidRPr="00C80B66" w:rsidRDefault="006D4B5E" w:rsidP="006D4B5E">
      <w:pPr>
        <w:pStyle w:val="aa"/>
        <w:spacing w:line="276" w:lineRule="auto"/>
        <w:ind w:firstLine="0"/>
        <w:rPr>
          <w:rFonts w:ascii="Arial" w:hAnsi="Arial" w:cs="Arial"/>
          <w:bCs/>
          <w:sz w:val="22"/>
          <w:szCs w:val="22"/>
        </w:rPr>
      </w:pPr>
      <w:bookmarkStart w:id="0" w:name="__DdeLink__474_2103837444"/>
      <w:r w:rsidRPr="00C80B66">
        <w:rPr>
          <w:rFonts w:ascii="Arial" w:hAnsi="Arial" w:cs="Arial"/>
          <w:bCs/>
          <w:sz w:val="22"/>
          <w:szCs w:val="22"/>
        </w:rPr>
        <w:t>Τα θέματα της ημερήσιας διάταξης είναι:</w:t>
      </w:r>
    </w:p>
    <w:p w:rsidR="006D4B5E" w:rsidRPr="00C80B66" w:rsidRDefault="006D4B5E" w:rsidP="006D4B5E">
      <w:pPr>
        <w:pStyle w:val="aa"/>
        <w:spacing w:line="276" w:lineRule="auto"/>
        <w:ind w:firstLine="0"/>
        <w:rPr>
          <w:rFonts w:ascii="Arial" w:hAnsi="Arial" w:cs="Arial"/>
          <w:bCs/>
          <w:sz w:val="22"/>
          <w:szCs w:val="22"/>
        </w:rPr>
      </w:pPr>
    </w:p>
    <w:p w:rsidR="00F51A44" w:rsidRPr="00F51A44" w:rsidRDefault="00F51A44" w:rsidP="00F51A44">
      <w:pPr>
        <w:pStyle w:val="50"/>
        <w:numPr>
          <w:ilvl w:val="0"/>
          <w:numId w:val="28"/>
        </w:numPr>
        <w:jc w:val="both"/>
        <w:rPr>
          <w:rFonts w:ascii="Arial" w:hAnsi="Arial" w:cs="Arial"/>
          <w:sz w:val="22"/>
          <w:szCs w:val="22"/>
        </w:rPr>
      </w:pPr>
      <w:r w:rsidRPr="00F51A44">
        <w:rPr>
          <w:rFonts w:ascii="Arial" w:hAnsi="Arial" w:cs="Arial"/>
          <w:sz w:val="22"/>
          <w:szCs w:val="22"/>
        </w:rPr>
        <w:t xml:space="preserve">Αποδοχή της  με αριθμό  199736/28-07-2026 (ΑΔΑ : 6ΔΨΓ4653ΠΓ-6ΙΞ) Απόφασης </w:t>
      </w:r>
      <w:proofErr w:type="spellStart"/>
      <w:r w:rsidR="0078758D">
        <w:rPr>
          <w:rFonts w:ascii="Arial" w:hAnsi="Arial" w:cs="Arial"/>
          <w:sz w:val="22"/>
          <w:szCs w:val="22"/>
        </w:rPr>
        <w:t>΄</w:t>
      </w:r>
      <w:r w:rsidRPr="00F51A44">
        <w:rPr>
          <w:rFonts w:ascii="Arial" w:hAnsi="Arial" w:cs="Arial"/>
          <w:sz w:val="22"/>
          <w:szCs w:val="22"/>
        </w:rPr>
        <w:t>Ενταξης</w:t>
      </w:r>
      <w:proofErr w:type="spellEnd"/>
      <w:r w:rsidRPr="00F51A44">
        <w:rPr>
          <w:rFonts w:ascii="Arial" w:hAnsi="Arial" w:cs="Arial"/>
          <w:sz w:val="22"/>
          <w:szCs w:val="22"/>
        </w:rPr>
        <w:t xml:space="preserve"> των Πράξεων με τα στοιχεία του Παραρτήματος </w:t>
      </w:r>
      <w:r w:rsidRPr="00F51A44">
        <w:rPr>
          <w:rFonts w:ascii="Arial" w:hAnsi="Arial" w:cs="Arial"/>
          <w:sz w:val="22"/>
          <w:szCs w:val="22"/>
          <w:lang w:val="en-US"/>
        </w:rPr>
        <w:t>II</w:t>
      </w:r>
      <w:r w:rsidRPr="00F51A44">
        <w:rPr>
          <w:rFonts w:ascii="Arial" w:hAnsi="Arial" w:cs="Arial"/>
          <w:sz w:val="22"/>
          <w:szCs w:val="22"/>
        </w:rPr>
        <w:t xml:space="preserve"> , στο Στρατηγικό Σχέδιο Κοινής Αγροτικής Πολιτικής (ΣΣ ΚΑΠ) 2023-2027 – Παρέμβαση Π3-73-1.2 «Βελτίωση πρόσβασης σε γεωργική γη και κτηνοτροφικές εκμεταλλεύσεις », Περιφέρειας Στερεάς Ελλάδας , με κωδικούς Πράξεων : </w:t>
      </w:r>
    </w:p>
    <w:p w:rsidR="00F51A44" w:rsidRPr="00F51A44" w:rsidRDefault="00F51A44" w:rsidP="00F51A44">
      <w:pPr>
        <w:pStyle w:val="50"/>
        <w:jc w:val="both"/>
        <w:rPr>
          <w:rFonts w:ascii="Arial" w:hAnsi="Arial" w:cs="Arial"/>
          <w:sz w:val="22"/>
          <w:szCs w:val="22"/>
        </w:rPr>
      </w:pPr>
      <w:r w:rsidRPr="00F51A44">
        <w:rPr>
          <w:rFonts w:ascii="Arial" w:hAnsi="Arial" w:cs="Arial"/>
          <w:sz w:val="22"/>
          <w:szCs w:val="22"/>
        </w:rPr>
        <w:t>Ο</w:t>
      </w:r>
      <w:r w:rsidRPr="00F51A44">
        <w:rPr>
          <w:rFonts w:ascii="Arial" w:hAnsi="Arial" w:cs="Arial"/>
          <w:sz w:val="22"/>
          <w:szCs w:val="22"/>
          <w:u w:val="single"/>
        </w:rPr>
        <w:t>.Π.Σ.Κ.Α.Π. 0000000200 και τίτλο Πράξης «ΑΓΡΟΤΙΚΗ ΟΔΟΠΟΙΙΑ ΠΕΡΙΟΧΗΣ ΑΓΙΟΥ ΓΕΩΡΓΙΟΥ (ΣΤΙΣ ΘΕΣΕΙΣ Α1-Τ1, Α3-Τ3, Α8-Τ8, Α9-Τ9)».</w:t>
      </w:r>
    </w:p>
    <w:p w:rsidR="00F51A44" w:rsidRPr="00F51A44" w:rsidRDefault="00F51A44" w:rsidP="00F51A44">
      <w:pPr>
        <w:pStyle w:val="50"/>
        <w:jc w:val="both"/>
        <w:rPr>
          <w:rFonts w:ascii="Arial" w:hAnsi="Arial" w:cs="Arial"/>
          <w:sz w:val="22"/>
          <w:szCs w:val="22"/>
        </w:rPr>
      </w:pPr>
      <w:r w:rsidRPr="00F51A44">
        <w:rPr>
          <w:rFonts w:ascii="Arial" w:hAnsi="Arial" w:cs="Arial"/>
          <w:sz w:val="22"/>
          <w:szCs w:val="22"/>
          <w:u w:val="single"/>
        </w:rPr>
        <w:t>Ο.Π.Σ.Κ.Α.Π. 0000000271 και τίτλο Πράξης «ΑΓΡΟΤΙΚΗ ΟΔΟΠΟΙΙΑ ΠΕΡΙΟΧΗΣ ΑΓΙΟΥ ΓΕΩΡΓΙΟΥ (ΣΤΙΣ ΘΕΣΕΙΣ Α2-Τ2, Α4-4, Α5-Τ5, Α6-Τ6</w:t>
      </w:r>
      <w:r w:rsidRPr="00F51A44">
        <w:rPr>
          <w:rFonts w:ascii="Arial" w:hAnsi="Arial" w:cs="Arial"/>
          <w:sz w:val="22"/>
          <w:szCs w:val="22"/>
        </w:rPr>
        <w:t xml:space="preserve">)». </w:t>
      </w:r>
    </w:p>
    <w:p w:rsidR="00F51A44" w:rsidRPr="00F51A44" w:rsidRDefault="00F51A44" w:rsidP="00F51A44">
      <w:pPr>
        <w:pStyle w:val="50"/>
        <w:jc w:val="both"/>
        <w:rPr>
          <w:rFonts w:ascii="Arial" w:hAnsi="Arial" w:cs="Arial"/>
          <w:sz w:val="22"/>
          <w:szCs w:val="22"/>
        </w:rPr>
      </w:pPr>
      <w:r w:rsidRPr="00F51A44">
        <w:rPr>
          <w:rFonts w:ascii="Arial" w:hAnsi="Arial" w:cs="Arial"/>
          <w:sz w:val="22"/>
          <w:szCs w:val="22"/>
          <w:u w:val="single"/>
        </w:rPr>
        <w:t>Ο.Π.Σ.Κ.Α.Π. 0000000433 , με τίτλο Πράξης «ΑΓΡΟΤΙΚΗ ΟΔΟΠΟΙΙΑ ΠΕΡΙΟΧΗΣ ΔΑΥΛΕΙΑΣ»</w:t>
      </w:r>
      <w:r w:rsidRPr="00F51A44">
        <w:rPr>
          <w:rFonts w:ascii="Arial" w:hAnsi="Arial" w:cs="Arial"/>
          <w:sz w:val="22"/>
          <w:szCs w:val="22"/>
        </w:rPr>
        <w:t xml:space="preserve"> . </w:t>
      </w:r>
    </w:p>
    <w:p w:rsidR="00F51A44" w:rsidRDefault="00F51A44" w:rsidP="00F51A44">
      <w:pPr>
        <w:pStyle w:val="50"/>
        <w:jc w:val="both"/>
        <w:rPr>
          <w:rFonts w:ascii="Arial" w:hAnsi="Arial" w:cs="Arial"/>
          <w:sz w:val="22"/>
          <w:szCs w:val="22"/>
        </w:rPr>
      </w:pPr>
      <w:r w:rsidRPr="00F51A44">
        <w:rPr>
          <w:rFonts w:ascii="Arial" w:hAnsi="Arial" w:cs="Arial"/>
          <w:sz w:val="22"/>
          <w:szCs w:val="22"/>
          <w:u w:val="single"/>
        </w:rPr>
        <w:t>Ο.Π.Σ.Κ.Α.Π. 0000000434, με τίτλο Πράξης «ΑΓΡΟΤΙΚΗ ΟΔΟΠΟΙΙΑ ΠΕΡΙΟΧΗΣ «ΤΑΡΣΟΥ – ΚΑΡΥΩΤΗ»</w:t>
      </w:r>
      <w:r w:rsidRPr="00F51A44">
        <w:rPr>
          <w:rFonts w:ascii="Arial" w:hAnsi="Arial" w:cs="Arial"/>
          <w:sz w:val="22"/>
          <w:szCs w:val="22"/>
        </w:rPr>
        <w:t xml:space="preserve"> . </w:t>
      </w:r>
    </w:p>
    <w:p w:rsidR="002C4B31" w:rsidRDefault="002C4B31" w:rsidP="002C4B31">
      <w:pPr>
        <w:pStyle w:val="50"/>
        <w:numPr>
          <w:ilvl w:val="0"/>
          <w:numId w:val="28"/>
        </w:numPr>
        <w:rPr>
          <w:rFonts w:ascii="Arial" w:hAnsi="Arial" w:cs="Arial"/>
          <w:sz w:val="22"/>
          <w:szCs w:val="22"/>
        </w:rPr>
      </w:pPr>
      <w:r w:rsidRPr="00804087">
        <w:rPr>
          <w:rFonts w:ascii="Arial" w:hAnsi="Arial" w:cs="Arial"/>
          <w:sz w:val="22"/>
          <w:szCs w:val="22"/>
        </w:rPr>
        <w:t xml:space="preserve">Αποδοχή της </w:t>
      </w:r>
      <w:r w:rsidR="0078758D">
        <w:rPr>
          <w:rFonts w:ascii="Arial" w:hAnsi="Arial" w:cs="Arial"/>
          <w:sz w:val="22"/>
          <w:szCs w:val="22"/>
        </w:rPr>
        <w:t>με</w:t>
      </w:r>
      <w:r w:rsidRPr="00804087">
        <w:rPr>
          <w:rFonts w:ascii="Arial" w:hAnsi="Arial" w:cs="Arial"/>
          <w:sz w:val="22"/>
          <w:szCs w:val="22"/>
        </w:rPr>
        <w:t xml:space="preserve"> αριθμό 1733/06-08-2026  (ΑΔΑ : 97ΑΨ7ΛΗ-5Ρ6) απόφασης ένταξης της πράξης «ΣΥΝΟΔΕΥΤΙΚΕΣ ΔΡΑΣΕΙΣ ΟΔΟΦΩΤΙΣΜΟΥ ΕΝΤΟΣ ΤΗΣ ΠΕΡΙΟΧΗΣ ΠΑΡΕΜΒΑΣΗΣ ΤΟΥ ΔΗΜΟΥ ΛΕΒΑΔΕΩΝ ( ΑΝΑΤΟΛΙΚΗ ΚΑΙ ΔΥΤΙΚΗ ΕΙΣΟΔΟΙ ΠΟΛΗΣ)» με Κωδικό ΟΠΣ 6054008 στο Πρόγραμμα «ΣΤΕΡΕΑ ΕΛΛΑΔΑ 2021-2027».</w:t>
      </w:r>
    </w:p>
    <w:p w:rsidR="00F6065E" w:rsidRDefault="00F6065E" w:rsidP="00F6065E">
      <w:pPr>
        <w:pStyle w:val="50"/>
        <w:numPr>
          <w:ilvl w:val="0"/>
          <w:numId w:val="28"/>
        </w:numPr>
        <w:rPr>
          <w:rFonts w:ascii="Arial" w:hAnsi="Arial" w:cs="Arial"/>
          <w:sz w:val="22"/>
          <w:szCs w:val="22"/>
        </w:rPr>
      </w:pPr>
      <w:r w:rsidRPr="00F6065E">
        <w:rPr>
          <w:rFonts w:ascii="Arial" w:hAnsi="Arial" w:cs="Arial"/>
          <w:sz w:val="22"/>
          <w:szCs w:val="22"/>
        </w:rPr>
        <w:t xml:space="preserve">Αποδοχή της </w:t>
      </w:r>
      <w:proofErr w:type="spellStart"/>
      <w:r w:rsidRPr="00F6065E">
        <w:rPr>
          <w:rFonts w:ascii="Arial" w:hAnsi="Arial" w:cs="Arial"/>
          <w:sz w:val="22"/>
          <w:szCs w:val="22"/>
        </w:rPr>
        <w:t>υπ΄</w:t>
      </w:r>
      <w:proofErr w:type="spellEnd"/>
      <w:r w:rsidRPr="00F6065E">
        <w:rPr>
          <w:rFonts w:ascii="Arial" w:hAnsi="Arial" w:cs="Arial"/>
          <w:sz w:val="22"/>
          <w:szCs w:val="22"/>
        </w:rPr>
        <w:t xml:space="preserve"> αριθμό 1731/06-08-2026 (ΑΔΑ : 6ΣΔ27ΛΗ-ΥΝ9) απόφασης ένταξης της πράξης «Ενεργειακή Αναβάθμιση 4ου Δημοτικού Σχολείου Λιβαδειάς» με Κωδικό ΟΠΣ 6038335 στο Πρόγραμμα «ΣΤΕΡΕΑ ΕΛΛΑΔΑ 2021-2027».</w:t>
      </w:r>
    </w:p>
    <w:p w:rsidR="00B72464" w:rsidRPr="00734031" w:rsidRDefault="00B72464" w:rsidP="00734031">
      <w:pPr>
        <w:pStyle w:val="af0"/>
        <w:numPr>
          <w:ilvl w:val="0"/>
          <w:numId w:val="28"/>
        </w:numPr>
        <w:jc w:val="both"/>
        <w:rPr>
          <w:rFonts w:ascii="Arial" w:hAnsi="Arial" w:cs="Arial"/>
          <w:bCs/>
          <w:sz w:val="22"/>
          <w:szCs w:val="22"/>
        </w:rPr>
      </w:pPr>
      <w:r w:rsidRPr="00734031">
        <w:rPr>
          <w:rFonts w:ascii="Arial" w:hAnsi="Arial" w:cs="Arial"/>
          <w:bCs/>
          <w:sz w:val="22"/>
          <w:szCs w:val="22"/>
        </w:rPr>
        <w:t>Έγκριση διενέργειας ανοικτού διαγωνισμού , άνω των ορίων , και καθορισμός των όρων διακήρυξή</w:t>
      </w:r>
      <w:r w:rsidR="00734031" w:rsidRPr="00734031">
        <w:rPr>
          <w:rFonts w:ascii="Arial" w:hAnsi="Arial" w:cs="Arial"/>
          <w:bCs/>
          <w:sz w:val="22"/>
          <w:szCs w:val="22"/>
        </w:rPr>
        <w:t>ς</w:t>
      </w:r>
      <w:r w:rsidRPr="00734031">
        <w:rPr>
          <w:rFonts w:ascii="Arial" w:hAnsi="Arial" w:cs="Arial"/>
          <w:bCs/>
          <w:sz w:val="22"/>
          <w:szCs w:val="22"/>
        </w:rPr>
        <w:t xml:space="preserve"> με τίτλο</w:t>
      </w:r>
      <w:r w:rsidRPr="00734031">
        <w:rPr>
          <w:rFonts w:ascii="Arial" w:hAnsi="Arial" w:cs="Arial"/>
          <w:sz w:val="22"/>
          <w:szCs w:val="22"/>
        </w:rPr>
        <w:t>:  «</w:t>
      </w:r>
      <w:r w:rsidRPr="00734031">
        <w:rPr>
          <w:rFonts w:ascii="Arial" w:hAnsi="Arial" w:cs="Arial"/>
          <w:bCs/>
          <w:sz w:val="22"/>
          <w:szCs w:val="22"/>
        </w:rPr>
        <w:t xml:space="preserve">Ψηφιακός Μετασχηματισμός Δήμου </w:t>
      </w:r>
      <w:proofErr w:type="spellStart"/>
      <w:r w:rsidRPr="00734031">
        <w:rPr>
          <w:rFonts w:ascii="Arial" w:hAnsi="Arial" w:cs="Arial"/>
          <w:bCs/>
          <w:sz w:val="22"/>
          <w:szCs w:val="22"/>
        </w:rPr>
        <w:t>Λεβαδέων</w:t>
      </w:r>
      <w:proofErr w:type="spellEnd"/>
      <w:r w:rsidRPr="00734031">
        <w:rPr>
          <w:rFonts w:ascii="Arial" w:hAnsi="Arial" w:cs="Arial"/>
          <w:bCs/>
          <w:sz w:val="22"/>
          <w:szCs w:val="22"/>
        </w:rPr>
        <w:t>» , συνολικού προϋπολογισμού    693.408,00 ευρώ (συμπεριλαμβανομένου του  Φ.Π.Α 24%)</w:t>
      </w:r>
      <w:r w:rsidR="00734031">
        <w:rPr>
          <w:rFonts w:ascii="Arial" w:hAnsi="Arial" w:cs="Arial"/>
          <w:bCs/>
          <w:sz w:val="22"/>
          <w:szCs w:val="22"/>
        </w:rPr>
        <w:t>.</w:t>
      </w:r>
    </w:p>
    <w:p w:rsidR="002C4B31" w:rsidRPr="00F6065E" w:rsidRDefault="00F6065E" w:rsidP="002C4B31">
      <w:pPr>
        <w:pStyle w:val="50"/>
        <w:numPr>
          <w:ilvl w:val="0"/>
          <w:numId w:val="28"/>
        </w:numPr>
        <w:rPr>
          <w:rFonts w:ascii="Arial" w:hAnsi="Arial" w:cs="Arial"/>
          <w:sz w:val="22"/>
          <w:szCs w:val="22"/>
        </w:rPr>
      </w:pPr>
      <w:r w:rsidRPr="00F6065E">
        <w:rPr>
          <w:rFonts w:ascii="Arial" w:hAnsi="Arial" w:cs="Arial"/>
          <w:iCs/>
          <w:sz w:val="22"/>
          <w:szCs w:val="22"/>
        </w:rPr>
        <w:t xml:space="preserve">Έκδοση εντάλματος προπληρωμής </w:t>
      </w:r>
      <w:proofErr w:type="spellStart"/>
      <w:r w:rsidRPr="00F6065E">
        <w:rPr>
          <w:rFonts w:ascii="Arial" w:hAnsi="Arial" w:cs="Arial"/>
          <w:iCs/>
          <w:sz w:val="22"/>
          <w:szCs w:val="22"/>
        </w:rPr>
        <w:t>επ΄ονόμα</w:t>
      </w:r>
      <w:r w:rsidR="0059119E">
        <w:rPr>
          <w:rFonts w:ascii="Arial" w:hAnsi="Arial" w:cs="Arial"/>
          <w:iCs/>
          <w:sz w:val="22"/>
          <w:szCs w:val="22"/>
        </w:rPr>
        <w:t>τι</w:t>
      </w:r>
      <w:proofErr w:type="spellEnd"/>
      <w:r w:rsidR="0059119E">
        <w:rPr>
          <w:rFonts w:ascii="Arial" w:hAnsi="Arial" w:cs="Arial"/>
          <w:iCs/>
          <w:sz w:val="22"/>
          <w:szCs w:val="22"/>
        </w:rPr>
        <w:t xml:space="preserve"> </w:t>
      </w:r>
      <w:r w:rsidRPr="00F6065E">
        <w:rPr>
          <w:rFonts w:ascii="Arial" w:hAnsi="Arial" w:cs="Arial"/>
          <w:iCs/>
          <w:sz w:val="22"/>
          <w:szCs w:val="22"/>
        </w:rPr>
        <w:t xml:space="preserve">  δημοτικού υπαλλήλου συνολικού ποσού 6.268,24€ για πληρωμή δαπάνης αύξησης ισχύος της παροχής 4-42526766-01 από </w:t>
      </w:r>
      <w:proofErr w:type="spellStart"/>
      <w:r w:rsidRPr="00F6065E">
        <w:rPr>
          <w:rFonts w:ascii="Arial" w:hAnsi="Arial" w:cs="Arial"/>
          <w:iCs/>
          <w:sz w:val="22"/>
          <w:szCs w:val="22"/>
        </w:rPr>
        <w:t>Νο</w:t>
      </w:r>
      <w:proofErr w:type="spellEnd"/>
      <w:r w:rsidRPr="00F6065E">
        <w:rPr>
          <w:rFonts w:ascii="Arial" w:hAnsi="Arial" w:cs="Arial"/>
          <w:iCs/>
          <w:sz w:val="22"/>
          <w:szCs w:val="22"/>
        </w:rPr>
        <w:t xml:space="preserve"> 3 σε Ν6 για την εγκατάσταση φορτιστών ηλεκτρικών οχημάτων για ιδία χρήση (στόλος οχημάτων Δήμου </w:t>
      </w:r>
      <w:proofErr w:type="spellStart"/>
      <w:r w:rsidRPr="00F6065E">
        <w:rPr>
          <w:rFonts w:ascii="Arial" w:hAnsi="Arial" w:cs="Arial"/>
          <w:iCs/>
          <w:sz w:val="22"/>
          <w:szCs w:val="22"/>
        </w:rPr>
        <w:t>Λεβαδέων</w:t>
      </w:r>
      <w:proofErr w:type="spellEnd"/>
      <w:r w:rsidRPr="00F6065E">
        <w:rPr>
          <w:rFonts w:ascii="Arial" w:hAnsi="Arial" w:cs="Arial"/>
          <w:iCs/>
          <w:sz w:val="22"/>
          <w:szCs w:val="22"/>
        </w:rPr>
        <w:t>)</w:t>
      </w:r>
    </w:p>
    <w:p w:rsidR="002C4B31" w:rsidRPr="00F6065E" w:rsidRDefault="002C4B31" w:rsidP="00F51A44">
      <w:pPr>
        <w:pStyle w:val="50"/>
        <w:jc w:val="both"/>
        <w:rPr>
          <w:rFonts w:ascii="Arial" w:hAnsi="Arial" w:cs="Arial"/>
          <w:sz w:val="22"/>
          <w:szCs w:val="22"/>
        </w:rPr>
      </w:pPr>
    </w:p>
    <w:p w:rsidR="009E6F7C" w:rsidRPr="00F51A44" w:rsidRDefault="009E6F7C" w:rsidP="009E6F7C">
      <w:pPr>
        <w:pStyle w:val="50"/>
        <w:jc w:val="both"/>
        <w:rPr>
          <w:rFonts w:ascii="Arial" w:hAnsi="Arial" w:cs="Arial"/>
          <w:sz w:val="22"/>
          <w:szCs w:val="22"/>
        </w:rPr>
      </w:pPr>
    </w:p>
    <w:p w:rsidR="00D449D8" w:rsidRPr="00D449D8" w:rsidRDefault="00602521" w:rsidP="00D449D8">
      <w:pPr>
        <w:pStyle w:val="Web"/>
        <w:shd w:val="clear" w:color="auto" w:fill="FFFFFF"/>
        <w:rPr>
          <w:rFonts w:ascii="Arial" w:hAnsi="Arial" w:cs="Arial"/>
          <w:color w:val="212529"/>
          <w:sz w:val="22"/>
          <w:szCs w:val="22"/>
        </w:rPr>
      </w:pPr>
      <w:r>
        <w:rPr>
          <w:rFonts w:ascii="Arial" w:hAnsi="Arial" w:cs="Arial"/>
          <w:color w:val="212529"/>
          <w:sz w:val="22"/>
          <w:szCs w:val="22"/>
        </w:rPr>
        <w:t xml:space="preserve">       </w:t>
      </w:r>
      <w:r w:rsidR="00D449D8" w:rsidRPr="00D449D8">
        <w:rPr>
          <w:rFonts w:ascii="Arial" w:hAnsi="Arial" w:cs="Arial"/>
          <w:color w:val="212529"/>
          <w:sz w:val="22"/>
          <w:szCs w:val="22"/>
        </w:rPr>
        <w:t xml:space="preserve">Η παρούσα πρόσκληση αναρτάται αυθημερόν στην ιστοσελίδα του Δήμου και κοινοποιείται στα μέλη </w:t>
      </w:r>
      <w:r w:rsidR="00D449D8">
        <w:rPr>
          <w:rFonts w:ascii="Arial" w:hAnsi="Arial" w:cs="Arial"/>
          <w:color w:val="212529"/>
          <w:sz w:val="22"/>
          <w:szCs w:val="22"/>
        </w:rPr>
        <w:t xml:space="preserve">της Δημοτικής Επιτροπής </w:t>
      </w:r>
      <w:r w:rsidR="00D449D8" w:rsidRPr="00D449D8">
        <w:rPr>
          <w:rFonts w:ascii="Arial" w:hAnsi="Arial" w:cs="Arial"/>
          <w:color w:val="212529"/>
          <w:sz w:val="22"/>
          <w:szCs w:val="22"/>
        </w:rPr>
        <w:t xml:space="preserve"> μέσω ηλεκτρονικού ταχυδρομείου, συνοδευόμενη από τις εισηγήσεις των αρμόδιων υπηρεσιών και τα σχετικά συνοδευτικά έγγραφα των θεμάτων της ημερήσιας διάταξης, τουλάχιστον τρεις (3) πλήρεις ημέρες πριν από την ημέρα της συνεδρίασης, σύμφωνα με το άρθρο 14</w:t>
      </w:r>
      <w:r w:rsidR="007E0B46">
        <w:rPr>
          <w:rFonts w:ascii="Arial" w:hAnsi="Arial" w:cs="Arial"/>
          <w:color w:val="212529"/>
          <w:sz w:val="22"/>
          <w:szCs w:val="22"/>
        </w:rPr>
        <w:t>2</w:t>
      </w:r>
      <w:r w:rsidR="00D449D8" w:rsidRPr="00D449D8">
        <w:rPr>
          <w:rFonts w:ascii="Arial" w:hAnsi="Arial" w:cs="Arial"/>
          <w:color w:val="212529"/>
          <w:sz w:val="22"/>
          <w:szCs w:val="22"/>
        </w:rPr>
        <w:t xml:space="preserve">  του ν. 5314/2026.</w:t>
      </w:r>
    </w:p>
    <w:p w:rsidR="00D449D8" w:rsidRPr="007E0B46" w:rsidRDefault="00602521" w:rsidP="00D449D8">
      <w:pPr>
        <w:pStyle w:val="Web"/>
        <w:shd w:val="clear" w:color="auto" w:fill="FFFFFF"/>
        <w:rPr>
          <w:rFonts w:ascii="Arial" w:hAnsi="Arial" w:cs="Arial"/>
          <w:color w:val="212529"/>
          <w:sz w:val="22"/>
          <w:szCs w:val="22"/>
        </w:rPr>
      </w:pPr>
      <w:r>
        <w:rPr>
          <w:rFonts w:ascii="Arial" w:hAnsi="Arial" w:cs="Arial"/>
          <w:color w:val="212529"/>
          <w:sz w:val="22"/>
          <w:szCs w:val="22"/>
        </w:rPr>
        <w:t xml:space="preserve">     </w:t>
      </w:r>
      <w:r w:rsidR="00D449D8" w:rsidRPr="007E0B46">
        <w:rPr>
          <w:rFonts w:ascii="Arial" w:hAnsi="Arial" w:cs="Arial"/>
          <w:color w:val="212529"/>
          <w:sz w:val="22"/>
          <w:szCs w:val="22"/>
        </w:rPr>
        <w:t xml:space="preserve">Η συνεδρίαση διεξάγεται δημόσια και μεταδίδεται ταυτόχρονα μέσω του καναλιού του Δήμου </w:t>
      </w:r>
      <w:proofErr w:type="spellStart"/>
      <w:r w:rsidR="00D449D8" w:rsidRPr="007E0B46">
        <w:rPr>
          <w:rFonts w:ascii="Arial" w:hAnsi="Arial" w:cs="Arial"/>
          <w:color w:val="212529"/>
          <w:sz w:val="22"/>
          <w:szCs w:val="22"/>
        </w:rPr>
        <w:t>Λεβαδέων</w:t>
      </w:r>
      <w:proofErr w:type="spellEnd"/>
      <w:r w:rsidR="00D449D8" w:rsidRPr="007E0B46">
        <w:rPr>
          <w:rFonts w:ascii="Arial" w:hAnsi="Arial" w:cs="Arial"/>
          <w:color w:val="212529"/>
          <w:sz w:val="22"/>
          <w:szCs w:val="22"/>
        </w:rPr>
        <w:t> </w:t>
      </w:r>
      <w:hyperlink r:id="rId9" w:history="1">
        <w:r w:rsidR="00D449D8" w:rsidRPr="007E0B46">
          <w:rPr>
            <w:rStyle w:val="-"/>
            <w:rFonts w:ascii="Arial" w:hAnsi="Arial" w:cs="Arial"/>
            <w:sz w:val="22"/>
            <w:szCs w:val="22"/>
          </w:rPr>
          <w:t>https://www.youtube.com/@dimos</w:t>
        </w:r>
        <w:proofErr w:type="spellStart"/>
        <w:r w:rsidR="00D449D8" w:rsidRPr="007E0B46">
          <w:rPr>
            <w:rStyle w:val="-"/>
            <w:rFonts w:ascii="Arial" w:hAnsi="Arial" w:cs="Arial"/>
            <w:sz w:val="22"/>
            <w:szCs w:val="22"/>
            <w:lang w:val="en-US"/>
          </w:rPr>
          <w:t>levadeon</w:t>
        </w:r>
        <w:proofErr w:type="spellEnd"/>
      </w:hyperlink>
      <w:r w:rsidR="00D449D8" w:rsidRPr="007E0B46">
        <w:rPr>
          <w:rFonts w:ascii="Arial" w:hAnsi="Arial" w:cs="Arial"/>
          <w:color w:val="212529"/>
          <w:sz w:val="22"/>
          <w:szCs w:val="22"/>
        </w:rPr>
        <w:t>, με ανάρτηση του σχετικού συνδέσμου στην ιστοσελίδα του Δήμου, σύμφωνα με το άρθρο 1</w:t>
      </w:r>
      <w:r w:rsidR="007E0B46" w:rsidRPr="007E0B46">
        <w:rPr>
          <w:rFonts w:ascii="Arial" w:hAnsi="Arial" w:cs="Arial"/>
          <w:color w:val="212529"/>
          <w:sz w:val="22"/>
          <w:szCs w:val="22"/>
        </w:rPr>
        <w:t>40</w:t>
      </w:r>
      <w:r w:rsidR="00D449D8" w:rsidRPr="007E0B46">
        <w:rPr>
          <w:rFonts w:ascii="Arial" w:hAnsi="Arial" w:cs="Arial"/>
          <w:color w:val="212529"/>
          <w:sz w:val="22"/>
          <w:szCs w:val="22"/>
        </w:rPr>
        <w:t xml:space="preserve"> του ν. 5314/2026.</w:t>
      </w:r>
    </w:p>
    <w:p w:rsidR="00DD4206" w:rsidRPr="00EF2911" w:rsidRDefault="00A53E95" w:rsidP="00861231">
      <w:pPr>
        <w:pStyle w:val="af0"/>
        <w:rPr>
          <w:rFonts w:ascii="Arial" w:hAnsi="Arial" w:cs="Arial"/>
          <w:vanish/>
          <w:color w:val="FF0000"/>
          <w:sz w:val="22"/>
          <w:szCs w:val="22"/>
          <w:specVanish/>
        </w:rPr>
      </w:pPr>
      <w:r w:rsidRPr="00EF2911">
        <w:rPr>
          <w:rFonts w:ascii="Arial" w:hAnsi="Arial" w:cs="Arial"/>
          <w:sz w:val="22"/>
          <w:szCs w:val="22"/>
        </w:rPr>
        <w:t xml:space="preserve"> </w:t>
      </w:r>
      <w:r w:rsidR="005108E1" w:rsidRPr="00EF2911">
        <w:rPr>
          <w:rFonts w:ascii="Arial" w:hAnsi="Arial" w:cs="Arial"/>
          <w:sz w:val="22"/>
          <w:szCs w:val="22"/>
        </w:rPr>
        <w:t xml:space="preserve">      </w:t>
      </w:r>
    </w:p>
    <w:p w:rsidR="003E0534" w:rsidRPr="00EF2911" w:rsidRDefault="00DD4206" w:rsidP="00673078">
      <w:pPr>
        <w:pStyle w:val="9"/>
        <w:tabs>
          <w:tab w:val="left" w:pos="9750"/>
        </w:tabs>
        <w:ind w:left="142"/>
        <w:jc w:val="both"/>
        <w:rPr>
          <w:rFonts w:ascii="Arial" w:hAnsi="Arial" w:cs="Arial"/>
        </w:rPr>
      </w:pPr>
      <w:r w:rsidRPr="00EF2911">
        <w:rPr>
          <w:rFonts w:ascii="Arial" w:hAnsi="Arial" w:cs="Arial"/>
          <w:b/>
          <w:color w:val="FF0000"/>
          <w:spacing w:val="2"/>
        </w:rPr>
        <w:t xml:space="preserve"> </w:t>
      </w:r>
      <w:r w:rsidRPr="00EF2911">
        <w:rPr>
          <w:rFonts w:ascii="Arial" w:hAnsi="Arial" w:cs="Arial"/>
          <w:spacing w:val="2"/>
        </w:rPr>
        <w:t xml:space="preserve"> </w:t>
      </w:r>
      <w:r w:rsidRPr="00EF2911">
        <w:rPr>
          <w:rFonts w:ascii="Arial" w:hAnsi="Arial" w:cs="Arial"/>
          <w:bCs/>
          <w:iCs/>
        </w:rPr>
        <w:t xml:space="preserve"> </w:t>
      </w:r>
    </w:p>
    <w:p w:rsidR="00C516E2" w:rsidRPr="00BC6EE4" w:rsidRDefault="00C516E2" w:rsidP="003D01D0">
      <w:pPr>
        <w:ind w:right="-397"/>
        <w:rPr>
          <w:rFonts w:ascii="Arial" w:hAnsi="Arial" w:cs="Arial"/>
          <w:sz w:val="22"/>
          <w:szCs w:val="22"/>
        </w:rPr>
      </w:pPr>
    </w:p>
    <w:bookmarkEnd w:id="0"/>
    <w:p w:rsidR="00D449D8" w:rsidRPr="00D449D8" w:rsidRDefault="006242F8" w:rsidP="006242F8">
      <w:pPr>
        <w:pStyle w:val="2"/>
        <w:rPr>
          <w:rFonts w:ascii="Arial" w:eastAsia="Arial" w:hAnsi="Arial" w:cs="Arial"/>
          <w:b/>
          <w:sz w:val="22"/>
          <w:szCs w:val="22"/>
        </w:rPr>
      </w:pPr>
      <w:r w:rsidRPr="00BC6EE4">
        <w:rPr>
          <w:rFonts w:ascii="Arial" w:eastAsia="Arial" w:hAnsi="Arial" w:cs="Arial"/>
          <w:b/>
          <w:sz w:val="22"/>
          <w:szCs w:val="22"/>
        </w:rPr>
        <w:t xml:space="preserve">                </w:t>
      </w:r>
    </w:p>
    <w:p w:rsidR="00D449D8" w:rsidRPr="00D449D8" w:rsidRDefault="00D449D8" w:rsidP="006242F8">
      <w:pPr>
        <w:pStyle w:val="2"/>
        <w:rPr>
          <w:rFonts w:ascii="Arial" w:eastAsia="Arial" w:hAnsi="Arial" w:cs="Arial"/>
          <w:b/>
          <w:sz w:val="22"/>
          <w:szCs w:val="22"/>
        </w:rPr>
      </w:pPr>
    </w:p>
    <w:p w:rsidR="006242F8" w:rsidRPr="00BC6EE4" w:rsidRDefault="006242F8" w:rsidP="006242F8">
      <w:pPr>
        <w:pStyle w:val="2"/>
        <w:rPr>
          <w:rFonts w:ascii="Arial" w:eastAsia="Arial" w:hAnsi="Arial" w:cs="Arial"/>
          <w:b/>
          <w:sz w:val="22"/>
          <w:szCs w:val="22"/>
        </w:rPr>
      </w:pPr>
      <w:r w:rsidRPr="00BC6EE4">
        <w:rPr>
          <w:rFonts w:ascii="Arial" w:eastAsia="Arial" w:hAnsi="Arial" w:cs="Arial"/>
          <w:b/>
          <w:sz w:val="22"/>
          <w:szCs w:val="22"/>
        </w:rPr>
        <w:t xml:space="preserve">                    </w:t>
      </w:r>
      <w:r w:rsidR="005E4448" w:rsidRPr="00BC6EE4">
        <w:rPr>
          <w:rFonts w:ascii="Arial" w:eastAsia="Arial" w:hAnsi="Arial" w:cs="Arial"/>
          <w:b/>
          <w:sz w:val="22"/>
          <w:szCs w:val="22"/>
        </w:rPr>
        <w:t xml:space="preserve">     </w:t>
      </w:r>
      <w:r w:rsidRPr="00BC6EE4">
        <w:rPr>
          <w:rFonts w:ascii="Arial" w:eastAsia="Arial" w:hAnsi="Arial" w:cs="Arial"/>
          <w:b/>
          <w:sz w:val="22"/>
          <w:szCs w:val="22"/>
        </w:rPr>
        <w:t xml:space="preserve"> Ο ΠΡΟΕΔΡΟΣ ΤΗΣ </w:t>
      </w:r>
      <w:r w:rsidR="00F51FD5" w:rsidRPr="00BC6EE4">
        <w:rPr>
          <w:rFonts w:ascii="Arial" w:eastAsia="Arial" w:hAnsi="Arial" w:cs="Arial"/>
          <w:b/>
          <w:sz w:val="22"/>
          <w:szCs w:val="22"/>
        </w:rPr>
        <w:t xml:space="preserve">ΔΗΜΟΤΙΚΗΣ </w:t>
      </w:r>
      <w:r w:rsidRPr="00BC6EE4">
        <w:rPr>
          <w:rFonts w:ascii="Arial" w:eastAsia="Arial" w:hAnsi="Arial" w:cs="Arial"/>
          <w:b/>
          <w:sz w:val="22"/>
          <w:szCs w:val="22"/>
        </w:rPr>
        <w:t xml:space="preserve"> ΕΠΙΤΡΟΠΗΣ        </w:t>
      </w:r>
    </w:p>
    <w:p w:rsidR="006242F8" w:rsidRPr="00BC6EE4" w:rsidRDefault="006242F8" w:rsidP="006242F8">
      <w:pPr>
        <w:rPr>
          <w:rFonts w:ascii="Arial" w:eastAsia="Arial" w:hAnsi="Arial" w:cs="Arial"/>
          <w:sz w:val="22"/>
          <w:szCs w:val="22"/>
        </w:rPr>
      </w:pPr>
    </w:p>
    <w:p w:rsidR="006242F8" w:rsidRPr="00BC6EE4" w:rsidRDefault="006242F8" w:rsidP="006242F8">
      <w:pPr>
        <w:pStyle w:val="2"/>
        <w:rPr>
          <w:rFonts w:ascii="Arial" w:hAnsi="Arial" w:cs="Arial"/>
          <w:b/>
          <w:sz w:val="22"/>
          <w:szCs w:val="22"/>
        </w:rPr>
      </w:pPr>
      <w:r w:rsidRPr="00BC6EE4">
        <w:rPr>
          <w:rFonts w:ascii="Arial" w:eastAsia="Arial" w:hAnsi="Arial" w:cs="Arial"/>
          <w:b/>
          <w:sz w:val="22"/>
          <w:szCs w:val="22"/>
        </w:rPr>
        <w:t xml:space="preserve">                                      </w:t>
      </w:r>
    </w:p>
    <w:p w:rsidR="006242F8" w:rsidRPr="00BC6EE4" w:rsidRDefault="006242F8" w:rsidP="006242F8">
      <w:pPr>
        <w:pStyle w:val="3"/>
        <w:rPr>
          <w:rFonts w:ascii="Arial" w:hAnsi="Arial" w:cs="Arial"/>
          <w:b/>
          <w:sz w:val="22"/>
          <w:szCs w:val="22"/>
        </w:rPr>
      </w:pPr>
      <w:r w:rsidRPr="00BC6EE4">
        <w:rPr>
          <w:rFonts w:ascii="Arial" w:eastAsia="Arial" w:hAnsi="Arial" w:cs="Arial"/>
          <w:b/>
          <w:sz w:val="22"/>
          <w:szCs w:val="22"/>
        </w:rPr>
        <w:t xml:space="preserve">                                         </w:t>
      </w:r>
      <w:r w:rsidR="00F51FD5" w:rsidRPr="00BC6EE4">
        <w:rPr>
          <w:rFonts w:ascii="Arial" w:eastAsia="Arial" w:hAnsi="Arial" w:cs="Arial"/>
          <w:b/>
          <w:sz w:val="22"/>
          <w:szCs w:val="22"/>
        </w:rPr>
        <w:t>ΔΗΜΗΤΡΙΟΣ  Κ. ΚΑΡΑΜΑΝΗΣ</w:t>
      </w:r>
      <w:r w:rsidRPr="00BC6EE4">
        <w:rPr>
          <w:rFonts w:ascii="Arial" w:eastAsia="Arial" w:hAnsi="Arial" w:cs="Arial"/>
          <w:b/>
          <w:sz w:val="22"/>
          <w:szCs w:val="22"/>
        </w:rPr>
        <w:t xml:space="preserve">     </w:t>
      </w:r>
    </w:p>
    <w:p w:rsidR="001A759B" w:rsidRDefault="006242F8" w:rsidP="002F3781">
      <w:pPr>
        <w:tabs>
          <w:tab w:val="left" w:pos="6237"/>
        </w:tabs>
        <w:spacing w:line="276" w:lineRule="auto"/>
        <w:ind w:left="360"/>
        <w:jc w:val="both"/>
        <w:rPr>
          <w:rFonts w:ascii="Arial" w:hAnsi="Arial" w:cs="Arial"/>
          <w:b/>
          <w:sz w:val="22"/>
          <w:szCs w:val="22"/>
        </w:rPr>
      </w:pPr>
      <w:r w:rsidRPr="00BC6EE4">
        <w:rPr>
          <w:rFonts w:ascii="Arial" w:eastAsia="Arial" w:hAnsi="Arial" w:cs="Arial"/>
          <w:b/>
          <w:bCs/>
          <w:color w:val="000000"/>
          <w:sz w:val="22"/>
          <w:szCs w:val="22"/>
        </w:rPr>
        <w:t xml:space="preserve">              </w:t>
      </w:r>
      <w:r w:rsidR="00F02C31">
        <w:rPr>
          <w:rFonts w:ascii="Arial" w:eastAsia="Arial" w:hAnsi="Arial" w:cs="Arial"/>
          <w:b/>
          <w:bCs/>
          <w:color w:val="000000"/>
          <w:sz w:val="22"/>
          <w:szCs w:val="22"/>
        </w:rPr>
        <w:t xml:space="preserve">                      </w:t>
      </w:r>
      <w:r w:rsidRPr="00BC6EE4">
        <w:rPr>
          <w:rFonts w:ascii="Arial" w:eastAsia="Arial" w:hAnsi="Arial" w:cs="Arial"/>
          <w:b/>
          <w:bCs/>
          <w:color w:val="000000"/>
          <w:sz w:val="22"/>
          <w:szCs w:val="22"/>
        </w:rPr>
        <w:t xml:space="preserve">  ΔΗΜΑΡΧΟΣ ΛΕΒΑΔΕΩΝ</w:t>
      </w:r>
      <w:r w:rsidRPr="00BC6EE4">
        <w:rPr>
          <w:rFonts w:ascii="Arial" w:hAnsi="Arial" w:cs="Arial"/>
          <w:b/>
          <w:sz w:val="22"/>
          <w:szCs w:val="22"/>
        </w:rPr>
        <w:t xml:space="preserve"> </w:t>
      </w:r>
    </w:p>
    <w:p w:rsidR="00687262" w:rsidRDefault="00687262" w:rsidP="002F3781">
      <w:pPr>
        <w:tabs>
          <w:tab w:val="left" w:pos="6237"/>
        </w:tabs>
        <w:spacing w:line="276" w:lineRule="auto"/>
        <w:ind w:left="360"/>
        <w:jc w:val="both"/>
        <w:rPr>
          <w:rFonts w:ascii="Arial" w:hAnsi="Arial" w:cs="Arial"/>
          <w:b/>
          <w:sz w:val="22"/>
          <w:szCs w:val="22"/>
        </w:rPr>
      </w:pPr>
    </w:p>
    <w:p w:rsidR="00687262" w:rsidRPr="00BC6EE4" w:rsidRDefault="00687262" w:rsidP="002F3781">
      <w:pPr>
        <w:tabs>
          <w:tab w:val="left" w:pos="6237"/>
        </w:tabs>
        <w:spacing w:line="276" w:lineRule="auto"/>
        <w:ind w:left="360"/>
        <w:jc w:val="both"/>
        <w:rPr>
          <w:rFonts w:ascii="Arial" w:hAnsi="Arial" w:cs="Arial"/>
          <w:b/>
          <w:i/>
          <w:sz w:val="22"/>
          <w:szCs w:val="22"/>
        </w:rPr>
      </w:pPr>
    </w:p>
    <w:sectPr w:rsidR="00687262" w:rsidRPr="00BC6EE4" w:rsidSect="00E9071D">
      <w:headerReference w:type="default" r:id="rId10"/>
      <w:headerReference w:type="first" r:id="rId11"/>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E74" w:rsidRDefault="00410E74">
      <w:r>
        <w:separator/>
      </w:r>
    </w:p>
  </w:endnote>
  <w:endnote w:type="continuationSeparator" w:id="0">
    <w:p w:rsidR="00410E74" w:rsidRDefault="00410E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A1"/>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E74" w:rsidRDefault="00410E74">
      <w:r>
        <w:separator/>
      </w:r>
    </w:p>
  </w:footnote>
  <w:footnote w:type="continuationSeparator" w:id="0">
    <w:p w:rsidR="00410E74" w:rsidRDefault="00410E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BE" w:rsidRDefault="00D75D96">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8631BE" w:rsidRDefault="00D75D96">
                <w:pPr>
                  <w:pStyle w:val="ab"/>
                </w:pPr>
                <w:r>
                  <w:rPr>
                    <w:rStyle w:val="a3"/>
                  </w:rPr>
                  <w:fldChar w:fldCharType="begin"/>
                </w:r>
                <w:r w:rsidR="008631BE">
                  <w:rPr>
                    <w:rStyle w:val="a3"/>
                  </w:rPr>
                  <w:instrText xml:space="preserve"> PAGE </w:instrText>
                </w:r>
                <w:r>
                  <w:rPr>
                    <w:rStyle w:val="a3"/>
                  </w:rPr>
                  <w:fldChar w:fldCharType="separate"/>
                </w:r>
                <w:r w:rsidR="00734031">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BE" w:rsidRDefault="008631B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4">
    <w:nsid w:val="02187C93"/>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5">
    <w:nsid w:val="0C21127F"/>
    <w:multiLevelType w:val="hybridMultilevel"/>
    <w:tmpl w:val="639CDEC4"/>
    <w:lvl w:ilvl="0" w:tplc="7E4EEE14">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28E17A22"/>
    <w:multiLevelType w:val="hybridMultilevel"/>
    <w:tmpl w:val="60E479E8"/>
    <w:lvl w:ilvl="0" w:tplc="0408000F">
      <w:start w:val="1"/>
      <w:numFmt w:val="decimal"/>
      <w:lvlText w:val="%1."/>
      <w:lvlJc w:val="left"/>
      <w:pPr>
        <w:ind w:left="140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2AB22187"/>
    <w:multiLevelType w:val="hybridMultilevel"/>
    <w:tmpl w:val="DC9CFD36"/>
    <w:lvl w:ilvl="0" w:tplc="0408000F">
      <w:start w:val="1"/>
      <w:numFmt w:val="decimal"/>
      <w:lvlText w:val="%1."/>
      <w:lvlJc w:val="left"/>
      <w:pPr>
        <w:ind w:left="144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30EB51BC"/>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2983823"/>
    <w:multiLevelType w:val="hybridMultilevel"/>
    <w:tmpl w:val="436262DE"/>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4C92EA2"/>
    <w:multiLevelType w:val="hybridMultilevel"/>
    <w:tmpl w:val="80F6DBB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2">
    <w:nsid w:val="36477F4A"/>
    <w:multiLevelType w:val="hybridMultilevel"/>
    <w:tmpl w:val="355A23EC"/>
    <w:lvl w:ilvl="0" w:tplc="DDB63F1A">
      <w:start w:val="5"/>
      <w:numFmt w:val="decimal"/>
      <w:lvlText w:val="%1."/>
      <w:lvlJc w:val="left"/>
      <w:pPr>
        <w:ind w:left="780" w:hanging="36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3">
    <w:nsid w:val="36760B3F"/>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4">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3D536947"/>
    <w:multiLevelType w:val="hybridMultilevel"/>
    <w:tmpl w:val="443E7BB6"/>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FFD043B"/>
    <w:multiLevelType w:val="hybridMultilevel"/>
    <w:tmpl w:val="FBD243B6"/>
    <w:lvl w:ilvl="0" w:tplc="0408000F">
      <w:start w:val="1"/>
      <w:numFmt w:val="decimal"/>
      <w:lvlText w:val="%1."/>
      <w:lvlJc w:val="left"/>
      <w:pPr>
        <w:ind w:left="720" w:hanging="360"/>
      </w:pPr>
    </w:lvl>
    <w:lvl w:ilvl="1" w:tplc="6B340D78">
      <w:start w:val="94"/>
      <w:numFmt w:val="decimal"/>
      <w:lvlText w:val="%2"/>
      <w:lvlJc w:val="left"/>
      <w:pPr>
        <w:ind w:left="1440" w:hanging="360"/>
      </w:pPr>
      <w:rPr>
        <w:rFonts w:ascii="Verdana" w:hAnsi="Verdana" w:cs="Verdana" w:hint="default"/>
        <w:sz w:val="2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1150358"/>
    <w:multiLevelType w:val="hybridMultilevel"/>
    <w:tmpl w:val="C9C88E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25E5776"/>
    <w:multiLevelType w:val="hybridMultilevel"/>
    <w:tmpl w:val="80326D42"/>
    <w:lvl w:ilvl="0" w:tplc="0B46F8EE">
      <w:start w:val="4"/>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687637BA"/>
    <w:multiLevelType w:val="hybridMultilevel"/>
    <w:tmpl w:val="441EB240"/>
    <w:lvl w:ilvl="0" w:tplc="0408000F">
      <w:start w:val="1"/>
      <w:numFmt w:val="decimal"/>
      <w:lvlText w:val="%1."/>
      <w:lvlJc w:val="left"/>
      <w:pPr>
        <w:ind w:left="36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68BE1163"/>
    <w:multiLevelType w:val="hybridMultilevel"/>
    <w:tmpl w:val="639CDEC4"/>
    <w:lvl w:ilvl="0" w:tplc="7E4EEE14">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B377466"/>
    <w:multiLevelType w:val="hybridMultilevel"/>
    <w:tmpl w:val="1674B7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FC23164"/>
    <w:multiLevelType w:val="hybridMultilevel"/>
    <w:tmpl w:val="16DAEC18"/>
    <w:lvl w:ilvl="0" w:tplc="6C9E894E">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3">
    <w:nsid w:val="734A3C93"/>
    <w:multiLevelType w:val="hybridMultilevel"/>
    <w:tmpl w:val="327C3698"/>
    <w:lvl w:ilvl="0" w:tplc="00000003">
      <w:start w:val="1"/>
      <w:numFmt w:val="decimal"/>
      <w:lvlText w:val="%1."/>
      <w:lvlJc w:val="left"/>
      <w:pPr>
        <w:tabs>
          <w:tab w:val="num" w:pos="573"/>
        </w:tabs>
        <w:ind w:left="1353"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2013" w:hanging="360"/>
      </w:pPr>
    </w:lvl>
    <w:lvl w:ilvl="2" w:tplc="0408001B" w:tentative="1">
      <w:start w:val="1"/>
      <w:numFmt w:val="lowerRoman"/>
      <w:lvlText w:val="%3."/>
      <w:lvlJc w:val="right"/>
      <w:pPr>
        <w:ind w:left="2733" w:hanging="180"/>
      </w:pPr>
    </w:lvl>
    <w:lvl w:ilvl="3" w:tplc="0408000F" w:tentative="1">
      <w:start w:val="1"/>
      <w:numFmt w:val="decimal"/>
      <w:lvlText w:val="%4."/>
      <w:lvlJc w:val="left"/>
      <w:pPr>
        <w:ind w:left="3453" w:hanging="360"/>
      </w:pPr>
    </w:lvl>
    <w:lvl w:ilvl="4" w:tplc="04080019" w:tentative="1">
      <w:start w:val="1"/>
      <w:numFmt w:val="lowerLetter"/>
      <w:lvlText w:val="%5."/>
      <w:lvlJc w:val="left"/>
      <w:pPr>
        <w:ind w:left="4173" w:hanging="360"/>
      </w:pPr>
    </w:lvl>
    <w:lvl w:ilvl="5" w:tplc="0408001B" w:tentative="1">
      <w:start w:val="1"/>
      <w:numFmt w:val="lowerRoman"/>
      <w:lvlText w:val="%6."/>
      <w:lvlJc w:val="right"/>
      <w:pPr>
        <w:ind w:left="4893" w:hanging="180"/>
      </w:pPr>
    </w:lvl>
    <w:lvl w:ilvl="6" w:tplc="0408000F" w:tentative="1">
      <w:start w:val="1"/>
      <w:numFmt w:val="decimal"/>
      <w:lvlText w:val="%7."/>
      <w:lvlJc w:val="left"/>
      <w:pPr>
        <w:ind w:left="5613" w:hanging="360"/>
      </w:pPr>
    </w:lvl>
    <w:lvl w:ilvl="7" w:tplc="04080019" w:tentative="1">
      <w:start w:val="1"/>
      <w:numFmt w:val="lowerLetter"/>
      <w:lvlText w:val="%8."/>
      <w:lvlJc w:val="left"/>
      <w:pPr>
        <w:ind w:left="6333" w:hanging="360"/>
      </w:pPr>
    </w:lvl>
    <w:lvl w:ilvl="8" w:tplc="0408001B" w:tentative="1">
      <w:start w:val="1"/>
      <w:numFmt w:val="lowerRoman"/>
      <w:lvlText w:val="%9."/>
      <w:lvlJc w:val="right"/>
      <w:pPr>
        <w:ind w:left="7053" w:hanging="180"/>
      </w:pPr>
    </w:lvl>
  </w:abstractNum>
  <w:abstractNum w:abstractNumId="24">
    <w:nsid w:val="741F1B41"/>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2"/>
  </w:num>
  <w:num w:numId="5">
    <w:abstractNumId w:val="24"/>
  </w:num>
  <w:num w:numId="6">
    <w:abstractNumId w:val="2"/>
  </w:num>
  <w:num w:numId="7">
    <w:abstractNumId w:val="23"/>
  </w:num>
  <w:num w:numId="8">
    <w:abstractNumId w:val="21"/>
  </w:num>
  <w:num w:numId="9">
    <w:abstractNumId w:val="13"/>
  </w:num>
  <w:num w:numId="10">
    <w:abstractNumId w:val="14"/>
  </w:num>
  <w:num w:numId="11">
    <w:abstractNumId w:val="4"/>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0"/>
  </w:num>
  <w:num w:numId="22">
    <w:abstractNumId w:val="10"/>
  </w:num>
  <w:num w:numId="23">
    <w:abstractNumId w:val="18"/>
  </w:num>
  <w:num w:numId="24">
    <w:abstractNumId w:val="12"/>
  </w:num>
  <w:num w:numId="25">
    <w:abstractNumId w:val="5"/>
  </w:num>
  <w:num w:numId="26">
    <w:abstractNumId w:val="19"/>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196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007D"/>
    <w:rsid w:val="0000135F"/>
    <w:rsid w:val="0000147F"/>
    <w:rsid w:val="000016B8"/>
    <w:rsid w:val="0000212C"/>
    <w:rsid w:val="00002A2D"/>
    <w:rsid w:val="00002AC6"/>
    <w:rsid w:val="00002B7F"/>
    <w:rsid w:val="00002BCB"/>
    <w:rsid w:val="00002EA0"/>
    <w:rsid w:val="0000308B"/>
    <w:rsid w:val="0000388C"/>
    <w:rsid w:val="000046AD"/>
    <w:rsid w:val="00005288"/>
    <w:rsid w:val="00005684"/>
    <w:rsid w:val="0000569F"/>
    <w:rsid w:val="000063E2"/>
    <w:rsid w:val="00007134"/>
    <w:rsid w:val="000073EA"/>
    <w:rsid w:val="0001052B"/>
    <w:rsid w:val="000107BC"/>
    <w:rsid w:val="00010C0B"/>
    <w:rsid w:val="00011406"/>
    <w:rsid w:val="00011D59"/>
    <w:rsid w:val="0001207A"/>
    <w:rsid w:val="000128BE"/>
    <w:rsid w:val="00012D06"/>
    <w:rsid w:val="00012E46"/>
    <w:rsid w:val="000131DB"/>
    <w:rsid w:val="00013270"/>
    <w:rsid w:val="00013853"/>
    <w:rsid w:val="00013BBB"/>
    <w:rsid w:val="00014998"/>
    <w:rsid w:val="00014BE9"/>
    <w:rsid w:val="00014CAB"/>
    <w:rsid w:val="00014E28"/>
    <w:rsid w:val="000151B3"/>
    <w:rsid w:val="00015345"/>
    <w:rsid w:val="000156E8"/>
    <w:rsid w:val="00015A6F"/>
    <w:rsid w:val="000166EE"/>
    <w:rsid w:val="00016B74"/>
    <w:rsid w:val="00017BD0"/>
    <w:rsid w:val="00017DAA"/>
    <w:rsid w:val="00020354"/>
    <w:rsid w:val="000204FE"/>
    <w:rsid w:val="00020B0E"/>
    <w:rsid w:val="0002142F"/>
    <w:rsid w:val="00021791"/>
    <w:rsid w:val="00021FD4"/>
    <w:rsid w:val="000226CC"/>
    <w:rsid w:val="00022F3F"/>
    <w:rsid w:val="00022FD4"/>
    <w:rsid w:val="000235D7"/>
    <w:rsid w:val="000236AD"/>
    <w:rsid w:val="000238C4"/>
    <w:rsid w:val="000239A3"/>
    <w:rsid w:val="00023EE0"/>
    <w:rsid w:val="0002407F"/>
    <w:rsid w:val="00024BD8"/>
    <w:rsid w:val="00025416"/>
    <w:rsid w:val="000254C2"/>
    <w:rsid w:val="00025EAF"/>
    <w:rsid w:val="000262B9"/>
    <w:rsid w:val="00026EAE"/>
    <w:rsid w:val="000270C6"/>
    <w:rsid w:val="000276FD"/>
    <w:rsid w:val="00030204"/>
    <w:rsid w:val="000306BA"/>
    <w:rsid w:val="0003070D"/>
    <w:rsid w:val="00031786"/>
    <w:rsid w:val="00031989"/>
    <w:rsid w:val="0003230D"/>
    <w:rsid w:val="000323A3"/>
    <w:rsid w:val="00032E00"/>
    <w:rsid w:val="00032EB0"/>
    <w:rsid w:val="00033AA4"/>
    <w:rsid w:val="00034547"/>
    <w:rsid w:val="000349C9"/>
    <w:rsid w:val="00035439"/>
    <w:rsid w:val="00035932"/>
    <w:rsid w:val="00035B8A"/>
    <w:rsid w:val="00035D8B"/>
    <w:rsid w:val="00035F92"/>
    <w:rsid w:val="00036337"/>
    <w:rsid w:val="000367D1"/>
    <w:rsid w:val="00037655"/>
    <w:rsid w:val="000379FE"/>
    <w:rsid w:val="00037E45"/>
    <w:rsid w:val="00040219"/>
    <w:rsid w:val="00040A76"/>
    <w:rsid w:val="0004135B"/>
    <w:rsid w:val="0004153A"/>
    <w:rsid w:val="00041CEB"/>
    <w:rsid w:val="00041E9D"/>
    <w:rsid w:val="00042516"/>
    <w:rsid w:val="00042928"/>
    <w:rsid w:val="00042F34"/>
    <w:rsid w:val="00043599"/>
    <w:rsid w:val="00043C94"/>
    <w:rsid w:val="00043CD9"/>
    <w:rsid w:val="00043D9B"/>
    <w:rsid w:val="000441A7"/>
    <w:rsid w:val="00044265"/>
    <w:rsid w:val="000446ED"/>
    <w:rsid w:val="00044A75"/>
    <w:rsid w:val="00044E03"/>
    <w:rsid w:val="00044F59"/>
    <w:rsid w:val="00044F83"/>
    <w:rsid w:val="00045367"/>
    <w:rsid w:val="00045765"/>
    <w:rsid w:val="00046549"/>
    <w:rsid w:val="0004693F"/>
    <w:rsid w:val="00046D78"/>
    <w:rsid w:val="00046F85"/>
    <w:rsid w:val="00047093"/>
    <w:rsid w:val="000479F2"/>
    <w:rsid w:val="00050360"/>
    <w:rsid w:val="00050374"/>
    <w:rsid w:val="00050865"/>
    <w:rsid w:val="0005188E"/>
    <w:rsid w:val="0005205B"/>
    <w:rsid w:val="000528F1"/>
    <w:rsid w:val="00053252"/>
    <w:rsid w:val="0005330A"/>
    <w:rsid w:val="00053593"/>
    <w:rsid w:val="00053879"/>
    <w:rsid w:val="00053C6C"/>
    <w:rsid w:val="00054ACC"/>
    <w:rsid w:val="00055D28"/>
    <w:rsid w:val="00055FBA"/>
    <w:rsid w:val="00056A3C"/>
    <w:rsid w:val="00057DCB"/>
    <w:rsid w:val="000600D4"/>
    <w:rsid w:val="00060244"/>
    <w:rsid w:val="00060807"/>
    <w:rsid w:val="000609EC"/>
    <w:rsid w:val="00060AED"/>
    <w:rsid w:val="00060F79"/>
    <w:rsid w:val="00061170"/>
    <w:rsid w:val="00061446"/>
    <w:rsid w:val="000619E9"/>
    <w:rsid w:val="00061B40"/>
    <w:rsid w:val="00061EA4"/>
    <w:rsid w:val="00062180"/>
    <w:rsid w:val="00062225"/>
    <w:rsid w:val="00063750"/>
    <w:rsid w:val="0006387D"/>
    <w:rsid w:val="00063D95"/>
    <w:rsid w:val="00064046"/>
    <w:rsid w:val="000647D1"/>
    <w:rsid w:val="0006562C"/>
    <w:rsid w:val="00065A59"/>
    <w:rsid w:val="00065B07"/>
    <w:rsid w:val="00066AB7"/>
    <w:rsid w:val="00066F0F"/>
    <w:rsid w:val="00067375"/>
    <w:rsid w:val="000675A0"/>
    <w:rsid w:val="000679A7"/>
    <w:rsid w:val="00070A36"/>
    <w:rsid w:val="00070CD3"/>
    <w:rsid w:val="00070F0A"/>
    <w:rsid w:val="000715E0"/>
    <w:rsid w:val="0007164C"/>
    <w:rsid w:val="00071732"/>
    <w:rsid w:val="00071D92"/>
    <w:rsid w:val="0007267B"/>
    <w:rsid w:val="0007329D"/>
    <w:rsid w:val="000733D8"/>
    <w:rsid w:val="0007386B"/>
    <w:rsid w:val="00073A5D"/>
    <w:rsid w:val="00073E1F"/>
    <w:rsid w:val="000747C6"/>
    <w:rsid w:val="000750B5"/>
    <w:rsid w:val="0007535C"/>
    <w:rsid w:val="00075577"/>
    <w:rsid w:val="00075A10"/>
    <w:rsid w:val="000762D6"/>
    <w:rsid w:val="00076306"/>
    <w:rsid w:val="000765C1"/>
    <w:rsid w:val="00076E74"/>
    <w:rsid w:val="00077111"/>
    <w:rsid w:val="00077439"/>
    <w:rsid w:val="00077847"/>
    <w:rsid w:val="00077BB8"/>
    <w:rsid w:val="00077C35"/>
    <w:rsid w:val="00080779"/>
    <w:rsid w:val="00081417"/>
    <w:rsid w:val="00081BB1"/>
    <w:rsid w:val="00081DED"/>
    <w:rsid w:val="00082B2B"/>
    <w:rsid w:val="0008332E"/>
    <w:rsid w:val="00083365"/>
    <w:rsid w:val="0008362E"/>
    <w:rsid w:val="00084046"/>
    <w:rsid w:val="00084211"/>
    <w:rsid w:val="00084381"/>
    <w:rsid w:val="00085DE0"/>
    <w:rsid w:val="0008648C"/>
    <w:rsid w:val="0008729D"/>
    <w:rsid w:val="00087911"/>
    <w:rsid w:val="00090FB5"/>
    <w:rsid w:val="00091460"/>
    <w:rsid w:val="000916F8"/>
    <w:rsid w:val="00091839"/>
    <w:rsid w:val="00092083"/>
    <w:rsid w:val="00092110"/>
    <w:rsid w:val="0009303C"/>
    <w:rsid w:val="000938C8"/>
    <w:rsid w:val="000940C0"/>
    <w:rsid w:val="00094442"/>
    <w:rsid w:val="0009536D"/>
    <w:rsid w:val="00095390"/>
    <w:rsid w:val="0009582D"/>
    <w:rsid w:val="00095BBD"/>
    <w:rsid w:val="000961CA"/>
    <w:rsid w:val="000961EA"/>
    <w:rsid w:val="000963D8"/>
    <w:rsid w:val="00096646"/>
    <w:rsid w:val="000968B8"/>
    <w:rsid w:val="00096A98"/>
    <w:rsid w:val="00097FCE"/>
    <w:rsid w:val="000A01B3"/>
    <w:rsid w:val="000A1C3F"/>
    <w:rsid w:val="000A1D8B"/>
    <w:rsid w:val="000A1DC1"/>
    <w:rsid w:val="000A1EB6"/>
    <w:rsid w:val="000A203D"/>
    <w:rsid w:val="000A3D21"/>
    <w:rsid w:val="000A3D69"/>
    <w:rsid w:val="000A4491"/>
    <w:rsid w:val="000A456E"/>
    <w:rsid w:val="000A4988"/>
    <w:rsid w:val="000A5756"/>
    <w:rsid w:val="000A61F1"/>
    <w:rsid w:val="000A68EE"/>
    <w:rsid w:val="000A6AB3"/>
    <w:rsid w:val="000A7E5E"/>
    <w:rsid w:val="000B01D1"/>
    <w:rsid w:val="000B0A70"/>
    <w:rsid w:val="000B115B"/>
    <w:rsid w:val="000B15F4"/>
    <w:rsid w:val="000B1BA0"/>
    <w:rsid w:val="000B2514"/>
    <w:rsid w:val="000B2653"/>
    <w:rsid w:val="000B2F68"/>
    <w:rsid w:val="000B32A8"/>
    <w:rsid w:val="000B33B1"/>
    <w:rsid w:val="000B396A"/>
    <w:rsid w:val="000B3E6E"/>
    <w:rsid w:val="000B41D3"/>
    <w:rsid w:val="000B4FD4"/>
    <w:rsid w:val="000B5716"/>
    <w:rsid w:val="000B58D0"/>
    <w:rsid w:val="000B5A30"/>
    <w:rsid w:val="000B5CA6"/>
    <w:rsid w:val="000B5DAA"/>
    <w:rsid w:val="000B6F4A"/>
    <w:rsid w:val="000B761E"/>
    <w:rsid w:val="000C0878"/>
    <w:rsid w:val="000C147A"/>
    <w:rsid w:val="000C14EC"/>
    <w:rsid w:val="000C16B4"/>
    <w:rsid w:val="000C1DA8"/>
    <w:rsid w:val="000C256F"/>
    <w:rsid w:val="000C2C09"/>
    <w:rsid w:val="000C31E4"/>
    <w:rsid w:val="000C397E"/>
    <w:rsid w:val="000C4217"/>
    <w:rsid w:val="000C4230"/>
    <w:rsid w:val="000C4660"/>
    <w:rsid w:val="000C5135"/>
    <w:rsid w:val="000C52A0"/>
    <w:rsid w:val="000C5433"/>
    <w:rsid w:val="000C544C"/>
    <w:rsid w:val="000C56B1"/>
    <w:rsid w:val="000C58EB"/>
    <w:rsid w:val="000C5ABB"/>
    <w:rsid w:val="000C5D03"/>
    <w:rsid w:val="000C6291"/>
    <w:rsid w:val="000C6C87"/>
    <w:rsid w:val="000C6F7D"/>
    <w:rsid w:val="000C70CA"/>
    <w:rsid w:val="000C73B9"/>
    <w:rsid w:val="000C7520"/>
    <w:rsid w:val="000C7595"/>
    <w:rsid w:val="000C7C47"/>
    <w:rsid w:val="000D01D5"/>
    <w:rsid w:val="000D0516"/>
    <w:rsid w:val="000D06B3"/>
    <w:rsid w:val="000D08C7"/>
    <w:rsid w:val="000D13EA"/>
    <w:rsid w:val="000D1C65"/>
    <w:rsid w:val="000D1E77"/>
    <w:rsid w:val="000D219B"/>
    <w:rsid w:val="000D21AB"/>
    <w:rsid w:val="000D22D4"/>
    <w:rsid w:val="000D25E4"/>
    <w:rsid w:val="000D37FE"/>
    <w:rsid w:val="000D41D6"/>
    <w:rsid w:val="000D5340"/>
    <w:rsid w:val="000D5F3D"/>
    <w:rsid w:val="000D6905"/>
    <w:rsid w:val="000D6A93"/>
    <w:rsid w:val="000D6BB3"/>
    <w:rsid w:val="000D6C4C"/>
    <w:rsid w:val="000D747C"/>
    <w:rsid w:val="000D749C"/>
    <w:rsid w:val="000D7914"/>
    <w:rsid w:val="000D7A24"/>
    <w:rsid w:val="000D7C7D"/>
    <w:rsid w:val="000E1218"/>
    <w:rsid w:val="000E12B2"/>
    <w:rsid w:val="000E1BC2"/>
    <w:rsid w:val="000E1CBC"/>
    <w:rsid w:val="000E1E64"/>
    <w:rsid w:val="000E203F"/>
    <w:rsid w:val="000E2AA8"/>
    <w:rsid w:val="000E2C39"/>
    <w:rsid w:val="000E3769"/>
    <w:rsid w:val="000E49AC"/>
    <w:rsid w:val="000E502E"/>
    <w:rsid w:val="000E5395"/>
    <w:rsid w:val="000E546B"/>
    <w:rsid w:val="000E557C"/>
    <w:rsid w:val="000E58B4"/>
    <w:rsid w:val="000E5AD5"/>
    <w:rsid w:val="000E5DBB"/>
    <w:rsid w:val="000E6637"/>
    <w:rsid w:val="000E6CA5"/>
    <w:rsid w:val="000E6DA9"/>
    <w:rsid w:val="000E710B"/>
    <w:rsid w:val="000E7B1D"/>
    <w:rsid w:val="000E7BEE"/>
    <w:rsid w:val="000F0590"/>
    <w:rsid w:val="000F0722"/>
    <w:rsid w:val="000F13A7"/>
    <w:rsid w:val="000F162F"/>
    <w:rsid w:val="000F1890"/>
    <w:rsid w:val="000F1A61"/>
    <w:rsid w:val="000F1F3A"/>
    <w:rsid w:val="000F2425"/>
    <w:rsid w:val="000F2B51"/>
    <w:rsid w:val="000F2BBD"/>
    <w:rsid w:val="000F383F"/>
    <w:rsid w:val="000F3CEA"/>
    <w:rsid w:val="000F4581"/>
    <w:rsid w:val="000F46D9"/>
    <w:rsid w:val="000F4868"/>
    <w:rsid w:val="000F4A2A"/>
    <w:rsid w:val="000F53C8"/>
    <w:rsid w:val="000F53EA"/>
    <w:rsid w:val="000F5956"/>
    <w:rsid w:val="000F5C0C"/>
    <w:rsid w:val="000F5CCF"/>
    <w:rsid w:val="000F5FED"/>
    <w:rsid w:val="000F6105"/>
    <w:rsid w:val="000F6708"/>
    <w:rsid w:val="000F6C09"/>
    <w:rsid w:val="000F6DCA"/>
    <w:rsid w:val="000F722A"/>
    <w:rsid w:val="000F7681"/>
    <w:rsid w:val="0010041E"/>
    <w:rsid w:val="00101018"/>
    <w:rsid w:val="00101296"/>
    <w:rsid w:val="00101B24"/>
    <w:rsid w:val="00102899"/>
    <w:rsid w:val="001043A0"/>
    <w:rsid w:val="0010457B"/>
    <w:rsid w:val="001052EC"/>
    <w:rsid w:val="001054CD"/>
    <w:rsid w:val="001055FD"/>
    <w:rsid w:val="00105929"/>
    <w:rsid w:val="00105C06"/>
    <w:rsid w:val="00106489"/>
    <w:rsid w:val="001068E9"/>
    <w:rsid w:val="0010695D"/>
    <w:rsid w:val="00106E23"/>
    <w:rsid w:val="0010704F"/>
    <w:rsid w:val="00107170"/>
    <w:rsid w:val="001075D3"/>
    <w:rsid w:val="00107931"/>
    <w:rsid w:val="00107B7F"/>
    <w:rsid w:val="00110720"/>
    <w:rsid w:val="0011088E"/>
    <w:rsid w:val="0011134E"/>
    <w:rsid w:val="00112291"/>
    <w:rsid w:val="00112451"/>
    <w:rsid w:val="001124FD"/>
    <w:rsid w:val="001128F2"/>
    <w:rsid w:val="0011328D"/>
    <w:rsid w:val="00113BFF"/>
    <w:rsid w:val="00113D89"/>
    <w:rsid w:val="001147EB"/>
    <w:rsid w:val="00114BF8"/>
    <w:rsid w:val="00114C47"/>
    <w:rsid w:val="00114E00"/>
    <w:rsid w:val="001163F1"/>
    <w:rsid w:val="00116A2C"/>
    <w:rsid w:val="0011732D"/>
    <w:rsid w:val="00117747"/>
    <w:rsid w:val="00117ACF"/>
    <w:rsid w:val="00120970"/>
    <w:rsid w:val="00120A7C"/>
    <w:rsid w:val="00120B23"/>
    <w:rsid w:val="00120C2F"/>
    <w:rsid w:val="00121106"/>
    <w:rsid w:val="0012117B"/>
    <w:rsid w:val="00121291"/>
    <w:rsid w:val="0012139D"/>
    <w:rsid w:val="001221DD"/>
    <w:rsid w:val="0012297B"/>
    <w:rsid w:val="00122B0B"/>
    <w:rsid w:val="00122DEF"/>
    <w:rsid w:val="001232D0"/>
    <w:rsid w:val="0012343A"/>
    <w:rsid w:val="0012358B"/>
    <w:rsid w:val="00123B5E"/>
    <w:rsid w:val="00124336"/>
    <w:rsid w:val="0012433D"/>
    <w:rsid w:val="0012474F"/>
    <w:rsid w:val="00124E0E"/>
    <w:rsid w:val="001255BE"/>
    <w:rsid w:val="00125998"/>
    <w:rsid w:val="001259DA"/>
    <w:rsid w:val="00125F5F"/>
    <w:rsid w:val="0012686B"/>
    <w:rsid w:val="00127296"/>
    <w:rsid w:val="001279D5"/>
    <w:rsid w:val="00127E97"/>
    <w:rsid w:val="001307AE"/>
    <w:rsid w:val="00130954"/>
    <w:rsid w:val="001319F8"/>
    <w:rsid w:val="00131C09"/>
    <w:rsid w:val="0013217F"/>
    <w:rsid w:val="00132469"/>
    <w:rsid w:val="0013298C"/>
    <w:rsid w:val="001329CC"/>
    <w:rsid w:val="00132A92"/>
    <w:rsid w:val="00132B14"/>
    <w:rsid w:val="00132FAE"/>
    <w:rsid w:val="0013349E"/>
    <w:rsid w:val="001334D1"/>
    <w:rsid w:val="00134CDD"/>
    <w:rsid w:val="00134D72"/>
    <w:rsid w:val="00134F6A"/>
    <w:rsid w:val="001350FB"/>
    <w:rsid w:val="0013542B"/>
    <w:rsid w:val="00135449"/>
    <w:rsid w:val="00135C5C"/>
    <w:rsid w:val="00136495"/>
    <w:rsid w:val="00136534"/>
    <w:rsid w:val="0013665F"/>
    <w:rsid w:val="001367D3"/>
    <w:rsid w:val="0013694B"/>
    <w:rsid w:val="00136A4A"/>
    <w:rsid w:val="00136D23"/>
    <w:rsid w:val="0013770D"/>
    <w:rsid w:val="00137DDB"/>
    <w:rsid w:val="0014082C"/>
    <w:rsid w:val="00140BF2"/>
    <w:rsid w:val="00140DA0"/>
    <w:rsid w:val="00141295"/>
    <w:rsid w:val="00141595"/>
    <w:rsid w:val="001416F1"/>
    <w:rsid w:val="00141D64"/>
    <w:rsid w:val="0014209D"/>
    <w:rsid w:val="00142BB9"/>
    <w:rsid w:val="00142FC1"/>
    <w:rsid w:val="001439E5"/>
    <w:rsid w:val="00143C5F"/>
    <w:rsid w:val="00144E3D"/>
    <w:rsid w:val="00145E28"/>
    <w:rsid w:val="00146047"/>
    <w:rsid w:val="00146B52"/>
    <w:rsid w:val="00146B79"/>
    <w:rsid w:val="0014727B"/>
    <w:rsid w:val="0014748C"/>
    <w:rsid w:val="00147785"/>
    <w:rsid w:val="001502C1"/>
    <w:rsid w:val="0015083F"/>
    <w:rsid w:val="00150E3C"/>
    <w:rsid w:val="00151057"/>
    <w:rsid w:val="001518E4"/>
    <w:rsid w:val="0015227C"/>
    <w:rsid w:val="0015264B"/>
    <w:rsid w:val="001527AA"/>
    <w:rsid w:val="00152B1C"/>
    <w:rsid w:val="00152EB2"/>
    <w:rsid w:val="0015315F"/>
    <w:rsid w:val="00153497"/>
    <w:rsid w:val="001534C1"/>
    <w:rsid w:val="00153978"/>
    <w:rsid w:val="00153984"/>
    <w:rsid w:val="00153F92"/>
    <w:rsid w:val="001540BA"/>
    <w:rsid w:val="001541D1"/>
    <w:rsid w:val="001542A9"/>
    <w:rsid w:val="0015489F"/>
    <w:rsid w:val="0015491D"/>
    <w:rsid w:val="00154A83"/>
    <w:rsid w:val="00155499"/>
    <w:rsid w:val="00155608"/>
    <w:rsid w:val="001557D3"/>
    <w:rsid w:val="0015639B"/>
    <w:rsid w:val="0015671E"/>
    <w:rsid w:val="00156A52"/>
    <w:rsid w:val="00157707"/>
    <w:rsid w:val="001603C3"/>
    <w:rsid w:val="00160483"/>
    <w:rsid w:val="001609DB"/>
    <w:rsid w:val="00160CD3"/>
    <w:rsid w:val="00161450"/>
    <w:rsid w:val="00161ACF"/>
    <w:rsid w:val="00162B01"/>
    <w:rsid w:val="0016373F"/>
    <w:rsid w:val="00164178"/>
    <w:rsid w:val="001651B6"/>
    <w:rsid w:val="001651F3"/>
    <w:rsid w:val="00165669"/>
    <w:rsid w:val="00165D4A"/>
    <w:rsid w:val="00165E95"/>
    <w:rsid w:val="001666A0"/>
    <w:rsid w:val="00166A53"/>
    <w:rsid w:val="00167019"/>
    <w:rsid w:val="0016716C"/>
    <w:rsid w:val="00167342"/>
    <w:rsid w:val="00167381"/>
    <w:rsid w:val="00167B93"/>
    <w:rsid w:val="0017003B"/>
    <w:rsid w:val="00170177"/>
    <w:rsid w:val="0017021A"/>
    <w:rsid w:val="00170739"/>
    <w:rsid w:val="0017073F"/>
    <w:rsid w:val="00170A16"/>
    <w:rsid w:val="00170E85"/>
    <w:rsid w:val="0017136D"/>
    <w:rsid w:val="0017235A"/>
    <w:rsid w:val="0017238C"/>
    <w:rsid w:val="00172CA3"/>
    <w:rsid w:val="001730D5"/>
    <w:rsid w:val="001733DC"/>
    <w:rsid w:val="00173D15"/>
    <w:rsid w:val="00173EE0"/>
    <w:rsid w:val="00174223"/>
    <w:rsid w:val="0017470E"/>
    <w:rsid w:val="00175BA8"/>
    <w:rsid w:val="00175F64"/>
    <w:rsid w:val="00176298"/>
    <w:rsid w:val="0017659B"/>
    <w:rsid w:val="00177214"/>
    <w:rsid w:val="001773C6"/>
    <w:rsid w:val="001778E6"/>
    <w:rsid w:val="00180FF5"/>
    <w:rsid w:val="001812B1"/>
    <w:rsid w:val="00181779"/>
    <w:rsid w:val="00181D35"/>
    <w:rsid w:val="0018279A"/>
    <w:rsid w:val="00182B51"/>
    <w:rsid w:val="001832CF"/>
    <w:rsid w:val="00183317"/>
    <w:rsid w:val="0018338F"/>
    <w:rsid w:val="00183EED"/>
    <w:rsid w:val="00184426"/>
    <w:rsid w:val="00184862"/>
    <w:rsid w:val="00185209"/>
    <w:rsid w:val="0018573E"/>
    <w:rsid w:val="001862B0"/>
    <w:rsid w:val="00186424"/>
    <w:rsid w:val="0018656C"/>
    <w:rsid w:val="00186698"/>
    <w:rsid w:val="00186966"/>
    <w:rsid w:val="0018701C"/>
    <w:rsid w:val="00187453"/>
    <w:rsid w:val="00187471"/>
    <w:rsid w:val="00187553"/>
    <w:rsid w:val="001902DB"/>
    <w:rsid w:val="001906DB"/>
    <w:rsid w:val="00190D3C"/>
    <w:rsid w:val="0019144F"/>
    <w:rsid w:val="00191EEC"/>
    <w:rsid w:val="00192055"/>
    <w:rsid w:val="0019275E"/>
    <w:rsid w:val="00192D3F"/>
    <w:rsid w:val="00193EB8"/>
    <w:rsid w:val="001944FD"/>
    <w:rsid w:val="001946A1"/>
    <w:rsid w:val="00195153"/>
    <w:rsid w:val="00195168"/>
    <w:rsid w:val="001951CE"/>
    <w:rsid w:val="001954A7"/>
    <w:rsid w:val="00195D35"/>
    <w:rsid w:val="00195EDA"/>
    <w:rsid w:val="001961F3"/>
    <w:rsid w:val="0019620F"/>
    <w:rsid w:val="00196B9E"/>
    <w:rsid w:val="00197678"/>
    <w:rsid w:val="00197921"/>
    <w:rsid w:val="001A0847"/>
    <w:rsid w:val="001A0AE1"/>
    <w:rsid w:val="001A0C2C"/>
    <w:rsid w:val="001A11EA"/>
    <w:rsid w:val="001A2165"/>
    <w:rsid w:val="001A23D2"/>
    <w:rsid w:val="001A2534"/>
    <w:rsid w:val="001A2E99"/>
    <w:rsid w:val="001A2EAB"/>
    <w:rsid w:val="001A308C"/>
    <w:rsid w:val="001A30C4"/>
    <w:rsid w:val="001A3551"/>
    <w:rsid w:val="001A3599"/>
    <w:rsid w:val="001A387C"/>
    <w:rsid w:val="001A3916"/>
    <w:rsid w:val="001A4AE1"/>
    <w:rsid w:val="001A5076"/>
    <w:rsid w:val="001A52EB"/>
    <w:rsid w:val="001A536F"/>
    <w:rsid w:val="001A5CD4"/>
    <w:rsid w:val="001A693A"/>
    <w:rsid w:val="001A6A46"/>
    <w:rsid w:val="001A72E4"/>
    <w:rsid w:val="001A759B"/>
    <w:rsid w:val="001A75D3"/>
    <w:rsid w:val="001A767A"/>
    <w:rsid w:val="001B0097"/>
    <w:rsid w:val="001B05CA"/>
    <w:rsid w:val="001B09D6"/>
    <w:rsid w:val="001B0A38"/>
    <w:rsid w:val="001B0CAB"/>
    <w:rsid w:val="001B0D83"/>
    <w:rsid w:val="001B0FDC"/>
    <w:rsid w:val="001B1B47"/>
    <w:rsid w:val="001B1EE1"/>
    <w:rsid w:val="001B2D36"/>
    <w:rsid w:val="001B341F"/>
    <w:rsid w:val="001B3649"/>
    <w:rsid w:val="001B38A9"/>
    <w:rsid w:val="001B38F3"/>
    <w:rsid w:val="001B39D3"/>
    <w:rsid w:val="001B4277"/>
    <w:rsid w:val="001B42AC"/>
    <w:rsid w:val="001B44AF"/>
    <w:rsid w:val="001B4AA0"/>
    <w:rsid w:val="001B4BED"/>
    <w:rsid w:val="001B5228"/>
    <w:rsid w:val="001B59A3"/>
    <w:rsid w:val="001B5AAF"/>
    <w:rsid w:val="001B5B5B"/>
    <w:rsid w:val="001B5ECD"/>
    <w:rsid w:val="001B63B0"/>
    <w:rsid w:val="001B6EF3"/>
    <w:rsid w:val="001B7168"/>
    <w:rsid w:val="001B7C2F"/>
    <w:rsid w:val="001B7FA2"/>
    <w:rsid w:val="001C09F8"/>
    <w:rsid w:val="001C1214"/>
    <w:rsid w:val="001C191B"/>
    <w:rsid w:val="001C1D70"/>
    <w:rsid w:val="001C20B0"/>
    <w:rsid w:val="001C24E6"/>
    <w:rsid w:val="001C2633"/>
    <w:rsid w:val="001C2BD9"/>
    <w:rsid w:val="001C30F3"/>
    <w:rsid w:val="001C3250"/>
    <w:rsid w:val="001C3ED9"/>
    <w:rsid w:val="001C408B"/>
    <w:rsid w:val="001C4737"/>
    <w:rsid w:val="001C4CB7"/>
    <w:rsid w:val="001C55EE"/>
    <w:rsid w:val="001C590A"/>
    <w:rsid w:val="001C5CC6"/>
    <w:rsid w:val="001C75F2"/>
    <w:rsid w:val="001C77AA"/>
    <w:rsid w:val="001C7B3A"/>
    <w:rsid w:val="001C7E23"/>
    <w:rsid w:val="001D1583"/>
    <w:rsid w:val="001D28A4"/>
    <w:rsid w:val="001D2C6E"/>
    <w:rsid w:val="001D2FC0"/>
    <w:rsid w:val="001D311F"/>
    <w:rsid w:val="001D3476"/>
    <w:rsid w:val="001D3932"/>
    <w:rsid w:val="001D414E"/>
    <w:rsid w:val="001D4948"/>
    <w:rsid w:val="001D4B9E"/>
    <w:rsid w:val="001D4E8C"/>
    <w:rsid w:val="001D4F15"/>
    <w:rsid w:val="001D58D6"/>
    <w:rsid w:val="001D6379"/>
    <w:rsid w:val="001D6664"/>
    <w:rsid w:val="001D74E6"/>
    <w:rsid w:val="001D7594"/>
    <w:rsid w:val="001D7AD1"/>
    <w:rsid w:val="001E02C8"/>
    <w:rsid w:val="001E0AEB"/>
    <w:rsid w:val="001E0CC1"/>
    <w:rsid w:val="001E0CC4"/>
    <w:rsid w:val="001E1112"/>
    <w:rsid w:val="001E1636"/>
    <w:rsid w:val="001E17E1"/>
    <w:rsid w:val="001E2C6D"/>
    <w:rsid w:val="001E429A"/>
    <w:rsid w:val="001E441C"/>
    <w:rsid w:val="001E45A5"/>
    <w:rsid w:val="001E4A3B"/>
    <w:rsid w:val="001E4C21"/>
    <w:rsid w:val="001E4C5B"/>
    <w:rsid w:val="001E4E3D"/>
    <w:rsid w:val="001E507F"/>
    <w:rsid w:val="001E50FE"/>
    <w:rsid w:val="001E5BB2"/>
    <w:rsid w:val="001E654E"/>
    <w:rsid w:val="001E6EB8"/>
    <w:rsid w:val="001E6FEF"/>
    <w:rsid w:val="001E7082"/>
    <w:rsid w:val="001E7174"/>
    <w:rsid w:val="001E72CC"/>
    <w:rsid w:val="001E7435"/>
    <w:rsid w:val="001E7F0F"/>
    <w:rsid w:val="001F06CF"/>
    <w:rsid w:val="001F0A8E"/>
    <w:rsid w:val="001F1271"/>
    <w:rsid w:val="001F1351"/>
    <w:rsid w:val="001F24C9"/>
    <w:rsid w:val="001F2EB3"/>
    <w:rsid w:val="001F43B5"/>
    <w:rsid w:val="001F468A"/>
    <w:rsid w:val="001F4B16"/>
    <w:rsid w:val="001F4E2E"/>
    <w:rsid w:val="001F4EC6"/>
    <w:rsid w:val="001F674C"/>
    <w:rsid w:val="001F683E"/>
    <w:rsid w:val="001F6DCF"/>
    <w:rsid w:val="001F6E00"/>
    <w:rsid w:val="001F6ECE"/>
    <w:rsid w:val="001F6F63"/>
    <w:rsid w:val="001F75D2"/>
    <w:rsid w:val="001F76AD"/>
    <w:rsid w:val="001F7D01"/>
    <w:rsid w:val="0020064B"/>
    <w:rsid w:val="00201046"/>
    <w:rsid w:val="002010E3"/>
    <w:rsid w:val="0020256F"/>
    <w:rsid w:val="002028A6"/>
    <w:rsid w:val="00203294"/>
    <w:rsid w:val="002038B5"/>
    <w:rsid w:val="00204BB8"/>
    <w:rsid w:val="00205F90"/>
    <w:rsid w:val="00205FFB"/>
    <w:rsid w:val="002060A8"/>
    <w:rsid w:val="00206908"/>
    <w:rsid w:val="00206A54"/>
    <w:rsid w:val="00206D72"/>
    <w:rsid w:val="00207A21"/>
    <w:rsid w:val="00207CEB"/>
    <w:rsid w:val="00210F3A"/>
    <w:rsid w:val="00210F9C"/>
    <w:rsid w:val="00211D56"/>
    <w:rsid w:val="0021235D"/>
    <w:rsid w:val="00212BB7"/>
    <w:rsid w:val="00212FCE"/>
    <w:rsid w:val="00213AD6"/>
    <w:rsid w:val="002142B7"/>
    <w:rsid w:val="002153C9"/>
    <w:rsid w:val="00215CC9"/>
    <w:rsid w:val="00216030"/>
    <w:rsid w:val="00216564"/>
    <w:rsid w:val="0021690D"/>
    <w:rsid w:val="00216F8E"/>
    <w:rsid w:val="002173AB"/>
    <w:rsid w:val="0022075F"/>
    <w:rsid w:val="00220C8B"/>
    <w:rsid w:val="0022103E"/>
    <w:rsid w:val="00221108"/>
    <w:rsid w:val="002213B1"/>
    <w:rsid w:val="00221984"/>
    <w:rsid w:val="00221FBD"/>
    <w:rsid w:val="002222CE"/>
    <w:rsid w:val="0022249C"/>
    <w:rsid w:val="00222FF8"/>
    <w:rsid w:val="0022317B"/>
    <w:rsid w:val="0022362C"/>
    <w:rsid w:val="00223A59"/>
    <w:rsid w:val="00223F01"/>
    <w:rsid w:val="00223F04"/>
    <w:rsid w:val="00224185"/>
    <w:rsid w:val="00224303"/>
    <w:rsid w:val="002243B6"/>
    <w:rsid w:val="002247A0"/>
    <w:rsid w:val="00224B44"/>
    <w:rsid w:val="0022536B"/>
    <w:rsid w:val="002270E2"/>
    <w:rsid w:val="00227B71"/>
    <w:rsid w:val="00227E0C"/>
    <w:rsid w:val="00230221"/>
    <w:rsid w:val="00230858"/>
    <w:rsid w:val="00230C70"/>
    <w:rsid w:val="00231168"/>
    <w:rsid w:val="00231240"/>
    <w:rsid w:val="002319DA"/>
    <w:rsid w:val="002323D2"/>
    <w:rsid w:val="002335F8"/>
    <w:rsid w:val="00234A17"/>
    <w:rsid w:val="00235505"/>
    <w:rsid w:val="00236837"/>
    <w:rsid w:val="00236A22"/>
    <w:rsid w:val="00237748"/>
    <w:rsid w:val="00237A26"/>
    <w:rsid w:val="0024025F"/>
    <w:rsid w:val="00240509"/>
    <w:rsid w:val="002414B6"/>
    <w:rsid w:val="00241C80"/>
    <w:rsid w:val="00241C98"/>
    <w:rsid w:val="00242795"/>
    <w:rsid w:val="00242AD5"/>
    <w:rsid w:val="00242D0F"/>
    <w:rsid w:val="00242E36"/>
    <w:rsid w:val="0024377D"/>
    <w:rsid w:val="00243852"/>
    <w:rsid w:val="00243B2B"/>
    <w:rsid w:val="002442A3"/>
    <w:rsid w:val="00244670"/>
    <w:rsid w:val="00244E7C"/>
    <w:rsid w:val="00244FCE"/>
    <w:rsid w:val="00245099"/>
    <w:rsid w:val="00245108"/>
    <w:rsid w:val="00245404"/>
    <w:rsid w:val="002455C9"/>
    <w:rsid w:val="002457E5"/>
    <w:rsid w:val="002458E5"/>
    <w:rsid w:val="00245A59"/>
    <w:rsid w:val="00245B3F"/>
    <w:rsid w:val="00245E42"/>
    <w:rsid w:val="00246230"/>
    <w:rsid w:val="00246400"/>
    <w:rsid w:val="002476DE"/>
    <w:rsid w:val="0024770A"/>
    <w:rsid w:val="00247A78"/>
    <w:rsid w:val="00247C74"/>
    <w:rsid w:val="00247C9F"/>
    <w:rsid w:val="00247ECD"/>
    <w:rsid w:val="00247EF6"/>
    <w:rsid w:val="00247F47"/>
    <w:rsid w:val="002504FD"/>
    <w:rsid w:val="00250D04"/>
    <w:rsid w:val="0025112F"/>
    <w:rsid w:val="00251273"/>
    <w:rsid w:val="00251791"/>
    <w:rsid w:val="002518E9"/>
    <w:rsid w:val="002523B6"/>
    <w:rsid w:val="00252777"/>
    <w:rsid w:val="00253717"/>
    <w:rsid w:val="002537BD"/>
    <w:rsid w:val="00254496"/>
    <w:rsid w:val="002548E8"/>
    <w:rsid w:val="00254F73"/>
    <w:rsid w:val="0025525C"/>
    <w:rsid w:val="0025539E"/>
    <w:rsid w:val="002555B7"/>
    <w:rsid w:val="0025629B"/>
    <w:rsid w:val="00256360"/>
    <w:rsid w:val="00256442"/>
    <w:rsid w:val="00256535"/>
    <w:rsid w:val="002566B7"/>
    <w:rsid w:val="00256EA5"/>
    <w:rsid w:val="00256EA7"/>
    <w:rsid w:val="0025714C"/>
    <w:rsid w:val="0025717E"/>
    <w:rsid w:val="002571B6"/>
    <w:rsid w:val="0025731F"/>
    <w:rsid w:val="00257417"/>
    <w:rsid w:val="0025757B"/>
    <w:rsid w:val="002576C4"/>
    <w:rsid w:val="002600A4"/>
    <w:rsid w:val="00260641"/>
    <w:rsid w:val="00260648"/>
    <w:rsid w:val="0026168C"/>
    <w:rsid w:val="002628EB"/>
    <w:rsid w:val="00262C98"/>
    <w:rsid w:val="002630A3"/>
    <w:rsid w:val="00263A85"/>
    <w:rsid w:val="00263ACB"/>
    <w:rsid w:val="00263E4D"/>
    <w:rsid w:val="00264698"/>
    <w:rsid w:val="0026540B"/>
    <w:rsid w:val="00265A2B"/>
    <w:rsid w:val="00265DA7"/>
    <w:rsid w:val="00267211"/>
    <w:rsid w:val="00267329"/>
    <w:rsid w:val="00267643"/>
    <w:rsid w:val="00267F9F"/>
    <w:rsid w:val="002700F9"/>
    <w:rsid w:val="002701EC"/>
    <w:rsid w:val="00270544"/>
    <w:rsid w:val="00270678"/>
    <w:rsid w:val="00270EC9"/>
    <w:rsid w:val="002726CE"/>
    <w:rsid w:val="002732F1"/>
    <w:rsid w:val="002734B9"/>
    <w:rsid w:val="0027364D"/>
    <w:rsid w:val="002737F9"/>
    <w:rsid w:val="0027391F"/>
    <w:rsid w:val="00273DF3"/>
    <w:rsid w:val="002743DB"/>
    <w:rsid w:val="00275156"/>
    <w:rsid w:val="002751C6"/>
    <w:rsid w:val="0027544B"/>
    <w:rsid w:val="00275DC8"/>
    <w:rsid w:val="00275F4F"/>
    <w:rsid w:val="00276151"/>
    <w:rsid w:val="0027636A"/>
    <w:rsid w:val="0027646B"/>
    <w:rsid w:val="00276526"/>
    <w:rsid w:val="00276836"/>
    <w:rsid w:val="0027684C"/>
    <w:rsid w:val="002768FB"/>
    <w:rsid w:val="00276958"/>
    <w:rsid w:val="00276E51"/>
    <w:rsid w:val="00277BD9"/>
    <w:rsid w:val="00277D96"/>
    <w:rsid w:val="002801B8"/>
    <w:rsid w:val="002804F9"/>
    <w:rsid w:val="00280F4B"/>
    <w:rsid w:val="00281609"/>
    <w:rsid w:val="002817E4"/>
    <w:rsid w:val="00281DCF"/>
    <w:rsid w:val="00281F21"/>
    <w:rsid w:val="002824F3"/>
    <w:rsid w:val="00282981"/>
    <w:rsid w:val="00282B0B"/>
    <w:rsid w:val="002833A0"/>
    <w:rsid w:val="002833B6"/>
    <w:rsid w:val="002835FD"/>
    <w:rsid w:val="00284179"/>
    <w:rsid w:val="002841A9"/>
    <w:rsid w:val="002841B7"/>
    <w:rsid w:val="00284356"/>
    <w:rsid w:val="002849CC"/>
    <w:rsid w:val="00284D5B"/>
    <w:rsid w:val="00284F3C"/>
    <w:rsid w:val="00285C48"/>
    <w:rsid w:val="002860CE"/>
    <w:rsid w:val="00286279"/>
    <w:rsid w:val="0028657E"/>
    <w:rsid w:val="00286645"/>
    <w:rsid w:val="0028680C"/>
    <w:rsid w:val="00286924"/>
    <w:rsid w:val="00286A1A"/>
    <w:rsid w:val="00286C04"/>
    <w:rsid w:val="00286CE9"/>
    <w:rsid w:val="00287299"/>
    <w:rsid w:val="00287361"/>
    <w:rsid w:val="00287798"/>
    <w:rsid w:val="002878C0"/>
    <w:rsid w:val="00287AA1"/>
    <w:rsid w:val="00290231"/>
    <w:rsid w:val="0029059E"/>
    <w:rsid w:val="00290755"/>
    <w:rsid w:val="00290A3B"/>
    <w:rsid w:val="00291796"/>
    <w:rsid w:val="00291821"/>
    <w:rsid w:val="0029225C"/>
    <w:rsid w:val="0029229F"/>
    <w:rsid w:val="00292461"/>
    <w:rsid w:val="00292BFE"/>
    <w:rsid w:val="00292CB7"/>
    <w:rsid w:val="002933FA"/>
    <w:rsid w:val="00293918"/>
    <w:rsid w:val="002939D3"/>
    <w:rsid w:val="002946A2"/>
    <w:rsid w:val="00294D6F"/>
    <w:rsid w:val="00295FC1"/>
    <w:rsid w:val="0029744C"/>
    <w:rsid w:val="0029749C"/>
    <w:rsid w:val="00297715"/>
    <w:rsid w:val="0029781A"/>
    <w:rsid w:val="002A082A"/>
    <w:rsid w:val="002A0B2D"/>
    <w:rsid w:val="002A1911"/>
    <w:rsid w:val="002A1C87"/>
    <w:rsid w:val="002A20FE"/>
    <w:rsid w:val="002A2424"/>
    <w:rsid w:val="002A249D"/>
    <w:rsid w:val="002A2506"/>
    <w:rsid w:val="002A2790"/>
    <w:rsid w:val="002A2D4B"/>
    <w:rsid w:val="002A2D66"/>
    <w:rsid w:val="002A3152"/>
    <w:rsid w:val="002A3209"/>
    <w:rsid w:val="002A3474"/>
    <w:rsid w:val="002A39EE"/>
    <w:rsid w:val="002A3C91"/>
    <w:rsid w:val="002A409A"/>
    <w:rsid w:val="002A42CB"/>
    <w:rsid w:val="002A42FA"/>
    <w:rsid w:val="002A45A9"/>
    <w:rsid w:val="002A46DF"/>
    <w:rsid w:val="002A4CFB"/>
    <w:rsid w:val="002A57AB"/>
    <w:rsid w:val="002A5DB9"/>
    <w:rsid w:val="002A64CA"/>
    <w:rsid w:val="002A698B"/>
    <w:rsid w:val="002A6D87"/>
    <w:rsid w:val="002A6DE9"/>
    <w:rsid w:val="002A74B2"/>
    <w:rsid w:val="002A7650"/>
    <w:rsid w:val="002A76A8"/>
    <w:rsid w:val="002B08A1"/>
    <w:rsid w:val="002B096B"/>
    <w:rsid w:val="002B0B83"/>
    <w:rsid w:val="002B0D33"/>
    <w:rsid w:val="002B1241"/>
    <w:rsid w:val="002B1B95"/>
    <w:rsid w:val="002B216D"/>
    <w:rsid w:val="002B285D"/>
    <w:rsid w:val="002B2A45"/>
    <w:rsid w:val="002B2F68"/>
    <w:rsid w:val="002B3123"/>
    <w:rsid w:val="002B35AC"/>
    <w:rsid w:val="002B37C8"/>
    <w:rsid w:val="002B3B3B"/>
    <w:rsid w:val="002B3C66"/>
    <w:rsid w:val="002B3C85"/>
    <w:rsid w:val="002B4DE6"/>
    <w:rsid w:val="002B516A"/>
    <w:rsid w:val="002B5460"/>
    <w:rsid w:val="002B5604"/>
    <w:rsid w:val="002B5DC5"/>
    <w:rsid w:val="002B626C"/>
    <w:rsid w:val="002B67A3"/>
    <w:rsid w:val="002B6CAE"/>
    <w:rsid w:val="002B70AA"/>
    <w:rsid w:val="002B71EE"/>
    <w:rsid w:val="002B757B"/>
    <w:rsid w:val="002B7F16"/>
    <w:rsid w:val="002C0808"/>
    <w:rsid w:val="002C0838"/>
    <w:rsid w:val="002C0AEE"/>
    <w:rsid w:val="002C16A3"/>
    <w:rsid w:val="002C199D"/>
    <w:rsid w:val="002C2631"/>
    <w:rsid w:val="002C2ADE"/>
    <w:rsid w:val="002C36E2"/>
    <w:rsid w:val="002C3F41"/>
    <w:rsid w:val="002C3FE9"/>
    <w:rsid w:val="002C40DE"/>
    <w:rsid w:val="002C4248"/>
    <w:rsid w:val="002C4B31"/>
    <w:rsid w:val="002C4FD4"/>
    <w:rsid w:val="002C537C"/>
    <w:rsid w:val="002C5C59"/>
    <w:rsid w:val="002C5E69"/>
    <w:rsid w:val="002C6BDD"/>
    <w:rsid w:val="002C7E04"/>
    <w:rsid w:val="002D0730"/>
    <w:rsid w:val="002D0757"/>
    <w:rsid w:val="002D0AA3"/>
    <w:rsid w:val="002D0C24"/>
    <w:rsid w:val="002D24DF"/>
    <w:rsid w:val="002D2655"/>
    <w:rsid w:val="002D2787"/>
    <w:rsid w:val="002D295E"/>
    <w:rsid w:val="002D2F6B"/>
    <w:rsid w:val="002D3704"/>
    <w:rsid w:val="002D3E9D"/>
    <w:rsid w:val="002D4FD2"/>
    <w:rsid w:val="002D5D72"/>
    <w:rsid w:val="002D7245"/>
    <w:rsid w:val="002D7B58"/>
    <w:rsid w:val="002D7F70"/>
    <w:rsid w:val="002D7FBD"/>
    <w:rsid w:val="002E0744"/>
    <w:rsid w:val="002E076B"/>
    <w:rsid w:val="002E086D"/>
    <w:rsid w:val="002E0892"/>
    <w:rsid w:val="002E0988"/>
    <w:rsid w:val="002E10C2"/>
    <w:rsid w:val="002E119B"/>
    <w:rsid w:val="002E2759"/>
    <w:rsid w:val="002E3186"/>
    <w:rsid w:val="002E37CB"/>
    <w:rsid w:val="002E3873"/>
    <w:rsid w:val="002E3CEB"/>
    <w:rsid w:val="002E3F8E"/>
    <w:rsid w:val="002E443C"/>
    <w:rsid w:val="002E4726"/>
    <w:rsid w:val="002E5619"/>
    <w:rsid w:val="002E56E7"/>
    <w:rsid w:val="002E73B9"/>
    <w:rsid w:val="002E73C5"/>
    <w:rsid w:val="002E7BA5"/>
    <w:rsid w:val="002F004E"/>
    <w:rsid w:val="002F084E"/>
    <w:rsid w:val="002F1CFB"/>
    <w:rsid w:val="002F1DD0"/>
    <w:rsid w:val="002F1F23"/>
    <w:rsid w:val="002F2582"/>
    <w:rsid w:val="002F350C"/>
    <w:rsid w:val="002F36CE"/>
    <w:rsid w:val="002F3781"/>
    <w:rsid w:val="002F3CCF"/>
    <w:rsid w:val="002F4C83"/>
    <w:rsid w:val="002F4CBC"/>
    <w:rsid w:val="002F5E1C"/>
    <w:rsid w:val="002F5E93"/>
    <w:rsid w:val="002F5EE9"/>
    <w:rsid w:val="002F708D"/>
    <w:rsid w:val="002F7472"/>
    <w:rsid w:val="002F7703"/>
    <w:rsid w:val="002F794F"/>
    <w:rsid w:val="002F7965"/>
    <w:rsid w:val="002F7995"/>
    <w:rsid w:val="002F7CB7"/>
    <w:rsid w:val="00300725"/>
    <w:rsid w:val="00300A9D"/>
    <w:rsid w:val="00301403"/>
    <w:rsid w:val="003016BD"/>
    <w:rsid w:val="0030247D"/>
    <w:rsid w:val="00302CA7"/>
    <w:rsid w:val="003034B8"/>
    <w:rsid w:val="00303CDC"/>
    <w:rsid w:val="00303E54"/>
    <w:rsid w:val="003040CA"/>
    <w:rsid w:val="00304119"/>
    <w:rsid w:val="003047D1"/>
    <w:rsid w:val="00304818"/>
    <w:rsid w:val="00304A7A"/>
    <w:rsid w:val="00304AF0"/>
    <w:rsid w:val="00305C2A"/>
    <w:rsid w:val="00305C78"/>
    <w:rsid w:val="00305D05"/>
    <w:rsid w:val="00305DAA"/>
    <w:rsid w:val="00305EC7"/>
    <w:rsid w:val="0030699B"/>
    <w:rsid w:val="00306E0D"/>
    <w:rsid w:val="00306F7E"/>
    <w:rsid w:val="003100D7"/>
    <w:rsid w:val="003102B6"/>
    <w:rsid w:val="00310949"/>
    <w:rsid w:val="00310ABB"/>
    <w:rsid w:val="0031109F"/>
    <w:rsid w:val="00311530"/>
    <w:rsid w:val="0031180E"/>
    <w:rsid w:val="00311835"/>
    <w:rsid w:val="00311E22"/>
    <w:rsid w:val="003126D6"/>
    <w:rsid w:val="00312C41"/>
    <w:rsid w:val="00312DD3"/>
    <w:rsid w:val="00313E52"/>
    <w:rsid w:val="003146A9"/>
    <w:rsid w:val="00314A73"/>
    <w:rsid w:val="00314C14"/>
    <w:rsid w:val="00314F64"/>
    <w:rsid w:val="003159D7"/>
    <w:rsid w:val="00315B8B"/>
    <w:rsid w:val="00315F80"/>
    <w:rsid w:val="0031670D"/>
    <w:rsid w:val="003170BE"/>
    <w:rsid w:val="0031756C"/>
    <w:rsid w:val="00320102"/>
    <w:rsid w:val="0032014D"/>
    <w:rsid w:val="00320221"/>
    <w:rsid w:val="0032090F"/>
    <w:rsid w:val="00320BF1"/>
    <w:rsid w:val="00321126"/>
    <w:rsid w:val="0032188A"/>
    <w:rsid w:val="00322B6C"/>
    <w:rsid w:val="00323189"/>
    <w:rsid w:val="003232C6"/>
    <w:rsid w:val="003240E1"/>
    <w:rsid w:val="003242F0"/>
    <w:rsid w:val="00324F65"/>
    <w:rsid w:val="00325CAB"/>
    <w:rsid w:val="00325CD8"/>
    <w:rsid w:val="00326B9D"/>
    <w:rsid w:val="00326DFC"/>
    <w:rsid w:val="00326FCB"/>
    <w:rsid w:val="00326FF0"/>
    <w:rsid w:val="00327066"/>
    <w:rsid w:val="0032739E"/>
    <w:rsid w:val="00327854"/>
    <w:rsid w:val="00327A0E"/>
    <w:rsid w:val="00327A93"/>
    <w:rsid w:val="00327E14"/>
    <w:rsid w:val="00330CCF"/>
    <w:rsid w:val="00330DF2"/>
    <w:rsid w:val="00330E26"/>
    <w:rsid w:val="003312CE"/>
    <w:rsid w:val="003312DF"/>
    <w:rsid w:val="0033156E"/>
    <w:rsid w:val="00332B43"/>
    <w:rsid w:val="00332B67"/>
    <w:rsid w:val="00332BC2"/>
    <w:rsid w:val="00332CDF"/>
    <w:rsid w:val="003330C1"/>
    <w:rsid w:val="0033393D"/>
    <w:rsid w:val="00333FA6"/>
    <w:rsid w:val="003341A8"/>
    <w:rsid w:val="003341C5"/>
    <w:rsid w:val="00334244"/>
    <w:rsid w:val="00334652"/>
    <w:rsid w:val="00334A09"/>
    <w:rsid w:val="00334B17"/>
    <w:rsid w:val="00334E30"/>
    <w:rsid w:val="00334F80"/>
    <w:rsid w:val="00335657"/>
    <w:rsid w:val="003356CF"/>
    <w:rsid w:val="003356D9"/>
    <w:rsid w:val="003357D4"/>
    <w:rsid w:val="003365FE"/>
    <w:rsid w:val="00336E33"/>
    <w:rsid w:val="003371B1"/>
    <w:rsid w:val="003372BB"/>
    <w:rsid w:val="00337918"/>
    <w:rsid w:val="003402AB"/>
    <w:rsid w:val="0034056F"/>
    <w:rsid w:val="003405BC"/>
    <w:rsid w:val="0034068A"/>
    <w:rsid w:val="0034161A"/>
    <w:rsid w:val="00341C4B"/>
    <w:rsid w:val="00342580"/>
    <w:rsid w:val="0034283E"/>
    <w:rsid w:val="003429F6"/>
    <w:rsid w:val="00342FE1"/>
    <w:rsid w:val="00343012"/>
    <w:rsid w:val="003436C6"/>
    <w:rsid w:val="00343EF3"/>
    <w:rsid w:val="00344136"/>
    <w:rsid w:val="00344883"/>
    <w:rsid w:val="00344CA5"/>
    <w:rsid w:val="00344D3F"/>
    <w:rsid w:val="00345211"/>
    <w:rsid w:val="00345435"/>
    <w:rsid w:val="00345830"/>
    <w:rsid w:val="00345B71"/>
    <w:rsid w:val="00345EAF"/>
    <w:rsid w:val="00346D74"/>
    <w:rsid w:val="00346E1E"/>
    <w:rsid w:val="00347D88"/>
    <w:rsid w:val="00347FBE"/>
    <w:rsid w:val="0035004D"/>
    <w:rsid w:val="00350949"/>
    <w:rsid w:val="00350EAE"/>
    <w:rsid w:val="003527FD"/>
    <w:rsid w:val="003529E5"/>
    <w:rsid w:val="00352C86"/>
    <w:rsid w:val="00352E49"/>
    <w:rsid w:val="00352E8E"/>
    <w:rsid w:val="003530FE"/>
    <w:rsid w:val="00353961"/>
    <w:rsid w:val="00353A83"/>
    <w:rsid w:val="00354BFB"/>
    <w:rsid w:val="00354F9B"/>
    <w:rsid w:val="00355DD9"/>
    <w:rsid w:val="00355FAC"/>
    <w:rsid w:val="0035658B"/>
    <w:rsid w:val="00356D39"/>
    <w:rsid w:val="003570F3"/>
    <w:rsid w:val="00357D6C"/>
    <w:rsid w:val="00357DC9"/>
    <w:rsid w:val="00360160"/>
    <w:rsid w:val="00360402"/>
    <w:rsid w:val="003606BA"/>
    <w:rsid w:val="003606CA"/>
    <w:rsid w:val="00360762"/>
    <w:rsid w:val="003607AE"/>
    <w:rsid w:val="00360CCB"/>
    <w:rsid w:val="00360F80"/>
    <w:rsid w:val="00361075"/>
    <w:rsid w:val="003610C0"/>
    <w:rsid w:val="003614D1"/>
    <w:rsid w:val="003617DF"/>
    <w:rsid w:val="00361D55"/>
    <w:rsid w:val="00361DFC"/>
    <w:rsid w:val="00361EDA"/>
    <w:rsid w:val="0036227B"/>
    <w:rsid w:val="00362B43"/>
    <w:rsid w:val="00362C22"/>
    <w:rsid w:val="00362DDE"/>
    <w:rsid w:val="003630E2"/>
    <w:rsid w:val="00363122"/>
    <w:rsid w:val="00363684"/>
    <w:rsid w:val="003646E4"/>
    <w:rsid w:val="00364764"/>
    <w:rsid w:val="00364912"/>
    <w:rsid w:val="00364EC5"/>
    <w:rsid w:val="003651B4"/>
    <w:rsid w:val="00365A3D"/>
    <w:rsid w:val="00365D18"/>
    <w:rsid w:val="0036605F"/>
    <w:rsid w:val="00366767"/>
    <w:rsid w:val="00366E51"/>
    <w:rsid w:val="0036798B"/>
    <w:rsid w:val="00367A3B"/>
    <w:rsid w:val="0037029E"/>
    <w:rsid w:val="00370BD1"/>
    <w:rsid w:val="003712BF"/>
    <w:rsid w:val="00371836"/>
    <w:rsid w:val="00371BC9"/>
    <w:rsid w:val="00371D65"/>
    <w:rsid w:val="0037260F"/>
    <w:rsid w:val="0037269C"/>
    <w:rsid w:val="00372856"/>
    <w:rsid w:val="00372D16"/>
    <w:rsid w:val="00372DCC"/>
    <w:rsid w:val="00373D05"/>
    <w:rsid w:val="003743A6"/>
    <w:rsid w:val="00374755"/>
    <w:rsid w:val="00374A94"/>
    <w:rsid w:val="00374ECE"/>
    <w:rsid w:val="003750BE"/>
    <w:rsid w:val="003768C9"/>
    <w:rsid w:val="00376C67"/>
    <w:rsid w:val="00376FDB"/>
    <w:rsid w:val="00377FE1"/>
    <w:rsid w:val="00380025"/>
    <w:rsid w:val="0038038F"/>
    <w:rsid w:val="00380B85"/>
    <w:rsid w:val="00380D23"/>
    <w:rsid w:val="0038117A"/>
    <w:rsid w:val="00381929"/>
    <w:rsid w:val="003821A3"/>
    <w:rsid w:val="003823B3"/>
    <w:rsid w:val="00382552"/>
    <w:rsid w:val="00382BDC"/>
    <w:rsid w:val="0038348A"/>
    <w:rsid w:val="00383D24"/>
    <w:rsid w:val="00384799"/>
    <w:rsid w:val="003855B5"/>
    <w:rsid w:val="00385791"/>
    <w:rsid w:val="00385B87"/>
    <w:rsid w:val="00385C23"/>
    <w:rsid w:val="00385DE4"/>
    <w:rsid w:val="00386EF3"/>
    <w:rsid w:val="00386F83"/>
    <w:rsid w:val="00387291"/>
    <w:rsid w:val="003874E3"/>
    <w:rsid w:val="00387C68"/>
    <w:rsid w:val="003905BD"/>
    <w:rsid w:val="00390E26"/>
    <w:rsid w:val="00390E51"/>
    <w:rsid w:val="0039152C"/>
    <w:rsid w:val="00391593"/>
    <w:rsid w:val="00391636"/>
    <w:rsid w:val="00391839"/>
    <w:rsid w:val="003919F3"/>
    <w:rsid w:val="00391CC9"/>
    <w:rsid w:val="003922DF"/>
    <w:rsid w:val="00392377"/>
    <w:rsid w:val="003927A0"/>
    <w:rsid w:val="003929E3"/>
    <w:rsid w:val="00392D50"/>
    <w:rsid w:val="00392D70"/>
    <w:rsid w:val="003936DB"/>
    <w:rsid w:val="0039393D"/>
    <w:rsid w:val="00393CCC"/>
    <w:rsid w:val="00394332"/>
    <w:rsid w:val="003948FF"/>
    <w:rsid w:val="003949A0"/>
    <w:rsid w:val="00394F3D"/>
    <w:rsid w:val="00394F3F"/>
    <w:rsid w:val="00395055"/>
    <w:rsid w:val="003952E3"/>
    <w:rsid w:val="0039578E"/>
    <w:rsid w:val="00395DE9"/>
    <w:rsid w:val="00395EBD"/>
    <w:rsid w:val="003977A3"/>
    <w:rsid w:val="003A00D8"/>
    <w:rsid w:val="003A034C"/>
    <w:rsid w:val="003A094A"/>
    <w:rsid w:val="003A1143"/>
    <w:rsid w:val="003A1388"/>
    <w:rsid w:val="003A1811"/>
    <w:rsid w:val="003A1E3E"/>
    <w:rsid w:val="003A1F3F"/>
    <w:rsid w:val="003A20F1"/>
    <w:rsid w:val="003A2EE9"/>
    <w:rsid w:val="003A3A1A"/>
    <w:rsid w:val="003A3E9F"/>
    <w:rsid w:val="003A3F62"/>
    <w:rsid w:val="003A424A"/>
    <w:rsid w:val="003A487A"/>
    <w:rsid w:val="003A4F35"/>
    <w:rsid w:val="003A5441"/>
    <w:rsid w:val="003A5645"/>
    <w:rsid w:val="003A5757"/>
    <w:rsid w:val="003A613E"/>
    <w:rsid w:val="003A6DC8"/>
    <w:rsid w:val="003B011A"/>
    <w:rsid w:val="003B0A2A"/>
    <w:rsid w:val="003B0F43"/>
    <w:rsid w:val="003B1019"/>
    <w:rsid w:val="003B115E"/>
    <w:rsid w:val="003B1897"/>
    <w:rsid w:val="003B2022"/>
    <w:rsid w:val="003B2424"/>
    <w:rsid w:val="003B2496"/>
    <w:rsid w:val="003B2CD2"/>
    <w:rsid w:val="003B2FBA"/>
    <w:rsid w:val="003B328A"/>
    <w:rsid w:val="003B44FC"/>
    <w:rsid w:val="003B49E1"/>
    <w:rsid w:val="003B4AEC"/>
    <w:rsid w:val="003B6EC9"/>
    <w:rsid w:val="003B714F"/>
    <w:rsid w:val="003B7172"/>
    <w:rsid w:val="003B758C"/>
    <w:rsid w:val="003B7597"/>
    <w:rsid w:val="003B7935"/>
    <w:rsid w:val="003B7A73"/>
    <w:rsid w:val="003B7D6F"/>
    <w:rsid w:val="003B7FB0"/>
    <w:rsid w:val="003B7FB2"/>
    <w:rsid w:val="003C09CD"/>
    <w:rsid w:val="003C10F1"/>
    <w:rsid w:val="003C1577"/>
    <w:rsid w:val="003C1A00"/>
    <w:rsid w:val="003C1AFC"/>
    <w:rsid w:val="003C1FBF"/>
    <w:rsid w:val="003C249B"/>
    <w:rsid w:val="003C2928"/>
    <w:rsid w:val="003C2DF1"/>
    <w:rsid w:val="003C33EB"/>
    <w:rsid w:val="003C354F"/>
    <w:rsid w:val="003C35FA"/>
    <w:rsid w:val="003C3757"/>
    <w:rsid w:val="003C49F3"/>
    <w:rsid w:val="003C4B98"/>
    <w:rsid w:val="003C4CD9"/>
    <w:rsid w:val="003C52B5"/>
    <w:rsid w:val="003C5B9B"/>
    <w:rsid w:val="003C6164"/>
    <w:rsid w:val="003C6489"/>
    <w:rsid w:val="003C670C"/>
    <w:rsid w:val="003C6D6E"/>
    <w:rsid w:val="003C6EEF"/>
    <w:rsid w:val="003C7198"/>
    <w:rsid w:val="003C7690"/>
    <w:rsid w:val="003C7819"/>
    <w:rsid w:val="003C78C3"/>
    <w:rsid w:val="003C7AC5"/>
    <w:rsid w:val="003D01D0"/>
    <w:rsid w:val="003D02F4"/>
    <w:rsid w:val="003D06B2"/>
    <w:rsid w:val="003D0836"/>
    <w:rsid w:val="003D09E7"/>
    <w:rsid w:val="003D0AD4"/>
    <w:rsid w:val="003D1603"/>
    <w:rsid w:val="003D257F"/>
    <w:rsid w:val="003D258B"/>
    <w:rsid w:val="003D2699"/>
    <w:rsid w:val="003D28E7"/>
    <w:rsid w:val="003D404F"/>
    <w:rsid w:val="003D41AC"/>
    <w:rsid w:val="003D468D"/>
    <w:rsid w:val="003D46AA"/>
    <w:rsid w:val="003D4731"/>
    <w:rsid w:val="003D490A"/>
    <w:rsid w:val="003D4B28"/>
    <w:rsid w:val="003D4C2E"/>
    <w:rsid w:val="003D550F"/>
    <w:rsid w:val="003D5DD3"/>
    <w:rsid w:val="003D5DD5"/>
    <w:rsid w:val="003D68C2"/>
    <w:rsid w:val="003D7244"/>
    <w:rsid w:val="003D7AF3"/>
    <w:rsid w:val="003D7C62"/>
    <w:rsid w:val="003E0534"/>
    <w:rsid w:val="003E0984"/>
    <w:rsid w:val="003E09E5"/>
    <w:rsid w:val="003E0BD0"/>
    <w:rsid w:val="003E1BA8"/>
    <w:rsid w:val="003E1C7B"/>
    <w:rsid w:val="003E1E6F"/>
    <w:rsid w:val="003E2260"/>
    <w:rsid w:val="003E2560"/>
    <w:rsid w:val="003E2A16"/>
    <w:rsid w:val="003E30BD"/>
    <w:rsid w:val="003E314B"/>
    <w:rsid w:val="003E33BA"/>
    <w:rsid w:val="003E3463"/>
    <w:rsid w:val="003E397F"/>
    <w:rsid w:val="003E3B38"/>
    <w:rsid w:val="003E4080"/>
    <w:rsid w:val="003E408A"/>
    <w:rsid w:val="003E45E0"/>
    <w:rsid w:val="003E46B3"/>
    <w:rsid w:val="003E4AAF"/>
    <w:rsid w:val="003E4CA5"/>
    <w:rsid w:val="003E4F5D"/>
    <w:rsid w:val="003E6104"/>
    <w:rsid w:val="003E6290"/>
    <w:rsid w:val="003E6DE7"/>
    <w:rsid w:val="003E71CA"/>
    <w:rsid w:val="003E74DE"/>
    <w:rsid w:val="003E77BF"/>
    <w:rsid w:val="003E7EC0"/>
    <w:rsid w:val="003F00C0"/>
    <w:rsid w:val="003F0382"/>
    <w:rsid w:val="003F03EE"/>
    <w:rsid w:val="003F06ED"/>
    <w:rsid w:val="003F06F9"/>
    <w:rsid w:val="003F0AAC"/>
    <w:rsid w:val="003F0D4C"/>
    <w:rsid w:val="003F13AF"/>
    <w:rsid w:val="003F144E"/>
    <w:rsid w:val="003F2C65"/>
    <w:rsid w:val="003F302B"/>
    <w:rsid w:val="003F3A81"/>
    <w:rsid w:val="003F3BBA"/>
    <w:rsid w:val="003F442F"/>
    <w:rsid w:val="003F4B09"/>
    <w:rsid w:val="003F4D70"/>
    <w:rsid w:val="003F4DED"/>
    <w:rsid w:val="003F5999"/>
    <w:rsid w:val="003F62ED"/>
    <w:rsid w:val="003F71FC"/>
    <w:rsid w:val="003F7341"/>
    <w:rsid w:val="003F7434"/>
    <w:rsid w:val="003F76F5"/>
    <w:rsid w:val="004004AB"/>
    <w:rsid w:val="004010BF"/>
    <w:rsid w:val="0040119D"/>
    <w:rsid w:val="00401408"/>
    <w:rsid w:val="0040185E"/>
    <w:rsid w:val="004018EF"/>
    <w:rsid w:val="004024AE"/>
    <w:rsid w:val="0040317F"/>
    <w:rsid w:val="004034A9"/>
    <w:rsid w:val="00403692"/>
    <w:rsid w:val="00403B60"/>
    <w:rsid w:val="004048BD"/>
    <w:rsid w:val="00405462"/>
    <w:rsid w:val="004054EF"/>
    <w:rsid w:val="004059C4"/>
    <w:rsid w:val="00406172"/>
    <w:rsid w:val="0040651C"/>
    <w:rsid w:val="004070BB"/>
    <w:rsid w:val="004076B3"/>
    <w:rsid w:val="00410403"/>
    <w:rsid w:val="00410E44"/>
    <w:rsid w:val="00410E74"/>
    <w:rsid w:val="00411171"/>
    <w:rsid w:val="0041165F"/>
    <w:rsid w:val="004120F0"/>
    <w:rsid w:val="0041257C"/>
    <w:rsid w:val="004127E6"/>
    <w:rsid w:val="00412964"/>
    <w:rsid w:val="00412E4A"/>
    <w:rsid w:val="00412F2D"/>
    <w:rsid w:val="004134BC"/>
    <w:rsid w:val="0041378E"/>
    <w:rsid w:val="00413C13"/>
    <w:rsid w:val="0041443D"/>
    <w:rsid w:val="00414D5C"/>
    <w:rsid w:val="0041519A"/>
    <w:rsid w:val="004151D3"/>
    <w:rsid w:val="00415996"/>
    <w:rsid w:val="00415B4D"/>
    <w:rsid w:val="00415BBC"/>
    <w:rsid w:val="00415E86"/>
    <w:rsid w:val="00416586"/>
    <w:rsid w:val="004175A5"/>
    <w:rsid w:val="00417D30"/>
    <w:rsid w:val="00420162"/>
    <w:rsid w:val="004201DB"/>
    <w:rsid w:val="00420399"/>
    <w:rsid w:val="0042098D"/>
    <w:rsid w:val="004214BD"/>
    <w:rsid w:val="00421583"/>
    <w:rsid w:val="004222B4"/>
    <w:rsid w:val="0042265B"/>
    <w:rsid w:val="0042296D"/>
    <w:rsid w:val="004229D0"/>
    <w:rsid w:val="00422EA0"/>
    <w:rsid w:val="004236B4"/>
    <w:rsid w:val="00424316"/>
    <w:rsid w:val="0042464D"/>
    <w:rsid w:val="00424664"/>
    <w:rsid w:val="00424A4D"/>
    <w:rsid w:val="004254F0"/>
    <w:rsid w:val="00425ED4"/>
    <w:rsid w:val="00426857"/>
    <w:rsid w:val="0042704C"/>
    <w:rsid w:val="004272FD"/>
    <w:rsid w:val="00430CB8"/>
    <w:rsid w:val="00431F38"/>
    <w:rsid w:val="00432275"/>
    <w:rsid w:val="004322DA"/>
    <w:rsid w:val="0043299D"/>
    <w:rsid w:val="00432ADD"/>
    <w:rsid w:val="004336C2"/>
    <w:rsid w:val="00434893"/>
    <w:rsid w:val="00434C27"/>
    <w:rsid w:val="00434D49"/>
    <w:rsid w:val="00435241"/>
    <w:rsid w:val="0043524B"/>
    <w:rsid w:val="004354AE"/>
    <w:rsid w:val="004356B2"/>
    <w:rsid w:val="00435EBA"/>
    <w:rsid w:val="00435F4C"/>
    <w:rsid w:val="00436115"/>
    <w:rsid w:val="00436485"/>
    <w:rsid w:val="00436B66"/>
    <w:rsid w:val="00437C75"/>
    <w:rsid w:val="004403D3"/>
    <w:rsid w:val="00440E88"/>
    <w:rsid w:val="00440FBA"/>
    <w:rsid w:val="0044186A"/>
    <w:rsid w:val="0044227A"/>
    <w:rsid w:val="004426F1"/>
    <w:rsid w:val="0044276B"/>
    <w:rsid w:val="004429F8"/>
    <w:rsid w:val="00443257"/>
    <w:rsid w:val="0044344C"/>
    <w:rsid w:val="004438DA"/>
    <w:rsid w:val="004442B0"/>
    <w:rsid w:val="00444652"/>
    <w:rsid w:val="004448E0"/>
    <w:rsid w:val="00444A54"/>
    <w:rsid w:val="00444A8E"/>
    <w:rsid w:val="0044540C"/>
    <w:rsid w:val="00445631"/>
    <w:rsid w:val="00445F3C"/>
    <w:rsid w:val="00446091"/>
    <w:rsid w:val="00446330"/>
    <w:rsid w:val="004465AF"/>
    <w:rsid w:val="00446F82"/>
    <w:rsid w:val="00447376"/>
    <w:rsid w:val="004475E1"/>
    <w:rsid w:val="004478EA"/>
    <w:rsid w:val="00447DF1"/>
    <w:rsid w:val="004502BB"/>
    <w:rsid w:val="0045053C"/>
    <w:rsid w:val="00450A14"/>
    <w:rsid w:val="004514E4"/>
    <w:rsid w:val="00451BBD"/>
    <w:rsid w:val="00451CD8"/>
    <w:rsid w:val="00451FB4"/>
    <w:rsid w:val="00452542"/>
    <w:rsid w:val="00452F42"/>
    <w:rsid w:val="00453A51"/>
    <w:rsid w:val="004552F2"/>
    <w:rsid w:val="00455442"/>
    <w:rsid w:val="00455C07"/>
    <w:rsid w:val="00455D6D"/>
    <w:rsid w:val="00455E80"/>
    <w:rsid w:val="004561B2"/>
    <w:rsid w:val="004563EC"/>
    <w:rsid w:val="00456BD3"/>
    <w:rsid w:val="00456FF0"/>
    <w:rsid w:val="004574ED"/>
    <w:rsid w:val="0045783C"/>
    <w:rsid w:val="00457AE0"/>
    <w:rsid w:val="00457DF3"/>
    <w:rsid w:val="00460588"/>
    <w:rsid w:val="00460F1A"/>
    <w:rsid w:val="00460FEE"/>
    <w:rsid w:val="0046157A"/>
    <w:rsid w:val="00461B0A"/>
    <w:rsid w:val="00461EC1"/>
    <w:rsid w:val="004622CF"/>
    <w:rsid w:val="00462555"/>
    <w:rsid w:val="00462AAE"/>
    <w:rsid w:val="00463810"/>
    <w:rsid w:val="00463E2C"/>
    <w:rsid w:val="0046479A"/>
    <w:rsid w:val="00464983"/>
    <w:rsid w:val="0046533E"/>
    <w:rsid w:val="00465340"/>
    <w:rsid w:val="00465480"/>
    <w:rsid w:val="00465FC2"/>
    <w:rsid w:val="00465FEB"/>
    <w:rsid w:val="004660A6"/>
    <w:rsid w:val="00466229"/>
    <w:rsid w:val="00466D09"/>
    <w:rsid w:val="00466FCD"/>
    <w:rsid w:val="004677D9"/>
    <w:rsid w:val="00467B8F"/>
    <w:rsid w:val="00467DBF"/>
    <w:rsid w:val="0047020E"/>
    <w:rsid w:val="0047064B"/>
    <w:rsid w:val="00470713"/>
    <w:rsid w:val="00470851"/>
    <w:rsid w:val="00470AD7"/>
    <w:rsid w:val="00470B0F"/>
    <w:rsid w:val="0047119B"/>
    <w:rsid w:val="0047153D"/>
    <w:rsid w:val="00471BD8"/>
    <w:rsid w:val="00471C4C"/>
    <w:rsid w:val="004722A1"/>
    <w:rsid w:val="0047254D"/>
    <w:rsid w:val="004735F6"/>
    <w:rsid w:val="0047453E"/>
    <w:rsid w:val="00474F30"/>
    <w:rsid w:val="00475195"/>
    <w:rsid w:val="0047537C"/>
    <w:rsid w:val="004758AA"/>
    <w:rsid w:val="004759B9"/>
    <w:rsid w:val="0047619F"/>
    <w:rsid w:val="0047680B"/>
    <w:rsid w:val="004772A0"/>
    <w:rsid w:val="004775BA"/>
    <w:rsid w:val="00477CD2"/>
    <w:rsid w:val="004805C7"/>
    <w:rsid w:val="0048182D"/>
    <w:rsid w:val="00481903"/>
    <w:rsid w:val="00482735"/>
    <w:rsid w:val="00483BC0"/>
    <w:rsid w:val="0048430F"/>
    <w:rsid w:val="004845BB"/>
    <w:rsid w:val="00485441"/>
    <w:rsid w:val="00485BA4"/>
    <w:rsid w:val="0048620B"/>
    <w:rsid w:val="0048642D"/>
    <w:rsid w:val="00486B82"/>
    <w:rsid w:val="00486C66"/>
    <w:rsid w:val="00486F7E"/>
    <w:rsid w:val="00487816"/>
    <w:rsid w:val="0048793E"/>
    <w:rsid w:val="00490EDC"/>
    <w:rsid w:val="004910C9"/>
    <w:rsid w:val="0049187D"/>
    <w:rsid w:val="00491B9D"/>
    <w:rsid w:val="00491E0F"/>
    <w:rsid w:val="0049256D"/>
    <w:rsid w:val="004927E4"/>
    <w:rsid w:val="004928A4"/>
    <w:rsid w:val="004933AA"/>
    <w:rsid w:val="00493626"/>
    <w:rsid w:val="00493650"/>
    <w:rsid w:val="00493976"/>
    <w:rsid w:val="00493E15"/>
    <w:rsid w:val="00493FE7"/>
    <w:rsid w:val="004940C1"/>
    <w:rsid w:val="004944FA"/>
    <w:rsid w:val="00494711"/>
    <w:rsid w:val="00494813"/>
    <w:rsid w:val="00494CF6"/>
    <w:rsid w:val="00495B82"/>
    <w:rsid w:val="0049691F"/>
    <w:rsid w:val="00496CA8"/>
    <w:rsid w:val="00496E98"/>
    <w:rsid w:val="00497547"/>
    <w:rsid w:val="004975B1"/>
    <w:rsid w:val="00497950"/>
    <w:rsid w:val="00497F47"/>
    <w:rsid w:val="004A017F"/>
    <w:rsid w:val="004A0507"/>
    <w:rsid w:val="004A098E"/>
    <w:rsid w:val="004A0BC9"/>
    <w:rsid w:val="004A10F8"/>
    <w:rsid w:val="004A1C28"/>
    <w:rsid w:val="004A1D09"/>
    <w:rsid w:val="004A2C72"/>
    <w:rsid w:val="004A32DD"/>
    <w:rsid w:val="004A3655"/>
    <w:rsid w:val="004A3F09"/>
    <w:rsid w:val="004A41E0"/>
    <w:rsid w:val="004A4430"/>
    <w:rsid w:val="004A4868"/>
    <w:rsid w:val="004A545F"/>
    <w:rsid w:val="004A57EE"/>
    <w:rsid w:val="004A5871"/>
    <w:rsid w:val="004A5B0A"/>
    <w:rsid w:val="004A6169"/>
    <w:rsid w:val="004A7A55"/>
    <w:rsid w:val="004A7F8C"/>
    <w:rsid w:val="004B0CB5"/>
    <w:rsid w:val="004B104A"/>
    <w:rsid w:val="004B139E"/>
    <w:rsid w:val="004B1812"/>
    <w:rsid w:val="004B25CB"/>
    <w:rsid w:val="004B332F"/>
    <w:rsid w:val="004B4374"/>
    <w:rsid w:val="004B4CDA"/>
    <w:rsid w:val="004B50BF"/>
    <w:rsid w:val="004B5631"/>
    <w:rsid w:val="004B6235"/>
    <w:rsid w:val="004B67DF"/>
    <w:rsid w:val="004B6C34"/>
    <w:rsid w:val="004B6FEC"/>
    <w:rsid w:val="004B733C"/>
    <w:rsid w:val="004C051C"/>
    <w:rsid w:val="004C0604"/>
    <w:rsid w:val="004C0613"/>
    <w:rsid w:val="004C1029"/>
    <w:rsid w:val="004C12D5"/>
    <w:rsid w:val="004C1432"/>
    <w:rsid w:val="004C14F1"/>
    <w:rsid w:val="004C16FA"/>
    <w:rsid w:val="004C17E5"/>
    <w:rsid w:val="004C2825"/>
    <w:rsid w:val="004C2AF8"/>
    <w:rsid w:val="004C2F2A"/>
    <w:rsid w:val="004C3567"/>
    <w:rsid w:val="004C3578"/>
    <w:rsid w:val="004C3E8F"/>
    <w:rsid w:val="004C4567"/>
    <w:rsid w:val="004C4A20"/>
    <w:rsid w:val="004C4EFA"/>
    <w:rsid w:val="004C5251"/>
    <w:rsid w:val="004C574D"/>
    <w:rsid w:val="004C5EB2"/>
    <w:rsid w:val="004C7635"/>
    <w:rsid w:val="004C7ABD"/>
    <w:rsid w:val="004C7D87"/>
    <w:rsid w:val="004D0179"/>
    <w:rsid w:val="004D079D"/>
    <w:rsid w:val="004D0CE6"/>
    <w:rsid w:val="004D106E"/>
    <w:rsid w:val="004D16B0"/>
    <w:rsid w:val="004D2841"/>
    <w:rsid w:val="004D4C69"/>
    <w:rsid w:val="004D4DC3"/>
    <w:rsid w:val="004D4FC2"/>
    <w:rsid w:val="004D5339"/>
    <w:rsid w:val="004D5653"/>
    <w:rsid w:val="004D6F28"/>
    <w:rsid w:val="004D7002"/>
    <w:rsid w:val="004D7107"/>
    <w:rsid w:val="004D7362"/>
    <w:rsid w:val="004D73BB"/>
    <w:rsid w:val="004D7B5B"/>
    <w:rsid w:val="004D7FD4"/>
    <w:rsid w:val="004E03A7"/>
    <w:rsid w:val="004E0594"/>
    <w:rsid w:val="004E08B5"/>
    <w:rsid w:val="004E09E3"/>
    <w:rsid w:val="004E1147"/>
    <w:rsid w:val="004E126F"/>
    <w:rsid w:val="004E1F29"/>
    <w:rsid w:val="004E2172"/>
    <w:rsid w:val="004E27A6"/>
    <w:rsid w:val="004E27BA"/>
    <w:rsid w:val="004E2D03"/>
    <w:rsid w:val="004E30E0"/>
    <w:rsid w:val="004E3561"/>
    <w:rsid w:val="004E4BCE"/>
    <w:rsid w:val="004E587F"/>
    <w:rsid w:val="004E5CCE"/>
    <w:rsid w:val="004E5D8A"/>
    <w:rsid w:val="004E5E51"/>
    <w:rsid w:val="004E6010"/>
    <w:rsid w:val="004E6599"/>
    <w:rsid w:val="004E67ED"/>
    <w:rsid w:val="004E705D"/>
    <w:rsid w:val="004E708C"/>
    <w:rsid w:val="004E7153"/>
    <w:rsid w:val="004E772E"/>
    <w:rsid w:val="004E773A"/>
    <w:rsid w:val="004E7E67"/>
    <w:rsid w:val="004F0148"/>
    <w:rsid w:val="004F030E"/>
    <w:rsid w:val="004F0480"/>
    <w:rsid w:val="004F068D"/>
    <w:rsid w:val="004F0771"/>
    <w:rsid w:val="004F0E05"/>
    <w:rsid w:val="004F0EC8"/>
    <w:rsid w:val="004F11F3"/>
    <w:rsid w:val="004F151F"/>
    <w:rsid w:val="004F1753"/>
    <w:rsid w:val="004F1CFB"/>
    <w:rsid w:val="004F221A"/>
    <w:rsid w:val="004F2964"/>
    <w:rsid w:val="004F3007"/>
    <w:rsid w:val="004F37D6"/>
    <w:rsid w:val="004F42DE"/>
    <w:rsid w:val="004F4604"/>
    <w:rsid w:val="004F47FB"/>
    <w:rsid w:val="004F49CF"/>
    <w:rsid w:val="004F4A8D"/>
    <w:rsid w:val="004F4ECC"/>
    <w:rsid w:val="004F60B4"/>
    <w:rsid w:val="004F6716"/>
    <w:rsid w:val="004F67B0"/>
    <w:rsid w:val="004F7348"/>
    <w:rsid w:val="004F77A6"/>
    <w:rsid w:val="004F7CC7"/>
    <w:rsid w:val="004F7CE5"/>
    <w:rsid w:val="004F7F54"/>
    <w:rsid w:val="0050066B"/>
    <w:rsid w:val="00500A4F"/>
    <w:rsid w:val="00500D1E"/>
    <w:rsid w:val="00500D6F"/>
    <w:rsid w:val="00501019"/>
    <w:rsid w:val="005010C2"/>
    <w:rsid w:val="005018C8"/>
    <w:rsid w:val="00501A54"/>
    <w:rsid w:val="00502B8B"/>
    <w:rsid w:val="00502C83"/>
    <w:rsid w:val="005030B3"/>
    <w:rsid w:val="005031F2"/>
    <w:rsid w:val="00503927"/>
    <w:rsid w:val="00503973"/>
    <w:rsid w:val="00503993"/>
    <w:rsid w:val="00504B79"/>
    <w:rsid w:val="00504F69"/>
    <w:rsid w:val="005055AC"/>
    <w:rsid w:val="00505867"/>
    <w:rsid w:val="00505C2A"/>
    <w:rsid w:val="00505C66"/>
    <w:rsid w:val="00506797"/>
    <w:rsid w:val="00506E0B"/>
    <w:rsid w:val="00506E61"/>
    <w:rsid w:val="0050756F"/>
    <w:rsid w:val="0050791B"/>
    <w:rsid w:val="00507DA1"/>
    <w:rsid w:val="005108E1"/>
    <w:rsid w:val="00511107"/>
    <w:rsid w:val="00511294"/>
    <w:rsid w:val="005113C9"/>
    <w:rsid w:val="005119FA"/>
    <w:rsid w:val="00511ADE"/>
    <w:rsid w:val="00511BDF"/>
    <w:rsid w:val="0051226A"/>
    <w:rsid w:val="00512919"/>
    <w:rsid w:val="00512B09"/>
    <w:rsid w:val="0051311A"/>
    <w:rsid w:val="00513CE1"/>
    <w:rsid w:val="005146A9"/>
    <w:rsid w:val="00514732"/>
    <w:rsid w:val="005147EC"/>
    <w:rsid w:val="00514A2C"/>
    <w:rsid w:val="00514EF3"/>
    <w:rsid w:val="00515B01"/>
    <w:rsid w:val="00515CA5"/>
    <w:rsid w:val="00515CCF"/>
    <w:rsid w:val="00515E59"/>
    <w:rsid w:val="00515F50"/>
    <w:rsid w:val="0051612C"/>
    <w:rsid w:val="00516950"/>
    <w:rsid w:val="0051704B"/>
    <w:rsid w:val="0051777C"/>
    <w:rsid w:val="00517EFA"/>
    <w:rsid w:val="00520085"/>
    <w:rsid w:val="005203E2"/>
    <w:rsid w:val="00520ED8"/>
    <w:rsid w:val="00520FEB"/>
    <w:rsid w:val="00521318"/>
    <w:rsid w:val="0052132D"/>
    <w:rsid w:val="005214FE"/>
    <w:rsid w:val="0052152E"/>
    <w:rsid w:val="00521558"/>
    <w:rsid w:val="00521A24"/>
    <w:rsid w:val="0052201A"/>
    <w:rsid w:val="00522774"/>
    <w:rsid w:val="00522E82"/>
    <w:rsid w:val="00522EF9"/>
    <w:rsid w:val="00522F4D"/>
    <w:rsid w:val="00522FF8"/>
    <w:rsid w:val="0052307B"/>
    <w:rsid w:val="00523560"/>
    <w:rsid w:val="00524C0D"/>
    <w:rsid w:val="00525C7B"/>
    <w:rsid w:val="00525D3B"/>
    <w:rsid w:val="0052645F"/>
    <w:rsid w:val="005266AD"/>
    <w:rsid w:val="00527EAD"/>
    <w:rsid w:val="0053045E"/>
    <w:rsid w:val="00530B2B"/>
    <w:rsid w:val="00530F95"/>
    <w:rsid w:val="00531274"/>
    <w:rsid w:val="0053269E"/>
    <w:rsid w:val="00533366"/>
    <w:rsid w:val="005333A5"/>
    <w:rsid w:val="00533B18"/>
    <w:rsid w:val="00533E8B"/>
    <w:rsid w:val="00534805"/>
    <w:rsid w:val="00534AA8"/>
    <w:rsid w:val="00534C82"/>
    <w:rsid w:val="00534DD7"/>
    <w:rsid w:val="005351AA"/>
    <w:rsid w:val="005351E9"/>
    <w:rsid w:val="00535858"/>
    <w:rsid w:val="00535C8A"/>
    <w:rsid w:val="005365B9"/>
    <w:rsid w:val="005366AB"/>
    <w:rsid w:val="00536768"/>
    <w:rsid w:val="00536A35"/>
    <w:rsid w:val="00536B8A"/>
    <w:rsid w:val="00536F18"/>
    <w:rsid w:val="00537181"/>
    <w:rsid w:val="00537646"/>
    <w:rsid w:val="00537EB9"/>
    <w:rsid w:val="00540693"/>
    <w:rsid w:val="005410FB"/>
    <w:rsid w:val="00541140"/>
    <w:rsid w:val="005412C5"/>
    <w:rsid w:val="00542836"/>
    <w:rsid w:val="005431E9"/>
    <w:rsid w:val="0054356A"/>
    <w:rsid w:val="00543619"/>
    <w:rsid w:val="00543F19"/>
    <w:rsid w:val="00544377"/>
    <w:rsid w:val="00544C04"/>
    <w:rsid w:val="00544DAC"/>
    <w:rsid w:val="005450F6"/>
    <w:rsid w:val="0054539C"/>
    <w:rsid w:val="00546ED4"/>
    <w:rsid w:val="005470AB"/>
    <w:rsid w:val="00547573"/>
    <w:rsid w:val="00547A68"/>
    <w:rsid w:val="00547E81"/>
    <w:rsid w:val="00547F6A"/>
    <w:rsid w:val="005507D6"/>
    <w:rsid w:val="00550D8F"/>
    <w:rsid w:val="00550D98"/>
    <w:rsid w:val="00550E64"/>
    <w:rsid w:val="00551068"/>
    <w:rsid w:val="00551096"/>
    <w:rsid w:val="00551108"/>
    <w:rsid w:val="00552032"/>
    <w:rsid w:val="005521FF"/>
    <w:rsid w:val="00553CB4"/>
    <w:rsid w:val="00553D63"/>
    <w:rsid w:val="00553E9E"/>
    <w:rsid w:val="005542AA"/>
    <w:rsid w:val="0055459E"/>
    <w:rsid w:val="005548F8"/>
    <w:rsid w:val="00554937"/>
    <w:rsid w:val="00554CBE"/>
    <w:rsid w:val="00554D53"/>
    <w:rsid w:val="00554E1A"/>
    <w:rsid w:val="00555610"/>
    <w:rsid w:val="0055579B"/>
    <w:rsid w:val="00555DE9"/>
    <w:rsid w:val="00556139"/>
    <w:rsid w:val="005564DC"/>
    <w:rsid w:val="00556A6B"/>
    <w:rsid w:val="00557314"/>
    <w:rsid w:val="00560027"/>
    <w:rsid w:val="00560825"/>
    <w:rsid w:val="00560B2F"/>
    <w:rsid w:val="00560ED6"/>
    <w:rsid w:val="00560F0C"/>
    <w:rsid w:val="00561C6B"/>
    <w:rsid w:val="00561F85"/>
    <w:rsid w:val="0056246B"/>
    <w:rsid w:val="00562723"/>
    <w:rsid w:val="00562B36"/>
    <w:rsid w:val="00562E57"/>
    <w:rsid w:val="00563368"/>
    <w:rsid w:val="00564597"/>
    <w:rsid w:val="00564638"/>
    <w:rsid w:val="00564D25"/>
    <w:rsid w:val="0056589D"/>
    <w:rsid w:val="00565A87"/>
    <w:rsid w:val="00565FB6"/>
    <w:rsid w:val="0056788E"/>
    <w:rsid w:val="005678E0"/>
    <w:rsid w:val="00567F9C"/>
    <w:rsid w:val="00570819"/>
    <w:rsid w:val="00570890"/>
    <w:rsid w:val="00571BEB"/>
    <w:rsid w:val="00571CD9"/>
    <w:rsid w:val="00571E64"/>
    <w:rsid w:val="00572089"/>
    <w:rsid w:val="00573251"/>
    <w:rsid w:val="005737E7"/>
    <w:rsid w:val="00574538"/>
    <w:rsid w:val="00574B54"/>
    <w:rsid w:val="00574BA8"/>
    <w:rsid w:val="00574C0B"/>
    <w:rsid w:val="00574D2C"/>
    <w:rsid w:val="00574DA4"/>
    <w:rsid w:val="005752F2"/>
    <w:rsid w:val="005760D0"/>
    <w:rsid w:val="005768AD"/>
    <w:rsid w:val="00576B39"/>
    <w:rsid w:val="0057744F"/>
    <w:rsid w:val="00577464"/>
    <w:rsid w:val="00577776"/>
    <w:rsid w:val="00577828"/>
    <w:rsid w:val="00577A67"/>
    <w:rsid w:val="00577A94"/>
    <w:rsid w:val="00577BB7"/>
    <w:rsid w:val="00577C7C"/>
    <w:rsid w:val="005804FD"/>
    <w:rsid w:val="005805C2"/>
    <w:rsid w:val="00580A5A"/>
    <w:rsid w:val="00580B85"/>
    <w:rsid w:val="00581EE1"/>
    <w:rsid w:val="00581F49"/>
    <w:rsid w:val="005822DD"/>
    <w:rsid w:val="0058232C"/>
    <w:rsid w:val="005824ED"/>
    <w:rsid w:val="00582AEB"/>
    <w:rsid w:val="00582D3D"/>
    <w:rsid w:val="00582F3B"/>
    <w:rsid w:val="00583319"/>
    <w:rsid w:val="0058349D"/>
    <w:rsid w:val="00583697"/>
    <w:rsid w:val="005837FF"/>
    <w:rsid w:val="00583F05"/>
    <w:rsid w:val="005848AE"/>
    <w:rsid w:val="00584AAA"/>
    <w:rsid w:val="005850C3"/>
    <w:rsid w:val="005853E1"/>
    <w:rsid w:val="0058550A"/>
    <w:rsid w:val="00585CFF"/>
    <w:rsid w:val="00585D46"/>
    <w:rsid w:val="0058614F"/>
    <w:rsid w:val="00586773"/>
    <w:rsid w:val="00586AF6"/>
    <w:rsid w:val="00586AFD"/>
    <w:rsid w:val="0058773D"/>
    <w:rsid w:val="00587794"/>
    <w:rsid w:val="00587813"/>
    <w:rsid w:val="00587DF8"/>
    <w:rsid w:val="00587FE8"/>
    <w:rsid w:val="00590110"/>
    <w:rsid w:val="00590D75"/>
    <w:rsid w:val="0059119E"/>
    <w:rsid w:val="0059162C"/>
    <w:rsid w:val="00591C66"/>
    <w:rsid w:val="005921C1"/>
    <w:rsid w:val="00592212"/>
    <w:rsid w:val="005930F3"/>
    <w:rsid w:val="005935E1"/>
    <w:rsid w:val="005937D1"/>
    <w:rsid w:val="005937E6"/>
    <w:rsid w:val="00593878"/>
    <w:rsid w:val="005944C4"/>
    <w:rsid w:val="00594612"/>
    <w:rsid w:val="0059497B"/>
    <w:rsid w:val="00594B08"/>
    <w:rsid w:val="00594F7E"/>
    <w:rsid w:val="00594FC5"/>
    <w:rsid w:val="0059501B"/>
    <w:rsid w:val="0059503E"/>
    <w:rsid w:val="0059646C"/>
    <w:rsid w:val="005964BC"/>
    <w:rsid w:val="0059658B"/>
    <w:rsid w:val="00596832"/>
    <w:rsid w:val="005968F0"/>
    <w:rsid w:val="00597117"/>
    <w:rsid w:val="00597E9B"/>
    <w:rsid w:val="005A079D"/>
    <w:rsid w:val="005A0E15"/>
    <w:rsid w:val="005A14DA"/>
    <w:rsid w:val="005A1513"/>
    <w:rsid w:val="005A1DEE"/>
    <w:rsid w:val="005A2F30"/>
    <w:rsid w:val="005A4461"/>
    <w:rsid w:val="005A4824"/>
    <w:rsid w:val="005A4D9C"/>
    <w:rsid w:val="005A5488"/>
    <w:rsid w:val="005A56A2"/>
    <w:rsid w:val="005A5C28"/>
    <w:rsid w:val="005A5E0D"/>
    <w:rsid w:val="005A6003"/>
    <w:rsid w:val="005A617D"/>
    <w:rsid w:val="005A6D32"/>
    <w:rsid w:val="005A78EF"/>
    <w:rsid w:val="005A79A4"/>
    <w:rsid w:val="005A7A60"/>
    <w:rsid w:val="005A7F6F"/>
    <w:rsid w:val="005B03CF"/>
    <w:rsid w:val="005B09B4"/>
    <w:rsid w:val="005B1130"/>
    <w:rsid w:val="005B15AD"/>
    <w:rsid w:val="005B160C"/>
    <w:rsid w:val="005B195D"/>
    <w:rsid w:val="005B27E7"/>
    <w:rsid w:val="005B2A35"/>
    <w:rsid w:val="005B364F"/>
    <w:rsid w:val="005B482F"/>
    <w:rsid w:val="005B49C9"/>
    <w:rsid w:val="005B4E54"/>
    <w:rsid w:val="005B4F28"/>
    <w:rsid w:val="005B503C"/>
    <w:rsid w:val="005B524A"/>
    <w:rsid w:val="005B5B45"/>
    <w:rsid w:val="005B5D83"/>
    <w:rsid w:val="005B5DAD"/>
    <w:rsid w:val="005B633A"/>
    <w:rsid w:val="005B70AF"/>
    <w:rsid w:val="005B7D87"/>
    <w:rsid w:val="005C012E"/>
    <w:rsid w:val="005C082B"/>
    <w:rsid w:val="005C1D48"/>
    <w:rsid w:val="005C21EB"/>
    <w:rsid w:val="005C273A"/>
    <w:rsid w:val="005C27DA"/>
    <w:rsid w:val="005C2C2E"/>
    <w:rsid w:val="005C3174"/>
    <w:rsid w:val="005C462F"/>
    <w:rsid w:val="005C4C0D"/>
    <w:rsid w:val="005C4E04"/>
    <w:rsid w:val="005C53AD"/>
    <w:rsid w:val="005C625E"/>
    <w:rsid w:val="005C64BB"/>
    <w:rsid w:val="005C6577"/>
    <w:rsid w:val="005C673B"/>
    <w:rsid w:val="005C6F5D"/>
    <w:rsid w:val="005C716B"/>
    <w:rsid w:val="005C75A3"/>
    <w:rsid w:val="005C7C2E"/>
    <w:rsid w:val="005C7DB9"/>
    <w:rsid w:val="005C7E00"/>
    <w:rsid w:val="005D0282"/>
    <w:rsid w:val="005D06B9"/>
    <w:rsid w:val="005D10DC"/>
    <w:rsid w:val="005D174D"/>
    <w:rsid w:val="005D193E"/>
    <w:rsid w:val="005D198B"/>
    <w:rsid w:val="005D1C36"/>
    <w:rsid w:val="005D250F"/>
    <w:rsid w:val="005D284B"/>
    <w:rsid w:val="005D296A"/>
    <w:rsid w:val="005D3074"/>
    <w:rsid w:val="005D368E"/>
    <w:rsid w:val="005D491C"/>
    <w:rsid w:val="005D4BF8"/>
    <w:rsid w:val="005D4DE1"/>
    <w:rsid w:val="005D51F5"/>
    <w:rsid w:val="005D5682"/>
    <w:rsid w:val="005D5877"/>
    <w:rsid w:val="005D5ECB"/>
    <w:rsid w:val="005D6DEE"/>
    <w:rsid w:val="005D6E0C"/>
    <w:rsid w:val="005D7765"/>
    <w:rsid w:val="005D7B95"/>
    <w:rsid w:val="005E06D1"/>
    <w:rsid w:val="005E0C85"/>
    <w:rsid w:val="005E1085"/>
    <w:rsid w:val="005E163B"/>
    <w:rsid w:val="005E1842"/>
    <w:rsid w:val="005E1932"/>
    <w:rsid w:val="005E2702"/>
    <w:rsid w:val="005E324A"/>
    <w:rsid w:val="005E3CD5"/>
    <w:rsid w:val="005E43BB"/>
    <w:rsid w:val="005E4448"/>
    <w:rsid w:val="005E45AD"/>
    <w:rsid w:val="005E4CFC"/>
    <w:rsid w:val="005E51DE"/>
    <w:rsid w:val="005E669E"/>
    <w:rsid w:val="005E715D"/>
    <w:rsid w:val="005E73B9"/>
    <w:rsid w:val="005E7BF2"/>
    <w:rsid w:val="005F0274"/>
    <w:rsid w:val="005F1410"/>
    <w:rsid w:val="005F1640"/>
    <w:rsid w:val="005F1E03"/>
    <w:rsid w:val="005F2024"/>
    <w:rsid w:val="005F2465"/>
    <w:rsid w:val="005F24B9"/>
    <w:rsid w:val="005F24DC"/>
    <w:rsid w:val="005F2F64"/>
    <w:rsid w:val="005F31A1"/>
    <w:rsid w:val="005F4662"/>
    <w:rsid w:val="005F4CB5"/>
    <w:rsid w:val="005F4FC3"/>
    <w:rsid w:val="005F502E"/>
    <w:rsid w:val="005F5B11"/>
    <w:rsid w:val="005F5CCE"/>
    <w:rsid w:val="005F5DA6"/>
    <w:rsid w:val="005F617D"/>
    <w:rsid w:val="005F620C"/>
    <w:rsid w:val="005F6CCF"/>
    <w:rsid w:val="005F769A"/>
    <w:rsid w:val="005F7CFE"/>
    <w:rsid w:val="005F7FBC"/>
    <w:rsid w:val="006002D9"/>
    <w:rsid w:val="006005C0"/>
    <w:rsid w:val="006006E2"/>
    <w:rsid w:val="00600870"/>
    <w:rsid w:val="00600916"/>
    <w:rsid w:val="0060098C"/>
    <w:rsid w:val="0060137D"/>
    <w:rsid w:val="00602521"/>
    <w:rsid w:val="00602552"/>
    <w:rsid w:val="006027A4"/>
    <w:rsid w:val="00602F4F"/>
    <w:rsid w:val="00603890"/>
    <w:rsid w:val="00603B2E"/>
    <w:rsid w:val="00603C15"/>
    <w:rsid w:val="00604CE1"/>
    <w:rsid w:val="00605167"/>
    <w:rsid w:val="00606B7E"/>
    <w:rsid w:val="00606EB0"/>
    <w:rsid w:val="006070D9"/>
    <w:rsid w:val="00607579"/>
    <w:rsid w:val="00607E60"/>
    <w:rsid w:val="006105D0"/>
    <w:rsid w:val="00610BC3"/>
    <w:rsid w:val="00611505"/>
    <w:rsid w:val="006118D0"/>
    <w:rsid w:val="0061195C"/>
    <w:rsid w:val="00612189"/>
    <w:rsid w:val="00612297"/>
    <w:rsid w:val="0061268B"/>
    <w:rsid w:val="00612EE4"/>
    <w:rsid w:val="00613568"/>
    <w:rsid w:val="00613F7F"/>
    <w:rsid w:val="0061416C"/>
    <w:rsid w:val="00614A76"/>
    <w:rsid w:val="00614BA7"/>
    <w:rsid w:val="00614C78"/>
    <w:rsid w:val="006152A5"/>
    <w:rsid w:val="00615385"/>
    <w:rsid w:val="00615C0B"/>
    <w:rsid w:val="00616769"/>
    <w:rsid w:val="0061680E"/>
    <w:rsid w:val="00616BDD"/>
    <w:rsid w:val="00617661"/>
    <w:rsid w:val="006177D1"/>
    <w:rsid w:val="00617A32"/>
    <w:rsid w:val="00617FD8"/>
    <w:rsid w:val="0062043E"/>
    <w:rsid w:val="00620957"/>
    <w:rsid w:val="00620DD4"/>
    <w:rsid w:val="006217B5"/>
    <w:rsid w:val="00621C32"/>
    <w:rsid w:val="0062255F"/>
    <w:rsid w:val="00622948"/>
    <w:rsid w:val="0062310C"/>
    <w:rsid w:val="00623CFC"/>
    <w:rsid w:val="006242F8"/>
    <w:rsid w:val="00625908"/>
    <w:rsid w:val="00625A33"/>
    <w:rsid w:val="0062668D"/>
    <w:rsid w:val="00626AAC"/>
    <w:rsid w:val="00626BA6"/>
    <w:rsid w:val="00627B70"/>
    <w:rsid w:val="00627C15"/>
    <w:rsid w:val="00630282"/>
    <w:rsid w:val="00630B28"/>
    <w:rsid w:val="00630C36"/>
    <w:rsid w:val="00630D30"/>
    <w:rsid w:val="006312E8"/>
    <w:rsid w:val="006316D0"/>
    <w:rsid w:val="006319CA"/>
    <w:rsid w:val="006322F7"/>
    <w:rsid w:val="00632484"/>
    <w:rsid w:val="006327F6"/>
    <w:rsid w:val="00632809"/>
    <w:rsid w:val="00632FAD"/>
    <w:rsid w:val="006332BD"/>
    <w:rsid w:val="006334A3"/>
    <w:rsid w:val="00633A86"/>
    <w:rsid w:val="0063425B"/>
    <w:rsid w:val="00634731"/>
    <w:rsid w:val="00635427"/>
    <w:rsid w:val="00635BCD"/>
    <w:rsid w:val="00635F44"/>
    <w:rsid w:val="00635F8C"/>
    <w:rsid w:val="00636047"/>
    <w:rsid w:val="0063693C"/>
    <w:rsid w:val="00636BB6"/>
    <w:rsid w:val="006373F1"/>
    <w:rsid w:val="00637A17"/>
    <w:rsid w:val="00637C3C"/>
    <w:rsid w:val="006402B2"/>
    <w:rsid w:val="006407A4"/>
    <w:rsid w:val="00640FEB"/>
    <w:rsid w:val="0064105F"/>
    <w:rsid w:val="00641146"/>
    <w:rsid w:val="0064193F"/>
    <w:rsid w:val="00641F42"/>
    <w:rsid w:val="00642789"/>
    <w:rsid w:val="00642B49"/>
    <w:rsid w:val="00642FFC"/>
    <w:rsid w:val="00643F2F"/>
    <w:rsid w:val="006447F4"/>
    <w:rsid w:val="00644A4A"/>
    <w:rsid w:val="00645CB4"/>
    <w:rsid w:val="0064632F"/>
    <w:rsid w:val="00646672"/>
    <w:rsid w:val="00646AD9"/>
    <w:rsid w:val="006474DB"/>
    <w:rsid w:val="00650281"/>
    <w:rsid w:val="00650319"/>
    <w:rsid w:val="00650B0C"/>
    <w:rsid w:val="00650B92"/>
    <w:rsid w:val="00650C7C"/>
    <w:rsid w:val="00651126"/>
    <w:rsid w:val="0065136E"/>
    <w:rsid w:val="006514A6"/>
    <w:rsid w:val="00651743"/>
    <w:rsid w:val="006522C4"/>
    <w:rsid w:val="0065288D"/>
    <w:rsid w:val="00652C6E"/>
    <w:rsid w:val="0065433F"/>
    <w:rsid w:val="00654486"/>
    <w:rsid w:val="00654B11"/>
    <w:rsid w:val="00654E3B"/>
    <w:rsid w:val="0065523F"/>
    <w:rsid w:val="00655268"/>
    <w:rsid w:val="006559D0"/>
    <w:rsid w:val="00656270"/>
    <w:rsid w:val="00656CE4"/>
    <w:rsid w:val="006571CE"/>
    <w:rsid w:val="0065782B"/>
    <w:rsid w:val="006579B0"/>
    <w:rsid w:val="00657B1B"/>
    <w:rsid w:val="00657EF9"/>
    <w:rsid w:val="00657FA6"/>
    <w:rsid w:val="006603A1"/>
    <w:rsid w:val="00660993"/>
    <w:rsid w:val="00661952"/>
    <w:rsid w:val="00661F1F"/>
    <w:rsid w:val="0066223A"/>
    <w:rsid w:val="00662729"/>
    <w:rsid w:val="006632B4"/>
    <w:rsid w:val="00663E00"/>
    <w:rsid w:val="00664743"/>
    <w:rsid w:val="00664F7B"/>
    <w:rsid w:val="00665983"/>
    <w:rsid w:val="00665ACB"/>
    <w:rsid w:val="006668A7"/>
    <w:rsid w:val="00666C69"/>
    <w:rsid w:val="00667167"/>
    <w:rsid w:val="006674A4"/>
    <w:rsid w:val="0066754A"/>
    <w:rsid w:val="00667A52"/>
    <w:rsid w:val="00670178"/>
    <w:rsid w:val="006701F8"/>
    <w:rsid w:val="00670222"/>
    <w:rsid w:val="0067077B"/>
    <w:rsid w:val="006707A4"/>
    <w:rsid w:val="00670D2C"/>
    <w:rsid w:val="00671019"/>
    <w:rsid w:val="006717B9"/>
    <w:rsid w:val="00671AEE"/>
    <w:rsid w:val="006721F0"/>
    <w:rsid w:val="00672830"/>
    <w:rsid w:val="00672B06"/>
    <w:rsid w:val="00673078"/>
    <w:rsid w:val="00673112"/>
    <w:rsid w:val="006734EF"/>
    <w:rsid w:val="006744EF"/>
    <w:rsid w:val="006749DE"/>
    <w:rsid w:val="00674F97"/>
    <w:rsid w:val="006757D8"/>
    <w:rsid w:val="006757DC"/>
    <w:rsid w:val="0067590C"/>
    <w:rsid w:val="00675BF2"/>
    <w:rsid w:val="00676581"/>
    <w:rsid w:val="00676841"/>
    <w:rsid w:val="00676ABC"/>
    <w:rsid w:val="0067705B"/>
    <w:rsid w:val="00677750"/>
    <w:rsid w:val="00677BB5"/>
    <w:rsid w:val="00677F0A"/>
    <w:rsid w:val="0068002D"/>
    <w:rsid w:val="00681631"/>
    <w:rsid w:val="00681ABB"/>
    <w:rsid w:val="00681C5E"/>
    <w:rsid w:val="00681D48"/>
    <w:rsid w:val="00681D6E"/>
    <w:rsid w:val="00682020"/>
    <w:rsid w:val="006828A4"/>
    <w:rsid w:val="00682F73"/>
    <w:rsid w:val="006834A8"/>
    <w:rsid w:val="00683585"/>
    <w:rsid w:val="00683BD6"/>
    <w:rsid w:val="00683EF8"/>
    <w:rsid w:val="00683F73"/>
    <w:rsid w:val="006840D4"/>
    <w:rsid w:val="00684429"/>
    <w:rsid w:val="00684994"/>
    <w:rsid w:val="00685030"/>
    <w:rsid w:val="00685579"/>
    <w:rsid w:val="00685F32"/>
    <w:rsid w:val="00687262"/>
    <w:rsid w:val="006874F9"/>
    <w:rsid w:val="00687976"/>
    <w:rsid w:val="00687D91"/>
    <w:rsid w:val="00690CE9"/>
    <w:rsid w:val="00690DC6"/>
    <w:rsid w:val="00690DE6"/>
    <w:rsid w:val="0069140D"/>
    <w:rsid w:val="00691DD4"/>
    <w:rsid w:val="00691E4D"/>
    <w:rsid w:val="0069280E"/>
    <w:rsid w:val="00692CF5"/>
    <w:rsid w:val="00693572"/>
    <w:rsid w:val="00694702"/>
    <w:rsid w:val="00694B18"/>
    <w:rsid w:val="00694C14"/>
    <w:rsid w:val="00694C9D"/>
    <w:rsid w:val="0069564E"/>
    <w:rsid w:val="0069646F"/>
    <w:rsid w:val="00696BE4"/>
    <w:rsid w:val="00697297"/>
    <w:rsid w:val="006974E0"/>
    <w:rsid w:val="00697A40"/>
    <w:rsid w:val="00697DC0"/>
    <w:rsid w:val="006A0704"/>
    <w:rsid w:val="006A0CB3"/>
    <w:rsid w:val="006A0FC5"/>
    <w:rsid w:val="006A19A9"/>
    <w:rsid w:val="006A1E5A"/>
    <w:rsid w:val="006A2031"/>
    <w:rsid w:val="006A3554"/>
    <w:rsid w:val="006A3E4B"/>
    <w:rsid w:val="006A42A2"/>
    <w:rsid w:val="006A53CF"/>
    <w:rsid w:val="006A5D71"/>
    <w:rsid w:val="006A5F21"/>
    <w:rsid w:val="006A5F51"/>
    <w:rsid w:val="006A6291"/>
    <w:rsid w:val="006A683F"/>
    <w:rsid w:val="006A68A9"/>
    <w:rsid w:val="006A6A15"/>
    <w:rsid w:val="006A71B5"/>
    <w:rsid w:val="006B0A5C"/>
    <w:rsid w:val="006B122C"/>
    <w:rsid w:val="006B1369"/>
    <w:rsid w:val="006B1731"/>
    <w:rsid w:val="006B2281"/>
    <w:rsid w:val="006B24D0"/>
    <w:rsid w:val="006B2728"/>
    <w:rsid w:val="006B2BD2"/>
    <w:rsid w:val="006B2DDF"/>
    <w:rsid w:val="006B337D"/>
    <w:rsid w:val="006B35AA"/>
    <w:rsid w:val="006B376D"/>
    <w:rsid w:val="006B462C"/>
    <w:rsid w:val="006B496D"/>
    <w:rsid w:val="006B4C56"/>
    <w:rsid w:val="006B662E"/>
    <w:rsid w:val="006B68F3"/>
    <w:rsid w:val="006B6F48"/>
    <w:rsid w:val="006B76C0"/>
    <w:rsid w:val="006B7B54"/>
    <w:rsid w:val="006B7BE6"/>
    <w:rsid w:val="006B7FF2"/>
    <w:rsid w:val="006C107E"/>
    <w:rsid w:val="006C1566"/>
    <w:rsid w:val="006C1C24"/>
    <w:rsid w:val="006C2074"/>
    <w:rsid w:val="006C27E4"/>
    <w:rsid w:val="006C2E4D"/>
    <w:rsid w:val="006C3EEC"/>
    <w:rsid w:val="006C3FCD"/>
    <w:rsid w:val="006C4487"/>
    <w:rsid w:val="006C5697"/>
    <w:rsid w:val="006C5848"/>
    <w:rsid w:val="006C5888"/>
    <w:rsid w:val="006C5F76"/>
    <w:rsid w:val="006C5FDF"/>
    <w:rsid w:val="006C6E24"/>
    <w:rsid w:val="006C7C34"/>
    <w:rsid w:val="006D0890"/>
    <w:rsid w:val="006D155D"/>
    <w:rsid w:val="006D1CF1"/>
    <w:rsid w:val="006D2B75"/>
    <w:rsid w:val="006D2BE1"/>
    <w:rsid w:val="006D2F13"/>
    <w:rsid w:val="006D3382"/>
    <w:rsid w:val="006D3715"/>
    <w:rsid w:val="006D39C5"/>
    <w:rsid w:val="006D3ADD"/>
    <w:rsid w:val="006D44FE"/>
    <w:rsid w:val="006D4B5E"/>
    <w:rsid w:val="006D54A8"/>
    <w:rsid w:val="006D6453"/>
    <w:rsid w:val="006D6D7F"/>
    <w:rsid w:val="006D7302"/>
    <w:rsid w:val="006D7715"/>
    <w:rsid w:val="006D7BCD"/>
    <w:rsid w:val="006E0282"/>
    <w:rsid w:val="006E05F4"/>
    <w:rsid w:val="006E0BAE"/>
    <w:rsid w:val="006E0D70"/>
    <w:rsid w:val="006E0E38"/>
    <w:rsid w:val="006E0E65"/>
    <w:rsid w:val="006E1764"/>
    <w:rsid w:val="006E1B7F"/>
    <w:rsid w:val="006E2670"/>
    <w:rsid w:val="006E290F"/>
    <w:rsid w:val="006E2F4F"/>
    <w:rsid w:val="006E3E8B"/>
    <w:rsid w:val="006E3F0D"/>
    <w:rsid w:val="006E501C"/>
    <w:rsid w:val="006E51BE"/>
    <w:rsid w:val="006E546B"/>
    <w:rsid w:val="006E59A2"/>
    <w:rsid w:val="006E5E70"/>
    <w:rsid w:val="006E5EDF"/>
    <w:rsid w:val="006E65EA"/>
    <w:rsid w:val="006E6A71"/>
    <w:rsid w:val="006E6D74"/>
    <w:rsid w:val="006E6E2E"/>
    <w:rsid w:val="006E6F28"/>
    <w:rsid w:val="006E6F9A"/>
    <w:rsid w:val="006E7A97"/>
    <w:rsid w:val="006F04CE"/>
    <w:rsid w:val="006F05DC"/>
    <w:rsid w:val="006F0EB2"/>
    <w:rsid w:val="006F1421"/>
    <w:rsid w:val="006F2015"/>
    <w:rsid w:val="006F238F"/>
    <w:rsid w:val="006F2B92"/>
    <w:rsid w:val="006F2D64"/>
    <w:rsid w:val="006F36BD"/>
    <w:rsid w:val="006F38C5"/>
    <w:rsid w:val="006F4999"/>
    <w:rsid w:val="006F4F76"/>
    <w:rsid w:val="006F5F62"/>
    <w:rsid w:val="006F5F81"/>
    <w:rsid w:val="006F6096"/>
    <w:rsid w:val="006F635B"/>
    <w:rsid w:val="006F69CA"/>
    <w:rsid w:val="006F76B0"/>
    <w:rsid w:val="007016A3"/>
    <w:rsid w:val="0070189D"/>
    <w:rsid w:val="00701CDD"/>
    <w:rsid w:val="00702FE4"/>
    <w:rsid w:val="00703171"/>
    <w:rsid w:val="00703669"/>
    <w:rsid w:val="00703839"/>
    <w:rsid w:val="00703847"/>
    <w:rsid w:val="0070384E"/>
    <w:rsid w:val="00703D7B"/>
    <w:rsid w:val="00703FBD"/>
    <w:rsid w:val="00704345"/>
    <w:rsid w:val="00704740"/>
    <w:rsid w:val="007051A6"/>
    <w:rsid w:val="007053C3"/>
    <w:rsid w:val="00705F3F"/>
    <w:rsid w:val="00706122"/>
    <w:rsid w:val="00706248"/>
    <w:rsid w:val="0070652E"/>
    <w:rsid w:val="007067C5"/>
    <w:rsid w:val="00706C25"/>
    <w:rsid w:val="00706D13"/>
    <w:rsid w:val="007079EB"/>
    <w:rsid w:val="00710220"/>
    <w:rsid w:val="007103B9"/>
    <w:rsid w:val="007104B1"/>
    <w:rsid w:val="00710B7D"/>
    <w:rsid w:val="007112CE"/>
    <w:rsid w:val="0071131D"/>
    <w:rsid w:val="00711C74"/>
    <w:rsid w:val="00712BA6"/>
    <w:rsid w:val="007136F9"/>
    <w:rsid w:val="00714184"/>
    <w:rsid w:val="00714785"/>
    <w:rsid w:val="00715AB4"/>
    <w:rsid w:val="00715E6D"/>
    <w:rsid w:val="00715EF6"/>
    <w:rsid w:val="00715F18"/>
    <w:rsid w:val="0071624E"/>
    <w:rsid w:val="00716873"/>
    <w:rsid w:val="00716F89"/>
    <w:rsid w:val="007176D0"/>
    <w:rsid w:val="00717776"/>
    <w:rsid w:val="00717F1D"/>
    <w:rsid w:val="0072011C"/>
    <w:rsid w:val="00720322"/>
    <w:rsid w:val="00720514"/>
    <w:rsid w:val="007208D1"/>
    <w:rsid w:val="00720CA5"/>
    <w:rsid w:val="00720D9A"/>
    <w:rsid w:val="007211D8"/>
    <w:rsid w:val="0072178B"/>
    <w:rsid w:val="00722890"/>
    <w:rsid w:val="00722A46"/>
    <w:rsid w:val="00722DDF"/>
    <w:rsid w:val="00723077"/>
    <w:rsid w:val="00723A8C"/>
    <w:rsid w:val="00723CA2"/>
    <w:rsid w:val="00723E7B"/>
    <w:rsid w:val="00724308"/>
    <w:rsid w:val="0072474E"/>
    <w:rsid w:val="00724B98"/>
    <w:rsid w:val="00725342"/>
    <w:rsid w:val="0072562A"/>
    <w:rsid w:val="00725703"/>
    <w:rsid w:val="00726A83"/>
    <w:rsid w:val="00726F3A"/>
    <w:rsid w:val="007273A3"/>
    <w:rsid w:val="00727C0D"/>
    <w:rsid w:val="00727E78"/>
    <w:rsid w:val="007301E0"/>
    <w:rsid w:val="00731693"/>
    <w:rsid w:val="00731761"/>
    <w:rsid w:val="0073235E"/>
    <w:rsid w:val="007333C3"/>
    <w:rsid w:val="007334D6"/>
    <w:rsid w:val="007336A3"/>
    <w:rsid w:val="00733D9C"/>
    <w:rsid w:val="00734031"/>
    <w:rsid w:val="00734385"/>
    <w:rsid w:val="00734802"/>
    <w:rsid w:val="00734AF5"/>
    <w:rsid w:val="00734DD8"/>
    <w:rsid w:val="007356E8"/>
    <w:rsid w:val="00735915"/>
    <w:rsid w:val="0073596F"/>
    <w:rsid w:val="00735B3B"/>
    <w:rsid w:val="007368D9"/>
    <w:rsid w:val="007379F9"/>
    <w:rsid w:val="007401EF"/>
    <w:rsid w:val="00740922"/>
    <w:rsid w:val="00740E69"/>
    <w:rsid w:val="007416E7"/>
    <w:rsid w:val="00741C8A"/>
    <w:rsid w:val="00741F5C"/>
    <w:rsid w:val="00742410"/>
    <w:rsid w:val="0074255B"/>
    <w:rsid w:val="007426F5"/>
    <w:rsid w:val="00742956"/>
    <w:rsid w:val="007438F7"/>
    <w:rsid w:val="00743AD9"/>
    <w:rsid w:val="00743B4E"/>
    <w:rsid w:val="00744886"/>
    <w:rsid w:val="0074515A"/>
    <w:rsid w:val="00745178"/>
    <w:rsid w:val="007453B1"/>
    <w:rsid w:val="007456B2"/>
    <w:rsid w:val="00745F47"/>
    <w:rsid w:val="00746286"/>
    <w:rsid w:val="00746A38"/>
    <w:rsid w:val="00746BCD"/>
    <w:rsid w:val="00746CBB"/>
    <w:rsid w:val="00746CEE"/>
    <w:rsid w:val="00746EE6"/>
    <w:rsid w:val="00747611"/>
    <w:rsid w:val="0074771A"/>
    <w:rsid w:val="00747C41"/>
    <w:rsid w:val="00750260"/>
    <w:rsid w:val="0075032F"/>
    <w:rsid w:val="007504BA"/>
    <w:rsid w:val="0075092C"/>
    <w:rsid w:val="00751689"/>
    <w:rsid w:val="007516F1"/>
    <w:rsid w:val="007519F1"/>
    <w:rsid w:val="0075231F"/>
    <w:rsid w:val="00753043"/>
    <w:rsid w:val="00753976"/>
    <w:rsid w:val="00753B3B"/>
    <w:rsid w:val="007541B7"/>
    <w:rsid w:val="00754344"/>
    <w:rsid w:val="00754420"/>
    <w:rsid w:val="007549E9"/>
    <w:rsid w:val="00754BC2"/>
    <w:rsid w:val="0075514D"/>
    <w:rsid w:val="00755154"/>
    <w:rsid w:val="00755505"/>
    <w:rsid w:val="00755601"/>
    <w:rsid w:val="007562A6"/>
    <w:rsid w:val="00756332"/>
    <w:rsid w:val="00756345"/>
    <w:rsid w:val="0075701C"/>
    <w:rsid w:val="007572D1"/>
    <w:rsid w:val="00757D1A"/>
    <w:rsid w:val="00757E1E"/>
    <w:rsid w:val="0076045F"/>
    <w:rsid w:val="0076096B"/>
    <w:rsid w:val="00761C33"/>
    <w:rsid w:val="007626B9"/>
    <w:rsid w:val="00762A77"/>
    <w:rsid w:val="00762DBE"/>
    <w:rsid w:val="00764348"/>
    <w:rsid w:val="007645AD"/>
    <w:rsid w:val="007646C7"/>
    <w:rsid w:val="00764748"/>
    <w:rsid w:val="007647D8"/>
    <w:rsid w:val="00764909"/>
    <w:rsid w:val="00764F56"/>
    <w:rsid w:val="00765140"/>
    <w:rsid w:val="007652C1"/>
    <w:rsid w:val="00766099"/>
    <w:rsid w:val="007662AB"/>
    <w:rsid w:val="00766499"/>
    <w:rsid w:val="00766854"/>
    <w:rsid w:val="007672D8"/>
    <w:rsid w:val="00767444"/>
    <w:rsid w:val="007676A8"/>
    <w:rsid w:val="00767756"/>
    <w:rsid w:val="007677D0"/>
    <w:rsid w:val="00767B3B"/>
    <w:rsid w:val="00767D31"/>
    <w:rsid w:val="00767E28"/>
    <w:rsid w:val="00767F18"/>
    <w:rsid w:val="007700D0"/>
    <w:rsid w:val="00770599"/>
    <w:rsid w:val="00770787"/>
    <w:rsid w:val="00770A59"/>
    <w:rsid w:val="00770E35"/>
    <w:rsid w:val="00770EAF"/>
    <w:rsid w:val="00771A23"/>
    <w:rsid w:val="00772128"/>
    <w:rsid w:val="007722A8"/>
    <w:rsid w:val="00772527"/>
    <w:rsid w:val="00772572"/>
    <w:rsid w:val="00772C39"/>
    <w:rsid w:val="00772F2D"/>
    <w:rsid w:val="0077334B"/>
    <w:rsid w:val="0077363C"/>
    <w:rsid w:val="00773D34"/>
    <w:rsid w:val="00773DEE"/>
    <w:rsid w:val="0077416C"/>
    <w:rsid w:val="00774411"/>
    <w:rsid w:val="007744F4"/>
    <w:rsid w:val="007747B0"/>
    <w:rsid w:val="00774AF4"/>
    <w:rsid w:val="007751A9"/>
    <w:rsid w:val="00775435"/>
    <w:rsid w:val="00775565"/>
    <w:rsid w:val="007756EC"/>
    <w:rsid w:val="00775F3E"/>
    <w:rsid w:val="007768A6"/>
    <w:rsid w:val="007768A8"/>
    <w:rsid w:val="00776C83"/>
    <w:rsid w:val="007800F6"/>
    <w:rsid w:val="007803D0"/>
    <w:rsid w:val="0078086E"/>
    <w:rsid w:val="00781095"/>
    <w:rsid w:val="007810B2"/>
    <w:rsid w:val="00781373"/>
    <w:rsid w:val="00781698"/>
    <w:rsid w:val="00781EB3"/>
    <w:rsid w:val="00782587"/>
    <w:rsid w:val="00783415"/>
    <w:rsid w:val="00786C5F"/>
    <w:rsid w:val="007874E8"/>
    <w:rsid w:val="0078758D"/>
    <w:rsid w:val="00787A84"/>
    <w:rsid w:val="00790231"/>
    <w:rsid w:val="00790250"/>
    <w:rsid w:val="007905DA"/>
    <w:rsid w:val="007909DE"/>
    <w:rsid w:val="00790B17"/>
    <w:rsid w:val="00791B6A"/>
    <w:rsid w:val="00791F9D"/>
    <w:rsid w:val="00792D69"/>
    <w:rsid w:val="007934B2"/>
    <w:rsid w:val="00793B8F"/>
    <w:rsid w:val="0079442E"/>
    <w:rsid w:val="0079480B"/>
    <w:rsid w:val="00794974"/>
    <w:rsid w:val="00794D3D"/>
    <w:rsid w:val="0079583C"/>
    <w:rsid w:val="007959EB"/>
    <w:rsid w:val="00795E37"/>
    <w:rsid w:val="00796188"/>
    <w:rsid w:val="00796306"/>
    <w:rsid w:val="00796D99"/>
    <w:rsid w:val="00797013"/>
    <w:rsid w:val="007976C5"/>
    <w:rsid w:val="007976E6"/>
    <w:rsid w:val="0079794A"/>
    <w:rsid w:val="00797F28"/>
    <w:rsid w:val="007A039B"/>
    <w:rsid w:val="007A0B51"/>
    <w:rsid w:val="007A0CE8"/>
    <w:rsid w:val="007A127A"/>
    <w:rsid w:val="007A1B5A"/>
    <w:rsid w:val="007A1CF0"/>
    <w:rsid w:val="007A2173"/>
    <w:rsid w:val="007A25D6"/>
    <w:rsid w:val="007A2DC5"/>
    <w:rsid w:val="007A318B"/>
    <w:rsid w:val="007A4279"/>
    <w:rsid w:val="007A48D6"/>
    <w:rsid w:val="007A54A1"/>
    <w:rsid w:val="007A56FD"/>
    <w:rsid w:val="007A5FDF"/>
    <w:rsid w:val="007A60C1"/>
    <w:rsid w:val="007A65EC"/>
    <w:rsid w:val="007A6FC0"/>
    <w:rsid w:val="007A79F8"/>
    <w:rsid w:val="007B0262"/>
    <w:rsid w:val="007B0D7B"/>
    <w:rsid w:val="007B1B17"/>
    <w:rsid w:val="007B1B27"/>
    <w:rsid w:val="007B1C57"/>
    <w:rsid w:val="007B1DF9"/>
    <w:rsid w:val="007B21A6"/>
    <w:rsid w:val="007B3052"/>
    <w:rsid w:val="007B3D3F"/>
    <w:rsid w:val="007B3EC4"/>
    <w:rsid w:val="007B4221"/>
    <w:rsid w:val="007B4380"/>
    <w:rsid w:val="007B4CF9"/>
    <w:rsid w:val="007B4F53"/>
    <w:rsid w:val="007B5910"/>
    <w:rsid w:val="007B5ECB"/>
    <w:rsid w:val="007B61E9"/>
    <w:rsid w:val="007B64AF"/>
    <w:rsid w:val="007B6DBB"/>
    <w:rsid w:val="007B6F69"/>
    <w:rsid w:val="007B6F96"/>
    <w:rsid w:val="007B745F"/>
    <w:rsid w:val="007B75D7"/>
    <w:rsid w:val="007B78EF"/>
    <w:rsid w:val="007C0208"/>
    <w:rsid w:val="007C096A"/>
    <w:rsid w:val="007C1015"/>
    <w:rsid w:val="007C11BC"/>
    <w:rsid w:val="007C1B54"/>
    <w:rsid w:val="007C30CF"/>
    <w:rsid w:val="007C3A08"/>
    <w:rsid w:val="007C3F50"/>
    <w:rsid w:val="007C426A"/>
    <w:rsid w:val="007C4A54"/>
    <w:rsid w:val="007C4CD2"/>
    <w:rsid w:val="007C4D6C"/>
    <w:rsid w:val="007C525F"/>
    <w:rsid w:val="007C5B90"/>
    <w:rsid w:val="007C5C4E"/>
    <w:rsid w:val="007C62CA"/>
    <w:rsid w:val="007C653E"/>
    <w:rsid w:val="007C74F9"/>
    <w:rsid w:val="007C79A2"/>
    <w:rsid w:val="007C7EED"/>
    <w:rsid w:val="007D0843"/>
    <w:rsid w:val="007D09E6"/>
    <w:rsid w:val="007D1445"/>
    <w:rsid w:val="007D2575"/>
    <w:rsid w:val="007D2A57"/>
    <w:rsid w:val="007D3774"/>
    <w:rsid w:val="007D3EAB"/>
    <w:rsid w:val="007D422B"/>
    <w:rsid w:val="007D457A"/>
    <w:rsid w:val="007D46E5"/>
    <w:rsid w:val="007D68DA"/>
    <w:rsid w:val="007D71F3"/>
    <w:rsid w:val="007D7203"/>
    <w:rsid w:val="007D7481"/>
    <w:rsid w:val="007D760F"/>
    <w:rsid w:val="007D7EF6"/>
    <w:rsid w:val="007D7F6E"/>
    <w:rsid w:val="007E046E"/>
    <w:rsid w:val="007E0B46"/>
    <w:rsid w:val="007E0E80"/>
    <w:rsid w:val="007E116A"/>
    <w:rsid w:val="007E156D"/>
    <w:rsid w:val="007E1637"/>
    <w:rsid w:val="007E16C0"/>
    <w:rsid w:val="007E16CD"/>
    <w:rsid w:val="007E265D"/>
    <w:rsid w:val="007E2B44"/>
    <w:rsid w:val="007E2C66"/>
    <w:rsid w:val="007E35CF"/>
    <w:rsid w:val="007E3F8B"/>
    <w:rsid w:val="007E4350"/>
    <w:rsid w:val="007E4ABD"/>
    <w:rsid w:val="007E4AFE"/>
    <w:rsid w:val="007E4F24"/>
    <w:rsid w:val="007E5DA8"/>
    <w:rsid w:val="007E651A"/>
    <w:rsid w:val="007E7FE1"/>
    <w:rsid w:val="007F0260"/>
    <w:rsid w:val="007F0DD0"/>
    <w:rsid w:val="007F1709"/>
    <w:rsid w:val="007F18EB"/>
    <w:rsid w:val="007F19B6"/>
    <w:rsid w:val="007F1C18"/>
    <w:rsid w:val="007F1F3D"/>
    <w:rsid w:val="007F21E4"/>
    <w:rsid w:val="007F2D0D"/>
    <w:rsid w:val="007F2F8D"/>
    <w:rsid w:val="007F3FDC"/>
    <w:rsid w:val="007F426E"/>
    <w:rsid w:val="007F437A"/>
    <w:rsid w:val="007F4411"/>
    <w:rsid w:val="007F4EB9"/>
    <w:rsid w:val="007F5DB0"/>
    <w:rsid w:val="007F642C"/>
    <w:rsid w:val="007F6F8E"/>
    <w:rsid w:val="007F793F"/>
    <w:rsid w:val="007F7F87"/>
    <w:rsid w:val="008002E7"/>
    <w:rsid w:val="0080050F"/>
    <w:rsid w:val="00800574"/>
    <w:rsid w:val="008005AD"/>
    <w:rsid w:val="008005FC"/>
    <w:rsid w:val="00800602"/>
    <w:rsid w:val="00800B75"/>
    <w:rsid w:val="008018C6"/>
    <w:rsid w:val="00801AD0"/>
    <w:rsid w:val="00802A11"/>
    <w:rsid w:val="00802AFE"/>
    <w:rsid w:val="00802DFB"/>
    <w:rsid w:val="00802F3A"/>
    <w:rsid w:val="00804087"/>
    <w:rsid w:val="008042A1"/>
    <w:rsid w:val="00804B6B"/>
    <w:rsid w:val="0080581F"/>
    <w:rsid w:val="008058C8"/>
    <w:rsid w:val="008059E5"/>
    <w:rsid w:val="00805F7B"/>
    <w:rsid w:val="00806900"/>
    <w:rsid w:val="00806C24"/>
    <w:rsid w:val="00806F39"/>
    <w:rsid w:val="00807536"/>
    <w:rsid w:val="00807CF4"/>
    <w:rsid w:val="0081017A"/>
    <w:rsid w:val="0081070A"/>
    <w:rsid w:val="00810A68"/>
    <w:rsid w:val="00811342"/>
    <w:rsid w:val="00811898"/>
    <w:rsid w:val="0081281D"/>
    <w:rsid w:val="00813301"/>
    <w:rsid w:val="008139BD"/>
    <w:rsid w:val="00813A30"/>
    <w:rsid w:val="00813A4F"/>
    <w:rsid w:val="00813BBF"/>
    <w:rsid w:val="00814620"/>
    <w:rsid w:val="00814A61"/>
    <w:rsid w:val="00814F02"/>
    <w:rsid w:val="00814F21"/>
    <w:rsid w:val="008157FB"/>
    <w:rsid w:val="0081608F"/>
    <w:rsid w:val="00816451"/>
    <w:rsid w:val="0081647E"/>
    <w:rsid w:val="00816EDD"/>
    <w:rsid w:val="008174D9"/>
    <w:rsid w:val="00817947"/>
    <w:rsid w:val="0081795A"/>
    <w:rsid w:val="00820468"/>
    <w:rsid w:val="00820530"/>
    <w:rsid w:val="008218C2"/>
    <w:rsid w:val="00821F7B"/>
    <w:rsid w:val="00822479"/>
    <w:rsid w:val="00823090"/>
    <w:rsid w:val="008234E3"/>
    <w:rsid w:val="00823C54"/>
    <w:rsid w:val="00823FA3"/>
    <w:rsid w:val="008241CF"/>
    <w:rsid w:val="00825809"/>
    <w:rsid w:val="008258D3"/>
    <w:rsid w:val="00826453"/>
    <w:rsid w:val="008267BD"/>
    <w:rsid w:val="00826A75"/>
    <w:rsid w:val="00826DB9"/>
    <w:rsid w:val="0082705B"/>
    <w:rsid w:val="00827228"/>
    <w:rsid w:val="008276AF"/>
    <w:rsid w:val="0082788E"/>
    <w:rsid w:val="00830151"/>
    <w:rsid w:val="0083049D"/>
    <w:rsid w:val="00831A9A"/>
    <w:rsid w:val="00831E01"/>
    <w:rsid w:val="008326B1"/>
    <w:rsid w:val="0083292E"/>
    <w:rsid w:val="00832BAE"/>
    <w:rsid w:val="0083329E"/>
    <w:rsid w:val="00833987"/>
    <w:rsid w:val="00833F10"/>
    <w:rsid w:val="0083400E"/>
    <w:rsid w:val="008358AA"/>
    <w:rsid w:val="008368B7"/>
    <w:rsid w:val="00837F9A"/>
    <w:rsid w:val="00840559"/>
    <w:rsid w:val="00840603"/>
    <w:rsid w:val="00840A01"/>
    <w:rsid w:val="00840D0C"/>
    <w:rsid w:val="00840FD8"/>
    <w:rsid w:val="00841771"/>
    <w:rsid w:val="00841DB4"/>
    <w:rsid w:val="00841ED7"/>
    <w:rsid w:val="0084202B"/>
    <w:rsid w:val="008423FA"/>
    <w:rsid w:val="0084267E"/>
    <w:rsid w:val="008436CD"/>
    <w:rsid w:val="00843768"/>
    <w:rsid w:val="00843778"/>
    <w:rsid w:val="00844265"/>
    <w:rsid w:val="00844662"/>
    <w:rsid w:val="008447AF"/>
    <w:rsid w:val="00844D76"/>
    <w:rsid w:val="008450BA"/>
    <w:rsid w:val="008451C2"/>
    <w:rsid w:val="00845984"/>
    <w:rsid w:val="00846978"/>
    <w:rsid w:val="00847BE1"/>
    <w:rsid w:val="00850447"/>
    <w:rsid w:val="008505BD"/>
    <w:rsid w:val="00850613"/>
    <w:rsid w:val="00850A96"/>
    <w:rsid w:val="00850C03"/>
    <w:rsid w:val="00850C6C"/>
    <w:rsid w:val="00850CE1"/>
    <w:rsid w:val="008512BA"/>
    <w:rsid w:val="008517A7"/>
    <w:rsid w:val="00851AE0"/>
    <w:rsid w:val="00851B35"/>
    <w:rsid w:val="00851B45"/>
    <w:rsid w:val="00853169"/>
    <w:rsid w:val="008535DD"/>
    <w:rsid w:val="00853F94"/>
    <w:rsid w:val="00854126"/>
    <w:rsid w:val="00854EA9"/>
    <w:rsid w:val="00855238"/>
    <w:rsid w:val="00855397"/>
    <w:rsid w:val="008554E6"/>
    <w:rsid w:val="00856779"/>
    <w:rsid w:val="00856AD0"/>
    <w:rsid w:val="00856AE8"/>
    <w:rsid w:val="00856DE9"/>
    <w:rsid w:val="0085736D"/>
    <w:rsid w:val="00857954"/>
    <w:rsid w:val="00857AD9"/>
    <w:rsid w:val="00860180"/>
    <w:rsid w:val="0086022C"/>
    <w:rsid w:val="00860E28"/>
    <w:rsid w:val="00861231"/>
    <w:rsid w:val="008613E7"/>
    <w:rsid w:val="00861CF4"/>
    <w:rsid w:val="008625B4"/>
    <w:rsid w:val="0086269E"/>
    <w:rsid w:val="00862A54"/>
    <w:rsid w:val="00862AD1"/>
    <w:rsid w:val="008631BE"/>
    <w:rsid w:val="008635AA"/>
    <w:rsid w:val="0086387D"/>
    <w:rsid w:val="00863CD4"/>
    <w:rsid w:val="0086469E"/>
    <w:rsid w:val="00864921"/>
    <w:rsid w:val="00864B35"/>
    <w:rsid w:val="00864E20"/>
    <w:rsid w:val="008650FA"/>
    <w:rsid w:val="0086639F"/>
    <w:rsid w:val="008664BC"/>
    <w:rsid w:val="008665FC"/>
    <w:rsid w:val="00866948"/>
    <w:rsid w:val="00866F14"/>
    <w:rsid w:val="00867191"/>
    <w:rsid w:val="0086748C"/>
    <w:rsid w:val="00867692"/>
    <w:rsid w:val="008701BE"/>
    <w:rsid w:val="00870295"/>
    <w:rsid w:val="0087030F"/>
    <w:rsid w:val="0087054F"/>
    <w:rsid w:val="00870B70"/>
    <w:rsid w:val="00870C05"/>
    <w:rsid w:val="00870C6C"/>
    <w:rsid w:val="00871204"/>
    <w:rsid w:val="008712CC"/>
    <w:rsid w:val="00871DD3"/>
    <w:rsid w:val="00872E85"/>
    <w:rsid w:val="00873069"/>
    <w:rsid w:val="00873B1F"/>
    <w:rsid w:val="00874702"/>
    <w:rsid w:val="00874737"/>
    <w:rsid w:val="0087474F"/>
    <w:rsid w:val="008750DB"/>
    <w:rsid w:val="008765C0"/>
    <w:rsid w:val="0087688D"/>
    <w:rsid w:val="0088067B"/>
    <w:rsid w:val="00880CEB"/>
    <w:rsid w:val="00880D54"/>
    <w:rsid w:val="00881D6D"/>
    <w:rsid w:val="00881E7A"/>
    <w:rsid w:val="00881F6C"/>
    <w:rsid w:val="00882F41"/>
    <w:rsid w:val="00883222"/>
    <w:rsid w:val="00883631"/>
    <w:rsid w:val="008840C0"/>
    <w:rsid w:val="00884718"/>
    <w:rsid w:val="00884ED6"/>
    <w:rsid w:val="00885187"/>
    <w:rsid w:val="00885617"/>
    <w:rsid w:val="008857BB"/>
    <w:rsid w:val="008859C2"/>
    <w:rsid w:val="0088680F"/>
    <w:rsid w:val="0088698B"/>
    <w:rsid w:val="00887115"/>
    <w:rsid w:val="0088752D"/>
    <w:rsid w:val="00887867"/>
    <w:rsid w:val="008878EC"/>
    <w:rsid w:val="00887A3F"/>
    <w:rsid w:val="00887DB8"/>
    <w:rsid w:val="00890A63"/>
    <w:rsid w:val="00891259"/>
    <w:rsid w:val="008912BB"/>
    <w:rsid w:val="00892172"/>
    <w:rsid w:val="008921CB"/>
    <w:rsid w:val="0089352D"/>
    <w:rsid w:val="00893DB5"/>
    <w:rsid w:val="0089436D"/>
    <w:rsid w:val="008954D7"/>
    <w:rsid w:val="008957B5"/>
    <w:rsid w:val="008959A6"/>
    <w:rsid w:val="0089616D"/>
    <w:rsid w:val="008961AE"/>
    <w:rsid w:val="00896BF1"/>
    <w:rsid w:val="00896CB5"/>
    <w:rsid w:val="00896EC3"/>
    <w:rsid w:val="00897401"/>
    <w:rsid w:val="0089780A"/>
    <w:rsid w:val="00897A4C"/>
    <w:rsid w:val="00897B90"/>
    <w:rsid w:val="00897C13"/>
    <w:rsid w:val="008A00CE"/>
    <w:rsid w:val="008A057D"/>
    <w:rsid w:val="008A0B7F"/>
    <w:rsid w:val="008A15D9"/>
    <w:rsid w:val="008A16A0"/>
    <w:rsid w:val="008A17C4"/>
    <w:rsid w:val="008A2112"/>
    <w:rsid w:val="008A2722"/>
    <w:rsid w:val="008A29EA"/>
    <w:rsid w:val="008A2C61"/>
    <w:rsid w:val="008A2F6F"/>
    <w:rsid w:val="008A359A"/>
    <w:rsid w:val="008A35DB"/>
    <w:rsid w:val="008A3C12"/>
    <w:rsid w:val="008A4098"/>
    <w:rsid w:val="008A4496"/>
    <w:rsid w:val="008A4B8E"/>
    <w:rsid w:val="008A4BC0"/>
    <w:rsid w:val="008A4CEC"/>
    <w:rsid w:val="008A4F51"/>
    <w:rsid w:val="008A5227"/>
    <w:rsid w:val="008A561E"/>
    <w:rsid w:val="008A5A2C"/>
    <w:rsid w:val="008A5E51"/>
    <w:rsid w:val="008A5EB5"/>
    <w:rsid w:val="008A64DD"/>
    <w:rsid w:val="008A6B96"/>
    <w:rsid w:val="008B07EE"/>
    <w:rsid w:val="008B1630"/>
    <w:rsid w:val="008B1BDA"/>
    <w:rsid w:val="008B28DB"/>
    <w:rsid w:val="008B3539"/>
    <w:rsid w:val="008B3718"/>
    <w:rsid w:val="008B4EE2"/>
    <w:rsid w:val="008B5D22"/>
    <w:rsid w:val="008B6D3F"/>
    <w:rsid w:val="008B79B5"/>
    <w:rsid w:val="008B7EF6"/>
    <w:rsid w:val="008B7F62"/>
    <w:rsid w:val="008C0138"/>
    <w:rsid w:val="008C0952"/>
    <w:rsid w:val="008C157E"/>
    <w:rsid w:val="008C1AC6"/>
    <w:rsid w:val="008C1C32"/>
    <w:rsid w:val="008C2F6E"/>
    <w:rsid w:val="008C3076"/>
    <w:rsid w:val="008C34D3"/>
    <w:rsid w:val="008C384A"/>
    <w:rsid w:val="008C38DF"/>
    <w:rsid w:val="008C3FCC"/>
    <w:rsid w:val="008C40AF"/>
    <w:rsid w:val="008C40F5"/>
    <w:rsid w:val="008C5171"/>
    <w:rsid w:val="008C53CB"/>
    <w:rsid w:val="008C5E6A"/>
    <w:rsid w:val="008C618A"/>
    <w:rsid w:val="008C6AF8"/>
    <w:rsid w:val="008D0652"/>
    <w:rsid w:val="008D0A0D"/>
    <w:rsid w:val="008D0AFA"/>
    <w:rsid w:val="008D1AC4"/>
    <w:rsid w:val="008D1C23"/>
    <w:rsid w:val="008D224B"/>
    <w:rsid w:val="008D28C3"/>
    <w:rsid w:val="008D2D80"/>
    <w:rsid w:val="008D2F66"/>
    <w:rsid w:val="008D31BC"/>
    <w:rsid w:val="008D32E5"/>
    <w:rsid w:val="008D394B"/>
    <w:rsid w:val="008D3AD1"/>
    <w:rsid w:val="008D441C"/>
    <w:rsid w:val="008D4C9A"/>
    <w:rsid w:val="008D4D38"/>
    <w:rsid w:val="008D4F53"/>
    <w:rsid w:val="008D6399"/>
    <w:rsid w:val="008D64B6"/>
    <w:rsid w:val="008D69D1"/>
    <w:rsid w:val="008D7341"/>
    <w:rsid w:val="008D7745"/>
    <w:rsid w:val="008D7EA4"/>
    <w:rsid w:val="008E0562"/>
    <w:rsid w:val="008E0FCB"/>
    <w:rsid w:val="008E10D6"/>
    <w:rsid w:val="008E1124"/>
    <w:rsid w:val="008E1608"/>
    <w:rsid w:val="008E1706"/>
    <w:rsid w:val="008E190F"/>
    <w:rsid w:val="008E19C2"/>
    <w:rsid w:val="008E26A7"/>
    <w:rsid w:val="008E2B6B"/>
    <w:rsid w:val="008E3939"/>
    <w:rsid w:val="008E3CC1"/>
    <w:rsid w:val="008E418E"/>
    <w:rsid w:val="008E426A"/>
    <w:rsid w:val="008E49C6"/>
    <w:rsid w:val="008E4B03"/>
    <w:rsid w:val="008E4EA8"/>
    <w:rsid w:val="008E4EE2"/>
    <w:rsid w:val="008E4F94"/>
    <w:rsid w:val="008E50BD"/>
    <w:rsid w:val="008E5DC0"/>
    <w:rsid w:val="008E652B"/>
    <w:rsid w:val="008E66F9"/>
    <w:rsid w:val="008E718B"/>
    <w:rsid w:val="008E776F"/>
    <w:rsid w:val="008E7F01"/>
    <w:rsid w:val="008F009B"/>
    <w:rsid w:val="008F00B3"/>
    <w:rsid w:val="008F0EE9"/>
    <w:rsid w:val="008F1121"/>
    <w:rsid w:val="008F12F8"/>
    <w:rsid w:val="008F2228"/>
    <w:rsid w:val="008F24DF"/>
    <w:rsid w:val="008F2531"/>
    <w:rsid w:val="008F2FDF"/>
    <w:rsid w:val="008F31B9"/>
    <w:rsid w:val="008F40AE"/>
    <w:rsid w:val="008F4D80"/>
    <w:rsid w:val="008F5483"/>
    <w:rsid w:val="008F555B"/>
    <w:rsid w:val="008F600B"/>
    <w:rsid w:val="008F6525"/>
    <w:rsid w:val="008F6A2A"/>
    <w:rsid w:val="008F6DC2"/>
    <w:rsid w:val="008F6E3D"/>
    <w:rsid w:val="008F761A"/>
    <w:rsid w:val="008F7B60"/>
    <w:rsid w:val="008F7F59"/>
    <w:rsid w:val="0090045F"/>
    <w:rsid w:val="00900638"/>
    <w:rsid w:val="009008A3"/>
    <w:rsid w:val="00901382"/>
    <w:rsid w:val="009014AC"/>
    <w:rsid w:val="00901619"/>
    <w:rsid w:val="0090172F"/>
    <w:rsid w:val="009023C4"/>
    <w:rsid w:val="00902895"/>
    <w:rsid w:val="00902F9D"/>
    <w:rsid w:val="0090312E"/>
    <w:rsid w:val="00903291"/>
    <w:rsid w:val="009038F5"/>
    <w:rsid w:val="00903D45"/>
    <w:rsid w:val="00903ED9"/>
    <w:rsid w:val="00904713"/>
    <w:rsid w:val="00904A91"/>
    <w:rsid w:val="0090613C"/>
    <w:rsid w:val="00906684"/>
    <w:rsid w:val="0090714D"/>
    <w:rsid w:val="0090757A"/>
    <w:rsid w:val="00907F43"/>
    <w:rsid w:val="009100E2"/>
    <w:rsid w:val="00910841"/>
    <w:rsid w:val="009118BF"/>
    <w:rsid w:val="0091234F"/>
    <w:rsid w:val="00912A4C"/>
    <w:rsid w:val="00912B48"/>
    <w:rsid w:val="00912BBC"/>
    <w:rsid w:val="00913335"/>
    <w:rsid w:val="00913ABC"/>
    <w:rsid w:val="00913C95"/>
    <w:rsid w:val="00914039"/>
    <w:rsid w:val="0091409C"/>
    <w:rsid w:val="0091421E"/>
    <w:rsid w:val="00914780"/>
    <w:rsid w:val="009161DB"/>
    <w:rsid w:val="00916CC6"/>
    <w:rsid w:val="00917333"/>
    <w:rsid w:val="009175D8"/>
    <w:rsid w:val="0091789D"/>
    <w:rsid w:val="00917A98"/>
    <w:rsid w:val="009210DA"/>
    <w:rsid w:val="009211FB"/>
    <w:rsid w:val="00921546"/>
    <w:rsid w:val="009217D9"/>
    <w:rsid w:val="00921C7D"/>
    <w:rsid w:val="00922851"/>
    <w:rsid w:val="00922D30"/>
    <w:rsid w:val="0092307D"/>
    <w:rsid w:val="00923671"/>
    <w:rsid w:val="00923A5F"/>
    <w:rsid w:val="00923CA9"/>
    <w:rsid w:val="00923E84"/>
    <w:rsid w:val="009240EE"/>
    <w:rsid w:val="00924730"/>
    <w:rsid w:val="0092481D"/>
    <w:rsid w:val="00925170"/>
    <w:rsid w:val="0092531F"/>
    <w:rsid w:val="00925962"/>
    <w:rsid w:val="00925D1E"/>
    <w:rsid w:val="00926001"/>
    <w:rsid w:val="00926594"/>
    <w:rsid w:val="009276B6"/>
    <w:rsid w:val="00930412"/>
    <w:rsid w:val="00931031"/>
    <w:rsid w:val="00931396"/>
    <w:rsid w:val="00931616"/>
    <w:rsid w:val="00931DB3"/>
    <w:rsid w:val="00932653"/>
    <w:rsid w:val="00932821"/>
    <w:rsid w:val="00932E48"/>
    <w:rsid w:val="00933153"/>
    <w:rsid w:val="009333A4"/>
    <w:rsid w:val="009336EC"/>
    <w:rsid w:val="00933945"/>
    <w:rsid w:val="00933C2D"/>
    <w:rsid w:val="00933C7A"/>
    <w:rsid w:val="009347CE"/>
    <w:rsid w:val="0093483E"/>
    <w:rsid w:val="00934E4F"/>
    <w:rsid w:val="009350CC"/>
    <w:rsid w:val="0093578E"/>
    <w:rsid w:val="00935916"/>
    <w:rsid w:val="00935ECB"/>
    <w:rsid w:val="00936D52"/>
    <w:rsid w:val="0093754D"/>
    <w:rsid w:val="0094024D"/>
    <w:rsid w:val="00940656"/>
    <w:rsid w:val="00940B6E"/>
    <w:rsid w:val="00940EB2"/>
    <w:rsid w:val="00941A19"/>
    <w:rsid w:val="00941AE7"/>
    <w:rsid w:val="009427FB"/>
    <w:rsid w:val="009428F7"/>
    <w:rsid w:val="009429A5"/>
    <w:rsid w:val="009429CB"/>
    <w:rsid w:val="00942ABA"/>
    <w:rsid w:val="00942AEA"/>
    <w:rsid w:val="00943380"/>
    <w:rsid w:val="009439CC"/>
    <w:rsid w:val="0094504E"/>
    <w:rsid w:val="009450D4"/>
    <w:rsid w:val="0094583F"/>
    <w:rsid w:val="00945D9F"/>
    <w:rsid w:val="0094615E"/>
    <w:rsid w:val="009467A6"/>
    <w:rsid w:val="00946A0F"/>
    <w:rsid w:val="00946C3D"/>
    <w:rsid w:val="0095065A"/>
    <w:rsid w:val="0095088F"/>
    <w:rsid w:val="009516E6"/>
    <w:rsid w:val="009525C5"/>
    <w:rsid w:val="0095335A"/>
    <w:rsid w:val="009536B0"/>
    <w:rsid w:val="00953F1F"/>
    <w:rsid w:val="009540F7"/>
    <w:rsid w:val="00954A42"/>
    <w:rsid w:val="00954F97"/>
    <w:rsid w:val="00954F9B"/>
    <w:rsid w:val="00955C2A"/>
    <w:rsid w:val="00956061"/>
    <w:rsid w:val="00956531"/>
    <w:rsid w:val="00957F09"/>
    <w:rsid w:val="009611BB"/>
    <w:rsid w:val="0096129D"/>
    <w:rsid w:val="00961E21"/>
    <w:rsid w:val="00961E58"/>
    <w:rsid w:val="00961F56"/>
    <w:rsid w:val="00962038"/>
    <w:rsid w:val="00962314"/>
    <w:rsid w:val="0096251C"/>
    <w:rsid w:val="00962E49"/>
    <w:rsid w:val="009635E7"/>
    <w:rsid w:val="00964E64"/>
    <w:rsid w:val="00965909"/>
    <w:rsid w:val="00965AC9"/>
    <w:rsid w:val="0096673D"/>
    <w:rsid w:val="00966913"/>
    <w:rsid w:val="00966D5E"/>
    <w:rsid w:val="00966E99"/>
    <w:rsid w:val="009673F4"/>
    <w:rsid w:val="00967D61"/>
    <w:rsid w:val="00967EBD"/>
    <w:rsid w:val="0097025F"/>
    <w:rsid w:val="00970394"/>
    <w:rsid w:val="009708EE"/>
    <w:rsid w:val="00970A4E"/>
    <w:rsid w:val="00970E79"/>
    <w:rsid w:val="00970ECF"/>
    <w:rsid w:val="00971576"/>
    <w:rsid w:val="00971A56"/>
    <w:rsid w:val="0097243A"/>
    <w:rsid w:val="00972478"/>
    <w:rsid w:val="00972A74"/>
    <w:rsid w:val="00972C6B"/>
    <w:rsid w:val="00972FC2"/>
    <w:rsid w:val="00973370"/>
    <w:rsid w:val="00973380"/>
    <w:rsid w:val="0097341D"/>
    <w:rsid w:val="00973D48"/>
    <w:rsid w:val="00973EB3"/>
    <w:rsid w:val="00973ED4"/>
    <w:rsid w:val="00973F79"/>
    <w:rsid w:val="00974059"/>
    <w:rsid w:val="00974847"/>
    <w:rsid w:val="00974EF1"/>
    <w:rsid w:val="00975010"/>
    <w:rsid w:val="00975556"/>
    <w:rsid w:val="0097569E"/>
    <w:rsid w:val="00975986"/>
    <w:rsid w:val="00975E4C"/>
    <w:rsid w:val="00976173"/>
    <w:rsid w:val="00976929"/>
    <w:rsid w:val="00976C9A"/>
    <w:rsid w:val="00976DBA"/>
    <w:rsid w:val="009775D8"/>
    <w:rsid w:val="00981243"/>
    <w:rsid w:val="0098152D"/>
    <w:rsid w:val="009815A4"/>
    <w:rsid w:val="00981B0F"/>
    <w:rsid w:val="00981B12"/>
    <w:rsid w:val="00981E76"/>
    <w:rsid w:val="00981F88"/>
    <w:rsid w:val="00982D4D"/>
    <w:rsid w:val="0098301F"/>
    <w:rsid w:val="009834E3"/>
    <w:rsid w:val="00984078"/>
    <w:rsid w:val="00984330"/>
    <w:rsid w:val="009847B9"/>
    <w:rsid w:val="009850C1"/>
    <w:rsid w:val="0098522E"/>
    <w:rsid w:val="0098555E"/>
    <w:rsid w:val="00985868"/>
    <w:rsid w:val="00985D20"/>
    <w:rsid w:val="00986116"/>
    <w:rsid w:val="009868F1"/>
    <w:rsid w:val="00986C4A"/>
    <w:rsid w:val="00986F1C"/>
    <w:rsid w:val="00987AB8"/>
    <w:rsid w:val="00987FDA"/>
    <w:rsid w:val="00990085"/>
    <w:rsid w:val="009907DB"/>
    <w:rsid w:val="00990CB9"/>
    <w:rsid w:val="00991D0F"/>
    <w:rsid w:val="009928C3"/>
    <w:rsid w:val="00992A8D"/>
    <w:rsid w:val="00992AED"/>
    <w:rsid w:val="00992DF5"/>
    <w:rsid w:val="00993919"/>
    <w:rsid w:val="009939A3"/>
    <w:rsid w:val="00993A9D"/>
    <w:rsid w:val="009952CC"/>
    <w:rsid w:val="00995329"/>
    <w:rsid w:val="0099575E"/>
    <w:rsid w:val="009958FD"/>
    <w:rsid w:val="00995ABE"/>
    <w:rsid w:val="00996653"/>
    <w:rsid w:val="00996B42"/>
    <w:rsid w:val="00996E15"/>
    <w:rsid w:val="009976F6"/>
    <w:rsid w:val="009979AA"/>
    <w:rsid w:val="009979CE"/>
    <w:rsid w:val="009A0720"/>
    <w:rsid w:val="009A0A85"/>
    <w:rsid w:val="009A1329"/>
    <w:rsid w:val="009A2150"/>
    <w:rsid w:val="009A24D0"/>
    <w:rsid w:val="009A25BE"/>
    <w:rsid w:val="009A2E69"/>
    <w:rsid w:val="009A348A"/>
    <w:rsid w:val="009A36DC"/>
    <w:rsid w:val="009A3EE7"/>
    <w:rsid w:val="009A481D"/>
    <w:rsid w:val="009A486D"/>
    <w:rsid w:val="009A56A8"/>
    <w:rsid w:val="009A6BA6"/>
    <w:rsid w:val="009A7222"/>
    <w:rsid w:val="009B046B"/>
    <w:rsid w:val="009B04E6"/>
    <w:rsid w:val="009B0537"/>
    <w:rsid w:val="009B130A"/>
    <w:rsid w:val="009B14DB"/>
    <w:rsid w:val="009B163B"/>
    <w:rsid w:val="009B17ED"/>
    <w:rsid w:val="009B1EED"/>
    <w:rsid w:val="009B354F"/>
    <w:rsid w:val="009B3D27"/>
    <w:rsid w:val="009B3F50"/>
    <w:rsid w:val="009B4555"/>
    <w:rsid w:val="009B5750"/>
    <w:rsid w:val="009B5752"/>
    <w:rsid w:val="009B6930"/>
    <w:rsid w:val="009B6C97"/>
    <w:rsid w:val="009B7168"/>
    <w:rsid w:val="009C075E"/>
    <w:rsid w:val="009C08B4"/>
    <w:rsid w:val="009C0A55"/>
    <w:rsid w:val="009C0F90"/>
    <w:rsid w:val="009C16CA"/>
    <w:rsid w:val="009C2717"/>
    <w:rsid w:val="009C2B85"/>
    <w:rsid w:val="009C2C21"/>
    <w:rsid w:val="009C2D3A"/>
    <w:rsid w:val="009C2DB1"/>
    <w:rsid w:val="009C3B74"/>
    <w:rsid w:val="009C3B78"/>
    <w:rsid w:val="009C3DB1"/>
    <w:rsid w:val="009C3E44"/>
    <w:rsid w:val="009C4605"/>
    <w:rsid w:val="009C54B6"/>
    <w:rsid w:val="009C55A4"/>
    <w:rsid w:val="009C651E"/>
    <w:rsid w:val="009C66C3"/>
    <w:rsid w:val="009C6A1E"/>
    <w:rsid w:val="009C705A"/>
    <w:rsid w:val="009C76BF"/>
    <w:rsid w:val="009D039E"/>
    <w:rsid w:val="009D068E"/>
    <w:rsid w:val="009D0AF5"/>
    <w:rsid w:val="009D0CE2"/>
    <w:rsid w:val="009D146B"/>
    <w:rsid w:val="009D1B22"/>
    <w:rsid w:val="009D1C5B"/>
    <w:rsid w:val="009D23D7"/>
    <w:rsid w:val="009D28B8"/>
    <w:rsid w:val="009D2B0D"/>
    <w:rsid w:val="009D3636"/>
    <w:rsid w:val="009D36D6"/>
    <w:rsid w:val="009D36E9"/>
    <w:rsid w:val="009D42DB"/>
    <w:rsid w:val="009D48D4"/>
    <w:rsid w:val="009D5613"/>
    <w:rsid w:val="009D5827"/>
    <w:rsid w:val="009D5BC3"/>
    <w:rsid w:val="009D651B"/>
    <w:rsid w:val="009D6AB3"/>
    <w:rsid w:val="009D6B3D"/>
    <w:rsid w:val="009D738D"/>
    <w:rsid w:val="009D74C5"/>
    <w:rsid w:val="009D76EC"/>
    <w:rsid w:val="009D7EC2"/>
    <w:rsid w:val="009E014A"/>
    <w:rsid w:val="009E093D"/>
    <w:rsid w:val="009E0D66"/>
    <w:rsid w:val="009E32A8"/>
    <w:rsid w:val="009E4466"/>
    <w:rsid w:val="009E449A"/>
    <w:rsid w:val="009E659E"/>
    <w:rsid w:val="009E664F"/>
    <w:rsid w:val="009E6F7C"/>
    <w:rsid w:val="009E70B8"/>
    <w:rsid w:val="009E7250"/>
    <w:rsid w:val="009E785A"/>
    <w:rsid w:val="009F0600"/>
    <w:rsid w:val="009F0FED"/>
    <w:rsid w:val="009F14BF"/>
    <w:rsid w:val="009F176C"/>
    <w:rsid w:val="009F17C4"/>
    <w:rsid w:val="009F1886"/>
    <w:rsid w:val="009F18AF"/>
    <w:rsid w:val="009F1FD2"/>
    <w:rsid w:val="009F2635"/>
    <w:rsid w:val="009F26FF"/>
    <w:rsid w:val="009F279B"/>
    <w:rsid w:val="009F2BEC"/>
    <w:rsid w:val="009F2CE1"/>
    <w:rsid w:val="009F2F85"/>
    <w:rsid w:val="009F32C5"/>
    <w:rsid w:val="009F378B"/>
    <w:rsid w:val="009F3B53"/>
    <w:rsid w:val="009F41C0"/>
    <w:rsid w:val="009F45AE"/>
    <w:rsid w:val="009F4C3F"/>
    <w:rsid w:val="009F5506"/>
    <w:rsid w:val="009F5921"/>
    <w:rsid w:val="009F6012"/>
    <w:rsid w:val="009F603B"/>
    <w:rsid w:val="009F6621"/>
    <w:rsid w:val="009F6CC3"/>
    <w:rsid w:val="009F6EF6"/>
    <w:rsid w:val="00A00129"/>
    <w:rsid w:val="00A00868"/>
    <w:rsid w:val="00A01250"/>
    <w:rsid w:val="00A01611"/>
    <w:rsid w:val="00A0168E"/>
    <w:rsid w:val="00A01A40"/>
    <w:rsid w:val="00A0280D"/>
    <w:rsid w:val="00A03223"/>
    <w:rsid w:val="00A04010"/>
    <w:rsid w:val="00A0453E"/>
    <w:rsid w:val="00A049A7"/>
    <w:rsid w:val="00A04BF7"/>
    <w:rsid w:val="00A04D98"/>
    <w:rsid w:val="00A05294"/>
    <w:rsid w:val="00A0595D"/>
    <w:rsid w:val="00A05B0B"/>
    <w:rsid w:val="00A06455"/>
    <w:rsid w:val="00A06BB4"/>
    <w:rsid w:val="00A078D7"/>
    <w:rsid w:val="00A10069"/>
    <w:rsid w:val="00A111FA"/>
    <w:rsid w:val="00A114B6"/>
    <w:rsid w:val="00A11839"/>
    <w:rsid w:val="00A11870"/>
    <w:rsid w:val="00A119DD"/>
    <w:rsid w:val="00A11E42"/>
    <w:rsid w:val="00A120B3"/>
    <w:rsid w:val="00A123B7"/>
    <w:rsid w:val="00A127AA"/>
    <w:rsid w:val="00A12924"/>
    <w:rsid w:val="00A12C44"/>
    <w:rsid w:val="00A12D9F"/>
    <w:rsid w:val="00A13144"/>
    <w:rsid w:val="00A13B1F"/>
    <w:rsid w:val="00A1421F"/>
    <w:rsid w:val="00A142E0"/>
    <w:rsid w:val="00A1437A"/>
    <w:rsid w:val="00A15067"/>
    <w:rsid w:val="00A15990"/>
    <w:rsid w:val="00A16376"/>
    <w:rsid w:val="00A16D03"/>
    <w:rsid w:val="00A17044"/>
    <w:rsid w:val="00A17A43"/>
    <w:rsid w:val="00A17C1C"/>
    <w:rsid w:val="00A203F7"/>
    <w:rsid w:val="00A205EC"/>
    <w:rsid w:val="00A20912"/>
    <w:rsid w:val="00A20918"/>
    <w:rsid w:val="00A20C64"/>
    <w:rsid w:val="00A20F29"/>
    <w:rsid w:val="00A213F6"/>
    <w:rsid w:val="00A21B85"/>
    <w:rsid w:val="00A21DB2"/>
    <w:rsid w:val="00A21E22"/>
    <w:rsid w:val="00A225A8"/>
    <w:rsid w:val="00A22F85"/>
    <w:rsid w:val="00A2305E"/>
    <w:rsid w:val="00A2323A"/>
    <w:rsid w:val="00A236C6"/>
    <w:rsid w:val="00A23A42"/>
    <w:rsid w:val="00A24686"/>
    <w:rsid w:val="00A24A6C"/>
    <w:rsid w:val="00A255FC"/>
    <w:rsid w:val="00A258BF"/>
    <w:rsid w:val="00A25D2F"/>
    <w:rsid w:val="00A26030"/>
    <w:rsid w:val="00A27252"/>
    <w:rsid w:val="00A277D1"/>
    <w:rsid w:val="00A2798E"/>
    <w:rsid w:val="00A3004B"/>
    <w:rsid w:val="00A3064B"/>
    <w:rsid w:val="00A3155A"/>
    <w:rsid w:val="00A31679"/>
    <w:rsid w:val="00A32152"/>
    <w:rsid w:val="00A321BE"/>
    <w:rsid w:val="00A3263D"/>
    <w:rsid w:val="00A32983"/>
    <w:rsid w:val="00A32ED5"/>
    <w:rsid w:val="00A335F4"/>
    <w:rsid w:val="00A33FAC"/>
    <w:rsid w:val="00A3410A"/>
    <w:rsid w:val="00A346EB"/>
    <w:rsid w:val="00A34B97"/>
    <w:rsid w:val="00A350E7"/>
    <w:rsid w:val="00A352DF"/>
    <w:rsid w:val="00A355CC"/>
    <w:rsid w:val="00A35BE8"/>
    <w:rsid w:val="00A3695B"/>
    <w:rsid w:val="00A36E21"/>
    <w:rsid w:val="00A371B7"/>
    <w:rsid w:val="00A37A4D"/>
    <w:rsid w:val="00A37E51"/>
    <w:rsid w:val="00A4045A"/>
    <w:rsid w:val="00A4050C"/>
    <w:rsid w:val="00A40B77"/>
    <w:rsid w:val="00A41280"/>
    <w:rsid w:val="00A420D7"/>
    <w:rsid w:val="00A423A5"/>
    <w:rsid w:val="00A4282F"/>
    <w:rsid w:val="00A4318B"/>
    <w:rsid w:val="00A431C5"/>
    <w:rsid w:val="00A4328C"/>
    <w:rsid w:val="00A43731"/>
    <w:rsid w:val="00A44246"/>
    <w:rsid w:val="00A443E7"/>
    <w:rsid w:val="00A44745"/>
    <w:rsid w:val="00A44935"/>
    <w:rsid w:val="00A44943"/>
    <w:rsid w:val="00A44E6F"/>
    <w:rsid w:val="00A45C75"/>
    <w:rsid w:val="00A464B5"/>
    <w:rsid w:val="00A46980"/>
    <w:rsid w:val="00A46C21"/>
    <w:rsid w:val="00A47135"/>
    <w:rsid w:val="00A47366"/>
    <w:rsid w:val="00A47399"/>
    <w:rsid w:val="00A47CE3"/>
    <w:rsid w:val="00A47E99"/>
    <w:rsid w:val="00A47F1E"/>
    <w:rsid w:val="00A5068A"/>
    <w:rsid w:val="00A5088B"/>
    <w:rsid w:val="00A50F09"/>
    <w:rsid w:val="00A5138F"/>
    <w:rsid w:val="00A5172F"/>
    <w:rsid w:val="00A51885"/>
    <w:rsid w:val="00A51BC7"/>
    <w:rsid w:val="00A51CEF"/>
    <w:rsid w:val="00A52BA8"/>
    <w:rsid w:val="00A52BB3"/>
    <w:rsid w:val="00A52D1A"/>
    <w:rsid w:val="00A52FC8"/>
    <w:rsid w:val="00A53720"/>
    <w:rsid w:val="00A53B71"/>
    <w:rsid w:val="00A53E95"/>
    <w:rsid w:val="00A5412A"/>
    <w:rsid w:val="00A543F7"/>
    <w:rsid w:val="00A54615"/>
    <w:rsid w:val="00A5466D"/>
    <w:rsid w:val="00A54A23"/>
    <w:rsid w:val="00A54DA1"/>
    <w:rsid w:val="00A551CC"/>
    <w:rsid w:val="00A5575A"/>
    <w:rsid w:val="00A55E6F"/>
    <w:rsid w:val="00A55FD6"/>
    <w:rsid w:val="00A562C9"/>
    <w:rsid w:val="00A56345"/>
    <w:rsid w:val="00A56C4A"/>
    <w:rsid w:val="00A570C9"/>
    <w:rsid w:val="00A574BE"/>
    <w:rsid w:val="00A57BF4"/>
    <w:rsid w:val="00A57DE5"/>
    <w:rsid w:val="00A605A9"/>
    <w:rsid w:val="00A606E1"/>
    <w:rsid w:val="00A60804"/>
    <w:rsid w:val="00A60A20"/>
    <w:rsid w:val="00A612A9"/>
    <w:rsid w:val="00A61507"/>
    <w:rsid w:val="00A61745"/>
    <w:rsid w:val="00A6175E"/>
    <w:rsid w:val="00A61A30"/>
    <w:rsid w:val="00A61B4D"/>
    <w:rsid w:val="00A61B4F"/>
    <w:rsid w:val="00A61FC7"/>
    <w:rsid w:val="00A62991"/>
    <w:rsid w:val="00A62DBD"/>
    <w:rsid w:val="00A63545"/>
    <w:rsid w:val="00A636C3"/>
    <w:rsid w:val="00A63823"/>
    <w:rsid w:val="00A6430C"/>
    <w:rsid w:val="00A64B86"/>
    <w:rsid w:val="00A64D9B"/>
    <w:rsid w:val="00A65768"/>
    <w:rsid w:val="00A65837"/>
    <w:rsid w:val="00A65A4D"/>
    <w:rsid w:val="00A65C41"/>
    <w:rsid w:val="00A6604A"/>
    <w:rsid w:val="00A6677F"/>
    <w:rsid w:val="00A66856"/>
    <w:rsid w:val="00A66C0D"/>
    <w:rsid w:val="00A66D2E"/>
    <w:rsid w:val="00A6761D"/>
    <w:rsid w:val="00A67C00"/>
    <w:rsid w:val="00A67C7E"/>
    <w:rsid w:val="00A700E4"/>
    <w:rsid w:val="00A70709"/>
    <w:rsid w:val="00A7081A"/>
    <w:rsid w:val="00A708C0"/>
    <w:rsid w:val="00A71FBB"/>
    <w:rsid w:val="00A721E9"/>
    <w:rsid w:val="00A725FD"/>
    <w:rsid w:val="00A72A02"/>
    <w:rsid w:val="00A72E90"/>
    <w:rsid w:val="00A73173"/>
    <w:rsid w:val="00A73459"/>
    <w:rsid w:val="00A735A0"/>
    <w:rsid w:val="00A7375E"/>
    <w:rsid w:val="00A7415B"/>
    <w:rsid w:val="00A742B6"/>
    <w:rsid w:val="00A75734"/>
    <w:rsid w:val="00A75D96"/>
    <w:rsid w:val="00A761D7"/>
    <w:rsid w:val="00A764A4"/>
    <w:rsid w:val="00A76CEE"/>
    <w:rsid w:val="00A76D21"/>
    <w:rsid w:val="00A76D2F"/>
    <w:rsid w:val="00A76DE0"/>
    <w:rsid w:val="00A76F6F"/>
    <w:rsid w:val="00A77C1B"/>
    <w:rsid w:val="00A80C7E"/>
    <w:rsid w:val="00A8110D"/>
    <w:rsid w:val="00A8144E"/>
    <w:rsid w:val="00A8165E"/>
    <w:rsid w:val="00A8236D"/>
    <w:rsid w:val="00A8276D"/>
    <w:rsid w:val="00A82822"/>
    <w:rsid w:val="00A828C3"/>
    <w:rsid w:val="00A82F5A"/>
    <w:rsid w:val="00A83D57"/>
    <w:rsid w:val="00A84C14"/>
    <w:rsid w:val="00A84ECB"/>
    <w:rsid w:val="00A86867"/>
    <w:rsid w:val="00A868A0"/>
    <w:rsid w:val="00A86D6B"/>
    <w:rsid w:val="00A87DD6"/>
    <w:rsid w:val="00A906AC"/>
    <w:rsid w:val="00A90756"/>
    <w:rsid w:val="00A907F0"/>
    <w:rsid w:val="00A9098E"/>
    <w:rsid w:val="00A91277"/>
    <w:rsid w:val="00A91324"/>
    <w:rsid w:val="00A91DC3"/>
    <w:rsid w:val="00A92509"/>
    <w:rsid w:val="00A92FCB"/>
    <w:rsid w:val="00A93B77"/>
    <w:rsid w:val="00A9414D"/>
    <w:rsid w:val="00A943FF"/>
    <w:rsid w:val="00A947EB"/>
    <w:rsid w:val="00A94B8C"/>
    <w:rsid w:val="00A95458"/>
    <w:rsid w:val="00A95A42"/>
    <w:rsid w:val="00A95D1A"/>
    <w:rsid w:val="00A960C0"/>
    <w:rsid w:val="00A964AC"/>
    <w:rsid w:val="00A96554"/>
    <w:rsid w:val="00A96EEE"/>
    <w:rsid w:val="00A97629"/>
    <w:rsid w:val="00A9766C"/>
    <w:rsid w:val="00A97FB4"/>
    <w:rsid w:val="00AA21F4"/>
    <w:rsid w:val="00AA261D"/>
    <w:rsid w:val="00AA2658"/>
    <w:rsid w:val="00AA2E2E"/>
    <w:rsid w:val="00AA33EE"/>
    <w:rsid w:val="00AA3609"/>
    <w:rsid w:val="00AA3ACD"/>
    <w:rsid w:val="00AA42C1"/>
    <w:rsid w:val="00AA4371"/>
    <w:rsid w:val="00AA458F"/>
    <w:rsid w:val="00AA45B5"/>
    <w:rsid w:val="00AA47BE"/>
    <w:rsid w:val="00AA54FF"/>
    <w:rsid w:val="00AA625D"/>
    <w:rsid w:val="00AA6559"/>
    <w:rsid w:val="00AA6992"/>
    <w:rsid w:val="00AA7123"/>
    <w:rsid w:val="00AA7228"/>
    <w:rsid w:val="00AA7442"/>
    <w:rsid w:val="00AA7613"/>
    <w:rsid w:val="00AA7B37"/>
    <w:rsid w:val="00AB023B"/>
    <w:rsid w:val="00AB0A1D"/>
    <w:rsid w:val="00AB0B73"/>
    <w:rsid w:val="00AB3A56"/>
    <w:rsid w:val="00AB3EA6"/>
    <w:rsid w:val="00AB4735"/>
    <w:rsid w:val="00AB4D66"/>
    <w:rsid w:val="00AB54ED"/>
    <w:rsid w:val="00AB5693"/>
    <w:rsid w:val="00AB5D36"/>
    <w:rsid w:val="00AB60AA"/>
    <w:rsid w:val="00AB6344"/>
    <w:rsid w:val="00AB6373"/>
    <w:rsid w:val="00AB7FF8"/>
    <w:rsid w:val="00AC0566"/>
    <w:rsid w:val="00AC0769"/>
    <w:rsid w:val="00AC12E3"/>
    <w:rsid w:val="00AC1861"/>
    <w:rsid w:val="00AC18BB"/>
    <w:rsid w:val="00AC1BBC"/>
    <w:rsid w:val="00AC1E50"/>
    <w:rsid w:val="00AC1EA3"/>
    <w:rsid w:val="00AC1F48"/>
    <w:rsid w:val="00AC2145"/>
    <w:rsid w:val="00AC2DE8"/>
    <w:rsid w:val="00AC325E"/>
    <w:rsid w:val="00AC34A3"/>
    <w:rsid w:val="00AC3585"/>
    <w:rsid w:val="00AC3618"/>
    <w:rsid w:val="00AC401F"/>
    <w:rsid w:val="00AC57D5"/>
    <w:rsid w:val="00AC613E"/>
    <w:rsid w:val="00AC61A3"/>
    <w:rsid w:val="00AC64AA"/>
    <w:rsid w:val="00AC7315"/>
    <w:rsid w:val="00AC74BB"/>
    <w:rsid w:val="00AC7640"/>
    <w:rsid w:val="00AC7DC9"/>
    <w:rsid w:val="00AC7EBD"/>
    <w:rsid w:val="00AC7F89"/>
    <w:rsid w:val="00AD0533"/>
    <w:rsid w:val="00AD0878"/>
    <w:rsid w:val="00AD08FC"/>
    <w:rsid w:val="00AD09E8"/>
    <w:rsid w:val="00AD1521"/>
    <w:rsid w:val="00AD2025"/>
    <w:rsid w:val="00AD2087"/>
    <w:rsid w:val="00AD21E1"/>
    <w:rsid w:val="00AD2748"/>
    <w:rsid w:val="00AD2C17"/>
    <w:rsid w:val="00AD32B7"/>
    <w:rsid w:val="00AD36E0"/>
    <w:rsid w:val="00AD3F82"/>
    <w:rsid w:val="00AD4438"/>
    <w:rsid w:val="00AD4C96"/>
    <w:rsid w:val="00AD565B"/>
    <w:rsid w:val="00AD5AF4"/>
    <w:rsid w:val="00AD5DE4"/>
    <w:rsid w:val="00AD62CE"/>
    <w:rsid w:val="00AD6AAA"/>
    <w:rsid w:val="00AD72F7"/>
    <w:rsid w:val="00AD7B14"/>
    <w:rsid w:val="00AD7C10"/>
    <w:rsid w:val="00AE005A"/>
    <w:rsid w:val="00AE1109"/>
    <w:rsid w:val="00AE162D"/>
    <w:rsid w:val="00AE1ACE"/>
    <w:rsid w:val="00AE1C01"/>
    <w:rsid w:val="00AE2823"/>
    <w:rsid w:val="00AE2DA9"/>
    <w:rsid w:val="00AE2EC9"/>
    <w:rsid w:val="00AE33C7"/>
    <w:rsid w:val="00AE37B5"/>
    <w:rsid w:val="00AE3EFB"/>
    <w:rsid w:val="00AE4037"/>
    <w:rsid w:val="00AE4408"/>
    <w:rsid w:val="00AE4669"/>
    <w:rsid w:val="00AE499D"/>
    <w:rsid w:val="00AE4A62"/>
    <w:rsid w:val="00AE4C05"/>
    <w:rsid w:val="00AE4C6A"/>
    <w:rsid w:val="00AE54F2"/>
    <w:rsid w:val="00AE56AF"/>
    <w:rsid w:val="00AE578D"/>
    <w:rsid w:val="00AE6636"/>
    <w:rsid w:val="00AE7532"/>
    <w:rsid w:val="00AE7AAD"/>
    <w:rsid w:val="00AE7B62"/>
    <w:rsid w:val="00AE7BBC"/>
    <w:rsid w:val="00AF006E"/>
    <w:rsid w:val="00AF0412"/>
    <w:rsid w:val="00AF0561"/>
    <w:rsid w:val="00AF089D"/>
    <w:rsid w:val="00AF0BAC"/>
    <w:rsid w:val="00AF0D76"/>
    <w:rsid w:val="00AF10CE"/>
    <w:rsid w:val="00AF10D8"/>
    <w:rsid w:val="00AF1347"/>
    <w:rsid w:val="00AF13AD"/>
    <w:rsid w:val="00AF2A53"/>
    <w:rsid w:val="00AF2BCE"/>
    <w:rsid w:val="00AF35BD"/>
    <w:rsid w:val="00AF3701"/>
    <w:rsid w:val="00AF3BC0"/>
    <w:rsid w:val="00AF426A"/>
    <w:rsid w:val="00AF4400"/>
    <w:rsid w:val="00AF45FE"/>
    <w:rsid w:val="00AF494C"/>
    <w:rsid w:val="00AF4E7B"/>
    <w:rsid w:val="00AF5936"/>
    <w:rsid w:val="00AF5995"/>
    <w:rsid w:val="00AF5DC2"/>
    <w:rsid w:val="00AF60E2"/>
    <w:rsid w:val="00AF66EE"/>
    <w:rsid w:val="00AF6936"/>
    <w:rsid w:val="00AF6EC1"/>
    <w:rsid w:val="00AF7182"/>
    <w:rsid w:val="00AF7C3D"/>
    <w:rsid w:val="00B00011"/>
    <w:rsid w:val="00B0059E"/>
    <w:rsid w:val="00B0079F"/>
    <w:rsid w:val="00B01063"/>
    <w:rsid w:val="00B0118C"/>
    <w:rsid w:val="00B01405"/>
    <w:rsid w:val="00B01542"/>
    <w:rsid w:val="00B01F7F"/>
    <w:rsid w:val="00B02553"/>
    <w:rsid w:val="00B02BDE"/>
    <w:rsid w:val="00B02C72"/>
    <w:rsid w:val="00B030AF"/>
    <w:rsid w:val="00B037C8"/>
    <w:rsid w:val="00B041DE"/>
    <w:rsid w:val="00B05765"/>
    <w:rsid w:val="00B05B8C"/>
    <w:rsid w:val="00B064D9"/>
    <w:rsid w:val="00B07645"/>
    <w:rsid w:val="00B07C0F"/>
    <w:rsid w:val="00B07F63"/>
    <w:rsid w:val="00B10868"/>
    <w:rsid w:val="00B10996"/>
    <w:rsid w:val="00B10B73"/>
    <w:rsid w:val="00B10D5B"/>
    <w:rsid w:val="00B111FA"/>
    <w:rsid w:val="00B1246F"/>
    <w:rsid w:val="00B1253D"/>
    <w:rsid w:val="00B12DB0"/>
    <w:rsid w:val="00B12E43"/>
    <w:rsid w:val="00B134A8"/>
    <w:rsid w:val="00B1352F"/>
    <w:rsid w:val="00B13910"/>
    <w:rsid w:val="00B141A8"/>
    <w:rsid w:val="00B1464F"/>
    <w:rsid w:val="00B1472D"/>
    <w:rsid w:val="00B14A32"/>
    <w:rsid w:val="00B16698"/>
    <w:rsid w:val="00B16D5E"/>
    <w:rsid w:val="00B17B4E"/>
    <w:rsid w:val="00B17C67"/>
    <w:rsid w:val="00B17CDC"/>
    <w:rsid w:val="00B17FC8"/>
    <w:rsid w:val="00B20436"/>
    <w:rsid w:val="00B206FF"/>
    <w:rsid w:val="00B2137F"/>
    <w:rsid w:val="00B215DF"/>
    <w:rsid w:val="00B21A76"/>
    <w:rsid w:val="00B21B4A"/>
    <w:rsid w:val="00B21E49"/>
    <w:rsid w:val="00B2204E"/>
    <w:rsid w:val="00B22347"/>
    <w:rsid w:val="00B2325D"/>
    <w:rsid w:val="00B23410"/>
    <w:rsid w:val="00B23CA2"/>
    <w:rsid w:val="00B24212"/>
    <w:rsid w:val="00B24702"/>
    <w:rsid w:val="00B24AA5"/>
    <w:rsid w:val="00B24BB9"/>
    <w:rsid w:val="00B24DB2"/>
    <w:rsid w:val="00B253A6"/>
    <w:rsid w:val="00B257A6"/>
    <w:rsid w:val="00B26261"/>
    <w:rsid w:val="00B2638A"/>
    <w:rsid w:val="00B2639E"/>
    <w:rsid w:val="00B26494"/>
    <w:rsid w:val="00B26571"/>
    <w:rsid w:val="00B27355"/>
    <w:rsid w:val="00B27C47"/>
    <w:rsid w:val="00B3046B"/>
    <w:rsid w:val="00B30817"/>
    <w:rsid w:val="00B31106"/>
    <w:rsid w:val="00B31A29"/>
    <w:rsid w:val="00B31B54"/>
    <w:rsid w:val="00B31F4F"/>
    <w:rsid w:val="00B31FB4"/>
    <w:rsid w:val="00B323F0"/>
    <w:rsid w:val="00B3248D"/>
    <w:rsid w:val="00B32B46"/>
    <w:rsid w:val="00B33099"/>
    <w:rsid w:val="00B3326B"/>
    <w:rsid w:val="00B33BAF"/>
    <w:rsid w:val="00B34075"/>
    <w:rsid w:val="00B343E4"/>
    <w:rsid w:val="00B353BA"/>
    <w:rsid w:val="00B355EE"/>
    <w:rsid w:val="00B35615"/>
    <w:rsid w:val="00B35D39"/>
    <w:rsid w:val="00B35D4F"/>
    <w:rsid w:val="00B360C5"/>
    <w:rsid w:val="00B36191"/>
    <w:rsid w:val="00B3646A"/>
    <w:rsid w:val="00B36B33"/>
    <w:rsid w:val="00B36DEB"/>
    <w:rsid w:val="00B3739A"/>
    <w:rsid w:val="00B375AD"/>
    <w:rsid w:val="00B3797E"/>
    <w:rsid w:val="00B400A0"/>
    <w:rsid w:val="00B40B24"/>
    <w:rsid w:val="00B40D8A"/>
    <w:rsid w:val="00B40D96"/>
    <w:rsid w:val="00B40FF3"/>
    <w:rsid w:val="00B4158E"/>
    <w:rsid w:val="00B4188D"/>
    <w:rsid w:val="00B4257B"/>
    <w:rsid w:val="00B42C45"/>
    <w:rsid w:val="00B43616"/>
    <w:rsid w:val="00B43D14"/>
    <w:rsid w:val="00B43F27"/>
    <w:rsid w:val="00B442EB"/>
    <w:rsid w:val="00B44D7A"/>
    <w:rsid w:val="00B453D8"/>
    <w:rsid w:val="00B464CD"/>
    <w:rsid w:val="00B46611"/>
    <w:rsid w:val="00B47219"/>
    <w:rsid w:val="00B47736"/>
    <w:rsid w:val="00B47E75"/>
    <w:rsid w:val="00B5040D"/>
    <w:rsid w:val="00B504CD"/>
    <w:rsid w:val="00B50981"/>
    <w:rsid w:val="00B50991"/>
    <w:rsid w:val="00B5119C"/>
    <w:rsid w:val="00B518EB"/>
    <w:rsid w:val="00B51902"/>
    <w:rsid w:val="00B52272"/>
    <w:rsid w:val="00B52BFA"/>
    <w:rsid w:val="00B5321A"/>
    <w:rsid w:val="00B537DD"/>
    <w:rsid w:val="00B53966"/>
    <w:rsid w:val="00B54B52"/>
    <w:rsid w:val="00B550A6"/>
    <w:rsid w:val="00B552DC"/>
    <w:rsid w:val="00B556FA"/>
    <w:rsid w:val="00B55941"/>
    <w:rsid w:val="00B55A0E"/>
    <w:rsid w:val="00B562D5"/>
    <w:rsid w:val="00B56310"/>
    <w:rsid w:val="00B565F3"/>
    <w:rsid w:val="00B56CD2"/>
    <w:rsid w:val="00B56E65"/>
    <w:rsid w:val="00B57B4D"/>
    <w:rsid w:val="00B60C8F"/>
    <w:rsid w:val="00B61198"/>
    <w:rsid w:val="00B616E9"/>
    <w:rsid w:val="00B62658"/>
    <w:rsid w:val="00B629ED"/>
    <w:rsid w:val="00B62C42"/>
    <w:rsid w:val="00B62F08"/>
    <w:rsid w:val="00B63045"/>
    <w:rsid w:val="00B6368E"/>
    <w:rsid w:val="00B644AF"/>
    <w:rsid w:val="00B64D0B"/>
    <w:rsid w:val="00B65BD8"/>
    <w:rsid w:val="00B65D4E"/>
    <w:rsid w:val="00B661F0"/>
    <w:rsid w:val="00B6688B"/>
    <w:rsid w:val="00B66A23"/>
    <w:rsid w:val="00B66D84"/>
    <w:rsid w:val="00B70085"/>
    <w:rsid w:val="00B703AA"/>
    <w:rsid w:val="00B71055"/>
    <w:rsid w:val="00B71C42"/>
    <w:rsid w:val="00B71D17"/>
    <w:rsid w:val="00B71DFA"/>
    <w:rsid w:val="00B72464"/>
    <w:rsid w:val="00B725B0"/>
    <w:rsid w:val="00B725D5"/>
    <w:rsid w:val="00B7283F"/>
    <w:rsid w:val="00B7324F"/>
    <w:rsid w:val="00B73264"/>
    <w:rsid w:val="00B7343E"/>
    <w:rsid w:val="00B7390F"/>
    <w:rsid w:val="00B73941"/>
    <w:rsid w:val="00B73BB1"/>
    <w:rsid w:val="00B744C1"/>
    <w:rsid w:val="00B74814"/>
    <w:rsid w:val="00B75032"/>
    <w:rsid w:val="00B76477"/>
    <w:rsid w:val="00B76543"/>
    <w:rsid w:val="00B767AB"/>
    <w:rsid w:val="00B77414"/>
    <w:rsid w:val="00B77A5B"/>
    <w:rsid w:val="00B77AE5"/>
    <w:rsid w:val="00B77C1C"/>
    <w:rsid w:val="00B77D87"/>
    <w:rsid w:val="00B80801"/>
    <w:rsid w:val="00B81176"/>
    <w:rsid w:val="00B81F48"/>
    <w:rsid w:val="00B82607"/>
    <w:rsid w:val="00B831F6"/>
    <w:rsid w:val="00B840F7"/>
    <w:rsid w:val="00B84A23"/>
    <w:rsid w:val="00B84D66"/>
    <w:rsid w:val="00B8549A"/>
    <w:rsid w:val="00B859E0"/>
    <w:rsid w:val="00B85A41"/>
    <w:rsid w:val="00B85D82"/>
    <w:rsid w:val="00B86185"/>
    <w:rsid w:val="00B86AC2"/>
    <w:rsid w:val="00B879D0"/>
    <w:rsid w:val="00B879F1"/>
    <w:rsid w:val="00B87B8C"/>
    <w:rsid w:val="00B87BBD"/>
    <w:rsid w:val="00B87CA1"/>
    <w:rsid w:val="00B90438"/>
    <w:rsid w:val="00B9062F"/>
    <w:rsid w:val="00B91315"/>
    <w:rsid w:val="00B91375"/>
    <w:rsid w:val="00B91B6F"/>
    <w:rsid w:val="00B92040"/>
    <w:rsid w:val="00B926ED"/>
    <w:rsid w:val="00B9270A"/>
    <w:rsid w:val="00B933D2"/>
    <w:rsid w:val="00B9398F"/>
    <w:rsid w:val="00B93B88"/>
    <w:rsid w:val="00B94257"/>
    <w:rsid w:val="00B942BB"/>
    <w:rsid w:val="00B943D3"/>
    <w:rsid w:val="00B944B6"/>
    <w:rsid w:val="00B945B7"/>
    <w:rsid w:val="00B946C6"/>
    <w:rsid w:val="00B94A41"/>
    <w:rsid w:val="00B94A48"/>
    <w:rsid w:val="00B94A9A"/>
    <w:rsid w:val="00B94FBB"/>
    <w:rsid w:val="00B956BE"/>
    <w:rsid w:val="00B956E0"/>
    <w:rsid w:val="00B9593B"/>
    <w:rsid w:val="00B95AE4"/>
    <w:rsid w:val="00B95F0A"/>
    <w:rsid w:val="00B96A5D"/>
    <w:rsid w:val="00B96ACE"/>
    <w:rsid w:val="00B96C5B"/>
    <w:rsid w:val="00B96DFF"/>
    <w:rsid w:val="00B96EC6"/>
    <w:rsid w:val="00B9718D"/>
    <w:rsid w:val="00B9757C"/>
    <w:rsid w:val="00B97580"/>
    <w:rsid w:val="00B975B5"/>
    <w:rsid w:val="00B97DF7"/>
    <w:rsid w:val="00B97EE0"/>
    <w:rsid w:val="00B97F75"/>
    <w:rsid w:val="00BA06AA"/>
    <w:rsid w:val="00BA0791"/>
    <w:rsid w:val="00BA0981"/>
    <w:rsid w:val="00BA0CAB"/>
    <w:rsid w:val="00BA12AB"/>
    <w:rsid w:val="00BA196E"/>
    <w:rsid w:val="00BA1C45"/>
    <w:rsid w:val="00BA1D8A"/>
    <w:rsid w:val="00BA2DDF"/>
    <w:rsid w:val="00BA3053"/>
    <w:rsid w:val="00BA3603"/>
    <w:rsid w:val="00BA3C08"/>
    <w:rsid w:val="00BA44F0"/>
    <w:rsid w:val="00BA46B3"/>
    <w:rsid w:val="00BA470B"/>
    <w:rsid w:val="00BA476E"/>
    <w:rsid w:val="00BA4D76"/>
    <w:rsid w:val="00BA5F12"/>
    <w:rsid w:val="00BA6A66"/>
    <w:rsid w:val="00BA6BB8"/>
    <w:rsid w:val="00BA6CDF"/>
    <w:rsid w:val="00BA7FA6"/>
    <w:rsid w:val="00BB024D"/>
    <w:rsid w:val="00BB02CE"/>
    <w:rsid w:val="00BB075A"/>
    <w:rsid w:val="00BB0C25"/>
    <w:rsid w:val="00BB0FAA"/>
    <w:rsid w:val="00BB16A2"/>
    <w:rsid w:val="00BB19A2"/>
    <w:rsid w:val="00BB1B83"/>
    <w:rsid w:val="00BB1ED1"/>
    <w:rsid w:val="00BB2182"/>
    <w:rsid w:val="00BB241A"/>
    <w:rsid w:val="00BB4269"/>
    <w:rsid w:val="00BB42AF"/>
    <w:rsid w:val="00BB536F"/>
    <w:rsid w:val="00BB57AB"/>
    <w:rsid w:val="00BB5B58"/>
    <w:rsid w:val="00BB5CAB"/>
    <w:rsid w:val="00BB5CB0"/>
    <w:rsid w:val="00BB5DBE"/>
    <w:rsid w:val="00BB6873"/>
    <w:rsid w:val="00BB6934"/>
    <w:rsid w:val="00BB6B57"/>
    <w:rsid w:val="00BB6E36"/>
    <w:rsid w:val="00BB7B9D"/>
    <w:rsid w:val="00BC0039"/>
    <w:rsid w:val="00BC00BA"/>
    <w:rsid w:val="00BC0163"/>
    <w:rsid w:val="00BC0358"/>
    <w:rsid w:val="00BC14BD"/>
    <w:rsid w:val="00BC195D"/>
    <w:rsid w:val="00BC2528"/>
    <w:rsid w:val="00BC2D77"/>
    <w:rsid w:val="00BC3D2F"/>
    <w:rsid w:val="00BC4591"/>
    <w:rsid w:val="00BC4C51"/>
    <w:rsid w:val="00BC4EA5"/>
    <w:rsid w:val="00BC59F8"/>
    <w:rsid w:val="00BC5E8B"/>
    <w:rsid w:val="00BC5F60"/>
    <w:rsid w:val="00BC6213"/>
    <w:rsid w:val="00BC67D5"/>
    <w:rsid w:val="00BC6EE4"/>
    <w:rsid w:val="00BC6F69"/>
    <w:rsid w:val="00BC6F7D"/>
    <w:rsid w:val="00BC6FAF"/>
    <w:rsid w:val="00BC741A"/>
    <w:rsid w:val="00BC7B7D"/>
    <w:rsid w:val="00BC7F35"/>
    <w:rsid w:val="00BD03BC"/>
    <w:rsid w:val="00BD05BF"/>
    <w:rsid w:val="00BD12AE"/>
    <w:rsid w:val="00BD1CE4"/>
    <w:rsid w:val="00BD2CB9"/>
    <w:rsid w:val="00BD3412"/>
    <w:rsid w:val="00BD3B34"/>
    <w:rsid w:val="00BD3C0A"/>
    <w:rsid w:val="00BD3D4B"/>
    <w:rsid w:val="00BD3EDD"/>
    <w:rsid w:val="00BD4016"/>
    <w:rsid w:val="00BD418C"/>
    <w:rsid w:val="00BD43B1"/>
    <w:rsid w:val="00BD4459"/>
    <w:rsid w:val="00BD4596"/>
    <w:rsid w:val="00BD5042"/>
    <w:rsid w:val="00BD524C"/>
    <w:rsid w:val="00BD5360"/>
    <w:rsid w:val="00BD5B1B"/>
    <w:rsid w:val="00BD6682"/>
    <w:rsid w:val="00BD683E"/>
    <w:rsid w:val="00BD6ABE"/>
    <w:rsid w:val="00BD6B6B"/>
    <w:rsid w:val="00BD707A"/>
    <w:rsid w:val="00BD72E2"/>
    <w:rsid w:val="00BD7A92"/>
    <w:rsid w:val="00BD7C2B"/>
    <w:rsid w:val="00BD7D94"/>
    <w:rsid w:val="00BD7E08"/>
    <w:rsid w:val="00BE004B"/>
    <w:rsid w:val="00BE044A"/>
    <w:rsid w:val="00BE08B6"/>
    <w:rsid w:val="00BE0AE1"/>
    <w:rsid w:val="00BE0CD6"/>
    <w:rsid w:val="00BE1130"/>
    <w:rsid w:val="00BE1CA2"/>
    <w:rsid w:val="00BE2638"/>
    <w:rsid w:val="00BE28D4"/>
    <w:rsid w:val="00BE2C17"/>
    <w:rsid w:val="00BE2F49"/>
    <w:rsid w:val="00BE370F"/>
    <w:rsid w:val="00BE4686"/>
    <w:rsid w:val="00BE4FE5"/>
    <w:rsid w:val="00BE5142"/>
    <w:rsid w:val="00BE52B3"/>
    <w:rsid w:val="00BE544D"/>
    <w:rsid w:val="00BE5569"/>
    <w:rsid w:val="00BE66BB"/>
    <w:rsid w:val="00BE6A4B"/>
    <w:rsid w:val="00BE6B9E"/>
    <w:rsid w:val="00BE713A"/>
    <w:rsid w:val="00BE76B0"/>
    <w:rsid w:val="00BE76E7"/>
    <w:rsid w:val="00BF0819"/>
    <w:rsid w:val="00BF0CEB"/>
    <w:rsid w:val="00BF1BCA"/>
    <w:rsid w:val="00BF2019"/>
    <w:rsid w:val="00BF2B68"/>
    <w:rsid w:val="00BF2DCE"/>
    <w:rsid w:val="00BF2EF2"/>
    <w:rsid w:val="00BF2F7C"/>
    <w:rsid w:val="00BF3687"/>
    <w:rsid w:val="00BF3B52"/>
    <w:rsid w:val="00BF3CFA"/>
    <w:rsid w:val="00BF44C3"/>
    <w:rsid w:val="00BF4799"/>
    <w:rsid w:val="00BF47DC"/>
    <w:rsid w:val="00BF5A5A"/>
    <w:rsid w:val="00BF5D81"/>
    <w:rsid w:val="00BF644B"/>
    <w:rsid w:val="00BF651E"/>
    <w:rsid w:val="00BF6E8C"/>
    <w:rsid w:val="00C00983"/>
    <w:rsid w:val="00C00B4E"/>
    <w:rsid w:val="00C00DBD"/>
    <w:rsid w:val="00C0172F"/>
    <w:rsid w:val="00C01872"/>
    <w:rsid w:val="00C01AF5"/>
    <w:rsid w:val="00C025CA"/>
    <w:rsid w:val="00C02A85"/>
    <w:rsid w:val="00C03254"/>
    <w:rsid w:val="00C03284"/>
    <w:rsid w:val="00C03D63"/>
    <w:rsid w:val="00C0475B"/>
    <w:rsid w:val="00C04956"/>
    <w:rsid w:val="00C04FFE"/>
    <w:rsid w:val="00C0514C"/>
    <w:rsid w:val="00C0585F"/>
    <w:rsid w:val="00C05DEA"/>
    <w:rsid w:val="00C066FA"/>
    <w:rsid w:val="00C06A8C"/>
    <w:rsid w:val="00C07269"/>
    <w:rsid w:val="00C074E0"/>
    <w:rsid w:val="00C07A29"/>
    <w:rsid w:val="00C07DB0"/>
    <w:rsid w:val="00C1010A"/>
    <w:rsid w:val="00C10BBA"/>
    <w:rsid w:val="00C11A7D"/>
    <w:rsid w:val="00C11AAD"/>
    <w:rsid w:val="00C11B54"/>
    <w:rsid w:val="00C13A86"/>
    <w:rsid w:val="00C13F5A"/>
    <w:rsid w:val="00C14293"/>
    <w:rsid w:val="00C1443D"/>
    <w:rsid w:val="00C1450D"/>
    <w:rsid w:val="00C145BB"/>
    <w:rsid w:val="00C14748"/>
    <w:rsid w:val="00C14C2D"/>
    <w:rsid w:val="00C15140"/>
    <w:rsid w:val="00C15C5F"/>
    <w:rsid w:val="00C15D3B"/>
    <w:rsid w:val="00C1636B"/>
    <w:rsid w:val="00C1646B"/>
    <w:rsid w:val="00C17451"/>
    <w:rsid w:val="00C20015"/>
    <w:rsid w:val="00C20208"/>
    <w:rsid w:val="00C202BB"/>
    <w:rsid w:val="00C202CB"/>
    <w:rsid w:val="00C209AB"/>
    <w:rsid w:val="00C21176"/>
    <w:rsid w:val="00C21364"/>
    <w:rsid w:val="00C21C4D"/>
    <w:rsid w:val="00C21E23"/>
    <w:rsid w:val="00C21E37"/>
    <w:rsid w:val="00C22148"/>
    <w:rsid w:val="00C22274"/>
    <w:rsid w:val="00C22799"/>
    <w:rsid w:val="00C22F23"/>
    <w:rsid w:val="00C231CA"/>
    <w:rsid w:val="00C232F1"/>
    <w:rsid w:val="00C239D1"/>
    <w:rsid w:val="00C23FD2"/>
    <w:rsid w:val="00C241A0"/>
    <w:rsid w:val="00C2434C"/>
    <w:rsid w:val="00C24EB9"/>
    <w:rsid w:val="00C25542"/>
    <w:rsid w:val="00C25619"/>
    <w:rsid w:val="00C25D00"/>
    <w:rsid w:val="00C268CA"/>
    <w:rsid w:val="00C270D0"/>
    <w:rsid w:val="00C27AC2"/>
    <w:rsid w:val="00C27BAB"/>
    <w:rsid w:val="00C30A55"/>
    <w:rsid w:val="00C30D9C"/>
    <w:rsid w:val="00C30F5A"/>
    <w:rsid w:val="00C31186"/>
    <w:rsid w:val="00C32A6D"/>
    <w:rsid w:val="00C32B14"/>
    <w:rsid w:val="00C344B3"/>
    <w:rsid w:val="00C3470C"/>
    <w:rsid w:val="00C34877"/>
    <w:rsid w:val="00C34DF1"/>
    <w:rsid w:val="00C35144"/>
    <w:rsid w:val="00C36013"/>
    <w:rsid w:val="00C36B17"/>
    <w:rsid w:val="00C36CC3"/>
    <w:rsid w:val="00C3754C"/>
    <w:rsid w:val="00C375E5"/>
    <w:rsid w:val="00C37745"/>
    <w:rsid w:val="00C40472"/>
    <w:rsid w:val="00C404D8"/>
    <w:rsid w:val="00C406B3"/>
    <w:rsid w:val="00C408B6"/>
    <w:rsid w:val="00C40B80"/>
    <w:rsid w:val="00C411C4"/>
    <w:rsid w:val="00C41A8D"/>
    <w:rsid w:val="00C41D53"/>
    <w:rsid w:val="00C42212"/>
    <w:rsid w:val="00C4266E"/>
    <w:rsid w:val="00C42FD8"/>
    <w:rsid w:val="00C4387C"/>
    <w:rsid w:val="00C43C7E"/>
    <w:rsid w:val="00C44739"/>
    <w:rsid w:val="00C447EA"/>
    <w:rsid w:val="00C4563C"/>
    <w:rsid w:val="00C4581A"/>
    <w:rsid w:val="00C45E4C"/>
    <w:rsid w:val="00C464B6"/>
    <w:rsid w:val="00C469EE"/>
    <w:rsid w:val="00C47DCE"/>
    <w:rsid w:val="00C50BAF"/>
    <w:rsid w:val="00C516E2"/>
    <w:rsid w:val="00C51DBC"/>
    <w:rsid w:val="00C51E58"/>
    <w:rsid w:val="00C51F37"/>
    <w:rsid w:val="00C5278E"/>
    <w:rsid w:val="00C52CE9"/>
    <w:rsid w:val="00C52DD7"/>
    <w:rsid w:val="00C53E09"/>
    <w:rsid w:val="00C54856"/>
    <w:rsid w:val="00C54941"/>
    <w:rsid w:val="00C54EAF"/>
    <w:rsid w:val="00C552F5"/>
    <w:rsid w:val="00C55356"/>
    <w:rsid w:val="00C55B74"/>
    <w:rsid w:val="00C55C48"/>
    <w:rsid w:val="00C55CCB"/>
    <w:rsid w:val="00C55D03"/>
    <w:rsid w:val="00C57CE8"/>
    <w:rsid w:val="00C60C6B"/>
    <w:rsid w:val="00C60FF9"/>
    <w:rsid w:val="00C612F2"/>
    <w:rsid w:val="00C61B18"/>
    <w:rsid w:val="00C6218C"/>
    <w:rsid w:val="00C62327"/>
    <w:rsid w:val="00C6234B"/>
    <w:rsid w:val="00C62966"/>
    <w:rsid w:val="00C62A68"/>
    <w:rsid w:val="00C62E4B"/>
    <w:rsid w:val="00C6346B"/>
    <w:rsid w:val="00C63546"/>
    <w:rsid w:val="00C6392C"/>
    <w:rsid w:val="00C63B76"/>
    <w:rsid w:val="00C64183"/>
    <w:rsid w:val="00C6433D"/>
    <w:rsid w:val="00C64446"/>
    <w:rsid w:val="00C647F1"/>
    <w:rsid w:val="00C64AAA"/>
    <w:rsid w:val="00C64B43"/>
    <w:rsid w:val="00C64BCD"/>
    <w:rsid w:val="00C64C49"/>
    <w:rsid w:val="00C64F7A"/>
    <w:rsid w:val="00C65496"/>
    <w:rsid w:val="00C6589A"/>
    <w:rsid w:val="00C6598B"/>
    <w:rsid w:val="00C668BE"/>
    <w:rsid w:val="00C671C9"/>
    <w:rsid w:val="00C70503"/>
    <w:rsid w:val="00C708E1"/>
    <w:rsid w:val="00C7162B"/>
    <w:rsid w:val="00C7189D"/>
    <w:rsid w:val="00C71EB0"/>
    <w:rsid w:val="00C721FB"/>
    <w:rsid w:val="00C722D8"/>
    <w:rsid w:val="00C7260A"/>
    <w:rsid w:val="00C7324C"/>
    <w:rsid w:val="00C733D4"/>
    <w:rsid w:val="00C738B7"/>
    <w:rsid w:val="00C73E88"/>
    <w:rsid w:val="00C74323"/>
    <w:rsid w:val="00C744EE"/>
    <w:rsid w:val="00C74875"/>
    <w:rsid w:val="00C748BF"/>
    <w:rsid w:val="00C75491"/>
    <w:rsid w:val="00C75BB5"/>
    <w:rsid w:val="00C75E15"/>
    <w:rsid w:val="00C75FAF"/>
    <w:rsid w:val="00C76680"/>
    <w:rsid w:val="00C768F9"/>
    <w:rsid w:val="00C76B06"/>
    <w:rsid w:val="00C76C95"/>
    <w:rsid w:val="00C76F4C"/>
    <w:rsid w:val="00C77074"/>
    <w:rsid w:val="00C776E1"/>
    <w:rsid w:val="00C77AA8"/>
    <w:rsid w:val="00C77FFD"/>
    <w:rsid w:val="00C80596"/>
    <w:rsid w:val="00C806A6"/>
    <w:rsid w:val="00C80A82"/>
    <w:rsid w:val="00C80B66"/>
    <w:rsid w:val="00C80D53"/>
    <w:rsid w:val="00C811BE"/>
    <w:rsid w:val="00C81739"/>
    <w:rsid w:val="00C818B3"/>
    <w:rsid w:val="00C81A88"/>
    <w:rsid w:val="00C81B6E"/>
    <w:rsid w:val="00C81EEE"/>
    <w:rsid w:val="00C8242D"/>
    <w:rsid w:val="00C82486"/>
    <w:rsid w:val="00C82569"/>
    <w:rsid w:val="00C825D8"/>
    <w:rsid w:val="00C8266B"/>
    <w:rsid w:val="00C83409"/>
    <w:rsid w:val="00C83B59"/>
    <w:rsid w:val="00C84205"/>
    <w:rsid w:val="00C844CD"/>
    <w:rsid w:val="00C86E18"/>
    <w:rsid w:val="00C870C6"/>
    <w:rsid w:val="00C873E4"/>
    <w:rsid w:val="00C90898"/>
    <w:rsid w:val="00C90A96"/>
    <w:rsid w:val="00C90B2C"/>
    <w:rsid w:val="00C91148"/>
    <w:rsid w:val="00C9170D"/>
    <w:rsid w:val="00C9302F"/>
    <w:rsid w:val="00C94034"/>
    <w:rsid w:val="00C9447A"/>
    <w:rsid w:val="00C95F05"/>
    <w:rsid w:val="00C96BFD"/>
    <w:rsid w:val="00C97766"/>
    <w:rsid w:val="00CA0BEE"/>
    <w:rsid w:val="00CA10A6"/>
    <w:rsid w:val="00CA125B"/>
    <w:rsid w:val="00CA2CD0"/>
    <w:rsid w:val="00CA2CF2"/>
    <w:rsid w:val="00CA3425"/>
    <w:rsid w:val="00CA38CB"/>
    <w:rsid w:val="00CA3BEB"/>
    <w:rsid w:val="00CA3CCF"/>
    <w:rsid w:val="00CA3E6F"/>
    <w:rsid w:val="00CA42CC"/>
    <w:rsid w:val="00CA461C"/>
    <w:rsid w:val="00CA4D9D"/>
    <w:rsid w:val="00CA5C1E"/>
    <w:rsid w:val="00CA5C7A"/>
    <w:rsid w:val="00CA6998"/>
    <w:rsid w:val="00CA6F88"/>
    <w:rsid w:val="00CA748F"/>
    <w:rsid w:val="00CA7620"/>
    <w:rsid w:val="00CA799B"/>
    <w:rsid w:val="00CA7C63"/>
    <w:rsid w:val="00CB0739"/>
    <w:rsid w:val="00CB0F4C"/>
    <w:rsid w:val="00CB0F70"/>
    <w:rsid w:val="00CB0F99"/>
    <w:rsid w:val="00CB110F"/>
    <w:rsid w:val="00CB1C01"/>
    <w:rsid w:val="00CB21A3"/>
    <w:rsid w:val="00CB2564"/>
    <w:rsid w:val="00CB2634"/>
    <w:rsid w:val="00CB33C4"/>
    <w:rsid w:val="00CB3B67"/>
    <w:rsid w:val="00CB4147"/>
    <w:rsid w:val="00CB46FD"/>
    <w:rsid w:val="00CB4C7C"/>
    <w:rsid w:val="00CB4F2A"/>
    <w:rsid w:val="00CB5072"/>
    <w:rsid w:val="00CB5560"/>
    <w:rsid w:val="00CB5DEC"/>
    <w:rsid w:val="00CB5FA7"/>
    <w:rsid w:val="00CB5FAD"/>
    <w:rsid w:val="00CB69B5"/>
    <w:rsid w:val="00CB6C81"/>
    <w:rsid w:val="00CB7266"/>
    <w:rsid w:val="00CB7501"/>
    <w:rsid w:val="00CC0BB3"/>
    <w:rsid w:val="00CC0CD0"/>
    <w:rsid w:val="00CC1006"/>
    <w:rsid w:val="00CC1EE4"/>
    <w:rsid w:val="00CC1FE1"/>
    <w:rsid w:val="00CC2836"/>
    <w:rsid w:val="00CC3263"/>
    <w:rsid w:val="00CC4411"/>
    <w:rsid w:val="00CC4E3A"/>
    <w:rsid w:val="00CC51BB"/>
    <w:rsid w:val="00CC52B9"/>
    <w:rsid w:val="00CC57AD"/>
    <w:rsid w:val="00CC5B2D"/>
    <w:rsid w:val="00CC5B41"/>
    <w:rsid w:val="00CC5BC3"/>
    <w:rsid w:val="00CC5DBA"/>
    <w:rsid w:val="00CC6A01"/>
    <w:rsid w:val="00CC6BD6"/>
    <w:rsid w:val="00CC73CD"/>
    <w:rsid w:val="00CC7A64"/>
    <w:rsid w:val="00CC7BBE"/>
    <w:rsid w:val="00CC7D07"/>
    <w:rsid w:val="00CD0555"/>
    <w:rsid w:val="00CD06E7"/>
    <w:rsid w:val="00CD0B5D"/>
    <w:rsid w:val="00CD0B87"/>
    <w:rsid w:val="00CD0C14"/>
    <w:rsid w:val="00CD1412"/>
    <w:rsid w:val="00CD1805"/>
    <w:rsid w:val="00CD1D7B"/>
    <w:rsid w:val="00CD2057"/>
    <w:rsid w:val="00CD2297"/>
    <w:rsid w:val="00CD237B"/>
    <w:rsid w:val="00CD23AF"/>
    <w:rsid w:val="00CD26AB"/>
    <w:rsid w:val="00CD291D"/>
    <w:rsid w:val="00CD2B5E"/>
    <w:rsid w:val="00CD2DFB"/>
    <w:rsid w:val="00CD2FED"/>
    <w:rsid w:val="00CD46EA"/>
    <w:rsid w:val="00CD5782"/>
    <w:rsid w:val="00CD5A68"/>
    <w:rsid w:val="00CD6D09"/>
    <w:rsid w:val="00CD786F"/>
    <w:rsid w:val="00CD7958"/>
    <w:rsid w:val="00CD7AF6"/>
    <w:rsid w:val="00CE013F"/>
    <w:rsid w:val="00CE04AB"/>
    <w:rsid w:val="00CE0635"/>
    <w:rsid w:val="00CE06EA"/>
    <w:rsid w:val="00CE0EFD"/>
    <w:rsid w:val="00CE114E"/>
    <w:rsid w:val="00CE158A"/>
    <w:rsid w:val="00CE1929"/>
    <w:rsid w:val="00CE2255"/>
    <w:rsid w:val="00CE257F"/>
    <w:rsid w:val="00CE2CEB"/>
    <w:rsid w:val="00CE3D4E"/>
    <w:rsid w:val="00CE3DF6"/>
    <w:rsid w:val="00CE5823"/>
    <w:rsid w:val="00CE5BDA"/>
    <w:rsid w:val="00CE6401"/>
    <w:rsid w:val="00CE6A0F"/>
    <w:rsid w:val="00CE6C7D"/>
    <w:rsid w:val="00CE7115"/>
    <w:rsid w:val="00CE72D4"/>
    <w:rsid w:val="00CF0FE1"/>
    <w:rsid w:val="00CF12CF"/>
    <w:rsid w:val="00CF187D"/>
    <w:rsid w:val="00CF1BA9"/>
    <w:rsid w:val="00CF1C44"/>
    <w:rsid w:val="00CF1E0B"/>
    <w:rsid w:val="00CF2C05"/>
    <w:rsid w:val="00CF2C62"/>
    <w:rsid w:val="00CF2CB4"/>
    <w:rsid w:val="00CF2E2A"/>
    <w:rsid w:val="00CF31D2"/>
    <w:rsid w:val="00CF3348"/>
    <w:rsid w:val="00CF3D16"/>
    <w:rsid w:val="00CF4562"/>
    <w:rsid w:val="00CF4743"/>
    <w:rsid w:val="00CF48DF"/>
    <w:rsid w:val="00CF4A17"/>
    <w:rsid w:val="00CF5A6B"/>
    <w:rsid w:val="00CF5EE0"/>
    <w:rsid w:val="00CF6E1F"/>
    <w:rsid w:val="00CF71B6"/>
    <w:rsid w:val="00CF71F1"/>
    <w:rsid w:val="00CF76E9"/>
    <w:rsid w:val="00CF7C2D"/>
    <w:rsid w:val="00D00199"/>
    <w:rsid w:val="00D001C6"/>
    <w:rsid w:val="00D010AE"/>
    <w:rsid w:val="00D0129A"/>
    <w:rsid w:val="00D01352"/>
    <w:rsid w:val="00D015F6"/>
    <w:rsid w:val="00D01A83"/>
    <w:rsid w:val="00D0215D"/>
    <w:rsid w:val="00D02BBD"/>
    <w:rsid w:val="00D033D7"/>
    <w:rsid w:val="00D03694"/>
    <w:rsid w:val="00D036C9"/>
    <w:rsid w:val="00D04A75"/>
    <w:rsid w:val="00D04AEA"/>
    <w:rsid w:val="00D05840"/>
    <w:rsid w:val="00D06380"/>
    <w:rsid w:val="00D0678C"/>
    <w:rsid w:val="00D069CE"/>
    <w:rsid w:val="00D06B80"/>
    <w:rsid w:val="00D07158"/>
    <w:rsid w:val="00D07D79"/>
    <w:rsid w:val="00D07EDB"/>
    <w:rsid w:val="00D10490"/>
    <w:rsid w:val="00D10740"/>
    <w:rsid w:val="00D10B31"/>
    <w:rsid w:val="00D10CDE"/>
    <w:rsid w:val="00D10DA3"/>
    <w:rsid w:val="00D111BE"/>
    <w:rsid w:val="00D113C2"/>
    <w:rsid w:val="00D11ED2"/>
    <w:rsid w:val="00D11FA8"/>
    <w:rsid w:val="00D1226C"/>
    <w:rsid w:val="00D122F6"/>
    <w:rsid w:val="00D130BA"/>
    <w:rsid w:val="00D13DBC"/>
    <w:rsid w:val="00D141C2"/>
    <w:rsid w:val="00D1422F"/>
    <w:rsid w:val="00D14E62"/>
    <w:rsid w:val="00D14EDD"/>
    <w:rsid w:val="00D150F7"/>
    <w:rsid w:val="00D15E06"/>
    <w:rsid w:val="00D15E17"/>
    <w:rsid w:val="00D15F6E"/>
    <w:rsid w:val="00D162A4"/>
    <w:rsid w:val="00D166C0"/>
    <w:rsid w:val="00D17482"/>
    <w:rsid w:val="00D17BF5"/>
    <w:rsid w:val="00D20506"/>
    <w:rsid w:val="00D2073B"/>
    <w:rsid w:val="00D20CB7"/>
    <w:rsid w:val="00D20DAB"/>
    <w:rsid w:val="00D2132C"/>
    <w:rsid w:val="00D21366"/>
    <w:rsid w:val="00D2148F"/>
    <w:rsid w:val="00D214F9"/>
    <w:rsid w:val="00D21A00"/>
    <w:rsid w:val="00D21A7B"/>
    <w:rsid w:val="00D21CE0"/>
    <w:rsid w:val="00D21EF5"/>
    <w:rsid w:val="00D220EE"/>
    <w:rsid w:val="00D22327"/>
    <w:rsid w:val="00D2236E"/>
    <w:rsid w:val="00D225CE"/>
    <w:rsid w:val="00D22914"/>
    <w:rsid w:val="00D22D62"/>
    <w:rsid w:val="00D231E6"/>
    <w:rsid w:val="00D23458"/>
    <w:rsid w:val="00D2375C"/>
    <w:rsid w:val="00D23A92"/>
    <w:rsid w:val="00D23D95"/>
    <w:rsid w:val="00D23E4E"/>
    <w:rsid w:val="00D24201"/>
    <w:rsid w:val="00D2421C"/>
    <w:rsid w:val="00D24596"/>
    <w:rsid w:val="00D2476C"/>
    <w:rsid w:val="00D24BD2"/>
    <w:rsid w:val="00D25141"/>
    <w:rsid w:val="00D25570"/>
    <w:rsid w:val="00D259CE"/>
    <w:rsid w:val="00D25C42"/>
    <w:rsid w:val="00D25CD6"/>
    <w:rsid w:val="00D2652E"/>
    <w:rsid w:val="00D265A1"/>
    <w:rsid w:val="00D26D5C"/>
    <w:rsid w:val="00D27539"/>
    <w:rsid w:val="00D27703"/>
    <w:rsid w:val="00D27B43"/>
    <w:rsid w:val="00D27DD0"/>
    <w:rsid w:val="00D27EB4"/>
    <w:rsid w:val="00D30F02"/>
    <w:rsid w:val="00D30F5A"/>
    <w:rsid w:val="00D31458"/>
    <w:rsid w:val="00D329E0"/>
    <w:rsid w:val="00D336BE"/>
    <w:rsid w:val="00D3382C"/>
    <w:rsid w:val="00D33D7E"/>
    <w:rsid w:val="00D33EC0"/>
    <w:rsid w:val="00D34B14"/>
    <w:rsid w:val="00D34FE5"/>
    <w:rsid w:val="00D35829"/>
    <w:rsid w:val="00D36355"/>
    <w:rsid w:val="00D3685C"/>
    <w:rsid w:val="00D36924"/>
    <w:rsid w:val="00D36CFF"/>
    <w:rsid w:val="00D36DD1"/>
    <w:rsid w:val="00D37A96"/>
    <w:rsid w:val="00D37C25"/>
    <w:rsid w:val="00D40B50"/>
    <w:rsid w:val="00D42787"/>
    <w:rsid w:val="00D42948"/>
    <w:rsid w:val="00D429F0"/>
    <w:rsid w:val="00D42DDA"/>
    <w:rsid w:val="00D42FE1"/>
    <w:rsid w:val="00D4315D"/>
    <w:rsid w:val="00D431AD"/>
    <w:rsid w:val="00D43AB5"/>
    <w:rsid w:val="00D43DD1"/>
    <w:rsid w:val="00D440A5"/>
    <w:rsid w:val="00D440A9"/>
    <w:rsid w:val="00D446AA"/>
    <w:rsid w:val="00D449D8"/>
    <w:rsid w:val="00D44EB7"/>
    <w:rsid w:val="00D456E0"/>
    <w:rsid w:val="00D45A88"/>
    <w:rsid w:val="00D45B75"/>
    <w:rsid w:val="00D45BB4"/>
    <w:rsid w:val="00D4617C"/>
    <w:rsid w:val="00D46236"/>
    <w:rsid w:val="00D4641F"/>
    <w:rsid w:val="00D465BB"/>
    <w:rsid w:val="00D46ADF"/>
    <w:rsid w:val="00D4763A"/>
    <w:rsid w:val="00D47AFB"/>
    <w:rsid w:val="00D50AAD"/>
    <w:rsid w:val="00D50AC1"/>
    <w:rsid w:val="00D513D8"/>
    <w:rsid w:val="00D514D3"/>
    <w:rsid w:val="00D51530"/>
    <w:rsid w:val="00D51E59"/>
    <w:rsid w:val="00D520C0"/>
    <w:rsid w:val="00D52748"/>
    <w:rsid w:val="00D53F63"/>
    <w:rsid w:val="00D54153"/>
    <w:rsid w:val="00D54279"/>
    <w:rsid w:val="00D54965"/>
    <w:rsid w:val="00D55E51"/>
    <w:rsid w:val="00D55EDC"/>
    <w:rsid w:val="00D55F1A"/>
    <w:rsid w:val="00D562F4"/>
    <w:rsid w:val="00D56554"/>
    <w:rsid w:val="00D57075"/>
    <w:rsid w:val="00D57E2A"/>
    <w:rsid w:val="00D60707"/>
    <w:rsid w:val="00D60BF0"/>
    <w:rsid w:val="00D6131D"/>
    <w:rsid w:val="00D615B4"/>
    <w:rsid w:val="00D61981"/>
    <w:rsid w:val="00D61C6D"/>
    <w:rsid w:val="00D61E05"/>
    <w:rsid w:val="00D62999"/>
    <w:rsid w:val="00D62B19"/>
    <w:rsid w:val="00D63365"/>
    <w:rsid w:val="00D633EB"/>
    <w:rsid w:val="00D635E5"/>
    <w:rsid w:val="00D63C74"/>
    <w:rsid w:val="00D64859"/>
    <w:rsid w:val="00D6589E"/>
    <w:rsid w:val="00D65D5F"/>
    <w:rsid w:val="00D66152"/>
    <w:rsid w:val="00D66602"/>
    <w:rsid w:val="00D6749D"/>
    <w:rsid w:val="00D675B5"/>
    <w:rsid w:val="00D70049"/>
    <w:rsid w:val="00D71358"/>
    <w:rsid w:val="00D71629"/>
    <w:rsid w:val="00D71A0B"/>
    <w:rsid w:val="00D71DFC"/>
    <w:rsid w:val="00D71F28"/>
    <w:rsid w:val="00D71F4D"/>
    <w:rsid w:val="00D71FAF"/>
    <w:rsid w:val="00D724BE"/>
    <w:rsid w:val="00D7297E"/>
    <w:rsid w:val="00D72C03"/>
    <w:rsid w:val="00D72F4E"/>
    <w:rsid w:val="00D72F65"/>
    <w:rsid w:val="00D73386"/>
    <w:rsid w:val="00D73528"/>
    <w:rsid w:val="00D73FC4"/>
    <w:rsid w:val="00D7400D"/>
    <w:rsid w:val="00D74803"/>
    <w:rsid w:val="00D74AFA"/>
    <w:rsid w:val="00D74C6D"/>
    <w:rsid w:val="00D7501C"/>
    <w:rsid w:val="00D75BD0"/>
    <w:rsid w:val="00D75D96"/>
    <w:rsid w:val="00D76166"/>
    <w:rsid w:val="00D766B1"/>
    <w:rsid w:val="00D76AE6"/>
    <w:rsid w:val="00D76DD2"/>
    <w:rsid w:val="00D7725B"/>
    <w:rsid w:val="00D775FB"/>
    <w:rsid w:val="00D77DC4"/>
    <w:rsid w:val="00D77DEC"/>
    <w:rsid w:val="00D807AB"/>
    <w:rsid w:val="00D80AC7"/>
    <w:rsid w:val="00D8138C"/>
    <w:rsid w:val="00D81458"/>
    <w:rsid w:val="00D81663"/>
    <w:rsid w:val="00D816F2"/>
    <w:rsid w:val="00D81AB3"/>
    <w:rsid w:val="00D83037"/>
    <w:rsid w:val="00D835A2"/>
    <w:rsid w:val="00D83963"/>
    <w:rsid w:val="00D839BD"/>
    <w:rsid w:val="00D83AAA"/>
    <w:rsid w:val="00D847DA"/>
    <w:rsid w:val="00D84813"/>
    <w:rsid w:val="00D84B51"/>
    <w:rsid w:val="00D84E1D"/>
    <w:rsid w:val="00D85DED"/>
    <w:rsid w:val="00D8631C"/>
    <w:rsid w:val="00D863C2"/>
    <w:rsid w:val="00D866E1"/>
    <w:rsid w:val="00D870EC"/>
    <w:rsid w:val="00D87626"/>
    <w:rsid w:val="00D90437"/>
    <w:rsid w:val="00D90CB5"/>
    <w:rsid w:val="00D9127A"/>
    <w:rsid w:val="00D91A8B"/>
    <w:rsid w:val="00D91BE6"/>
    <w:rsid w:val="00D91F68"/>
    <w:rsid w:val="00D92244"/>
    <w:rsid w:val="00D925B2"/>
    <w:rsid w:val="00D92924"/>
    <w:rsid w:val="00D92A34"/>
    <w:rsid w:val="00D92B33"/>
    <w:rsid w:val="00D92F59"/>
    <w:rsid w:val="00D930BF"/>
    <w:rsid w:val="00D93697"/>
    <w:rsid w:val="00D93B54"/>
    <w:rsid w:val="00D93DD2"/>
    <w:rsid w:val="00D93F0B"/>
    <w:rsid w:val="00D93F5E"/>
    <w:rsid w:val="00D9494F"/>
    <w:rsid w:val="00D94BA0"/>
    <w:rsid w:val="00D9523B"/>
    <w:rsid w:val="00D95B3D"/>
    <w:rsid w:val="00D95DFF"/>
    <w:rsid w:val="00D965C3"/>
    <w:rsid w:val="00D972BA"/>
    <w:rsid w:val="00D9750D"/>
    <w:rsid w:val="00D976E3"/>
    <w:rsid w:val="00DA134E"/>
    <w:rsid w:val="00DA2037"/>
    <w:rsid w:val="00DA2255"/>
    <w:rsid w:val="00DA308E"/>
    <w:rsid w:val="00DA311B"/>
    <w:rsid w:val="00DA3736"/>
    <w:rsid w:val="00DA43E3"/>
    <w:rsid w:val="00DA45F8"/>
    <w:rsid w:val="00DA5104"/>
    <w:rsid w:val="00DA5176"/>
    <w:rsid w:val="00DA51D8"/>
    <w:rsid w:val="00DA52C1"/>
    <w:rsid w:val="00DA5516"/>
    <w:rsid w:val="00DA6388"/>
    <w:rsid w:val="00DA682D"/>
    <w:rsid w:val="00DA68B7"/>
    <w:rsid w:val="00DA690C"/>
    <w:rsid w:val="00DB05E1"/>
    <w:rsid w:val="00DB06F2"/>
    <w:rsid w:val="00DB0C35"/>
    <w:rsid w:val="00DB0D62"/>
    <w:rsid w:val="00DB0D80"/>
    <w:rsid w:val="00DB1270"/>
    <w:rsid w:val="00DB262C"/>
    <w:rsid w:val="00DB26A9"/>
    <w:rsid w:val="00DB2896"/>
    <w:rsid w:val="00DB28FC"/>
    <w:rsid w:val="00DB32C4"/>
    <w:rsid w:val="00DB35B1"/>
    <w:rsid w:val="00DB37FF"/>
    <w:rsid w:val="00DB3A0A"/>
    <w:rsid w:val="00DB3B55"/>
    <w:rsid w:val="00DB3ED9"/>
    <w:rsid w:val="00DB3FFE"/>
    <w:rsid w:val="00DB4375"/>
    <w:rsid w:val="00DB4384"/>
    <w:rsid w:val="00DB45D1"/>
    <w:rsid w:val="00DB54A2"/>
    <w:rsid w:val="00DB54DB"/>
    <w:rsid w:val="00DB5E30"/>
    <w:rsid w:val="00DB60ED"/>
    <w:rsid w:val="00DB6107"/>
    <w:rsid w:val="00DB7574"/>
    <w:rsid w:val="00DB75DC"/>
    <w:rsid w:val="00DB7B4A"/>
    <w:rsid w:val="00DC128D"/>
    <w:rsid w:val="00DC15B6"/>
    <w:rsid w:val="00DC1967"/>
    <w:rsid w:val="00DC1A2F"/>
    <w:rsid w:val="00DC3155"/>
    <w:rsid w:val="00DC47F0"/>
    <w:rsid w:val="00DC49E2"/>
    <w:rsid w:val="00DC4B64"/>
    <w:rsid w:val="00DC5B47"/>
    <w:rsid w:val="00DC5BE7"/>
    <w:rsid w:val="00DC5CDF"/>
    <w:rsid w:val="00DC62D9"/>
    <w:rsid w:val="00DC671A"/>
    <w:rsid w:val="00DC67F4"/>
    <w:rsid w:val="00DC6A3A"/>
    <w:rsid w:val="00DC6C8D"/>
    <w:rsid w:val="00DC6D48"/>
    <w:rsid w:val="00DC6EA0"/>
    <w:rsid w:val="00DC6F39"/>
    <w:rsid w:val="00DC7369"/>
    <w:rsid w:val="00DC7B3B"/>
    <w:rsid w:val="00DC7BCE"/>
    <w:rsid w:val="00DC7F5D"/>
    <w:rsid w:val="00DD00EC"/>
    <w:rsid w:val="00DD05B4"/>
    <w:rsid w:val="00DD0A3E"/>
    <w:rsid w:val="00DD0E92"/>
    <w:rsid w:val="00DD178F"/>
    <w:rsid w:val="00DD1966"/>
    <w:rsid w:val="00DD1EFC"/>
    <w:rsid w:val="00DD28FF"/>
    <w:rsid w:val="00DD29DD"/>
    <w:rsid w:val="00DD30C1"/>
    <w:rsid w:val="00DD4206"/>
    <w:rsid w:val="00DD478C"/>
    <w:rsid w:val="00DD4AB1"/>
    <w:rsid w:val="00DD5484"/>
    <w:rsid w:val="00DD5EEA"/>
    <w:rsid w:val="00DD6200"/>
    <w:rsid w:val="00DD6C6C"/>
    <w:rsid w:val="00DD6E93"/>
    <w:rsid w:val="00DD6FBE"/>
    <w:rsid w:val="00DD7280"/>
    <w:rsid w:val="00DD7FB0"/>
    <w:rsid w:val="00DE00AA"/>
    <w:rsid w:val="00DE0181"/>
    <w:rsid w:val="00DE04FC"/>
    <w:rsid w:val="00DE0A07"/>
    <w:rsid w:val="00DE16E8"/>
    <w:rsid w:val="00DE1884"/>
    <w:rsid w:val="00DE2A0E"/>
    <w:rsid w:val="00DE314A"/>
    <w:rsid w:val="00DE3626"/>
    <w:rsid w:val="00DE3FDA"/>
    <w:rsid w:val="00DE4469"/>
    <w:rsid w:val="00DE4CF6"/>
    <w:rsid w:val="00DE5197"/>
    <w:rsid w:val="00DE5603"/>
    <w:rsid w:val="00DE578B"/>
    <w:rsid w:val="00DE6094"/>
    <w:rsid w:val="00DE6579"/>
    <w:rsid w:val="00DE7626"/>
    <w:rsid w:val="00DE7965"/>
    <w:rsid w:val="00DE7A71"/>
    <w:rsid w:val="00DF036F"/>
    <w:rsid w:val="00DF048A"/>
    <w:rsid w:val="00DF064E"/>
    <w:rsid w:val="00DF0C2E"/>
    <w:rsid w:val="00DF114F"/>
    <w:rsid w:val="00DF1C18"/>
    <w:rsid w:val="00DF1C20"/>
    <w:rsid w:val="00DF2405"/>
    <w:rsid w:val="00DF2606"/>
    <w:rsid w:val="00DF2BE5"/>
    <w:rsid w:val="00DF2E20"/>
    <w:rsid w:val="00DF552E"/>
    <w:rsid w:val="00DF5A2E"/>
    <w:rsid w:val="00DF5BFF"/>
    <w:rsid w:val="00DF5D20"/>
    <w:rsid w:val="00DF5DDD"/>
    <w:rsid w:val="00DF6498"/>
    <w:rsid w:val="00DF7699"/>
    <w:rsid w:val="00DF7ADA"/>
    <w:rsid w:val="00DF7E78"/>
    <w:rsid w:val="00E00035"/>
    <w:rsid w:val="00E00809"/>
    <w:rsid w:val="00E00ADA"/>
    <w:rsid w:val="00E00D97"/>
    <w:rsid w:val="00E00E54"/>
    <w:rsid w:val="00E01401"/>
    <w:rsid w:val="00E016D2"/>
    <w:rsid w:val="00E018B0"/>
    <w:rsid w:val="00E019B5"/>
    <w:rsid w:val="00E01A54"/>
    <w:rsid w:val="00E01DD6"/>
    <w:rsid w:val="00E02262"/>
    <w:rsid w:val="00E0299F"/>
    <w:rsid w:val="00E02B6B"/>
    <w:rsid w:val="00E02D00"/>
    <w:rsid w:val="00E039C3"/>
    <w:rsid w:val="00E03CF6"/>
    <w:rsid w:val="00E03D38"/>
    <w:rsid w:val="00E0457F"/>
    <w:rsid w:val="00E04683"/>
    <w:rsid w:val="00E0470C"/>
    <w:rsid w:val="00E04E10"/>
    <w:rsid w:val="00E04F46"/>
    <w:rsid w:val="00E0502A"/>
    <w:rsid w:val="00E05B24"/>
    <w:rsid w:val="00E064E5"/>
    <w:rsid w:val="00E0662F"/>
    <w:rsid w:val="00E06B4A"/>
    <w:rsid w:val="00E06BED"/>
    <w:rsid w:val="00E06DF9"/>
    <w:rsid w:val="00E07573"/>
    <w:rsid w:val="00E07730"/>
    <w:rsid w:val="00E07CA1"/>
    <w:rsid w:val="00E105D4"/>
    <w:rsid w:val="00E10B36"/>
    <w:rsid w:val="00E10FF4"/>
    <w:rsid w:val="00E11967"/>
    <w:rsid w:val="00E11FF8"/>
    <w:rsid w:val="00E1295A"/>
    <w:rsid w:val="00E12CF6"/>
    <w:rsid w:val="00E14019"/>
    <w:rsid w:val="00E145D5"/>
    <w:rsid w:val="00E1482A"/>
    <w:rsid w:val="00E14C8E"/>
    <w:rsid w:val="00E14D2D"/>
    <w:rsid w:val="00E154DA"/>
    <w:rsid w:val="00E15836"/>
    <w:rsid w:val="00E15DE8"/>
    <w:rsid w:val="00E15DF3"/>
    <w:rsid w:val="00E15E34"/>
    <w:rsid w:val="00E1657A"/>
    <w:rsid w:val="00E16D50"/>
    <w:rsid w:val="00E16ECF"/>
    <w:rsid w:val="00E176B4"/>
    <w:rsid w:val="00E1780A"/>
    <w:rsid w:val="00E17A00"/>
    <w:rsid w:val="00E203C5"/>
    <w:rsid w:val="00E20701"/>
    <w:rsid w:val="00E20B17"/>
    <w:rsid w:val="00E20E3A"/>
    <w:rsid w:val="00E21328"/>
    <w:rsid w:val="00E213AD"/>
    <w:rsid w:val="00E21804"/>
    <w:rsid w:val="00E21D67"/>
    <w:rsid w:val="00E21FE5"/>
    <w:rsid w:val="00E22023"/>
    <w:rsid w:val="00E220B4"/>
    <w:rsid w:val="00E22227"/>
    <w:rsid w:val="00E224AD"/>
    <w:rsid w:val="00E22BF1"/>
    <w:rsid w:val="00E233BE"/>
    <w:rsid w:val="00E23723"/>
    <w:rsid w:val="00E23812"/>
    <w:rsid w:val="00E24057"/>
    <w:rsid w:val="00E2456A"/>
    <w:rsid w:val="00E247F9"/>
    <w:rsid w:val="00E24D83"/>
    <w:rsid w:val="00E24E1F"/>
    <w:rsid w:val="00E24FFB"/>
    <w:rsid w:val="00E25116"/>
    <w:rsid w:val="00E2511D"/>
    <w:rsid w:val="00E259BD"/>
    <w:rsid w:val="00E259D6"/>
    <w:rsid w:val="00E265B9"/>
    <w:rsid w:val="00E27220"/>
    <w:rsid w:val="00E27BEA"/>
    <w:rsid w:val="00E27BFA"/>
    <w:rsid w:val="00E30176"/>
    <w:rsid w:val="00E30BF5"/>
    <w:rsid w:val="00E30E1C"/>
    <w:rsid w:val="00E3147B"/>
    <w:rsid w:val="00E32333"/>
    <w:rsid w:val="00E3242F"/>
    <w:rsid w:val="00E32706"/>
    <w:rsid w:val="00E32AE7"/>
    <w:rsid w:val="00E32D7C"/>
    <w:rsid w:val="00E330EF"/>
    <w:rsid w:val="00E333AF"/>
    <w:rsid w:val="00E33A22"/>
    <w:rsid w:val="00E33FB2"/>
    <w:rsid w:val="00E34507"/>
    <w:rsid w:val="00E34DC1"/>
    <w:rsid w:val="00E350A7"/>
    <w:rsid w:val="00E35B6C"/>
    <w:rsid w:val="00E35B82"/>
    <w:rsid w:val="00E368EB"/>
    <w:rsid w:val="00E36967"/>
    <w:rsid w:val="00E36B34"/>
    <w:rsid w:val="00E36EC8"/>
    <w:rsid w:val="00E37DC1"/>
    <w:rsid w:val="00E406C1"/>
    <w:rsid w:val="00E4104F"/>
    <w:rsid w:val="00E410EE"/>
    <w:rsid w:val="00E417BB"/>
    <w:rsid w:val="00E41EBD"/>
    <w:rsid w:val="00E41F41"/>
    <w:rsid w:val="00E428E6"/>
    <w:rsid w:val="00E42B26"/>
    <w:rsid w:val="00E42E58"/>
    <w:rsid w:val="00E42EA4"/>
    <w:rsid w:val="00E43021"/>
    <w:rsid w:val="00E43038"/>
    <w:rsid w:val="00E439DF"/>
    <w:rsid w:val="00E43AD7"/>
    <w:rsid w:val="00E443EA"/>
    <w:rsid w:val="00E4468A"/>
    <w:rsid w:val="00E446B4"/>
    <w:rsid w:val="00E44751"/>
    <w:rsid w:val="00E44C61"/>
    <w:rsid w:val="00E453C2"/>
    <w:rsid w:val="00E45D07"/>
    <w:rsid w:val="00E45E42"/>
    <w:rsid w:val="00E46099"/>
    <w:rsid w:val="00E46119"/>
    <w:rsid w:val="00E462C8"/>
    <w:rsid w:val="00E46B13"/>
    <w:rsid w:val="00E477B3"/>
    <w:rsid w:val="00E478EE"/>
    <w:rsid w:val="00E479F5"/>
    <w:rsid w:val="00E47DB9"/>
    <w:rsid w:val="00E50746"/>
    <w:rsid w:val="00E50BF9"/>
    <w:rsid w:val="00E51A5E"/>
    <w:rsid w:val="00E5263D"/>
    <w:rsid w:val="00E52A15"/>
    <w:rsid w:val="00E52B4F"/>
    <w:rsid w:val="00E52BEF"/>
    <w:rsid w:val="00E52E98"/>
    <w:rsid w:val="00E53593"/>
    <w:rsid w:val="00E53D8F"/>
    <w:rsid w:val="00E53F0C"/>
    <w:rsid w:val="00E54772"/>
    <w:rsid w:val="00E54B02"/>
    <w:rsid w:val="00E55346"/>
    <w:rsid w:val="00E55AB8"/>
    <w:rsid w:val="00E564F8"/>
    <w:rsid w:val="00E5715E"/>
    <w:rsid w:val="00E57858"/>
    <w:rsid w:val="00E579EC"/>
    <w:rsid w:val="00E57DB8"/>
    <w:rsid w:val="00E60AFA"/>
    <w:rsid w:val="00E60BA2"/>
    <w:rsid w:val="00E61CDA"/>
    <w:rsid w:val="00E61DA7"/>
    <w:rsid w:val="00E62202"/>
    <w:rsid w:val="00E62CE1"/>
    <w:rsid w:val="00E63556"/>
    <w:rsid w:val="00E635DA"/>
    <w:rsid w:val="00E63ADB"/>
    <w:rsid w:val="00E65555"/>
    <w:rsid w:val="00E657DB"/>
    <w:rsid w:val="00E65A78"/>
    <w:rsid w:val="00E65ADB"/>
    <w:rsid w:val="00E66601"/>
    <w:rsid w:val="00E66FD0"/>
    <w:rsid w:val="00E67320"/>
    <w:rsid w:val="00E679FE"/>
    <w:rsid w:val="00E70447"/>
    <w:rsid w:val="00E7050D"/>
    <w:rsid w:val="00E7084F"/>
    <w:rsid w:val="00E725B4"/>
    <w:rsid w:val="00E7279E"/>
    <w:rsid w:val="00E729F6"/>
    <w:rsid w:val="00E72BA3"/>
    <w:rsid w:val="00E72D54"/>
    <w:rsid w:val="00E73363"/>
    <w:rsid w:val="00E735D5"/>
    <w:rsid w:val="00E7376F"/>
    <w:rsid w:val="00E73B00"/>
    <w:rsid w:val="00E73E4B"/>
    <w:rsid w:val="00E73EAE"/>
    <w:rsid w:val="00E74205"/>
    <w:rsid w:val="00E74D30"/>
    <w:rsid w:val="00E75492"/>
    <w:rsid w:val="00E76CFB"/>
    <w:rsid w:val="00E76E30"/>
    <w:rsid w:val="00E77180"/>
    <w:rsid w:val="00E77B19"/>
    <w:rsid w:val="00E811A9"/>
    <w:rsid w:val="00E82C00"/>
    <w:rsid w:val="00E82CDA"/>
    <w:rsid w:val="00E82D1F"/>
    <w:rsid w:val="00E831F0"/>
    <w:rsid w:val="00E8399D"/>
    <w:rsid w:val="00E84471"/>
    <w:rsid w:val="00E8509D"/>
    <w:rsid w:val="00E85F1D"/>
    <w:rsid w:val="00E86169"/>
    <w:rsid w:val="00E8643D"/>
    <w:rsid w:val="00E86A9F"/>
    <w:rsid w:val="00E86CB0"/>
    <w:rsid w:val="00E86FE3"/>
    <w:rsid w:val="00E876BA"/>
    <w:rsid w:val="00E8774C"/>
    <w:rsid w:val="00E87B29"/>
    <w:rsid w:val="00E87FCF"/>
    <w:rsid w:val="00E90005"/>
    <w:rsid w:val="00E90478"/>
    <w:rsid w:val="00E9071D"/>
    <w:rsid w:val="00E90C98"/>
    <w:rsid w:val="00E90E42"/>
    <w:rsid w:val="00E90FD5"/>
    <w:rsid w:val="00E91450"/>
    <w:rsid w:val="00E91481"/>
    <w:rsid w:val="00E927EE"/>
    <w:rsid w:val="00E93110"/>
    <w:rsid w:val="00E937E9"/>
    <w:rsid w:val="00E93C3B"/>
    <w:rsid w:val="00E948C7"/>
    <w:rsid w:val="00E94A57"/>
    <w:rsid w:val="00E9587D"/>
    <w:rsid w:val="00E95C08"/>
    <w:rsid w:val="00E9783A"/>
    <w:rsid w:val="00E97BB3"/>
    <w:rsid w:val="00E97BCC"/>
    <w:rsid w:val="00E97F35"/>
    <w:rsid w:val="00EA0750"/>
    <w:rsid w:val="00EA0AF0"/>
    <w:rsid w:val="00EA0C1A"/>
    <w:rsid w:val="00EA1E56"/>
    <w:rsid w:val="00EA1FD5"/>
    <w:rsid w:val="00EA211A"/>
    <w:rsid w:val="00EA299D"/>
    <w:rsid w:val="00EA2AE2"/>
    <w:rsid w:val="00EA30AC"/>
    <w:rsid w:val="00EA3263"/>
    <w:rsid w:val="00EA3B2E"/>
    <w:rsid w:val="00EA3C77"/>
    <w:rsid w:val="00EA3FC3"/>
    <w:rsid w:val="00EA44FA"/>
    <w:rsid w:val="00EA4B41"/>
    <w:rsid w:val="00EA5108"/>
    <w:rsid w:val="00EA517F"/>
    <w:rsid w:val="00EA5F85"/>
    <w:rsid w:val="00EA61F7"/>
    <w:rsid w:val="00EB0403"/>
    <w:rsid w:val="00EB06EF"/>
    <w:rsid w:val="00EB087F"/>
    <w:rsid w:val="00EB0F9B"/>
    <w:rsid w:val="00EB15AB"/>
    <w:rsid w:val="00EB18B6"/>
    <w:rsid w:val="00EB2C58"/>
    <w:rsid w:val="00EB2E55"/>
    <w:rsid w:val="00EB315C"/>
    <w:rsid w:val="00EB32C2"/>
    <w:rsid w:val="00EB42A3"/>
    <w:rsid w:val="00EB4921"/>
    <w:rsid w:val="00EB4A64"/>
    <w:rsid w:val="00EB4E09"/>
    <w:rsid w:val="00EB4FD9"/>
    <w:rsid w:val="00EB55A3"/>
    <w:rsid w:val="00EB60AD"/>
    <w:rsid w:val="00EB6117"/>
    <w:rsid w:val="00EB72F3"/>
    <w:rsid w:val="00EB744D"/>
    <w:rsid w:val="00EB7468"/>
    <w:rsid w:val="00EC008C"/>
    <w:rsid w:val="00EC0812"/>
    <w:rsid w:val="00EC0AC3"/>
    <w:rsid w:val="00EC10F7"/>
    <w:rsid w:val="00EC12FD"/>
    <w:rsid w:val="00EC2AC4"/>
    <w:rsid w:val="00EC2ED2"/>
    <w:rsid w:val="00EC32E2"/>
    <w:rsid w:val="00EC3427"/>
    <w:rsid w:val="00EC39EB"/>
    <w:rsid w:val="00EC3AE5"/>
    <w:rsid w:val="00EC3FCE"/>
    <w:rsid w:val="00EC41FB"/>
    <w:rsid w:val="00EC4459"/>
    <w:rsid w:val="00EC4856"/>
    <w:rsid w:val="00EC5650"/>
    <w:rsid w:val="00EC581B"/>
    <w:rsid w:val="00EC58C4"/>
    <w:rsid w:val="00EC5CA5"/>
    <w:rsid w:val="00EC5CCA"/>
    <w:rsid w:val="00EC6214"/>
    <w:rsid w:val="00EC6534"/>
    <w:rsid w:val="00EC6C9B"/>
    <w:rsid w:val="00EC7636"/>
    <w:rsid w:val="00EC78CA"/>
    <w:rsid w:val="00EC7E40"/>
    <w:rsid w:val="00ED10B7"/>
    <w:rsid w:val="00ED1FAD"/>
    <w:rsid w:val="00ED2057"/>
    <w:rsid w:val="00ED25CD"/>
    <w:rsid w:val="00ED26CE"/>
    <w:rsid w:val="00ED2D8D"/>
    <w:rsid w:val="00ED34CD"/>
    <w:rsid w:val="00ED35BF"/>
    <w:rsid w:val="00ED36C7"/>
    <w:rsid w:val="00ED36EF"/>
    <w:rsid w:val="00ED39DD"/>
    <w:rsid w:val="00ED3A2C"/>
    <w:rsid w:val="00ED3DA3"/>
    <w:rsid w:val="00ED41CF"/>
    <w:rsid w:val="00ED493E"/>
    <w:rsid w:val="00ED58A9"/>
    <w:rsid w:val="00ED66D4"/>
    <w:rsid w:val="00ED6923"/>
    <w:rsid w:val="00ED6996"/>
    <w:rsid w:val="00ED7839"/>
    <w:rsid w:val="00ED7852"/>
    <w:rsid w:val="00ED7A7A"/>
    <w:rsid w:val="00ED7BD4"/>
    <w:rsid w:val="00ED7E7D"/>
    <w:rsid w:val="00EE0084"/>
    <w:rsid w:val="00EE02F9"/>
    <w:rsid w:val="00EE0731"/>
    <w:rsid w:val="00EE0968"/>
    <w:rsid w:val="00EE0A4F"/>
    <w:rsid w:val="00EE0F87"/>
    <w:rsid w:val="00EE10CD"/>
    <w:rsid w:val="00EE1294"/>
    <w:rsid w:val="00EE1319"/>
    <w:rsid w:val="00EE1604"/>
    <w:rsid w:val="00EE1813"/>
    <w:rsid w:val="00EE189B"/>
    <w:rsid w:val="00EE1B25"/>
    <w:rsid w:val="00EE278C"/>
    <w:rsid w:val="00EE2832"/>
    <w:rsid w:val="00EE2F04"/>
    <w:rsid w:val="00EE350C"/>
    <w:rsid w:val="00EE3648"/>
    <w:rsid w:val="00EE37ED"/>
    <w:rsid w:val="00EE3B50"/>
    <w:rsid w:val="00EE40BD"/>
    <w:rsid w:val="00EE47CB"/>
    <w:rsid w:val="00EE49A0"/>
    <w:rsid w:val="00EE4A70"/>
    <w:rsid w:val="00EE4A7C"/>
    <w:rsid w:val="00EE4AF7"/>
    <w:rsid w:val="00EE4D9B"/>
    <w:rsid w:val="00EE4FE8"/>
    <w:rsid w:val="00EE61EE"/>
    <w:rsid w:val="00EE63E0"/>
    <w:rsid w:val="00EE64C0"/>
    <w:rsid w:val="00EE6647"/>
    <w:rsid w:val="00EE761B"/>
    <w:rsid w:val="00EE77FF"/>
    <w:rsid w:val="00EE7DDE"/>
    <w:rsid w:val="00EF034D"/>
    <w:rsid w:val="00EF0E8D"/>
    <w:rsid w:val="00EF13B3"/>
    <w:rsid w:val="00EF162F"/>
    <w:rsid w:val="00EF1AEF"/>
    <w:rsid w:val="00EF203B"/>
    <w:rsid w:val="00EF2253"/>
    <w:rsid w:val="00EF23D2"/>
    <w:rsid w:val="00EF263B"/>
    <w:rsid w:val="00EF2794"/>
    <w:rsid w:val="00EF2911"/>
    <w:rsid w:val="00EF3052"/>
    <w:rsid w:val="00EF3199"/>
    <w:rsid w:val="00EF37D5"/>
    <w:rsid w:val="00EF3827"/>
    <w:rsid w:val="00EF3A2D"/>
    <w:rsid w:val="00EF3ADD"/>
    <w:rsid w:val="00EF3BE1"/>
    <w:rsid w:val="00EF4187"/>
    <w:rsid w:val="00EF419C"/>
    <w:rsid w:val="00EF440A"/>
    <w:rsid w:val="00EF4886"/>
    <w:rsid w:val="00EF4AC4"/>
    <w:rsid w:val="00EF530E"/>
    <w:rsid w:val="00EF5468"/>
    <w:rsid w:val="00EF5858"/>
    <w:rsid w:val="00EF58D5"/>
    <w:rsid w:val="00EF6347"/>
    <w:rsid w:val="00EF6F4B"/>
    <w:rsid w:val="00EF760F"/>
    <w:rsid w:val="00EF7BC8"/>
    <w:rsid w:val="00EF7D7A"/>
    <w:rsid w:val="00EF7EBF"/>
    <w:rsid w:val="00EF7F5F"/>
    <w:rsid w:val="00F00914"/>
    <w:rsid w:val="00F00F41"/>
    <w:rsid w:val="00F017ED"/>
    <w:rsid w:val="00F01AC3"/>
    <w:rsid w:val="00F01F39"/>
    <w:rsid w:val="00F02416"/>
    <w:rsid w:val="00F02686"/>
    <w:rsid w:val="00F028F6"/>
    <w:rsid w:val="00F02C31"/>
    <w:rsid w:val="00F0366D"/>
    <w:rsid w:val="00F03AB0"/>
    <w:rsid w:val="00F03F6C"/>
    <w:rsid w:val="00F0409F"/>
    <w:rsid w:val="00F04477"/>
    <w:rsid w:val="00F04BCA"/>
    <w:rsid w:val="00F056AA"/>
    <w:rsid w:val="00F057C7"/>
    <w:rsid w:val="00F05AA8"/>
    <w:rsid w:val="00F05F46"/>
    <w:rsid w:val="00F0630F"/>
    <w:rsid w:val="00F06F10"/>
    <w:rsid w:val="00F07243"/>
    <w:rsid w:val="00F07B37"/>
    <w:rsid w:val="00F07C27"/>
    <w:rsid w:val="00F07F8E"/>
    <w:rsid w:val="00F07FB6"/>
    <w:rsid w:val="00F1016B"/>
    <w:rsid w:val="00F10180"/>
    <w:rsid w:val="00F10898"/>
    <w:rsid w:val="00F10A17"/>
    <w:rsid w:val="00F10A8F"/>
    <w:rsid w:val="00F10C83"/>
    <w:rsid w:val="00F12B9D"/>
    <w:rsid w:val="00F12D0B"/>
    <w:rsid w:val="00F12FF7"/>
    <w:rsid w:val="00F131A7"/>
    <w:rsid w:val="00F13359"/>
    <w:rsid w:val="00F14187"/>
    <w:rsid w:val="00F14D78"/>
    <w:rsid w:val="00F14FAD"/>
    <w:rsid w:val="00F15067"/>
    <w:rsid w:val="00F1592B"/>
    <w:rsid w:val="00F15C0F"/>
    <w:rsid w:val="00F16CE0"/>
    <w:rsid w:val="00F177BC"/>
    <w:rsid w:val="00F17806"/>
    <w:rsid w:val="00F17D24"/>
    <w:rsid w:val="00F17EA8"/>
    <w:rsid w:val="00F2019B"/>
    <w:rsid w:val="00F2096A"/>
    <w:rsid w:val="00F20AFF"/>
    <w:rsid w:val="00F20B45"/>
    <w:rsid w:val="00F21335"/>
    <w:rsid w:val="00F21E44"/>
    <w:rsid w:val="00F21E45"/>
    <w:rsid w:val="00F22D28"/>
    <w:rsid w:val="00F240E9"/>
    <w:rsid w:val="00F248DB"/>
    <w:rsid w:val="00F24DE4"/>
    <w:rsid w:val="00F25394"/>
    <w:rsid w:val="00F25649"/>
    <w:rsid w:val="00F25654"/>
    <w:rsid w:val="00F25A58"/>
    <w:rsid w:val="00F26532"/>
    <w:rsid w:val="00F265ED"/>
    <w:rsid w:val="00F266C6"/>
    <w:rsid w:val="00F2681A"/>
    <w:rsid w:val="00F26D65"/>
    <w:rsid w:val="00F271AF"/>
    <w:rsid w:val="00F2736C"/>
    <w:rsid w:val="00F27A8F"/>
    <w:rsid w:val="00F310A1"/>
    <w:rsid w:val="00F31422"/>
    <w:rsid w:val="00F314EA"/>
    <w:rsid w:val="00F31D07"/>
    <w:rsid w:val="00F32295"/>
    <w:rsid w:val="00F32764"/>
    <w:rsid w:val="00F332B2"/>
    <w:rsid w:val="00F33493"/>
    <w:rsid w:val="00F335AD"/>
    <w:rsid w:val="00F34A18"/>
    <w:rsid w:val="00F34CB0"/>
    <w:rsid w:val="00F34E8A"/>
    <w:rsid w:val="00F3541F"/>
    <w:rsid w:val="00F357B4"/>
    <w:rsid w:val="00F3580E"/>
    <w:rsid w:val="00F3592C"/>
    <w:rsid w:val="00F3607F"/>
    <w:rsid w:val="00F363A1"/>
    <w:rsid w:val="00F36D4C"/>
    <w:rsid w:val="00F37B44"/>
    <w:rsid w:val="00F37CC4"/>
    <w:rsid w:val="00F37D38"/>
    <w:rsid w:val="00F405C9"/>
    <w:rsid w:val="00F407DC"/>
    <w:rsid w:val="00F407F7"/>
    <w:rsid w:val="00F40FA7"/>
    <w:rsid w:val="00F417BF"/>
    <w:rsid w:val="00F41AB3"/>
    <w:rsid w:val="00F41E43"/>
    <w:rsid w:val="00F42424"/>
    <w:rsid w:val="00F429B8"/>
    <w:rsid w:val="00F42E82"/>
    <w:rsid w:val="00F43477"/>
    <w:rsid w:val="00F439AD"/>
    <w:rsid w:val="00F440A9"/>
    <w:rsid w:val="00F44410"/>
    <w:rsid w:val="00F44442"/>
    <w:rsid w:val="00F44DAE"/>
    <w:rsid w:val="00F44EF2"/>
    <w:rsid w:val="00F464E8"/>
    <w:rsid w:val="00F4683F"/>
    <w:rsid w:val="00F46BFD"/>
    <w:rsid w:val="00F47B67"/>
    <w:rsid w:val="00F47BB3"/>
    <w:rsid w:val="00F47E12"/>
    <w:rsid w:val="00F50ABC"/>
    <w:rsid w:val="00F50BFB"/>
    <w:rsid w:val="00F515A5"/>
    <w:rsid w:val="00F51A44"/>
    <w:rsid w:val="00F51A49"/>
    <w:rsid w:val="00F51EE4"/>
    <w:rsid w:val="00F51FD5"/>
    <w:rsid w:val="00F52078"/>
    <w:rsid w:val="00F52817"/>
    <w:rsid w:val="00F528BF"/>
    <w:rsid w:val="00F534A9"/>
    <w:rsid w:val="00F5363E"/>
    <w:rsid w:val="00F53E78"/>
    <w:rsid w:val="00F545BD"/>
    <w:rsid w:val="00F54AA0"/>
    <w:rsid w:val="00F54D8E"/>
    <w:rsid w:val="00F54F17"/>
    <w:rsid w:val="00F55036"/>
    <w:rsid w:val="00F550A5"/>
    <w:rsid w:val="00F55381"/>
    <w:rsid w:val="00F55D09"/>
    <w:rsid w:val="00F56351"/>
    <w:rsid w:val="00F56642"/>
    <w:rsid w:val="00F56C67"/>
    <w:rsid w:val="00F57287"/>
    <w:rsid w:val="00F57645"/>
    <w:rsid w:val="00F57CA7"/>
    <w:rsid w:val="00F57E7A"/>
    <w:rsid w:val="00F57F7F"/>
    <w:rsid w:val="00F601F4"/>
    <w:rsid w:val="00F6025E"/>
    <w:rsid w:val="00F60524"/>
    <w:rsid w:val="00F6065E"/>
    <w:rsid w:val="00F60DD6"/>
    <w:rsid w:val="00F60DEC"/>
    <w:rsid w:val="00F610A5"/>
    <w:rsid w:val="00F61796"/>
    <w:rsid w:val="00F61A1D"/>
    <w:rsid w:val="00F62261"/>
    <w:rsid w:val="00F62D5C"/>
    <w:rsid w:val="00F63710"/>
    <w:rsid w:val="00F6385C"/>
    <w:rsid w:val="00F64381"/>
    <w:rsid w:val="00F643BD"/>
    <w:rsid w:val="00F64ACB"/>
    <w:rsid w:val="00F64E5A"/>
    <w:rsid w:val="00F659F7"/>
    <w:rsid w:val="00F65DD2"/>
    <w:rsid w:val="00F70258"/>
    <w:rsid w:val="00F70314"/>
    <w:rsid w:val="00F70AF6"/>
    <w:rsid w:val="00F719A4"/>
    <w:rsid w:val="00F71E28"/>
    <w:rsid w:val="00F724C6"/>
    <w:rsid w:val="00F72791"/>
    <w:rsid w:val="00F7296B"/>
    <w:rsid w:val="00F72E8D"/>
    <w:rsid w:val="00F72F7F"/>
    <w:rsid w:val="00F73054"/>
    <w:rsid w:val="00F739E9"/>
    <w:rsid w:val="00F74292"/>
    <w:rsid w:val="00F74520"/>
    <w:rsid w:val="00F75228"/>
    <w:rsid w:val="00F75EA1"/>
    <w:rsid w:val="00F764AD"/>
    <w:rsid w:val="00F765B3"/>
    <w:rsid w:val="00F768A4"/>
    <w:rsid w:val="00F76DC4"/>
    <w:rsid w:val="00F800D9"/>
    <w:rsid w:val="00F807DA"/>
    <w:rsid w:val="00F81155"/>
    <w:rsid w:val="00F82181"/>
    <w:rsid w:val="00F8252B"/>
    <w:rsid w:val="00F83463"/>
    <w:rsid w:val="00F840F1"/>
    <w:rsid w:val="00F84424"/>
    <w:rsid w:val="00F847DE"/>
    <w:rsid w:val="00F84ACE"/>
    <w:rsid w:val="00F84ECE"/>
    <w:rsid w:val="00F8509A"/>
    <w:rsid w:val="00F855E9"/>
    <w:rsid w:val="00F865E7"/>
    <w:rsid w:val="00F86ABC"/>
    <w:rsid w:val="00F86BF8"/>
    <w:rsid w:val="00F8759C"/>
    <w:rsid w:val="00F876D4"/>
    <w:rsid w:val="00F879C0"/>
    <w:rsid w:val="00F87E87"/>
    <w:rsid w:val="00F90119"/>
    <w:rsid w:val="00F90547"/>
    <w:rsid w:val="00F908B8"/>
    <w:rsid w:val="00F90B00"/>
    <w:rsid w:val="00F90C7F"/>
    <w:rsid w:val="00F9114B"/>
    <w:rsid w:val="00F91229"/>
    <w:rsid w:val="00F913A1"/>
    <w:rsid w:val="00F9169F"/>
    <w:rsid w:val="00F9224A"/>
    <w:rsid w:val="00F926C5"/>
    <w:rsid w:val="00F9273E"/>
    <w:rsid w:val="00F92779"/>
    <w:rsid w:val="00F9425F"/>
    <w:rsid w:val="00F94C23"/>
    <w:rsid w:val="00F950F5"/>
    <w:rsid w:val="00F9531B"/>
    <w:rsid w:val="00F955BE"/>
    <w:rsid w:val="00F95D23"/>
    <w:rsid w:val="00F96351"/>
    <w:rsid w:val="00F96927"/>
    <w:rsid w:val="00F96E89"/>
    <w:rsid w:val="00F97029"/>
    <w:rsid w:val="00F97492"/>
    <w:rsid w:val="00F97888"/>
    <w:rsid w:val="00FA0678"/>
    <w:rsid w:val="00FA110D"/>
    <w:rsid w:val="00FA115A"/>
    <w:rsid w:val="00FA1789"/>
    <w:rsid w:val="00FA2404"/>
    <w:rsid w:val="00FA2562"/>
    <w:rsid w:val="00FA2963"/>
    <w:rsid w:val="00FA2CDA"/>
    <w:rsid w:val="00FA30AA"/>
    <w:rsid w:val="00FA3E9A"/>
    <w:rsid w:val="00FA4D1E"/>
    <w:rsid w:val="00FA5265"/>
    <w:rsid w:val="00FA5D13"/>
    <w:rsid w:val="00FA6719"/>
    <w:rsid w:val="00FA6D79"/>
    <w:rsid w:val="00FA73BD"/>
    <w:rsid w:val="00FB0C19"/>
    <w:rsid w:val="00FB0D81"/>
    <w:rsid w:val="00FB0E00"/>
    <w:rsid w:val="00FB1EB9"/>
    <w:rsid w:val="00FB22E7"/>
    <w:rsid w:val="00FB28BA"/>
    <w:rsid w:val="00FB2990"/>
    <w:rsid w:val="00FB31F8"/>
    <w:rsid w:val="00FB3257"/>
    <w:rsid w:val="00FB3A83"/>
    <w:rsid w:val="00FB4083"/>
    <w:rsid w:val="00FB40A5"/>
    <w:rsid w:val="00FB431A"/>
    <w:rsid w:val="00FB4969"/>
    <w:rsid w:val="00FB4B22"/>
    <w:rsid w:val="00FB508B"/>
    <w:rsid w:val="00FB530A"/>
    <w:rsid w:val="00FB5C35"/>
    <w:rsid w:val="00FB752B"/>
    <w:rsid w:val="00FB7C2A"/>
    <w:rsid w:val="00FC09D1"/>
    <w:rsid w:val="00FC09DB"/>
    <w:rsid w:val="00FC1E3F"/>
    <w:rsid w:val="00FC21DB"/>
    <w:rsid w:val="00FC22F0"/>
    <w:rsid w:val="00FC231C"/>
    <w:rsid w:val="00FC24B3"/>
    <w:rsid w:val="00FC27F2"/>
    <w:rsid w:val="00FC30C7"/>
    <w:rsid w:val="00FC3254"/>
    <w:rsid w:val="00FC3682"/>
    <w:rsid w:val="00FC37EA"/>
    <w:rsid w:val="00FC3D25"/>
    <w:rsid w:val="00FC46E3"/>
    <w:rsid w:val="00FC4F26"/>
    <w:rsid w:val="00FC52CC"/>
    <w:rsid w:val="00FC5BFF"/>
    <w:rsid w:val="00FC5DEF"/>
    <w:rsid w:val="00FC5EFB"/>
    <w:rsid w:val="00FC643E"/>
    <w:rsid w:val="00FC6695"/>
    <w:rsid w:val="00FC7684"/>
    <w:rsid w:val="00FC79E3"/>
    <w:rsid w:val="00FC7C24"/>
    <w:rsid w:val="00FC7E9A"/>
    <w:rsid w:val="00FD0015"/>
    <w:rsid w:val="00FD0610"/>
    <w:rsid w:val="00FD067C"/>
    <w:rsid w:val="00FD08EA"/>
    <w:rsid w:val="00FD0B7A"/>
    <w:rsid w:val="00FD0E25"/>
    <w:rsid w:val="00FD1082"/>
    <w:rsid w:val="00FD125E"/>
    <w:rsid w:val="00FD1566"/>
    <w:rsid w:val="00FD16F0"/>
    <w:rsid w:val="00FD191B"/>
    <w:rsid w:val="00FD31BD"/>
    <w:rsid w:val="00FD31D3"/>
    <w:rsid w:val="00FD38CF"/>
    <w:rsid w:val="00FD47FC"/>
    <w:rsid w:val="00FD4EFC"/>
    <w:rsid w:val="00FD5191"/>
    <w:rsid w:val="00FD5298"/>
    <w:rsid w:val="00FD5447"/>
    <w:rsid w:val="00FD56C1"/>
    <w:rsid w:val="00FD58ED"/>
    <w:rsid w:val="00FD59FE"/>
    <w:rsid w:val="00FD5D8D"/>
    <w:rsid w:val="00FD5FD0"/>
    <w:rsid w:val="00FD6066"/>
    <w:rsid w:val="00FD6295"/>
    <w:rsid w:val="00FD62A3"/>
    <w:rsid w:val="00FD6454"/>
    <w:rsid w:val="00FD6642"/>
    <w:rsid w:val="00FD6815"/>
    <w:rsid w:val="00FD6E3F"/>
    <w:rsid w:val="00FD6FE7"/>
    <w:rsid w:val="00FD73B9"/>
    <w:rsid w:val="00FD7852"/>
    <w:rsid w:val="00FE0708"/>
    <w:rsid w:val="00FE0914"/>
    <w:rsid w:val="00FE1B26"/>
    <w:rsid w:val="00FE1E40"/>
    <w:rsid w:val="00FE2354"/>
    <w:rsid w:val="00FE2E2C"/>
    <w:rsid w:val="00FE30A0"/>
    <w:rsid w:val="00FE3745"/>
    <w:rsid w:val="00FE3CD8"/>
    <w:rsid w:val="00FE3FF8"/>
    <w:rsid w:val="00FE445B"/>
    <w:rsid w:val="00FE45E1"/>
    <w:rsid w:val="00FE4D6C"/>
    <w:rsid w:val="00FE54F4"/>
    <w:rsid w:val="00FE5652"/>
    <w:rsid w:val="00FE57B9"/>
    <w:rsid w:val="00FE59CF"/>
    <w:rsid w:val="00FE61AE"/>
    <w:rsid w:val="00FE63A5"/>
    <w:rsid w:val="00FE6A6F"/>
    <w:rsid w:val="00FE7131"/>
    <w:rsid w:val="00FE75BE"/>
    <w:rsid w:val="00FF102F"/>
    <w:rsid w:val="00FF1175"/>
    <w:rsid w:val="00FF189A"/>
    <w:rsid w:val="00FF1A4F"/>
    <w:rsid w:val="00FF1C48"/>
    <w:rsid w:val="00FF2FAB"/>
    <w:rsid w:val="00FF3A84"/>
    <w:rsid w:val="00FF3D10"/>
    <w:rsid w:val="00FF3FAF"/>
    <w:rsid w:val="00FF41C8"/>
    <w:rsid w:val="00FF4EEF"/>
    <w:rsid w:val="00FF50F1"/>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196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uiPriority w:val="34"/>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 w:type="paragraph" w:customStyle="1" w:styleId="130">
    <w:name w:val="Παράγραφος λίστας13"/>
    <w:basedOn w:val="a"/>
    <w:rsid w:val="00F74292"/>
    <w:pPr>
      <w:widowControl w:val="0"/>
      <w:ind w:left="720"/>
      <w:contextualSpacing/>
    </w:pPr>
    <w:rPr>
      <w:rFonts w:eastAsia="SimSun" w:cs="Mangal"/>
      <w:kern w:val="2"/>
      <w:lang w:bidi="hi-IN"/>
    </w:rPr>
  </w:style>
  <w:style w:type="table" w:styleId="af4">
    <w:name w:val="Table Grid"/>
    <w:basedOn w:val="a1"/>
    <w:uiPriority w:val="59"/>
    <w:rsid w:val="002523B6"/>
    <w:pPr>
      <w:ind w:left="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Αριθμός σελίδας1"/>
    <w:basedOn w:val="a0"/>
    <w:rsid w:val="0024025F"/>
  </w:style>
  <w:style w:type="paragraph" w:customStyle="1" w:styleId="Heading9">
    <w:name w:val="Heading 9"/>
    <w:basedOn w:val="a"/>
    <w:qFormat/>
    <w:rsid w:val="00F61A1D"/>
    <w:pPr>
      <w:keepNext/>
      <w:suppressAutoHyphens w:val="0"/>
      <w:ind w:left="0"/>
      <w:jc w:val="both"/>
    </w:pPr>
    <w:rPr>
      <w:color w:val="00000A"/>
      <w:szCs w:val="20"/>
    </w:rPr>
  </w:style>
  <w:style w:type="paragraph" w:customStyle="1" w:styleId="8">
    <w:name w:val="Παράγραφος λίστας8"/>
    <w:basedOn w:val="a"/>
    <w:rsid w:val="00E43AD7"/>
    <w:pPr>
      <w:ind w:left="720"/>
      <w:contextualSpacing/>
    </w:pPr>
    <w:rPr>
      <w:kern w:val="2"/>
      <w:lang w:eastAsia="el-GR"/>
    </w:rPr>
  </w:style>
  <w:style w:type="paragraph" w:customStyle="1" w:styleId="90">
    <w:name w:val="Παράγραφος λίστας9"/>
    <w:basedOn w:val="a"/>
    <w:rsid w:val="00B375AD"/>
    <w:pPr>
      <w:ind w:left="720"/>
      <w:contextualSpacing/>
    </w:pPr>
    <w:rPr>
      <w:kern w:val="1"/>
      <w:lang w:eastAsia="el-GR"/>
    </w:rPr>
  </w:style>
  <w:style w:type="paragraph" w:customStyle="1" w:styleId="wP4">
    <w:name w:val="wP4"/>
    <w:basedOn w:val="a"/>
    <w:rsid w:val="000B2514"/>
    <w:pPr>
      <w:widowControl w:val="0"/>
      <w:ind w:left="0"/>
    </w:pPr>
    <w:rPr>
      <w:rFonts w:ascii="Liberation Serif" w:eastAsia="SimSun" w:hAnsi="Liberation Serif" w:cs="Mangal"/>
      <w:kern w:val="2"/>
      <w:lang w:bidi="hi-IN"/>
    </w:rPr>
  </w:style>
  <w:style w:type="paragraph" w:customStyle="1" w:styleId="101">
    <w:name w:val="Παράγραφος λίστας10"/>
    <w:basedOn w:val="a"/>
    <w:rsid w:val="00A53E95"/>
    <w:pPr>
      <w:ind w:left="720"/>
      <w:contextualSpacing/>
    </w:pPr>
    <w:rPr>
      <w:kern w:val="2"/>
      <w:lang w:eastAsia="el-GR"/>
    </w:rPr>
  </w:style>
  <w:style w:type="paragraph" w:customStyle="1" w:styleId="140">
    <w:name w:val="Παράγραφος λίστας14"/>
    <w:basedOn w:val="a"/>
    <w:rsid w:val="00A321BE"/>
    <w:pPr>
      <w:ind w:left="720"/>
      <w:contextualSpacing/>
    </w:pPr>
    <w:rPr>
      <w:kern w:val="2"/>
      <w:lang w:eastAsia="el-GR"/>
    </w:rPr>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56393141">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76440785">
      <w:bodyDiv w:val="1"/>
      <w:marLeft w:val="0"/>
      <w:marRight w:val="0"/>
      <w:marTop w:val="0"/>
      <w:marBottom w:val="0"/>
      <w:divBdr>
        <w:top w:val="none" w:sz="0" w:space="0" w:color="auto"/>
        <w:left w:val="none" w:sz="0" w:space="0" w:color="auto"/>
        <w:bottom w:val="none" w:sz="0" w:space="0" w:color="auto"/>
        <w:right w:val="none" w:sz="0" w:space="0" w:color="auto"/>
      </w:divBdr>
    </w:div>
    <w:div w:id="87622369">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7921825">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132872675">
      <w:bodyDiv w:val="1"/>
      <w:marLeft w:val="0"/>
      <w:marRight w:val="0"/>
      <w:marTop w:val="0"/>
      <w:marBottom w:val="0"/>
      <w:divBdr>
        <w:top w:val="none" w:sz="0" w:space="0" w:color="auto"/>
        <w:left w:val="none" w:sz="0" w:space="0" w:color="auto"/>
        <w:bottom w:val="none" w:sz="0" w:space="0" w:color="auto"/>
        <w:right w:val="none" w:sz="0" w:space="0" w:color="auto"/>
      </w:divBdr>
    </w:div>
    <w:div w:id="158623341">
      <w:bodyDiv w:val="1"/>
      <w:marLeft w:val="0"/>
      <w:marRight w:val="0"/>
      <w:marTop w:val="0"/>
      <w:marBottom w:val="0"/>
      <w:divBdr>
        <w:top w:val="none" w:sz="0" w:space="0" w:color="auto"/>
        <w:left w:val="none" w:sz="0" w:space="0" w:color="auto"/>
        <w:bottom w:val="none" w:sz="0" w:space="0" w:color="auto"/>
        <w:right w:val="none" w:sz="0" w:space="0" w:color="auto"/>
      </w:divBdr>
    </w:div>
    <w:div w:id="160196648">
      <w:bodyDiv w:val="1"/>
      <w:marLeft w:val="0"/>
      <w:marRight w:val="0"/>
      <w:marTop w:val="0"/>
      <w:marBottom w:val="0"/>
      <w:divBdr>
        <w:top w:val="none" w:sz="0" w:space="0" w:color="auto"/>
        <w:left w:val="none" w:sz="0" w:space="0" w:color="auto"/>
        <w:bottom w:val="none" w:sz="0" w:space="0" w:color="auto"/>
        <w:right w:val="none" w:sz="0" w:space="0" w:color="auto"/>
      </w:divBdr>
    </w:div>
    <w:div w:id="161049008">
      <w:bodyDiv w:val="1"/>
      <w:marLeft w:val="0"/>
      <w:marRight w:val="0"/>
      <w:marTop w:val="0"/>
      <w:marBottom w:val="0"/>
      <w:divBdr>
        <w:top w:val="none" w:sz="0" w:space="0" w:color="auto"/>
        <w:left w:val="none" w:sz="0" w:space="0" w:color="auto"/>
        <w:bottom w:val="none" w:sz="0" w:space="0" w:color="auto"/>
        <w:right w:val="none" w:sz="0" w:space="0" w:color="auto"/>
      </w:divBdr>
    </w:div>
    <w:div w:id="198133846">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21407774">
      <w:bodyDiv w:val="1"/>
      <w:marLeft w:val="0"/>
      <w:marRight w:val="0"/>
      <w:marTop w:val="0"/>
      <w:marBottom w:val="0"/>
      <w:divBdr>
        <w:top w:val="none" w:sz="0" w:space="0" w:color="auto"/>
        <w:left w:val="none" w:sz="0" w:space="0" w:color="auto"/>
        <w:bottom w:val="none" w:sz="0" w:space="0" w:color="auto"/>
        <w:right w:val="none" w:sz="0" w:space="0" w:color="auto"/>
      </w:divBdr>
    </w:div>
    <w:div w:id="234559843">
      <w:bodyDiv w:val="1"/>
      <w:marLeft w:val="0"/>
      <w:marRight w:val="0"/>
      <w:marTop w:val="0"/>
      <w:marBottom w:val="0"/>
      <w:divBdr>
        <w:top w:val="none" w:sz="0" w:space="0" w:color="auto"/>
        <w:left w:val="none" w:sz="0" w:space="0" w:color="auto"/>
        <w:bottom w:val="none" w:sz="0" w:space="0" w:color="auto"/>
        <w:right w:val="none" w:sz="0" w:space="0" w:color="auto"/>
      </w:divBdr>
    </w:div>
    <w:div w:id="248199857">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289433801">
      <w:bodyDiv w:val="1"/>
      <w:marLeft w:val="0"/>
      <w:marRight w:val="0"/>
      <w:marTop w:val="0"/>
      <w:marBottom w:val="0"/>
      <w:divBdr>
        <w:top w:val="none" w:sz="0" w:space="0" w:color="auto"/>
        <w:left w:val="none" w:sz="0" w:space="0" w:color="auto"/>
        <w:bottom w:val="none" w:sz="0" w:space="0" w:color="auto"/>
        <w:right w:val="none" w:sz="0" w:space="0" w:color="auto"/>
      </w:divBdr>
    </w:div>
    <w:div w:id="304942461">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329529021">
      <w:bodyDiv w:val="1"/>
      <w:marLeft w:val="0"/>
      <w:marRight w:val="0"/>
      <w:marTop w:val="0"/>
      <w:marBottom w:val="0"/>
      <w:divBdr>
        <w:top w:val="none" w:sz="0" w:space="0" w:color="auto"/>
        <w:left w:val="none" w:sz="0" w:space="0" w:color="auto"/>
        <w:bottom w:val="none" w:sz="0" w:space="0" w:color="auto"/>
        <w:right w:val="none" w:sz="0" w:space="0" w:color="auto"/>
      </w:divBdr>
    </w:div>
    <w:div w:id="360787690">
      <w:bodyDiv w:val="1"/>
      <w:marLeft w:val="0"/>
      <w:marRight w:val="0"/>
      <w:marTop w:val="0"/>
      <w:marBottom w:val="0"/>
      <w:divBdr>
        <w:top w:val="none" w:sz="0" w:space="0" w:color="auto"/>
        <w:left w:val="none" w:sz="0" w:space="0" w:color="auto"/>
        <w:bottom w:val="none" w:sz="0" w:space="0" w:color="auto"/>
        <w:right w:val="none" w:sz="0" w:space="0" w:color="auto"/>
      </w:divBdr>
    </w:div>
    <w:div w:id="365302296">
      <w:bodyDiv w:val="1"/>
      <w:marLeft w:val="0"/>
      <w:marRight w:val="0"/>
      <w:marTop w:val="0"/>
      <w:marBottom w:val="0"/>
      <w:divBdr>
        <w:top w:val="none" w:sz="0" w:space="0" w:color="auto"/>
        <w:left w:val="none" w:sz="0" w:space="0" w:color="auto"/>
        <w:bottom w:val="none" w:sz="0" w:space="0" w:color="auto"/>
        <w:right w:val="none" w:sz="0" w:space="0" w:color="auto"/>
      </w:divBdr>
    </w:div>
    <w:div w:id="372997215">
      <w:bodyDiv w:val="1"/>
      <w:marLeft w:val="0"/>
      <w:marRight w:val="0"/>
      <w:marTop w:val="0"/>
      <w:marBottom w:val="0"/>
      <w:divBdr>
        <w:top w:val="none" w:sz="0" w:space="0" w:color="auto"/>
        <w:left w:val="none" w:sz="0" w:space="0" w:color="auto"/>
        <w:bottom w:val="none" w:sz="0" w:space="0" w:color="auto"/>
        <w:right w:val="none" w:sz="0" w:space="0" w:color="auto"/>
      </w:divBdr>
    </w:div>
    <w:div w:id="387803978">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25467616">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62845442">
      <w:bodyDiv w:val="1"/>
      <w:marLeft w:val="0"/>
      <w:marRight w:val="0"/>
      <w:marTop w:val="0"/>
      <w:marBottom w:val="0"/>
      <w:divBdr>
        <w:top w:val="none" w:sz="0" w:space="0" w:color="auto"/>
        <w:left w:val="none" w:sz="0" w:space="0" w:color="auto"/>
        <w:bottom w:val="none" w:sz="0" w:space="0" w:color="auto"/>
        <w:right w:val="none" w:sz="0" w:space="0" w:color="auto"/>
      </w:divBdr>
    </w:div>
    <w:div w:id="491332709">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19511789">
      <w:bodyDiv w:val="1"/>
      <w:marLeft w:val="0"/>
      <w:marRight w:val="0"/>
      <w:marTop w:val="0"/>
      <w:marBottom w:val="0"/>
      <w:divBdr>
        <w:top w:val="none" w:sz="0" w:space="0" w:color="auto"/>
        <w:left w:val="none" w:sz="0" w:space="0" w:color="auto"/>
        <w:bottom w:val="none" w:sz="0" w:space="0" w:color="auto"/>
        <w:right w:val="none" w:sz="0" w:space="0" w:color="auto"/>
      </w:divBdr>
    </w:div>
    <w:div w:id="521209520">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2518789">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36237953">
      <w:bodyDiv w:val="1"/>
      <w:marLeft w:val="0"/>
      <w:marRight w:val="0"/>
      <w:marTop w:val="0"/>
      <w:marBottom w:val="0"/>
      <w:divBdr>
        <w:top w:val="none" w:sz="0" w:space="0" w:color="auto"/>
        <w:left w:val="none" w:sz="0" w:space="0" w:color="auto"/>
        <w:bottom w:val="none" w:sz="0" w:space="0" w:color="auto"/>
        <w:right w:val="none" w:sz="0" w:space="0" w:color="auto"/>
      </w:divBdr>
    </w:div>
    <w:div w:id="563107906">
      <w:bodyDiv w:val="1"/>
      <w:marLeft w:val="0"/>
      <w:marRight w:val="0"/>
      <w:marTop w:val="0"/>
      <w:marBottom w:val="0"/>
      <w:divBdr>
        <w:top w:val="none" w:sz="0" w:space="0" w:color="auto"/>
        <w:left w:val="none" w:sz="0" w:space="0" w:color="auto"/>
        <w:bottom w:val="none" w:sz="0" w:space="0" w:color="auto"/>
        <w:right w:val="none" w:sz="0" w:space="0" w:color="auto"/>
      </w:divBdr>
    </w:div>
    <w:div w:id="577131404">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597907074">
      <w:bodyDiv w:val="1"/>
      <w:marLeft w:val="0"/>
      <w:marRight w:val="0"/>
      <w:marTop w:val="0"/>
      <w:marBottom w:val="0"/>
      <w:divBdr>
        <w:top w:val="none" w:sz="0" w:space="0" w:color="auto"/>
        <w:left w:val="none" w:sz="0" w:space="0" w:color="auto"/>
        <w:bottom w:val="none" w:sz="0" w:space="0" w:color="auto"/>
        <w:right w:val="none" w:sz="0" w:space="0" w:color="auto"/>
      </w:divBdr>
    </w:div>
    <w:div w:id="601307080">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11398852">
      <w:bodyDiv w:val="1"/>
      <w:marLeft w:val="0"/>
      <w:marRight w:val="0"/>
      <w:marTop w:val="0"/>
      <w:marBottom w:val="0"/>
      <w:divBdr>
        <w:top w:val="none" w:sz="0" w:space="0" w:color="auto"/>
        <w:left w:val="none" w:sz="0" w:space="0" w:color="auto"/>
        <w:bottom w:val="none" w:sz="0" w:space="0" w:color="auto"/>
        <w:right w:val="none" w:sz="0" w:space="0" w:color="auto"/>
      </w:divBdr>
    </w:div>
    <w:div w:id="61676075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387732">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653949405">
      <w:bodyDiv w:val="1"/>
      <w:marLeft w:val="0"/>
      <w:marRight w:val="0"/>
      <w:marTop w:val="0"/>
      <w:marBottom w:val="0"/>
      <w:divBdr>
        <w:top w:val="none" w:sz="0" w:space="0" w:color="auto"/>
        <w:left w:val="none" w:sz="0" w:space="0" w:color="auto"/>
        <w:bottom w:val="none" w:sz="0" w:space="0" w:color="auto"/>
        <w:right w:val="none" w:sz="0" w:space="0" w:color="auto"/>
      </w:divBdr>
    </w:div>
    <w:div w:id="671949970">
      <w:bodyDiv w:val="1"/>
      <w:marLeft w:val="0"/>
      <w:marRight w:val="0"/>
      <w:marTop w:val="0"/>
      <w:marBottom w:val="0"/>
      <w:divBdr>
        <w:top w:val="none" w:sz="0" w:space="0" w:color="auto"/>
        <w:left w:val="none" w:sz="0" w:space="0" w:color="auto"/>
        <w:bottom w:val="none" w:sz="0" w:space="0" w:color="auto"/>
        <w:right w:val="none" w:sz="0" w:space="0" w:color="auto"/>
      </w:divBdr>
    </w:div>
    <w:div w:id="69638908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23874929">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75728921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1868087">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1509125">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29948496">
      <w:bodyDiv w:val="1"/>
      <w:marLeft w:val="0"/>
      <w:marRight w:val="0"/>
      <w:marTop w:val="0"/>
      <w:marBottom w:val="0"/>
      <w:divBdr>
        <w:top w:val="none" w:sz="0" w:space="0" w:color="auto"/>
        <w:left w:val="none" w:sz="0" w:space="0" w:color="auto"/>
        <w:bottom w:val="none" w:sz="0" w:space="0" w:color="auto"/>
        <w:right w:val="none" w:sz="0" w:space="0" w:color="auto"/>
      </w:divBdr>
    </w:div>
    <w:div w:id="86097134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86645119">
      <w:bodyDiv w:val="1"/>
      <w:marLeft w:val="0"/>
      <w:marRight w:val="0"/>
      <w:marTop w:val="0"/>
      <w:marBottom w:val="0"/>
      <w:divBdr>
        <w:top w:val="none" w:sz="0" w:space="0" w:color="auto"/>
        <w:left w:val="none" w:sz="0" w:space="0" w:color="auto"/>
        <w:bottom w:val="none" w:sz="0" w:space="0" w:color="auto"/>
        <w:right w:val="none" w:sz="0" w:space="0" w:color="auto"/>
      </w:divBdr>
    </w:div>
    <w:div w:id="892929835">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989284734">
      <w:bodyDiv w:val="1"/>
      <w:marLeft w:val="0"/>
      <w:marRight w:val="0"/>
      <w:marTop w:val="0"/>
      <w:marBottom w:val="0"/>
      <w:divBdr>
        <w:top w:val="none" w:sz="0" w:space="0" w:color="auto"/>
        <w:left w:val="none" w:sz="0" w:space="0" w:color="auto"/>
        <w:bottom w:val="none" w:sz="0" w:space="0" w:color="auto"/>
        <w:right w:val="none" w:sz="0" w:space="0" w:color="auto"/>
      </w:divBdr>
    </w:div>
    <w:div w:id="991329686">
      <w:bodyDiv w:val="1"/>
      <w:marLeft w:val="0"/>
      <w:marRight w:val="0"/>
      <w:marTop w:val="0"/>
      <w:marBottom w:val="0"/>
      <w:divBdr>
        <w:top w:val="none" w:sz="0" w:space="0" w:color="auto"/>
        <w:left w:val="none" w:sz="0" w:space="0" w:color="auto"/>
        <w:bottom w:val="none" w:sz="0" w:space="0" w:color="auto"/>
        <w:right w:val="none" w:sz="0" w:space="0" w:color="auto"/>
      </w:divBdr>
    </w:div>
    <w:div w:id="992102836">
      <w:bodyDiv w:val="1"/>
      <w:marLeft w:val="0"/>
      <w:marRight w:val="0"/>
      <w:marTop w:val="0"/>
      <w:marBottom w:val="0"/>
      <w:divBdr>
        <w:top w:val="none" w:sz="0" w:space="0" w:color="auto"/>
        <w:left w:val="none" w:sz="0" w:space="0" w:color="auto"/>
        <w:bottom w:val="none" w:sz="0" w:space="0" w:color="auto"/>
        <w:right w:val="none" w:sz="0" w:space="0" w:color="auto"/>
      </w:divBdr>
    </w:div>
    <w:div w:id="1013992229">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21250104">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2027526">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2454980">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62163141">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04709114">
      <w:bodyDiv w:val="1"/>
      <w:marLeft w:val="0"/>
      <w:marRight w:val="0"/>
      <w:marTop w:val="0"/>
      <w:marBottom w:val="0"/>
      <w:divBdr>
        <w:top w:val="none" w:sz="0" w:space="0" w:color="auto"/>
        <w:left w:val="none" w:sz="0" w:space="0" w:color="auto"/>
        <w:bottom w:val="none" w:sz="0" w:space="0" w:color="auto"/>
        <w:right w:val="none" w:sz="0" w:space="0" w:color="auto"/>
      </w:divBdr>
    </w:div>
    <w:div w:id="1210190170">
      <w:bodyDiv w:val="1"/>
      <w:marLeft w:val="0"/>
      <w:marRight w:val="0"/>
      <w:marTop w:val="0"/>
      <w:marBottom w:val="0"/>
      <w:divBdr>
        <w:top w:val="none" w:sz="0" w:space="0" w:color="auto"/>
        <w:left w:val="none" w:sz="0" w:space="0" w:color="auto"/>
        <w:bottom w:val="none" w:sz="0" w:space="0" w:color="auto"/>
        <w:right w:val="none" w:sz="0" w:space="0" w:color="auto"/>
      </w:divBdr>
    </w:div>
    <w:div w:id="1217427089">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42371189">
      <w:bodyDiv w:val="1"/>
      <w:marLeft w:val="0"/>
      <w:marRight w:val="0"/>
      <w:marTop w:val="0"/>
      <w:marBottom w:val="0"/>
      <w:divBdr>
        <w:top w:val="none" w:sz="0" w:space="0" w:color="auto"/>
        <w:left w:val="none" w:sz="0" w:space="0" w:color="auto"/>
        <w:bottom w:val="none" w:sz="0" w:space="0" w:color="auto"/>
        <w:right w:val="none" w:sz="0" w:space="0" w:color="auto"/>
      </w:divBdr>
    </w:div>
    <w:div w:id="1283809681">
      <w:bodyDiv w:val="1"/>
      <w:marLeft w:val="0"/>
      <w:marRight w:val="0"/>
      <w:marTop w:val="0"/>
      <w:marBottom w:val="0"/>
      <w:divBdr>
        <w:top w:val="none" w:sz="0" w:space="0" w:color="auto"/>
        <w:left w:val="none" w:sz="0" w:space="0" w:color="auto"/>
        <w:bottom w:val="none" w:sz="0" w:space="0" w:color="auto"/>
        <w:right w:val="none" w:sz="0" w:space="0" w:color="auto"/>
      </w:divBdr>
    </w:div>
    <w:div w:id="1289513039">
      <w:bodyDiv w:val="1"/>
      <w:marLeft w:val="0"/>
      <w:marRight w:val="0"/>
      <w:marTop w:val="0"/>
      <w:marBottom w:val="0"/>
      <w:divBdr>
        <w:top w:val="none" w:sz="0" w:space="0" w:color="auto"/>
        <w:left w:val="none" w:sz="0" w:space="0" w:color="auto"/>
        <w:bottom w:val="none" w:sz="0" w:space="0" w:color="auto"/>
        <w:right w:val="none" w:sz="0" w:space="0" w:color="auto"/>
      </w:divBdr>
    </w:div>
    <w:div w:id="1292398668">
      <w:bodyDiv w:val="1"/>
      <w:marLeft w:val="0"/>
      <w:marRight w:val="0"/>
      <w:marTop w:val="0"/>
      <w:marBottom w:val="0"/>
      <w:divBdr>
        <w:top w:val="none" w:sz="0" w:space="0" w:color="auto"/>
        <w:left w:val="none" w:sz="0" w:space="0" w:color="auto"/>
        <w:bottom w:val="none" w:sz="0" w:space="0" w:color="auto"/>
        <w:right w:val="none" w:sz="0" w:space="0" w:color="auto"/>
      </w:divBdr>
    </w:div>
    <w:div w:id="1296327152">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02417822">
      <w:bodyDiv w:val="1"/>
      <w:marLeft w:val="0"/>
      <w:marRight w:val="0"/>
      <w:marTop w:val="0"/>
      <w:marBottom w:val="0"/>
      <w:divBdr>
        <w:top w:val="none" w:sz="0" w:space="0" w:color="auto"/>
        <w:left w:val="none" w:sz="0" w:space="0" w:color="auto"/>
        <w:bottom w:val="none" w:sz="0" w:space="0" w:color="auto"/>
        <w:right w:val="none" w:sz="0" w:space="0" w:color="auto"/>
      </w:divBdr>
    </w:div>
    <w:div w:id="1305311922">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351833986">
      <w:bodyDiv w:val="1"/>
      <w:marLeft w:val="0"/>
      <w:marRight w:val="0"/>
      <w:marTop w:val="0"/>
      <w:marBottom w:val="0"/>
      <w:divBdr>
        <w:top w:val="none" w:sz="0" w:space="0" w:color="auto"/>
        <w:left w:val="none" w:sz="0" w:space="0" w:color="auto"/>
        <w:bottom w:val="none" w:sz="0" w:space="0" w:color="auto"/>
        <w:right w:val="none" w:sz="0" w:space="0" w:color="auto"/>
      </w:divBdr>
    </w:div>
    <w:div w:id="1375960288">
      <w:bodyDiv w:val="1"/>
      <w:marLeft w:val="0"/>
      <w:marRight w:val="0"/>
      <w:marTop w:val="0"/>
      <w:marBottom w:val="0"/>
      <w:divBdr>
        <w:top w:val="none" w:sz="0" w:space="0" w:color="auto"/>
        <w:left w:val="none" w:sz="0" w:space="0" w:color="auto"/>
        <w:bottom w:val="none" w:sz="0" w:space="0" w:color="auto"/>
        <w:right w:val="none" w:sz="0" w:space="0" w:color="auto"/>
      </w:divBdr>
    </w:div>
    <w:div w:id="1412266267">
      <w:bodyDiv w:val="1"/>
      <w:marLeft w:val="0"/>
      <w:marRight w:val="0"/>
      <w:marTop w:val="0"/>
      <w:marBottom w:val="0"/>
      <w:divBdr>
        <w:top w:val="none" w:sz="0" w:space="0" w:color="auto"/>
        <w:left w:val="none" w:sz="0" w:space="0" w:color="auto"/>
        <w:bottom w:val="none" w:sz="0" w:space="0" w:color="auto"/>
        <w:right w:val="none" w:sz="0" w:space="0" w:color="auto"/>
      </w:divBdr>
    </w:div>
    <w:div w:id="1452632878">
      <w:bodyDiv w:val="1"/>
      <w:marLeft w:val="0"/>
      <w:marRight w:val="0"/>
      <w:marTop w:val="0"/>
      <w:marBottom w:val="0"/>
      <w:divBdr>
        <w:top w:val="none" w:sz="0" w:space="0" w:color="auto"/>
        <w:left w:val="none" w:sz="0" w:space="0" w:color="auto"/>
        <w:bottom w:val="none" w:sz="0" w:space="0" w:color="auto"/>
        <w:right w:val="none" w:sz="0" w:space="0" w:color="auto"/>
      </w:divBdr>
    </w:div>
    <w:div w:id="1462918877">
      <w:bodyDiv w:val="1"/>
      <w:marLeft w:val="0"/>
      <w:marRight w:val="0"/>
      <w:marTop w:val="0"/>
      <w:marBottom w:val="0"/>
      <w:divBdr>
        <w:top w:val="none" w:sz="0" w:space="0" w:color="auto"/>
        <w:left w:val="none" w:sz="0" w:space="0" w:color="auto"/>
        <w:bottom w:val="none" w:sz="0" w:space="0" w:color="auto"/>
        <w:right w:val="none" w:sz="0" w:space="0" w:color="auto"/>
      </w:divBdr>
    </w:div>
    <w:div w:id="1473718383">
      <w:bodyDiv w:val="1"/>
      <w:marLeft w:val="0"/>
      <w:marRight w:val="0"/>
      <w:marTop w:val="0"/>
      <w:marBottom w:val="0"/>
      <w:divBdr>
        <w:top w:val="none" w:sz="0" w:space="0" w:color="auto"/>
        <w:left w:val="none" w:sz="0" w:space="0" w:color="auto"/>
        <w:bottom w:val="none" w:sz="0" w:space="0" w:color="auto"/>
        <w:right w:val="none" w:sz="0" w:space="0" w:color="auto"/>
      </w:divBdr>
    </w:div>
    <w:div w:id="1496799087">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580360564">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55446211">
      <w:bodyDiv w:val="1"/>
      <w:marLeft w:val="0"/>
      <w:marRight w:val="0"/>
      <w:marTop w:val="0"/>
      <w:marBottom w:val="0"/>
      <w:divBdr>
        <w:top w:val="none" w:sz="0" w:space="0" w:color="auto"/>
        <w:left w:val="none" w:sz="0" w:space="0" w:color="auto"/>
        <w:bottom w:val="none" w:sz="0" w:space="0" w:color="auto"/>
        <w:right w:val="none" w:sz="0" w:space="0" w:color="auto"/>
      </w:divBdr>
    </w:div>
    <w:div w:id="1661735612">
      <w:bodyDiv w:val="1"/>
      <w:marLeft w:val="0"/>
      <w:marRight w:val="0"/>
      <w:marTop w:val="0"/>
      <w:marBottom w:val="0"/>
      <w:divBdr>
        <w:top w:val="none" w:sz="0" w:space="0" w:color="auto"/>
        <w:left w:val="none" w:sz="0" w:space="0" w:color="auto"/>
        <w:bottom w:val="none" w:sz="0" w:space="0" w:color="auto"/>
        <w:right w:val="none" w:sz="0" w:space="0" w:color="auto"/>
      </w:divBdr>
    </w:div>
    <w:div w:id="1662342724">
      <w:bodyDiv w:val="1"/>
      <w:marLeft w:val="0"/>
      <w:marRight w:val="0"/>
      <w:marTop w:val="0"/>
      <w:marBottom w:val="0"/>
      <w:divBdr>
        <w:top w:val="none" w:sz="0" w:space="0" w:color="auto"/>
        <w:left w:val="none" w:sz="0" w:space="0" w:color="auto"/>
        <w:bottom w:val="none" w:sz="0" w:space="0" w:color="auto"/>
        <w:right w:val="none" w:sz="0" w:space="0" w:color="auto"/>
      </w:divBdr>
    </w:div>
    <w:div w:id="1672679645">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677266454">
      <w:bodyDiv w:val="1"/>
      <w:marLeft w:val="0"/>
      <w:marRight w:val="0"/>
      <w:marTop w:val="0"/>
      <w:marBottom w:val="0"/>
      <w:divBdr>
        <w:top w:val="none" w:sz="0" w:space="0" w:color="auto"/>
        <w:left w:val="none" w:sz="0" w:space="0" w:color="auto"/>
        <w:bottom w:val="none" w:sz="0" w:space="0" w:color="auto"/>
        <w:right w:val="none" w:sz="0" w:space="0" w:color="auto"/>
      </w:divBdr>
    </w:div>
    <w:div w:id="1679040522">
      <w:bodyDiv w:val="1"/>
      <w:marLeft w:val="0"/>
      <w:marRight w:val="0"/>
      <w:marTop w:val="0"/>
      <w:marBottom w:val="0"/>
      <w:divBdr>
        <w:top w:val="none" w:sz="0" w:space="0" w:color="auto"/>
        <w:left w:val="none" w:sz="0" w:space="0" w:color="auto"/>
        <w:bottom w:val="none" w:sz="0" w:space="0" w:color="auto"/>
        <w:right w:val="none" w:sz="0" w:space="0" w:color="auto"/>
      </w:divBdr>
    </w:div>
    <w:div w:id="1680886421">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17578716">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46872203">
      <w:bodyDiv w:val="1"/>
      <w:marLeft w:val="0"/>
      <w:marRight w:val="0"/>
      <w:marTop w:val="0"/>
      <w:marBottom w:val="0"/>
      <w:divBdr>
        <w:top w:val="none" w:sz="0" w:space="0" w:color="auto"/>
        <w:left w:val="none" w:sz="0" w:space="0" w:color="auto"/>
        <w:bottom w:val="none" w:sz="0" w:space="0" w:color="auto"/>
        <w:right w:val="none" w:sz="0" w:space="0" w:color="auto"/>
      </w:divBdr>
    </w:div>
    <w:div w:id="1747993153">
      <w:bodyDiv w:val="1"/>
      <w:marLeft w:val="0"/>
      <w:marRight w:val="0"/>
      <w:marTop w:val="0"/>
      <w:marBottom w:val="0"/>
      <w:divBdr>
        <w:top w:val="none" w:sz="0" w:space="0" w:color="auto"/>
        <w:left w:val="none" w:sz="0" w:space="0" w:color="auto"/>
        <w:bottom w:val="none" w:sz="0" w:space="0" w:color="auto"/>
        <w:right w:val="none" w:sz="0" w:space="0" w:color="auto"/>
      </w:divBdr>
    </w:div>
    <w:div w:id="1758400201">
      <w:bodyDiv w:val="1"/>
      <w:marLeft w:val="0"/>
      <w:marRight w:val="0"/>
      <w:marTop w:val="0"/>
      <w:marBottom w:val="0"/>
      <w:divBdr>
        <w:top w:val="none" w:sz="0" w:space="0" w:color="auto"/>
        <w:left w:val="none" w:sz="0" w:space="0" w:color="auto"/>
        <w:bottom w:val="none" w:sz="0" w:space="0" w:color="auto"/>
        <w:right w:val="none" w:sz="0" w:space="0" w:color="auto"/>
      </w:divBdr>
    </w:div>
    <w:div w:id="1775633927">
      <w:bodyDiv w:val="1"/>
      <w:marLeft w:val="0"/>
      <w:marRight w:val="0"/>
      <w:marTop w:val="0"/>
      <w:marBottom w:val="0"/>
      <w:divBdr>
        <w:top w:val="none" w:sz="0" w:space="0" w:color="auto"/>
        <w:left w:val="none" w:sz="0" w:space="0" w:color="auto"/>
        <w:bottom w:val="none" w:sz="0" w:space="0" w:color="auto"/>
        <w:right w:val="none" w:sz="0" w:space="0" w:color="auto"/>
      </w:divBdr>
    </w:div>
    <w:div w:id="1784378813">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785616356">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10129096">
      <w:bodyDiv w:val="1"/>
      <w:marLeft w:val="0"/>
      <w:marRight w:val="0"/>
      <w:marTop w:val="0"/>
      <w:marBottom w:val="0"/>
      <w:divBdr>
        <w:top w:val="none" w:sz="0" w:space="0" w:color="auto"/>
        <w:left w:val="none" w:sz="0" w:space="0" w:color="auto"/>
        <w:bottom w:val="none" w:sz="0" w:space="0" w:color="auto"/>
        <w:right w:val="none" w:sz="0" w:space="0" w:color="auto"/>
      </w:divBdr>
    </w:div>
    <w:div w:id="1814327786">
      <w:bodyDiv w:val="1"/>
      <w:marLeft w:val="0"/>
      <w:marRight w:val="0"/>
      <w:marTop w:val="0"/>
      <w:marBottom w:val="0"/>
      <w:divBdr>
        <w:top w:val="none" w:sz="0" w:space="0" w:color="auto"/>
        <w:left w:val="none" w:sz="0" w:space="0" w:color="auto"/>
        <w:bottom w:val="none" w:sz="0" w:space="0" w:color="auto"/>
        <w:right w:val="none" w:sz="0" w:space="0" w:color="auto"/>
      </w:divBdr>
    </w:div>
    <w:div w:id="1814984678">
      <w:bodyDiv w:val="1"/>
      <w:marLeft w:val="0"/>
      <w:marRight w:val="0"/>
      <w:marTop w:val="0"/>
      <w:marBottom w:val="0"/>
      <w:divBdr>
        <w:top w:val="none" w:sz="0" w:space="0" w:color="auto"/>
        <w:left w:val="none" w:sz="0" w:space="0" w:color="auto"/>
        <w:bottom w:val="none" w:sz="0" w:space="0" w:color="auto"/>
        <w:right w:val="none" w:sz="0" w:space="0" w:color="auto"/>
      </w:divBdr>
    </w:div>
    <w:div w:id="1817528228">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853836278">
      <w:bodyDiv w:val="1"/>
      <w:marLeft w:val="0"/>
      <w:marRight w:val="0"/>
      <w:marTop w:val="0"/>
      <w:marBottom w:val="0"/>
      <w:divBdr>
        <w:top w:val="none" w:sz="0" w:space="0" w:color="auto"/>
        <w:left w:val="none" w:sz="0" w:space="0" w:color="auto"/>
        <w:bottom w:val="none" w:sz="0" w:space="0" w:color="auto"/>
        <w:right w:val="none" w:sz="0" w:space="0" w:color="auto"/>
      </w:divBdr>
    </w:div>
    <w:div w:id="1863085964">
      <w:bodyDiv w:val="1"/>
      <w:marLeft w:val="0"/>
      <w:marRight w:val="0"/>
      <w:marTop w:val="0"/>
      <w:marBottom w:val="0"/>
      <w:divBdr>
        <w:top w:val="none" w:sz="0" w:space="0" w:color="auto"/>
        <w:left w:val="none" w:sz="0" w:space="0" w:color="auto"/>
        <w:bottom w:val="none" w:sz="0" w:space="0" w:color="auto"/>
        <w:right w:val="none" w:sz="0" w:space="0" w:color="auto"/>
      </w:divBdr>
    </w:div>
    <w:div w:id="1893734675">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21912163">
      <w:bodyDiv w:val="1"/>
      <w:marLeft w:val="0"/>
      <w:marRight w:val="0"/>
      <w:marTop w:val="0"/>
      <w:marBottom w:val="0"/>
      <w:divBdr>
        <w:top w:val="none" w:sz="0" w:space="0" w:color="auto"/>
        <w:left w:val="none" w:sz="0" w:space="0" w:color="auto"/>
        <w:bottom w:val="none" w:sz="0" w:space="0" w:color="auto"/>
        <w:right w:val="none" w:sz="0" w:space="0" w:color="auto"/>
      </w:divBdr>
    </w:div>
    <w:div w:id="1931281231">
      <w:bodyDiv w:val="1"/>
      <w:marLeft w:val="0"/>
      <w:marRight w:val="0"/>
      <w:marTop w:val="0"/>
      <w:marBottom w:val="0"/>
      <w:divBdr>
        <w:top w:val="none" w:sz="0" w:space="0" w:color="auto"/>
        <w:left w:val="none" w:sz="0" w:space="0" w:color="auto"/>
        <w:bottom w:val="none" w:sz="0" w:space="0" w:color="auto"/>
        <w:right w:val="none" w:sz="0" w:space="0" w:color="auto"/>
      </w:divBdr>
    </w:div>
    <w:div w:id="1953708229">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69701876">
      <w:bodyDiv w:val="1"/>
      <w:marLeft w:val="0"/>
      <w:marRight w:val="0"/>
      <w:marTop w:val="0"/>
      <w:marBottom w:val="0"/>
      <w:divBdr>
        <w:top w:val="none" w:sz="0" w:space="0" w:color="auto"/>
        <w:left w:val="none" w:sz="0" w:space="0" w:color="auto"/>
        <w:bottom w:val="none" w:sz="0" w:space="0" w:color="auto"/>
        <w:right w:val="none" w:sz="0" w:space="0" w:color="auto"/>
      </w:divBdr>
    </w:div>
    <w:div w:id="198766260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 w:id="2091151030">
      <w:bodyDiv w:val="1"/>
      <w:marLeft w:val="0"/>
      <w:marRight w:val="0"/>
      <w:marTop w:val="0"/>
      <w:marBottom w:val="0"/>
      <w:divBdr>
        <w:top w:val="none" w:sz="0" w:space="0" w:color="auto"/>
        <w:left w:val="none" w:sz="0" w:space="0" w:color="auto"/>
        <w:bottom w:val="none" w:sz="0" w:space="0" w:color="auto"/>
        <w:right w:val="none" w:sz="0" w:space="0" w:color="auto"/>
      </w:divBdr>
    </w:div>
    <w:div w:id="2091810550">
      <w:bodyDiv w:val="1"/>
      <w:marLeft w:val="0"/>
      <w:marRight w:val="0"/>
      <w:marTop w:val="0"/>
      <w:marBottom w:val="0"/>
      <w:divBdr>
        <w:top w:val="none" w:sz="0" w:space="0" w:color="auto"/>
        <w:left w:val="none" w:sz="0" w:space="0" w:color="auto"/>
        <w:bottom w:val="none" w:sz="0" w:space="0" w:color="auto"/>
        <w:right w:val="none" w:sz="0" w:space="0" w:color="auto"/>
      </w:divBdr>
    </w:div>
    <w:div w:id="2115320725">
      <w:bodyDiv w:val="1"/>
      <w:marLeft w:val="0"/>
      <w:marRight w:val="0"/>
      <w:marTop w:val="0"/>
      <w:marBottom w:val="0"/>
      <w:divBdr>
        <w:top w:val="none" w:sz="0" w:space="0" w:color="auto"/>
        <w:left w:val="none" w:sz="0" w:space="0" w:color="auto"/>
        <w:bottom w:val="none" w:sz="0" w:space="0" w:color="auto"/>
        <w:right w:val="none" w:sz="0" w:space="0" w:color="auto"/>
      </w:divBdr>
    </w:div>
    <w:div w:id="212592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dimoslevade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1E125-362D-437F-95E8-363074CB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726</Words>
  <Characters>3926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PC 5</cp:lastModifiedBy>
  <cp:revision>28</cp:revision>
  <cp:lastPrinted>2026-08-07T06:40:00Z</cp:lastPrinted>
  <dcterms:created xsi:type="dcterms:W3CDTF">2026-07-31T09:32:00Z</dcterms:created>
  <dcterms:modified xsi:type="dcterms:W3CDTF">2026-08-20T07:19:00Z</dcterms:modified>
</cp:coreProperties>
</file>