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BC6EE4" w:rsidRDefault="008912BB" w:rsidP="002C4248">
      <w:pPr>
        <w:keepNext/>
        <w:ind w:left="720" w:right="-795"/>
        <w:rPr>
          <w:rFonts w:ascii="Arial" w:hAnsi="Arial" w:cs="Arial"/>
          <w:noProof/>
          <w:sz w:val="22"/>
          <w:szCs w:val="22"/>
        </w:rPr>
      </w:pPr>
      <w:r w:rsidRPr="00BC6EE4">
        <w:rPr>
          <w:rFonts w:ascii="Arial" w:hAnsi="Arial" w:cs="Arial"/>
          <w:sz w:val="22"/>
          <w:szCs w:val="22"/>
        </w:rPr>
        <w:t xml:space="preserve">         </w:t>
      </w:r>
      <w:r w:rsidR="00AF4400" w:rsidRPr="00BC6EE4">
        <w:rPr>
          <w:rFonts w:ascii="Arial" w:hAnsi="Arial" w:cs="Arial"/>
          <w:sz w:val="22"/>
          <w:szCs w:val="22"/>
        </w:rPr>
        <w:t xml:space="preserve"> </w:t>
      </w:r>
      <w:r w:rsidR="00921C7D" w:rsidRPr="00BC6EE4">
        <w:rPr>
          <w:rFonts w:ascii="Arial" w:hAnsi="Arial" w:cs="Arial"/>
          <w:sz w:val="22"/>
          <w:szCs w:val="22"/>
        </w:rPr>
        <w:t xml:space="preserve">                                              </w:t>
      </w:r>
      <w:r w:rsidR="006C4487" w:rsidRPr="00BC6EE4">
        <w:rPr>
          <w:rFonts w:ascii="Arial" w:hAnsi="Arial" w:cs="Arial"/>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BC6EE4">
        <w:rPr>
          <w:rFonts w:ascii="Arial" w:hAnsi="Arial" w:cs="Arial"/>
          <w:noProof/>
          <w:sz w:val="22"/>
          <w:szCs w:val="22"/>
        </w:rPr>
        <w:t xml:space="preserve"> </w:t>
      </w:r>
      <w:r w:rsidR="00220C8B" w:rsidRPr="00BC6EE4">
        <w:rPr>
          <w:rFonts w:ascii="Arial" w:hAnsi="Arial" w:cs="Arial"/>
          <w:noProof/>
          <w:sz w:val="22"/>
          <w:szCs w:val="22"/>
        </w:rPr>
        <w:t xml:space="preserve">    </w:t>
      </w:r>
      <w:r w:rsidR="00AF1347" w:rsidRPr="00BC6EE4">
        <w:rPr>
          <w:rFonts w:ascii="Arial" w:hAnsi="Arial" w:cs="Arial"/>
          <w:noProof/>
          <w:sz w:val="22"/>
          <w:szCs w:val="22"/>
        </w:rPr>
        <w:t xml:space="preserve">             </w:t>
      </w:r>
    </w:p>
    <w:p w:rsidR="005C673B" w:rsidRPr="00BC6EE4" w:rsidRDefault="007A60C1" w:rsidP="002C4248">
      <w:pPr>
        <w:keepNext/>
        <w:ind w:left="720" w:right="-795"/>
        <w:rPr>
          <w:rFonts w:ascii="Arial" w:hAnsi="Arial" w:cs="Arial"/>
          <w:noProof/>
          <w:sz w:val="22"/>
          <w:szCs w:val="22"/>
        </w:rPr>
      </w:pPr>
      <w:r w:rsidRPr="00BC6EE4">
        <w:rPr>
          <w:rFonts w:ascii="Arial" w:hAnsi="Arial" w:cs="Arial"/>
          <w:noProof/>
          <w:sz w:val="22"/>
          <w:szCs w:val="22"/>
        </w:rPr>
        <w:t xml:space="preserve">                                                                                 </w:t>
      </w:r>
    </w:p>
    <w:p w:rsidR="00D84813" w:rsidRPr="00BC6EE4" w:rsidRDefault="00AF1347" w:rsidP="006E0BAE">
      <w:pPr>
        <w:keepNext/>
        <w:ind w:left="720"/>
        <w:rPr>
          <w:rFonts w:ascii="Arial" w:hAnsi="Arial" w:cs="Arial"/>
          <w:sz w:val="22"/>
          <w:szCs w:val="22"/>
        </w:rPr>
      </w:pPr>
      <w:r w:rsidRPr="00BC6EE4">
        <w:rPr>
          <w:rFonts w:ascii="Arial" w:hAnsi="Arial" w:cs="Arial"/>
          <w:noProof/>
          <w:sz w:val="22"/>
          <w:szCs w:val="22"/>
        </w:rPr>
        <w:t xml:space="preserve">       </w:t>
      </w:r>
      <w:r w:rsidR="00220C8B" w:rsidRPr="00BC6EE4">
        <w:rPr>
          <w:rFonts w:ascii="Arial" w:hAnsi="Arial" w:cs="Arial"/>
          <w:noProof/>
          <w:sz w:val="22"/>
          <w:szCs w:val="22"/>
        </w:rPr>
        <w:t xml:space="preserve"> </w:t>
      </w:r>
      <w:r w:rsidR="00371836" w:rsidRPr="00BC6EE4">
        <w:rPr>
          <w:rFonts w:ascii="Arial" w:hAnsi="Arial" w:cs="Arial"/>
          <w:noProof/>
          <w:sz w:val="22"/>
          <w:szCs w:val="22"/>
        </w:rPr>
        <w:t xml:space="preserve">                                                                           </w:t>
      </w:r>
    </w:p>
    <w:p w:rsidR="00D84813" w:rsidRPr="00BC6EE4" w:rsidRDefault="00D84813" w:rsidP="00372DCC">
      <w:pPr>
        <w:pStyle w:val="1"/>
        <w:jc w:val="left"/>
        <w:rPr>
          <w:rFonts w:ascii="Arial" w:hAnsi="Arial" w:cs="Arial"/>
          <w:sz w:val="22"/>
          <w:szCs w:val="22"/>
        </w:rPr>
      </w:pPr>
      <w:r w:rsidRPr="00BC6EE4">
        <w:rPr>
          <w:rFonts w:ascii="Arial" w:hAnsi="Arial" w:cs="Arial"/>
          <w:sz w:val="22"/>
          <w:szCs w:val="22"/>
        </w:rPr>
        <w:t xml:space="preserve">ΕΛΛΗΝΙΚΗ  ΔΗΜΟΚΡΑΤΙΑ                </w:t>
      </w:r>
    </w:p>
    <w:p w:rsidR="00D84813" w:rsidRPr="00BC6EE4" w:rsidRDefault="00D84813" w:rsidP="003B0F43">
      <w:pPr>
        <w:pStyle w:val="2"/>
        <w:rPr>
          <w:rFonts w:ascii="Arial" w:hAnsi="Arial" w:cs="Arial"/>
          <w:sz w:val="22"/>
          <w:szCs w:val="22"/>
        </w:rPr>
      </w:pPr>
      <w:r w:rsidRPr="00BC6EE4">
        <w:rPr>
          <w:rFonts w:ascii="Arial" w:hAnsi="Arial" w:cs="Arial"/>
          <w:sz w:val="22"/>
          <w:szCs w:val="22"/>
        </w:rPr>
        <w:t xml:space="preserve">ΝΟΜΟΣ  ΒΟΙΩΤΙΑΣ                                                           </w:t>
      </w:r>
      <w:r w:rsidR="006F2B92" w:rsidRPr="00BC6EE4">
        <w:rPr>
          <w:rFonts w:ascii="Arial" w:hAnsi="Arial" w:cs="Arial"/>
          <w:sz w:val="22"/>
          <w:szCs w:val="22"/>
        </w:rPr>
        <w:t xml:space="preserve">                    </w:t>
      </w:r>
      <w:r w:rsidR="00AE1ACE" w:rsidRPr="00BC6EE4">
        <w:rPr>
          <w:rFonts w:ascii="Arial" w:hAnsi="Arial" w:cs="Arial"/>
          <w:sz w:val="22"/>
          <w:szCs w:val="22"/>
        </w:rPr>
        <w:t xml:space="preserve">       </w:t>
      </w:r>
      <w:r w:rsidR="006F2B92" w:rsidRPr="00BC6EE4">
        <w:rPr>
          <w:rFonts w:ascii="Arial" w:hAnsi="Arial" w:cs="Arial"/>
          <w:sz w:val="22"/>
          <w:szCs w:val="22"/>
        </w:rPr>
        <w:t xml:space="preserve">  Λιβαδειά </w:t>
      </w:r>
      <w:r w:rsidR="00EF2794">
        <w:rPr>
          <w:rFonts w:ascii="Arial" w:hAnsi="Arial" w:cs="Arial"/>
          <w:sz w:val="22"/>
          <w:szCs w:val="22"/>
        </w:rPr>
        <w:t xml:space="preserve"> </w:t>
      </w:r>
      <w:r w:rsidR="00A90756">
        <w:rPr>
          <w:rFonts w:ascii="Arial" w:hAnsi="Arial" w:cs="Arial"/>
          <w:sz w:val="22"/>
          <w:szCs w:val="22"/>
        </w:rPr>
        <w:t>23</w:t>
      </w:r>
      <w:r w:rsidR="00A01250">
        <w:rPr>
          <w:rFonts w:ascii="Arial" w:hAnsi="Arial" w:cs="Arial"/>
          <w:sz w:val="22"/>
          <w:szCs w:val="22"/>
        </w:rPr>
        <w:t xml:space="preserve"> </w:t>
      </w:r>
      <w:r w:rsidR="00851B35" w:rsidRPr="00BC6EE4">
        <w:rPr>
          <w:rFonts w:ascii="Arial" w:hAnsi="Arial" w:cs="Arial"/>
          <w:sz w:val="22"/>
          <w:szCs w:val="22"/>
        </w:rPr>
        <w:t>/</w:t>
      </w:r>
      <w:r w:rsidR="00391636" w:rsidRPr="00BC6EE4">
        <w:rPr>
          <w:rFonts w:ascii="Arial" w:hAnsi="Arial" w:cs="Arial"/>
          <w:sz w:val="22"/>
          <w:szCs w:val="22"/>
        </w:rPr>
        <w:t>0</w:t>
      </w:r>
      <w:r w:rsidR="006D4B5E">
        <w:rPr>
          <w:rFonts w:ascii="Arial" w:hAnsi="Arial" w:cs="Arial"/>
          <w:sz w:val="22"/>
          <w:szCs w:val="22"/>
        </w:rPr>
        <w:t>7</w:t>
      </w:r>
      <w:r w:rsidRPr="00BC6EE4">
        <w:rPr>
          <w:rFonts w:ascii="Arial" w:hAnsi="Arial" w:cs="Arial"/>
          <w:sz w:val="22"/>
          <w:szCs w:val="22"/>
        </w:rPr>
        <w:t>/20</w:t>
      </w:r>
      <w:r w:rsidR="00B34075" w:rsidRPr="00BC6EE4">
        <w:rPr>
          <w:rFonts w:ascii="Arial" w:hAnsi="Arial" w:cs="Arial"/>
          <w:sz w:val="22"/>
          <w:szCs w:val="22"/>
        </w:rPr>
        <w:t>2</w:t>
      </w:r>
      <w:r w:rsidR="00391636" w:rsidRPr="00BC6EE4">
        <w:rPr>
          <w:rFonts w:ascii="Arial" w:hAnsi="Arial" w:cs="Arial"/>
          <w:sz w:val="22"/>
          <w:szCs w:val="22"/>
        </w:rPr>
        <w:t>6</w:t>
      </w:r>
      <w:r w:rsidRPr="00BC6EE4">
        <w:rPr>
          <w:rFonts w:ascii="Arial" w:hAnsi="Arial" w:cs="Arial"/>
          <w:sz w:val="22"/>
          <w:szCs w:val="22"/>
        </w:rPr>
        <w:t xml:space="preserve">           </w:t>
      </w:r>
    </w:p>
    <w:p w:rsidR="00D84813" w:rsidRPr="00BC6EE4" w:rsidRDefault="00D84813" w:rsidP="00C612F2">
      <w:pPr>
        <w:pStyle w:val="2"/>
        <w:rPr>
          <w:rFonts w:ascii="Arial" w:hAnsi="Arial" w:cs="Arial"/>
          <w:sz w:val="22"/>
          <w:szCs w:val="22"/>
        </w:rPr>
      </w:pPr>
      <w:r w:rsidRPr="00BC6EE4">
        <w:rPr>
          <w:rFonts w:ascii="Arial" w:hAnsi="Arial" w:cs="Arial"/>
          <w:sz w:val="22"/>
          <w:szCs w:val="22"/>
        </w:rPr>
        <w:t xml:space="preserve">ΔΗΜΟΣ  ΛΕΒΑΔΕΩΝ                                            </w:t>
      </w:r>
      <w:r w:rsidRPr="00BC6EE4">
        <w:rPr>
          <w:rFonts w:ascii="Arial" w:hAnsi="Arial" w:cs="Arial"/>
          <w:bCs/>
          <w:sz w:val="22"/>
          <w:szCs w:val="22"/>
        </w:rPr>
        <w:t xml:space="preserve">                                </w:t>
      </w:r>
      <w:r w:rsidR="00E76CFB" w:rsidRPr="00BC6EE4">
        <w:rPr>
          <w:rFonts w:ascii="Arial" w:hAnsi="Arial" w:cs="Arial"/>
          <w:bCs/>
          <w:sz w:val="22"/>
          <w:szCs w:val="22"/>
        </w:rPr>
        <w:t xml:space="preserve">      </w:t>
      </w:r>
      <w:r w:rsidR="00560027" w:rsidRPr="00BC6EE4">
        <w:rPr>
          <w:rFonts w:ascii="Arial" w:hAnsi="Arial" w:cs="Arial"/>
          <w:bCs/>
          <w:sz w:val="22"/>
          <w:szCs w:val="22"/>
        </w:rPr>
        <w:t xml:space="preserve">  </w:t>
      </w:r>
      <w:r w:rsidRPr="00BC6EE4">
        <w:rPr>
          <w:rFonts w:ascii="Arial" w:hAnsi="Arial" w:cs="Arial"/>
          <w:bCs/>
          <w:sz w:val="22"/>
          <w:szCs w:val="22"/>
        </w:rPr>
        <w:t xml:space="preserve">  </w:t>
      </w:r>
      <w:r w:rsidR="006D4B5E">
        <w:rPr>
          <w:rFonts w:ascii="Arial" w:hAnsi="Arial" w:cs="Arial"/>
          <w:bCs/>
          <w:sz w:val="22"/>
          <w:szCs w:val="22"/>
        </w:rPr>
        <w:t xml:space="preserve">Αρ. </w:t>
      </w:r>
      <w:proofErr w:type="spellStart"/>
      <w:r w:rsidR="006D4B5E">
        <w:rPr>
          <w:rFonts w:ascii="Arial" w:hAnsi="Arial" w:cs="Arial"/>
          <w:bCs/>
          <w:sz w:val="22"/>
          <w:szCs w:val="22"/>
        </w:rPr>
        <w:t>Πρωτ</w:t>
      </w:r>
      <w:proofErr w:type="spellEnd"/>
      <w:r w:rsidR="00992A8D">
        <w:rPr>
          <w:rFonts w:ascii="Arial" w:hAnsi="Arial" w:cs="Arial"/>
          <w:bCs/>
          <w:sz w:val="22"/>
          <w:szCs w:val="22"/>
        </w:rPr>
        <w:t xml:space="preserve"> </w:t>
      </w:r>
      <w:r w:rsidR="00A90756">
        <w:rPr>
          <w:rFonts w:ascii="Arial" w:hAnsi="Arial" w:cs="Arial"/>
          <w:bCs/>
          <w:sz w:val="22"/>
          <w:szCs w:val="22"/>
        </w:rPr>
        <w:t>18729</w:t>
      </w:r>
    </w:p>
    <w:p w:rsidR="00D84813" w:rsidRPr="00BC6EE4" w:rsidRDefault="00D84813" w:rsidP="00767D31">
      <w:pPr>
        <w:pStyle w:val="a7"/>
        <w:ind w:left="0"/>
        <w:rPr>
          <w:rFonts w:ascii="Arial" w:hAnsi="Arial" w:cs="Arial"/>
          <w:sz w:val="22"/>
          <w:szCs w:val="22"/>
        </w:rPr>
      </w:pPr>
      <w:r w:rsidRPr="00BC6EE4">
        <w:rPr>
          <w:rFonts w:ascii="Arial" w:hAnsi="Arial" w:cs="Arial"/>
          <w:sz w:val="22"/>
          <w:szCs w:val="22"/>
        </w:rPr>
        <w:t>Τ.Κ.  32 1</w:t>
      </w:r>
      <w:r w:rsidR="006C6E24" w:rsidRPr="00BC6EE4">
        <w:rPr>
          <w:rFonts w:ascii="Arial" w:hAnsi="Arial" w:cs="Arial"/>
          <w:sz w:val="22"/>
          <w:szCs w:val="22"/>
        </w:rPr>
        <w:t>31</w:t>
      </w:r>
      <w:r w:rsidRPr="00BC6EE4">
        <w:rPr>
          <w:rFonts w:ascii="Arial" w:hAnsi="Arial" w:cs="Arial"/>
          <w:sz w:val="22"/>
          <w:szCs w:val="22"/>
        </w:rPr>
        <w:t xml:space="preserve">  ΛΙΒΑΔΕΙΑ </w:t>
      </w:r>
    </w:p>
    <w:p w:rsidR="00D84813" w:rsidRPr="00BC6EE4" w:rsidRDefault="00242AD5" w:rsidP="00767D31">
      <w:pPr>
        <w:pStyle w:val="a7"/>
        <w:ind w:left="0"/>
        <w:rPr>
          <w:rFonts w:ascii="Arial" w:hAnsi="Arial" w:cs="Arial"/>
          <w:sz w:val="22"/>
          <w:szCs w:val="22"/>
        </w:rPr>
      </w:pPr>
      <w:r w:rsidRPr="00BC6EE4">
        <w:rPr>
          <w:rFonts w:ascii="Arial" w:hAnsi="Arial" w:cs="Arial"/>
          <w:sz w:val="22"/>
          <w:szCs w:val="22"/>
        </w:rPr>
        <w:t>Πληροφορίες :</w:t>
      </w:r>
      <w:proofErr w:type="spellStart"/>
      <w:r w:rsidR="000E546B" w:rsidRPr="00BC6EE4">
        <w:rPr>
          <w:rFonts w:ascii="Arial" w:hAnsi="Arial" w:cs="Arial"/>
          <w:sz w:val="22"/>
          <w:szCs w:val="22"/>
        </w:rPr>
        <w:t>Κασσάρα</w:t>
      </w:r>
      <w:proofErr w:type="spellEnd"/>
      <w:r w:rsidR="000E546B" w:rsidRPr="00BC6EE4">
        <w:rPr>
          <w:rFonts w:ascii="Arial" w:hAnsi="Arial" w:cs="Arial"/>
          <w:sz w:val="22"/>
          <w:szCs w:val="22"/>
        </w:rPr>
        <w:t xml:space="preserve"> Γεωργία</w:t>
      </w:r>
    </w:p>
    <w:p w:rsidR="00D84813" w:rsidRPr="00BC6EE4" w:rsidRDefault="00D870EC" w:rsidP="00D84813">
      <w:pPr>
        <w:pStyle w:val="4"/>
        <w:rPr>
          <w:b w:val="0"/>
          <w:sz w:val="22"/>
          <w:szCs w:val="22"/>
        </w:rPr>
      </w:pPr>
      <w:r w:rsidRPr="00BC6EE4">
        <w:rPr>
          <w:b w:val="0"/>
          <w:sz w:val="22"/>
          <w:szCs w:val="22"/>
        </w:rPr>
        <w:t>Τηλέφωνο   : 22613 50</w:t>
      </w:r>
      <w:r w:rsidR="00EA3C77" w:rsidRPr="00BC6EE4">
        <w:rPr>
          <w:b w:val="0"/>
          <w:sz w:val="22"/>
          <w:szCs w:val="22"/>
        </w:rPr>
        <w:t>817</w:t>
      </w:r>
    </w:p>
    <w:p w:rsidR="00D84813" w:rsidRPr="00BC6EE4" w:rsidRDefault="00D84813" w:rsidP="00767D31">
      <w:pPr>
        <w:pStyle w:val="a7"/>
        <w:ind w:left="0"/>
        <w:rPr>
          <w:rFonts w:ascii="Arial" w:hAnsi="Arial" w:cs="Arial"/>
          <w:sz w:val="22"/>
          <w:szCs w:val="22"/>
        </w:rPr>
      </w:pPr>
      <w:r w:rsidRPr="00BC6EE4">
        <w:rPr>
          <w:rFonts w:ascii="Arial" w:hAnsi="Arial" w:cs="Arial"/>
          <w:sz w:val="22"/>
          <w:szCs w:val="22"/>
          <w:lang w:val="en-US"/>
        </w:rPr>
        <w:t>EMAIL</w:t>
      </w:r>
      <w:r w:rsidRPr="00BC6EE4">
        <w:rPr>
          <w:rFonts w:ascii="Arial" w:hAnsi="Arial" w:cs="Arial"/>
          <w:sz w:val="22"/>
          <w:szCs w:val="22"/>
        </w:rPr>
        <w:t xml:space="preserve"> :</w:t>
      </w:r>
      <w:proofErr w:type="spellStart"/>
      <w:r w:rsidR="00FD62A3" w:rsidRPr="00BC6EE4">
        <w:rPr>
          <w:rFonts w:ascii="Arial" w:hAnsi="Arial" w:cs="Arial"/>
          <w:sz w:val="22"/>
          <w:szCs w:val="22"/>
          <w:lang w:val="en-US"/>
        </w:rPr>
        <w:t>g</w:t>
      </w:r>
      <w:r w:rsidR="00D870EC" w:rsidRPr="00BC6EE4">
        <w:rPr>
          <w:rFonts w:ascii="Arial" w:hAnsi="Arial" w:cs="Arial"/>
          <w:sz w:val="22"/>
          <w:szCs w:val="22"/>
          <w:lang w:val="en-US"/>
        </w:rPr>
        <w:t>k</w:t>
      </w:r>
      <w:r w:rsidR="00FD62A3" w:rsidRPr="00BC6EE4">
        <w:rPr>
          <w:rFonts w:ascii="Arial" w:hAnsi="Arial" w:cs="Arial"/>
          <w:sz w:val="22"/>
          <w:szCs w:val="22"/>
          <w:lang w:val="en-US"/>
        </w:rPr>
        <w:t>asara</w:t>
      </w:r>
      <w:proofErr w:type="spellEnd"/>
      <w:r w:rsidR="006C6E24" w:rsidRPr="00BC6EE4">
        <w:rPr>
          <w:rFonts w:ascii="Arial" w:hAnsi="Arial" w:cs="Arial"/>
          <w:sz w:val="22"/>
          <w:szCs w:val="22"/>
        </w:rPr>
        <w:t>@</w:t>
      </w:r>
      <w:proofErr w:type="spellStart"/>
      <w:r w:rsidR="006C6E24" w:rsidRPr="00BC6EE4">
        <w:rPr>
          <w:rFonts w:ascii="Arial" w:hAnsi="Arial" w:cs="Arial"/>
          <w:sz w:val="22"/>
          <w:szCs w:val="22"/>
          <w:lang w:val="en-US"/>
        </w:rPr>
        <w:t>livadia</w:t>
      </w:r>
      <w:proofErr w:type="spellEnd"/>
      <w:r w:rsidR="006C6E24" w:rsidRPr="00BC6EE4">
        <w:rPr>
          <w:rFonts w:ascii="Arial" w:hAnsi="Arial" w:cs="Arial"/>
          <w:sz w:val="22"/>
          <w:szCs w:val="22"/>
        </w:rPr>
        <w:t>.</w:t>
      </w:r>
      <w:proofErr w:type="spellStart"/>
      <w:r w:rsidR="0037260F" w:rsidRPr="00BC6EE4">
        <w:rPr>
          <w:rFonts w:ascii="Arial" w:hAnsi="Arial" w:cs="Arial"/>
          <w:sz w:val="22"/>
          <w:szCs w:val="22"/>
          <w:lang w:val="en-US"/>
        </w:rPr>
        <w:t>gr</w:t>
      </w:r>
      <w:proofErr w:type="spellEnd"/>
      <w:r w:rsidRPr="00BC6EE4">
        <w:rPr>
          <w:rFonts w:ascii="Arial" w:hAnsi="Arial" w:cs="Arial"/>
          <w:sz w:val="22"/>
          <w:szCs w:val="22"/>
        </w:rPr>
        <w:t xml:space="preserve"> </w:t>
      </w:r>
    </w:p>
    <w:p w:rsidR="00462555" w:rsidRPr="00BC6EE4" w:rsidRDefault="00462555" w:rsidP="002E0892">
      <w:pPr>
        <w:pStyle w:val="1"/>
        <w:tabs>
          <w:tab w:val="clear" w:pos="0"/>
          <w:tab w:val="left" w:pos="6300"/>
        </w:tabs>
        <w:ind w:right="1331"/>
        <w:rPr>
          <w:rFonts w:ascii="Arial" w:hAnsi="Arial" w:cs="Arial"/>
          <w:sz w:val="22"/>
          <w:szCs w:val="22"/>
        </w:rPr>
      </w:pPr>
    </w:p>
    <w:p w:rsidR="00975556" w:rsidRPr="00BC6EE4" w:rsidRDefault="00975556">
      <w:pPr>
        <w:pStyle w:val="1"/>
        <w:tabs>
          <w:tab w:val="left" w:pos="6300"/>
        </w:tabs>
        <w:ind w:right="1331"/>
        <w:rPr>
          <w:rFonts w:ascii="Arial" w:hAnsi="Arial" w:cs="Arial"/>
          <w:b/>
          <w:bCs/>
          <w:sz w:val="22"/>
          <w:szCs w:val="22"/>
          <w:u w:val="single"/>
        </w:rPr>
      </w:pPr>
      <w:r w:rsidRPr="00BC6EE4">
        <w:rPr>
          <w:rFonts w:ascii="Arial" w:hAnsi="Arial" w:cs="Arial"/>
          <w:b/>
          <w:bCs/>
          <w:sz w:val="22"/>
          <w:szCs w:val="22"/>
          <w:u w:val="single"/>
        </w:rPr>
        <w:t xml:space="preserve">ΠΡΟΣΚΛΗΣΗ </w:t>
      </w:r>
      <w:r w:rsidR="0015491D">
        <w:rPr>
          <w:rFonts w:ascii="Arial" w:hAnsi="Arial" w:cs="Arial"/>
          <w:b/>
          <w:bCs/>
          <w:sz w:val="22"/>
          <w:szCs w:val="22"/>
          <w:u w:val="single"/>
        </w:rPr>
        <w:t>2</w:t>
      </w:r>
      <w:r w:rsidR="00BF651E">
        <w:rPr>
          <w:rFonts w:ascii="Arial" w:hAnsi="Arial" w:cs="Arial"/>
          <w:b/>
          <w:bCs/>
          <w:sz w:val="22"/>
          <w:szCs w:val="22"/>
          <w:u w:val="single"/>
        </w:rPr>
        <w:t>9</w:t>
      </w:r>
      <w:r w:rsidR="000609EC" w:rsidRPr="00BC6EE4">
        <w:rPr>
          <w:rFonts w:ascii="Arial" w:hAnsi="Arial" w:cs="Arial"/>
          <w:b/>
          <w:bCs/>
          <w:sz w:val="22"/>
          <w:szCs w:val="22"/>
          <w:u w:val="single"/>
          <w:vertAlign w:val="superscript"/>
        </w:rPr>
        <w:t>ΗΣ</w:t>
      </w:r>
      <w:r w:rsidR="000609EC" w:rsidRPr="00BC6EE4">
        <w:rPr>
          <w:rFonts w:ascii="Arial" w:hAnsi="Arial" w:cs="Arial"/>
          <w:b/>
          <w:bCs/>
          <w:sz w:val="22"/>
          <w:szCs w:val="22"/>
          <w:u w:val="single"/>
        </w:rPr>
        <w:t xml:space="preserve"> </w:t>
      </w:r>
      <w:r w:rsidR="00D01352" w:rsidRPr="00BC6EE4">
        <w:rPr>
          <w:rFonts w:ascii="Arial" w:hAnsi="Arial" w:cs="Arial"/>
          <w:b/>
          <w:bCs/>
          <w:sz w:val="22"/>
          <w:szCs w:val="22"/>
          <w:u w:val="single"/>
        </w:rPr>
        <w:t xml:space="preserve"> </w:t>
      </w:r>
      <w:r w:rsidR="00465FC2" w:rsidRPr="00BC6EE4">
        <w:rPr>
          <w:rFonts w:ascii="Arial" w:hAnsi="Arial" w:cs="Arial"/>
          <w:b/>
          <w:bCs/>
          <w:sz w:val="22"/>
          <w:szCs w:val="22"/>
          <w:u w:val="single"/>
        </w:rPr>
        <w:t xml:space="preserve">ΤΑΚΤΙΚΗΣ </w:t>
      </w:r>
      <w:r w:rsidR="00151057" w:rsidRPr="00BC6EE4">
        <w:rPr>
          <w:rFonts w:ascii="Arial" w:hAnsi="Arial" w:cs="Arial"/>
          <w:b/>
          <w:bCs/>
          <w:sz w:val="22"/>
          <w:szCs w:val="22"/>
          <w:u w:val="single"/>
        </w:rPr>
        <w:t xml:space="preserve"> </w:t>
      </w:r>
      <w:r w:rsidR="00465FC2" w:rsidRPr="00BC6EE4">
        <w:rPr>
          <w:rFonts w:ascii="Arial" w:hAnsi="Arial" w:cs="Arial"/>
          <w:b/>
          <w:bCs/>
          <w:sz w:val="22"/>
          <w:szCs w:val="22"/>
          <w:u w:val="single"/>
        </w:rPr>
        <w:t>ΣΥΝΕΔΡΙΑΣΗΣ ΔΗΜΟΤΙΚΗΣ ΕΠΙΤΡΟΠΗΣ</w:t>
      </w:r>
    </w:p>
    <w:p w:rsidR="00465FC2" w:rsidRPr="00BC6EE4" w:rsidRDefault="00465FC2" w:rsidP="00465FC2">
      <w:pPr>
        <w:rPr>
          <w:rFonts w:ascii="Arial" w:hAnsi="Arial" w:cs="Arial"/>
          <w:sz w:val="22"/>
          <w:szCs w:val="22"/>
        </w:rPr>
      </w:pPr>
    </w:p>
    <w:p w:rsidR="00975556" w:rsidRPr="00BC6EE4" w:rsidRDefault="00975556">
      <w:pPr>
        <w:tabs>
          <w:tab w:val="left" w:pos="5529"/>
        </w:tabs>
        <w:ind w:left="-709" w:right="2748" w:hanging="142"/>
        <w:jc w:val="center"/>
        <w:rPr>
          <w:rFonts w:ascii="Arial" w:hAnsi="Arial" w:cs="Arial"/>
          <w:sz w:val="22"/>
          <w:szCs w:val="22"/>
        </w:rPr>
      </w:pPr>
      <w:r w:rsidRPr="00BC6EE4">
        <w:rPr>
          <w:rFonts w:ascii="Arial" w:eastAsia="Arial" w:hAnsi="Arial" w:cs="Arial"/>
          <w:b/>
          <w:bCs/>
          <w:sz w:val="22"/>
          <w:szCs w:val="22"/>
        </w:rPr>
        <w:t xml:space="preserve">   </w:t>
      </w:r>
      <w:r w:rsidRPr="00BC6EE4">
        <w:rPr>
          <w:rFonts w:ascii="Arial" w:hAnsi="Arial" w:cs="Arial"/>
          <w:b/>
          <w:bCs/>
          <w:sz w:val="22"/>
          <w:szCs w:val="22"/>
        </w:rPr>
        <w:t xml:space="preserve">ΠΡΟΣ: </w:t>
      </w:r>
      <w:r w:rsidR="00C21E23" w:rsidRPr="00BC6EE4">
        <w:rPr>
          <w:rFonts w:ascii="Arial" w:hAnsi="Arial" w:cs="Arial"/>
          <w:b/>
          <w:bCs/>
          <w:sz w:val="22"/>
          <w:szCs w:val="22"/>
        </w:rPr>
        <w:t xml:space="preserve"> </w:t>
      </w:r>
      <w:r w:rsidRPr="00BC6EE4">
        <w:rPr>
          <w:rFonts w:ascii="Arial" w:hAnsi="Arial" w:cs="Arial"/>
          <w:sz w:val="22"/>
          <w:szCs w:val="22"/>
        </w:rPr>
        <w:t xml:space="preserve">Τα Τακτικά Μέλη της </w:t>
      </w:r>
      <w:r w:rsidR="00221108" w:rsidRPr="00BC6EE4">
        <w:rPr>
          <w:rFonts w:ascii="Arial" w:hAnsi="Arial" w:cs="Arial"/>
          <w:sz w:val="22"/>
          <w:szCs w:val="22"/>
        </w:rPr>
        <w:t xml:space="preserve">Δημοτικής </w:t>
      </w:r>
      <w:r w:rsidRPr="00BC6EE4">
        <w:rPr>
          <w:rFonts w:ascii="Arial" w:hAnsi="Arial" w:cs="Arial"/>
          <w:sz w:val="22"/>
          <w:szCs w:val="22"/>
        </w:rPr>
        <w:t xml:space="preserve"> Επιτροπής Δήμου </w:t>
      </w:r>
      <w:proofErr w:type="spellStart"/>
      <w:r w:rsidRPr="00BC6EE4">
        <w:rPr>
          <w:rFonts w:ascii="Arial" w:hAnsi="Arial" w:cs="Arial"/>
          <w:sz w:val="22"/>
          <w:szCs w:val="22"/>
        </w:rPr>
        <w:t>Λεβαδέων</w:t>
      </w:r>
      <w:proofErr w:type="spellEnd"/>
    </w:p>
    <w:p w:rsidR="00124E0E" w:rsidRPr="00BC6EE4" w:rsidRDefault="00124E0E">
      <w:pPr>
        <w:tabs>
          <w:tab w:val="left" w:pos="5529"/>
        </w:tabs>
        <w:ind w:left="-709" w:right="2748" w:hanging="142"/>
        <w:jc w:val="center"/>
        <w:rPr>
          <w:rFonts w:ascii="Arial" w:hAnsi="Arial" w:cs="Arial"/>
          <w:sz w:val="22"/>
          <w:szCs w:val="22"/>
        </w:rPr>
      </w:pPr>
    </w:p>
    <w:p w:rsidR="00975556" w:rsidRPr="00BC6EE4" w:rsidRDefault="00B26494" w:rsidP="00FD6642">
      <w:pPr>
        <w:pStyle w:val="a7"/>
        <w:numPr>
          <w:ilvl w:val="0"/>
          <w:numId w:val="1"/>
        </w:numPr>
        <w:rPr>
          <w:rFonts w:ascii="Arial" w:hAnsi="Arial" w:cs="Arial"/>
          <w:sz w:val="22"/>
          <w:szCs w:val="22"/>
        </w:rPr>
      </w:pPr>
      <w:r w:rsidRPr="00BC6EE4">
        <w:rPr>
          <w:rFonts w:ascii="Arial" w:hAnsi="Arial" w:cs="Arial"/>
          <w:sz w:val="22"/>
          <w:szCs w:val="22"/>
        </w:rPr>
        <w:t>1</w:t>
      </w:r>
      <w:r w:rsidRPr="00BC6EE4">
        <w:rPr>
          <w:rFonts w:ascii="Arial" w:hAnsi="Arial" w:cs="Arial"/>
          <w:sz w:val="22"/>
          <w:szCs w:val="22"/>
          <w:lang w:val="en-US"/>
        </w:rPr>
        <w:t>.</w:t>
      </w:r>
      <w:r w:rsidR="001F1271" w:rsidRPr="001F1271">
        <w:rPr>
          <w:rFonts w:ascii="Arial" w:hAnsi="Arial" w:cs="Arial"/>
          <w:sz w:val="22"/>
          <w:szCs w:val="22"/>
        </w:rPr>
        <w:t xml:space="preserve"> </w:t>
      </w:r>
      <w:proofErr w:type="spellStart"/>
      <w:r w:rsidR="001F1271" w:rsidRPr="00BC6EE4">
        <w:rPr>
          <w:rFonts w:ascii="Arial" w:hAnsi="Arial" w:cs="Arial"/>
          <w:sz w:val="22"/>
          <w:szCs w:val="22"/>
        </w:rPr>
        <w:t>Καλλιαντάση</w:t>
      </w:r>
      <w:proofErr w:type="spellEnd"/>
      <w:r w:rsidR="001F1271" w:rsidRPr="00BC6EE4">
        <w:rPr>
          <w:rFonts w:ascii="Arial" w:hAnsi="Arial" w:cs="Arial"/>
          <w:sz w:val="22"/>
          <w:szCs w:val="22"/>
        </w:rPr>
        <w:t xml:space="preserve"> Χρήστο</w:t>
      </w:r>
    </w:p>
    <w:p w:rsidR="00975556" w:rsidRPr="00BC6EE4" w:rsidRDefault="007D7203" w:rsidP="00FD6642">
      <w:pPr>
        <w:pStyle w:val="a7"/>
        <w:numPr>
          <w:ilvl w:val="0"/>
          <w:numId w:val="1"/>
        </w:numPr>
        <w:rPr>
          <w:rFonts w:ascii="Arial" w:hAnsi="Arial" w:cs="Arial"/>
          <w:sz w:val="22"/>
          <w:szCs w:val="22"/>
        </w:rPr>
      </w:pPr>
      <w:r w:rsidRPr="00BC6EE4">
        <w:rPr>
          <w:rFonts w:ascii="Arial" w:hAnsi="Arial" w:cs="Arial"/>
          <w:sz w:val="22"/>
          <w:szCs w:val="22"/>
        </w:rPr>
        <w:t>2.</w:t>
      </w:r>
      <w:r w:rsidR="001F1271">
        <w:rPr>
          <w:rFonts w:ascii="Arial" w:hAnsi="Arial" w:cs="Arial"/>
          <w:sz w:val="22"/>
          <w:szCs w:val="22"/>
        </w:rPr>
        <w:t xml:space="preserve"> Κατή Χαράλαμπο</w:t>
      </w:r>
    </w:p>
    <w:p w:rsidR="00975556"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3.</w:t>
      </w:r>
      <w:r w:rsidR="001F1271" w:rsidRPr="001F1271">
        <w:rPr>
          <w:rFonts w:ascii="Arial" w:hAnsi="Arial" w:cs="Arial"/>
          <w:sz w:val="22"/>
          <w:szCs w:val="22"/>
        </w:rPr>
        <w:t xml:space="preserve"> </w:t>
      </w:r>
      <w:proofErr w:type="spellStart"/>
      <w:r w:rsidR="001F1271" w:rsidRPr="00BC6EE4">
        <w:rPr>
          <w:rFonts w:ascii="Arial" w:hAnsi="Arial" w:cs="Arial"/>
          <w:sz w:val="22"/>
          <w:szCs w:val="22"/>
        </w:rPr>
        <w:t>Αγνιάδη</w:t>
      </w:r>
      <w:proofErr w:type="spellEnd"/>
      <w:r w:rsidR="001F1271" w:rsidRPr="00BC6EE4">
        <w:rPr>
          <w:rFonts w:ascii="Arial" w:hAnsi="Arial" w:cs="Arial"/>
          <w:sz w:val="22"/>
          <w:szCs w:val="22"/>
        </w:rPr>
        <w:t xml:space="preserve"> Παναγιώτη</w:t>
      </w:r>
    </w:p>
    <w:p w:rsidR="00975556"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4.</w:t>
      </w:r>
      <w:r w:rsidR="001F1271">
        <w:rPr>
          <w:rFonts w:ascii="Arial" w:hAnsi="Arial" w:cs="Arial"/>
          <w:sz w:val="22"/>
          <w:szCs w:val="22"/>
        </w:rPr>
        <w:t>Τουμαρά  Βασίλειο</w:t>
      </w:r>
    </w:p>
    <w:p w:rsidR="00124E0E"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5</w:t>
      </w:r>
      <w:r w:rsidR="001F1271" w:rsidRPr="001F1271">
        <w:rPr>
          <w:rFonts w:ascii="Arial" w:hAnsi="Arial" w:cs="Arial"/>
          <w:sz w:val="22"/>
          <w:szCs w:val="22"/>
        </w:rPr>
        <w:t xml:space="preserve"> </w:t>
      </w:r>
      <w:proofErr w:type="spellStart"/>
      <w:r w:rsidR="001F1271" w:rsidRPr="00BC6EE4">
        <w:rPr>
          <w:rFonts w:ascii="Arial" w:hAnsi="Arial" w:cs="Arial"/>
          <w:sz w:val="22"/>
          <w:szCs w:val="22"/>
        </w:rPr>
        <w:t>Ταγκαλέγκα</w:t>
      </w:r>
      <w:proofErr w:type="spellEnd"/>
      <w:r w:rsidR="001F1271" w:rsidRPr="00BC6EE4">
        <w:rPr>
          <w:rFonts w:ascii="Arial" w:hAnsi="Arial" w:cs="Arial"/>
          <w:sz w:val="22"/>
          <w:szCs w:val="22"/>
        </w:rPr>
        <w:t xml:space="preserve"> Ιωάννη</w:t>
      </w:r>
    </w:p>
    <w:p w:rsidR="00975556"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6.</w:t>
      </w:r>
      <w:r w:rsidR="00224B44">
        <w:rPr>
          <w:rFonts w:ascii="Arial" w:hAnsi="Arial" w:cs="Arial"/>
          <w:sz w:val="22"/>
          <w:szCs w:val="22"/>
        </w:rPr>
        <w:t xml:space="preserve"> </w:t>
      </w:r>
      <w:r w:rsidR="001F1271">
        <w:rPr>
          <w:rFonts w:ascii="Arial" w:hAnsi="Arial" w:cs="Arial"/>
          <w:sz w:val="22"/>
          <w:szCs w:val="22"/>
        </w:rPr>
        <w:t>Μίχα  Δημήτριο</w:t>
      </w:r>
    </w:p>
    <w:p w:rsidR="00975556" w:rsidRPr="00BC6EE4" w:rsidRDefault="00975556" w:rsidP="00D72F65">
      <w:pPr>
        <w:tabs>
          <w:tab w:val="left" w:pos="360"/>
          <w:tab w:val="left" w:pos="6237"/>
        </w:tabs>
        <w:suppressAutoHyphens w:val="0"/>
        <w:ind w:left="432"/>
        <w:rPr>
          <w:rFonts w:ascii="Arial" w:hAnsi="Arial" w:cs="Arial"/>
          <w:sz w:val="22"/>
          <w:szCs w:val="22"/>
        </w:rPr>
      </w:pPr>
    </w:p>
    <w:p w:rsidR="003768C9" w:rsidRPr="00BC6EE4" w:rsidRDefault="003768C9">
      <w:pPr>
        <w:tabs>
          <w:tab w:val="left" w:pos="360"/>
          <w:tab w:val="left" w:pos="6237"/>
        </w:tabs>
        <w:suppressAutoHyphens w:val="0"/>
        <w:rPr>
          <w:rFonts w:ascii="Arial" w:hAnsi="Arial" w:cs="Arial"/>
          <w:sz w:val="22"/>
          <w:szCs w:val="22"/>
        </w:rPr>
      </w:pPr>
    </w:p>
    <w:p w:rsidR="00C21E23" w:rsidRPr="00BC6EE4" w:rsidRDefault="00C21E23">
      <w:pPr>
        <w:tabs>
          <w:tab w:val="left" w:pos="360"/>
          <w:tab w:val="left" w:pos="6237"/>
        </w:tabs>
        <w:suppressAutoHyphens w:val="0"/>
        <w:rPr>
          <w:rFonts w:ascii="Arial" w:hAnsi="Arial" w:cs="Arial"/>
          <w:sz w:val="22"/>
          <w:szCs w:val="22"/>
        </w:rPr>
      </w:pPr>
    </w:p>
    <w:p w:rsidR="00975556" w:rsidRPr="00BC6EE4" w:rsidRDefault="00975556" w:rsidP="008F31B9">
      <w:pPr>
        <w:pStyle w:val="22"/>
        <w:ind w:left="142" w:hanging="142"/>
        <w:rPr>
          <w:rFonts w:ascii="Arial" w:hAnsi="Arial" w:cs="Arial"/>
          <w:sz w:val="22"/>
          <w:szCs w:val="22"/>
        </w:rPr>
      </w:pPr>
      <w:r w:rsidRPr="00BC6EE4">
        <w:rPr>
          <w:rFonts w:ascii="Arial" w:hAnsi="Arial" w:cs="Arial"/>
          <w:b/>
          <w:sz w:val="22"/>
          <w:szCs w:val="22"/>
          <w:lang w:val="en-US"/>
        </w:rPr>
        <w:t>KOINO</w:t>
      </w:r>
      <w:r w:rsidRPr="00BC6EE4">
        <w:rPr>
          <w:rFonts w:ascii="Arial" w:hAnsi="Arial" w:cs="Arial"/>
          <w:b/>
          <w:sz w:val="22"/>
          <w:szCs w:val="22"/>
        </w:rPr>
        <w:t xml:space="preserve">ΠΟΙΗΣΗ:  </w:t>
      </w:r>
      <w:r w:rsidRPr="00BC6EE4">
        <w:rPr>
          <w:rFonts w:ascii="Arial" w:hAnsi="Arial" w:cs="Arial"/>
          <w:sz w:val="22"/>
          <w:szCs w:val="22"/>
        </w:rPr>
        <w:t xml:space="preserve">Αναπληρωματικά Μέλη της </w:t>
      </w:r>
      <w:r w:rsidR="00221108" w:rsidRPr="00BC6EE4">
        <w:rPr>
          <w:rFonts w:ascii="Arial" w:hAnsi="Arial" w:cs="Arial"/>
          <w:sz w:val="22"/>
          <w:szCs w:val="22"/>
        </w:rPr>
        <w:t xml:space="preserve">Δημοτικής </w:t>
      </w:r>
      <w:r w:rsidRPr="00BC6EE4">
        <w:rPr>
          <w:rFonts w:ascii="Arial" w:hAnsi="Arial" w:cs="Arial"/>
          <w:sz w:val="22"/>
          <w:szCs w:val="22"/>
        </w:rPr>
        <w:t xml:space="preserve"> Επιτροπής Δήμου </w:t>
      </w:r>
      <w:proofErr w:type="spellStart"/>
      <w:r w:rsidRPr="00BC6EE4">
        <w:rPr>
          <w:rFonts w:ascii="Arial" w:hAnsi="Arial" w:cs="Arial"/>
          <w:sz w:val="22"/>
          <w:szCs w:val="22"/>
        </w:rPr>
        <w:t>Λεβαδέων</w:t>
      </w:r>
      <w:proofErr w:type="spellEnd"/>
    </w:p>
    <w:p w:rsidR="00124E0E" w:rsidRPr="00BC6EE4" w:rsidRDefault="00124E0E" w:rsidP="008F31B9">
      <w:pPr>
        <w:pStyle w:val="22"/>
        <w:ind w:left="142" w:hanging="142"/>
        <w:rPr>
          <w:rFonts w:ascii="Arial" w:hAnsi="Arial" w:cs="Arial"/>
          <w:sz w:val="22"/>
          <w:szCs w:val="22"/>
        </w:rPr>
      </w:pP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1.</w:t>
      </w:r>
      <w:r w:rsidR="001F1271" w:rsidRPr="00BC6EE4">
        <w:rPr>
          <w:rFonts w:ascii="Arial" w:hAnsi="Arial" w:cs="Arial"/>
          <w:sz w:val="22"/>
          <w:szCs w:val="22"/>
        </w:rPr>
        <w:t>Πολυτάρχου Λουκά</w:t>
      </w:r>
    </w:p>
    <w:p w:rsidR="00975556" w:rsidRPr="00BC6EE4" w:rsidRDefault="007D7203" w:rsidP="008F31B9">
      <w:pPr>
        <w:pStyle w:val="22"/>
        <w:ind w:left="142" w:hanging="142"/>
        <w:rPr>
          <w:rFonts w:ascii="Arial" w:hAnsi="Arial" w:cs="Arial"/>
          <w:sz w:val="22"/>
          <w:szCs w:val="22"/>
        </w:rPr>
      </w:pPr>
      <w:r w:rsidRPr="00BC6EE4">
        <w:rPr>
          <w:rFonts w:ascii="Arial" w:hAnsi="Arial" w:cs="Arial"/>
          <w:sz w:val="22"/>
          <w:szCs w:val="22"/>
        </w:rPr>
        <w:t>2.</w:t>
      </w:r>
      <w:r w:rsidR="001F1271" w:rsidRPr="00BC6EE4">
        <w:rPr>
          <w:rFonts w:ascii="Arial" w:hAnsi="Arial" w:cs="Arial"/>
          <w:sz w:val="22"/>
          <w:szCs w:val="22"/>
        </w:rPr>
        <w:t>Τόλια Δημήτριο</w:t>
      </w:r>
    </w:p>
    <w:p w:rsidR="00124E0E" w:rsidRPr="00BC6EE4" w:rsidRDefault="00975556" w:rsidP="008F31B9">
      <w:pPr>
        <w:pStyle w:val="22"/>
        <w:ind w:left="142" w:hanging="142"/>
        <w:rPr>
          <w:rFonts w:ascii="Arial" w:hAnsi="Arial" w:cs="Arial"/>
          <w:sz w:val="22"/>
          <w:szCs w:val="22"/>
        </w:rPr>
      </w:pPr>
      <w:r w:rsidRPr="00BC6EE4">
        <w:rPr>
          <w:rFonts w:ascii="Arial" w:hAnsi="Arial" w:cs="Arial"/>
          <w:sz w:val="22"/>
          <w:szCs w:val="22"/>
        </w:rPr>
        <w:t>3.</w:t>
      </w:r>
      <w:r w:rsidR="001F1271">
        <w:rPr>
          <w:rFonts w:ascii="Arial" w:hAnsi="Arial" w:cs="Arial"/>
          <w:sz w:val="22"/>
          <w:szCs w:val="22"/>
        </w:rPr>
        <w:t xml:space="preserve">Καφρίτσα </w:t>
      </w:r>
      <w:r w:rsidR="002A6D87">
        <w:rPr>
          <w:rFonts w:ascii="Arial" w:hAnsi="Arial" w:cs="Arial"/>
          <w:sz w:val="22"/>
          <w:szCs w:val="22"/>
        </w:rPr>
        <w:t>Δημήτριο</w:t>
      </w: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4.</w:t>
      </w:r>
      <w:r w:rsidR="001F1271" w:rsidRPr="00BC6EE4">
        <w:rPr>
          <w:rFonts w:ascii="Arial" w:hAnsi="Arial" w:cs="Arial"/>
          <w:sz w:val="22"/>
          <w:szCs w:val="22"/>
        </w:rPr>
        <w:t>Τζουβάρα Νικόλαο</w:t>
      </w: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5.</w:t>
      </w:r>
      <w:r w:rsidR="00224B44">
        <w:rPr>
          <w:rFonts w:ascii="Arial" w:hAnsi="Arial" w:cs="Arial"/>
          <w:sz w:val="22"/>
          <w:szCs w:val="22"/>
        </w:rPr>
        <w:t>Καλογρηά Αθανάσιο</w:t>
      </w: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6.</w:t>
      </w:r>
      <w:r w:rsidR="00124E0E" w:rsidRPr="00BC6EE4">
        <w:rPr>
          <w:rFonts w:ascii="Arial" w:hAnsi="Arial" w:cs="Arial"/>
          <w:sz w:val="22"/>
          <w:szCs w:val="22"/>
        </w:rPr>
        <w:t>Σαγιάννη  Μιχαήλ</w:t>
      </w:r>
    </w:p>
    <w:p w:rsidR="002C0838" w:rsidRPr="00BC6EE4" w:rsidRDefault="002C0838" w:rsidP="008F31B9">
      <w:pPr>
        <w:pStyle w:val="22"/>
        <w:ind w:left="142" w:hanging="142"/>
        <w:rPr>
          <w:rFonts w:ascii="Arial" w:hAnsi="Arial" w:cs="Arial"/>
          <w:sz w:val="22"/>
          <w:szCs w:val="22"/>
        </w:rPr>
      </w:pPr>
    </w:p>
    <w:p w:rsidR="00D72F65" w:rsidRPr="00BC6EE4" w:rsidRDefault="00D72F65" w:rsidP="008F31B9">
      <w:pPr>
        <w:pStyle w:val="22"/>
        <w:ind w:left="142" w:hanging="142"/>
        <w:rPr>
          <w:rFonts w:ascii="Arial" w:hAnsi="Arial" w:cs="Arial"/>
          <w:sz w:val="22"/>
          <w:szCs w:val="22"/>
        </w:rPr>
      </w:pPr>
    </w:p>
    <w:p w:rsidR="002C0838" w:rsidRPr="00BC6EE4" w:rsidRDefault="00D25C42" w:rsidP="002C0838">
      <w:pPr>
        <w:tabs>
          <w:tab w:val="left" w:pos="360"/>
          <w:tab w:val="left" w:pos="6237"/>
        </w:tabs>
        <w:suppressAutoHyphens w:val="0"/>
        <w:rPr>
          <w:rFonts w:ascii="Arial" w:hAnsi="Arial" w:cs="Arial"/>
          <w:sz w:val="22"/>
          <w:szCs w:val="22"/>
        </w:rPr>
      </w:pPr>
      <w:r w:rsidRPr="00BC6EE4">
        <w:rPr>
          <w:rFonts w:ascii="Arial" w:hAnsi="Arial" w:cs="Arial"/>
          <w:b/>
          <w:sz w:val="22"/>
          <w:szCs w:val="22"/>
        </w:rPr>
        <w:t xml:space="preserve">     </w:t>
      </w:r>
      <w:r w:rsidR="002C0838" w:rsidRPr="00BC6EE4">
        <w:rPr>
          <w:rFonts w:ascii="Arial" w:hAnsi="Arial" w:cs="Arial"/>
          <w:b/>
          <w:sz w:val="22"/>
          <w:szCs w:val="22"/>
        </w:rPr>
        <w:t>Καλείται</w:t>
      </w:r>
      <w:r w:rsidR="002C0838" w:rsidRPr="00BC6EE4">
        <w:rPr>
          <w:rFonts w:ascii="Arial" w:hAnsi="Arial" w:cs="Arial"/>
          <w:sz w:val="22"/>
          <w:szCs w:val="22"/>
        </w:rPr>
        <w:t xml:space="preserve">  επίσης </w:t>
      </w:r>
      <w:r w:rsidR="00A57BF4">
        <w:rPr>
          <w:rFonts w:ascii="Arial" w:hAnsi="Arial" w:cs="Arial"/>
          <w:sz w:val="22"/>
          <w:szCs w:val="22"/>
        </w:rPr>
        <w:t xml:space="preserve">η </w:t>
      </w:r>
      <w:r w:rsidR="002C0838" w:rsidRPr="00BC6EE4">
        <w:rPr>
          <w:rFonts w:ascii="Arial" w:hAnsi="Arial" w:cs="Arial"/>
          <w:sz w:val="22"/>
          <w:szCs w:val="22"/>
        </w:rPr>
        <w:t xml:space="preserve"> κύρι</w:t>
      </w:r>
      <w:r w:rsidR="00A57BF4">
        <w:rPr>
          <w:rFonts w:ascii="Arial" w:hAnsi="Arial" w:cs="Arial"/>
          <w:sz w:val="22"/>
          <w:szCs w:val="22"/>
        </w:rPr>
        <w:t>α</w:t>
      </w:r>
      <w:r w:rsidR="002C0838" w:rsidRPr="00BC6EE4">
        <w:rPr>
          <w:rFonts w:ascii="Arial" w:hAnsi="Arial" w:cs="Arial"/>
          <w:sz w:val="22"/>
          <w:szCs w:val="22"/>
        </w:rPr>
        <w:t xml:space="preserve"> </w:t>
      </w:r>
      <w:proofErr w:type="spellStart"/>
      <w:r w:rsidR="00A57BF4">
        <w:rPr>
          <w:rFonts w:ascii="Arial" w:hAnsi="Arial" w:cs="Arial"/>
          <w:sz w:val="22"/>
          <w:szCs w:val="22"/>
        </w:rPr>
        <w:t>Γερονικολού</w:t>
      </w:r>
      <w:proofErr w:type="spellEnd"/>
      <w:r w:rsidR="00A57BF4">
        <w:rPr>
          <w:rFonts w:ascii="Arial" w:hAnsi="Arial" w:cs="Arial"/>
          <w:sz w:val="22"/>
          <w:szCs w:val="22"/>
        </w:rPr>
        <w:t xml:space="preserve"> Λαμπρινή</w:t>
      </w:r>
      <w:r w:rsidR="002C0838" w:rsidRPr="00BC6EE4">
        <w:rPr>
          <w:rFonts w:ascii="Arial" w:hAnsi="Arial" w:cs="Arial"/>
          <w:sz w:val="22"/>
          <w:szCs w:val="22"/>
        </w:rPr>
        <w:t xml:space="preserve">  - Δημοτικ</w:t>
      </w:r>
      <w:r w:rsidR="00A57BF4">
        <w:rPr>
          <w:rFonts w:ascii="Arial" w:hAnsi="Arial" w:cs="Arial"/>
          <w:sz w:val="22"/>
          <w:szCs w:val="22"/>
        </w:rPr>
        <w:t xml:space="preserve">ή </w:t>
      </w:r>
      <w:r w:rsidR="002C0838" w:rsidRPr="00BC6EE4">
        <w:rPr>
          <w:rFonts w:ascii="Arial" w:hAnsi="Arial" w:cs="Arial"/>
          <w:sz w:val="22"/>
          <w:szCs w:val="22"/>
        </w:rPr>
        <w:t xml:space="preserve"> Σύμβουλος  Μειοψηφίας</w:t>
      </w:r>
      <w:r w:rsidR="005848AE" w:rsidRPr="00BC6EE4">
        <w:rPr>
          <w:rFonts w:ascii="Arial" w:hAnsi="Arial" w:cs="Arial"/>
          <w:sz w:val="22"/>
          <w:szCs w:val="22"/>
        </w:rPr>
        <w:t xml:space="preserve"> της Δημοτικής Παράταξης </w:t>
      </w:r>
      <w:r w:rsidR="00BF651E">
        <w:rPr>
          <w:rFonts w:ascii="Arial" w:hAnsi="Arial" w:cs="Arial"/>
          <w:sz w:val="22"/>
          <w:szCs w:val="22"/>
        </w:rPr>
        <w:t xml:space="preserve"> «</w:t>
      </w:r>
      <w:r w:rsidR="005848AE" w:rsidRPr="00BC6EE4">
        <w:rPr>
          <w:rFonts w:ascii="Arial" w:hAnsi="Arial" w:cs="Arial"/>
          <w:sz w:val="22"/>
          <w:szCs w:val="22"/>
        </w:rPr>
        <w:t>ΛΑΪΚΗ ΣΥΣΠΕΙΡΩΣΗ</w:t>
      </w:r>
      <w:r w:rsidR="00BF651E">
        <w:rPr>
          <w:rFonts w:ascii="Arial" w:hAnsi="Arial" w:cs="Arial"/>
          <w:sz w:val="22"/>
          <w:szCs w:val="22"/>
        </w:rPr>
        <w:t xml:space="preserve"> ΛΙΒΑΔΕΙΑΣ»  βάσει του Ν. 5314/2026.</w:t>
      </w:r>
    </w:p>
    <w:p w:rsidR="00746286" w:rsidRPr="00BC6EE4" w:rsidRDefault="00746286">
      <w:pPr>
        <w:tabs>
          <w:tab w:val="left" w:pos="360"/>
          <w:tab w:val="left" w:pos="6237"/>
        </w:tabs>
        <w:suppressAutoHyphens w:val="0"/>
        <w:rPr>
          <w:rFonts w:ascii="Arial" w:hAnsi="Arial" w:cs="Arial"/>
          <w:sz w:val="22"/>
          <w:szCs w:val="22"/>
        </w:rPr>
      </w:pPr>
    </w:p>
    <w:p w:rsidR="007F4262" w:rsidRPr="00482815" w:rsidRDefault="00424A4D" w:rsidP="007F4262">
      <w:pPr>
        <w:numPr>
          <w:ilvl w:val="0"/>
          <w:numId w:val="2"/>
        </w:numPr>
        <w:shd w:val="clear" w:color="auto" w:fill="FFFFFF"/>
        <w:tabs>
          <w:tab w:val="left" w:pos="6237"/>
        </w:tabs>
        <w:jc w:val="both"/>
        <w:rPr>
          <w:rFonts w:ascii="Arial" w:hAnsi="Arial" w:cs="Arial"/>
          <w:sz w:val="22"/>
          <w:szCs w:val="22"/>
        </w:rPr>
      </w:pPr>
      <w:r w:rsidRPr="00BC6EE4">
        <w:rPr>
          <w:rFonts w:ascii="Arial" w:hAnsi="Arial" w:cs="Arial"/>
          <w:sz w:val="22"/>
          <w:szCs w:val="22"/>
        </w:rPr>
        <w:t xml:space="preserve">         Με την παρούσα σας </w:t>
      </w:r>
      <w:r w:rsidR="0076045F" w:rsidRPr="00BC6EE4">
        <w:rPr>
          <w:rFonts w:ascii="Arial" w:hAnsi="Arial" w:cs="Arial"/>
          <w:sz w:val="22"/>
          <w:szCs w:val="22"/>
        </w:rPr>
        <w:t xml:space="preserve">προσκαλούμε σε συνεδρίαση της </w:t>
      </w:r>
      <w:r w:rsidR="00124E0E" w:rsidRPr="00BC6EE4">
        <w:rPr>
          <w:rFonts w:ascii="Arial" w:hAnsi="Arial" w:cs="Arial"/>
          <w:sz w:val="22"/>
          <w:szCs w:val="22"/>
        </w:rPr>
        <w:t>Δημοτικής Επιτροπής</w:t>
      </w:r>
      <w:r w:rsidR="00D30F5A" w:rsidRPr="00BC6EE4">
        <w:rPr>
          <w:rFonts w:ascii="Arial" w:hAnsi="Arial" w:cs="Arial"/>
          <w:sz w:val="22"/>
          <w:szCs w:val="22"/>
        </w:rPr>
        <w:t xml:space="preserve"> , που θα πραγματοποιηθεί </w:t>
      </w:r>
      <w:r w:rsidR="006F2D64" w:rsidRPr="00BC6EE4">
        <w:rPr>
          <w:rFonts w:ascii="Arial" w:hAnsi="Arial" w:cs="Arial"/>
          <w:sz w:val="22"/>
          <w:szCs w:val="22"/>
        </w:rPr>
        <w:t>την</w:t>
      </w:r>
      <w:r w:rsidR="00964E64">
        <w:rPr>
          <w:rFonts w:ascii="Arial" w:hAnsi="Arial" w:cs="Arial"/>
          <w:sz w:val="22"/>
          <w:szCs w:val="22"/>
        </w:rPr>
        <w:t xml:space="preserve"> </w:t>
      </w:r>
      <w:r w:rsidR="00EF2911">
        <w:rPr>
          <w:rFonts w:ascii="Arial" w:hAnsi="Arial" w:cs="Arial"/>
          <w:sz w:val="22"/>
          <w:szCs w:val="22"/>
        </w:rPr>
        <w:t xml:space="preserve"> </w:t>
      </w:r>
      <w:r w:rsidR="00887A3F">
        <w:rPr>
          <w:rFonts w:ascii="Arial" w:hAnsi="Arial" w:cs="Arial"/>
          <w:sz w:val="22"/>
          <w:szCs w:val="22"/>
        </w:rPr>
        <w:t>2</w:t>
      </w:r>
      <w:r w:rsidR="00DB3ED9">
        <w:rPr>
          <w:rFonts w:ascii="Arial" w:hAnsi="Arial" w:cs="Arial"/>
          <w:sz w:val="22"/>
          <w:szCs w:val="22"/>
        </w:rPr>
        <w:t>7</w:t>
      </w:r>
      <w:r w:rsidR="005B5D83" w:rsidRPr="005B5D83">
        <w:rPr>
          <w:rFonts w:ascii="Arial" w:hAnsi="Arial" w:cs="Arial"/>
          <w:sz w:val="22"/>
          <w:szCs w:val="22"/>
          <w:vertAlign w:val="superscript"/>
        </w:rPr>
        <w:t>η</w:t>
      </w:r>
      <w:r w:rsidR="005B5D83">
        <w:rPr>
          <w:rFonts w:ascii="Arial" w:hAnsi="Arial" w:cs="Arial"/>
          <w:sz w:val="22"/>
          <w:szCs w:val="22"/>
        </w:rPr>
        <w:t xml:space="preserve"> </w:t>
      </w:r>
      <w:r w:rsidR="00AC7640">
        <w:rPr>
          <w:rFonts w:ascii="Arial" w:hAnsi="Arial" w:cs="Arial"/>
          <w:sz w:val="22"/>
          <w:szCs w:val="22"/>
        </w:rPr>
        <w:t xml:space="preserve"> Ιου</w:t>
      </w:r>
      <w:r w:rsidR="006D4B5E">
        <w:rPr>
          <w:rFonts w:ascii="Arial" w:hAnsi="Arial" w:cs="Arial"/>
          <w:sz w:val="22"/>
          <w:szCs w:val="22"/>
        </w:rPr>
        <w:t>λ</w:t>
      </w:r>
      <w:r w:rsidR="00AC7640">
        <w:rPr>
          <w:rFonts w:ascii="Arial" w:hAnsi="Arial" w:cs="Arial"/>
          <w:sz w:val="22"/>
          <w:szCs w:val="22"/>
        </w:rPr>
        <w:t xml:space="preserve">ίου </w:t>
      </w:r>
      <w:r w:rsidR="00286924" w:rsidRPr="00BC6EE4">
        <w:rPr>
          <w:rFonts w:ascii="Arial" w:hAnsi="Arial" w:cs="Arial"/>
          <w:sz w:val="22"/>
          <w:szCs w:val="22"/>
        </w:rPr>
        <w:t>202</w:t>
      </w:r>
      <w:r w:rsidR="00391636" w:rsidRPr="00BC6EE4">
        <w:rPr>
          <w:rFonts w:ascii="Arial" w:hAnsi="Arial" w:cs="Arial"/>
          <w:sz w:val="22"/>
          <w:szCs w:val="22"/>
        </w:rPr>
        <w:t>6</w:t>
      </w:r>
      <w:r w:rsidR="00286924" w:rsidRPr="00BC6EE4">
        <w:rPr>
          <w:rFonts w:ascii="Arial" w:hAnsi="Arial" w:cs="Arial"/>
          <w:sz w:val="22"/>
          <w:szCs w:val="22"/>
        </w:rPr>
        <w:t xml:space="preserve"> </w:t>
      </w:r>
      <w:r w:rsidRPr="00BC6EE4">
        <w:rPr>
          <w:rFonts w:ascii="Arial" w:hAnsi="Arial" w:cs="Arial"/>
          <w:sz w:val="22"/>
          <w:szCs w:val="22"/>
        </w:rPr>
        <w:t>, ημέρα</w:t>
      </w:r>
      <w:r w:rsidR="009008A3">
        <w:rPr>
          <w:rFonts w:ascii="Arial" w:hAnsi="Arial" w:cs="Arial"/>
          <w:sz w:val="22"/>
          <w:szCs w:val="22"/>
        </w:rPr>
        <w:t xml:space="preserve"> </w:t>
      </w:r>
      <w:r w:rsidR="00AB60AA">
        <w:rPr>
          <w:rFonts w:ascii="Arial" w:hAnsi="Arial" w:cs="Arial"/>
          <w:sz w:val="22"/>
          <w:szCs w:val="22"/>
        </w:rPr>
        <w:t xml:space="preserve"> </w:t>
      </w:r>
      <w:r w:rsidR="00887A3F">
        <w:rPr>
          <w:rFonts w:ascii="Arial" w:hAnsi="Arial" w:cs="Arial"/>
          <w:sz w:val="22"/>
          <w:szCs w:val="22"/>
        </w:rPr>
        <w:t>Δευτέρα</w:t>
      </w:r>
      <w:r w:rsidR="005B5D83">
        <w:rPr>
          <w:rFonts w:ascii="Arial" w:hAnsi="Arial" w:cs="Arial"/>
          <w:sz w:val="22"/>
          <w:szCs w:val="22"/>
        </w:rPr>
        <w:t xml:space="preserve"> </w:t>
      </w:r>
      <w:r w:rsidR="00E54B02">
        <w:rPr>
          <w:rFonts w:ascii="Arial" w:hAnsi="Arial" w:cs="Arial"/>
          <w:sz w:val="22"/>
          <w:szCs w:val="22"/>
        </w:rPr>
        <w:t xml:space="preserve"> </w:t>
      </w:r>
      <w:r w:rsidRPr="00BC6EE4">
        <w:rPr>
          <w:rFonts w:ascii="Arial" w:hAnsi="Arial" w:cs="Arial"/>
          <w:sz w:val="22"/>
          <w:szCs w:val="22"/>
        </w:rPr>
        <w:t xml:space="preserve">και  ώρα </w:t>
      </w:r>
      <w:r w:rsidR="00DB3ED9">
        <w:rPr>
          <w:rFonts w:ascii="Arial" w:hAnsi="Arial" w:cs="Arial"/>
          <w:sz w:val="22"/>
          <w:szCs w:val="22"/>
        </w:rPr>
        <w:t>09</w:t>
      </w:r>
      <w:r w:rsidR="00E97BB3">
        <w:rPr>
          <w:rFonts w:ascii="Arial" w:hAnsi="Arial" w:cs="Arial"/>
          <w:sz w:val="22"/>
          <w:szCs w:val="22"/>
        </w:rPr>
        <w:t>.</w:t>
      </w:r>
      <w:r w:rsidR="00471BD8" w:rsidRPr="00471BD8">
        <w:rPr>
          <w:rFonts w:ascii="Arial" w:hAnsi="Arial" w:cs="Arial"/>
          <w:sz w:val="22"/>
          <w:szCs w:val="22"/>
        </w:rPr>
        <w:t>3</w:t>
      </w:r>
      <w:r w:rsidR="00887A3F">
        <w:rPr>
          <w:rFonts w:ascii="Arial" w:hAnsi="Arial" w:cs="Arial"/>
          <w:sz w:val="22"/>
          <w:szCs w:val="22"/>
        </w:rPr>
        <w:t>0</w:t>
      </w:r>
      <w:r w:rsidR="005C75A3">
        <w:rPr>
          <w:rFonts w:ascii="Arial" w:hAnsi="Arial" w:cs="Arial"/>
          <w:sz w:val="22"/>
          <w:szCs w:val="22"/>
        </w:rPr>
        <w:t xml:space="preserve"> </w:t>
      </w:r>
      <w:proofErr w:type="spellStart"/>
      <w:r w:rsidR="00DB3ED9">
        <w:rPr>
          <w:rFonts w:ascii="Arial" w:hAnsi="Arial" w:cs="Arial"/>
          <w:sz w:val="22"/>
          <w:szCs w:val="22"/>
        </w:rPr>
        <w:t>π.μ</w:t>
      </w:r>
      <w:proofErr w:type="spellEnd"/>
      <w:r w:rsidR="00DB3ED9">
        <w:rPr>
          <w:rFonts w:ascii="Arial" w:hAnsi="Arial" w:cs="Arial"/>
          <w:sz w:val="22"/>
          <w:szCs w:val="22"/>
        </w:rPr>
        <w:t xml:space="preserve">. </w:t>
      </w:r>
      <w:r w:rsidR="00A570C9" w:rsidRPr="00BC6EE4">
        <w:rPr>
          <w:rFonts w:ascii="Arial" w:hAnsi="Arial" w:cs="Arial"/>
          <w:sz w:val="22"/>
          <w:szCs w:val="22"/>
        </w:rPr>
        <w:t xml:space="preserve">την αίθουσα συνεδριάσεων του Δημοτικού Συμβουλίου </w:t>
      </w:r>
      <w:proofErr w:type="spellStart"/>
      <w:r w:rsidR="00A570C9" w:rsidRPr="00BC6EE4">
        <w:rPr>
          <w:rFonts w:ascii="Arial" w:hAnsi="Arial" w:cs="Arial"/>
          <w:sz w:val="22"/>
          <w:szCs w:val="22"/>
        </w:rPr>
        <w:t>Λεβαδέων</w:t>
      </w:r>
      <w:proofErr w:type="spellEnd"/>
      <w:r w:rsidR="00A570C9" w:rsidRPr="00BC6EE4">
        <w:rPr>
          <w:rFonts w:ascii="Arial" w:hAnsi="Arial" w:cs="Arial"/>
          <w:sz w:val="22"/>
          <w:szCs w:val="22"/>
        </w:rPr>
        <w:t xml:space="preserve"> στο Παλαιό Δημαρχείο – Πλατεία Εθνικής Αντίστασης </w:t>
      </w:r>
      <w:r w:rsidR="007F4262">
        <w:rPr>
          <w:rFonts w:ascii="Arial" w:hAnsi="Arial" w:cs="Arial"/>
          <w:sz w:val="22"/>
          <w:szCs w:val="22"/>
        </w:rPr>
        <w:t xml:space="preserve">σε εφαρμογή των διατάξεων των άρθρων 139, 140, 141, 142 και 144 του ν. 5314/2026 </w:t>
      </w:r>
      <w:r w:rsidR="007F4262" w:rsidRPr="00482815">
        <w:rPr>
          <w:rFonts w:ascii="Arial" w:hAnsi="Arial" w:cs="Arial"/>
          <w:sz w:val="22"/>
          <w:szCs w:val="22"/>
        </w:rPr>
        <w:t xml:space="preserve">ΦΕΚ 103 Α /29-6-2026 (Κώδικας Τοπικής Αυτοδιοίκησης) </w:t>
      </w:r>
    </w:p>
    <w:p w:rsidR="00A570C9" w:rsidRPr="00BC6EE4" w:rsidRDefault="00A570C9" w:rsidP="007F4262">
      <w:pPr>
        <w:numPr>
          <w:ilvl w:val="0"/>
          <w:numId w:val="2"/>
        </w:numPr>
        <w:tabs>
          <w:tab w:val="left" w:pos="6237"/>
        </w:tabs>
        <w:jc w:val="both"/>
        <w:rPr>
          <w:rFonts w:ascii="Arial" w:hAnsi="Arial" w:cs="Arial"/>
          <w:sz w:val="22"/>
          <w:szCs w:val="22"/>
        </w:rPr>
      </w:pPr>
      <w:r w:rsidRPr="00BC6EE4">
        <w:rPr>
          <w:rFonts w:ascii="Arial" w:hAnsi="Arial" w:cs="Arial"/>
          <w:sz w:val="22"/>
          <w:szCs w:val="22"/>
        </w:rPr>
        <w:t xml:space="preserve">    </w:t>
      </w:r>
    </w:p>
    <w:p w:rsidR="00A570C9" w:rsidRPr="00BC6EE4" w:rsidRDefault="00A570C9" w:rsidP="00A570C9">
      <w:pPr>
        <w:pStyle w:val="a7"/>
        <w:ind w:left="0"/>
        <w:rPr>
          <w:rFonts w:ascii="Arial" w:hAnsi="Arial" w:cs="Arial"/>
          <w:sz w:val="22"/>
          <w:szCs w:val="22"/>
          <w:u w:val="single"/>
        </w:rPr>
      </w:pPr>
      <w:r w:rsidRPr="00BC6EE4">
        <w:rPr>
          <w:rFonts w:ascii="Arial" w:hAnsi="Arial" w:cs="Arial"/>
          <w:b/>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BC6EE4">
        <w:rPr>
          <w:rFonts w:ascii="Arial" w:hAnsi="Arial" w:cs="Arial"/>
          <w:b/>
          <w:sz w:val="22"/>
          <w:szCs w:val="22"/>
          <w:u w:val="single"/>
          <w:lang w:val="en-US"/>
        </w:rPr>
        <w:t>EMAIL</w:t>
      </w:r>
      <w:r w:rsidRPr="00BC6EE4">
        <w:rPr>
          <w:rFonts w:ascii="Arial" w:hAnsi="Arial" w:cs="Arial"/>
          <w:b/>
          <w:sz w:val="22"/>
          <w:szCs w:val="22"/>
          <w:u w:val="single"/>
        </w:rPr>
        <w:t xml:space="preserve"> :</w:t>
      </w:r>
      <w:proofErr w:type="spellStart"/>
      <w:r w:rsidRPr="00BC6EE4">
        <w:rPr>
          <w:rFonts w:ascii="Arial" w:hAnsi="Arial" w:cs="Arial"/>
          <w:b/>
          <w:sz w:val="22"/>
          <w:szCs w:val="22"/>
          <w:u w:val="single"/>
          <w:lang w:val="en-US"/>
        </w:rPr>
        <w:t>gkasara</w:t>
      </w:r>
      <w:proofErr w:type="spellEnd"/>
      <w:r w:rsidRPr="00BC6EE4">
        <w:rPr>
          <w:rFonts w:ascii="Arial" w:hAnsi="Arial" w:cs="Arial"/>
          <w:b/>
          <w:sz w:val="22"/>
          <w:szCs w:val="22"/>
          <w:u w:val="single"/>
        </w:rPr>
        <w:t>@</w:t>
      </w:r>
      <w:proofErr w:type="spellStart"/>
      <w:r w:rsidRPr="00BC6EE4">
        <w:rPr>
          <w:rFonts w:ascii="Arial" w:hAnsi="Arial" w:cs="Arial"/>
          <w:b/>
          <w:sz w:val="22"/>
          <w:szCs w:val="22"/>
          <w:u w:val="single"/>
          <w:lang w:val="en-US"/>
        </w:rPr>
        <w:t>livadia</w:t>
      </w:r>
      <w:proofErr w:type="spellEnd"/>
      <w:r w:rsidRPr="00BC6EE4">
        <w:rPr>
          <w:rFonts w:ascii="Arial" w:hAnsi="Arial" w:cs="Arial"/>
          <w:b/>
          <w:sz w:val="22"/>
          <w:szCs w:val="22"/>
          <w:u w:val="single"/>
        </w:rPr>
        <w:t>.</w:t>
      </w:r>
      <w:proofErr w:type="spellStart"/>
      <w:r w:rsidRPr="00BC6EE4">
        <w:rPr>
          <w:rFonts w:ascii="Arial" w:hAnsi="Arial" w:cs="Arial"/>
          <w:b/>
          <w:sz w:val="22"/>
          <w:szCs w:val="22"/>
          <w:u w:val="single"/>
          <w:lang w:val="en-US"/>
        </w:rPr>
        <w:t>gr</w:t>
      </w:r>
      <w:proofErr w:type="spellEnd"/>
      <w:r w:rsidRPr="00BC6EE4">
        <w:rPr>
          <w:rFonts w:ascii="Arial" w:hAnsi="Arial" w:cs="Arial"/>
          <w:b/>
          <w:sz w:val="22"/>
          <w:szCs w:val="22"/>
          <w:u w:val="single"/>
        </w:rPr>
        <w:t xml:space="preserve"> ή στο </w:t>
      </w:r>
      <w:proofErr w:type="spellStart"/>
      <w:r w:rsidRPr="00BC6EE4">
        <w:rPr>
          <w:rFonts w:ascii="Arial" w:hAnsi="Arial" w:cs="Arial"/>
          <w:b/>
          <w:sz w:val="22"/>
          <w:szCs w:val="22"/>
          <w:u w:val="single"/>
          <w:lang w:val="en-US"/>
        </w:rPr>
        <w:t>ampalaska</w:t>
      </w:r>
      <w:proofErr w:type="spellEnd"/>
      <w:r w:rsidRPr="00BC6EE4">
        <w:rPr>
          <w:rFonts w:ascii="Arial" w:hAnsi="Arial" w:cs="Arial"/>
          <w:b/>
          <w:sz w:val="22"/>
          <w:szCs w:val="22"/>
          <w:u w:val="single"/>
        </w:rPr>
        <w:t xml:space="preserve">@ </w:t>
      </w:r>
      <w:proofErr w:type="spellStart"/>
      <w:r w:rsidRPr="00BC6EE4">
        <w:rPr>
          <w:rFonts w:ascii="Arial" w:hAnsi="Arial" w:cs="Arial"/>
          <w:b/>
          <w:sz w:val="22"/>
          <w:szCs w:val="22"/>
          <w:u w:val="single"/>
          <w:lang w:val="en-US"/>
        </w:rPr>
        <w:t>livadia</w:t>
      </w:r>
      <w:proofErr w:type="spellEnd"/>
      <w:r w:rsidRPr="00BC6EE4">
        <w:rPr>
          <w:rFonts w:ascii="Arial" w:hAnsi="Arial" w:cs="Arial"/>
          <w:b/>
          <w:sz w:val="22"/>
          <w:szCs w:val="22"/>
          <w:u w:val="single"/>
        </w:rPr>
        <w:t>.</w:t>
      </w:r>
      <w:proofErr w:type="spellStart"/>
      <w:r w:rsidRPr="00BC6EE4">
        <w:rPr>
          <w:rFonts w:ascii="Arial" w:hAnsi="Arial" w:cs="Arial"/>
          <w:b/>
          <w:sz w:val="22"/>
          <w:szCs w:val="22"/>
          <w:u w:val="single"/>
          <w:lang w:val="en-US"/>
        </w:rPr>
        <w:t>gr</w:t>
      </w:r>
      <w:proofErr w:type="spellEnd"/>
      <w:r w:rsidRPr="00BC6EE4">
        <w:rPr>
          <w:rFonts w:ascii="Arial" w:hAnsi="Arial" w:cs="Arial"/>
          <w:b/>
          <w:sz w:val="22"/>
          <w:szCs w:val="22"/>
          <w:u w:val="single"/>
        </w:rPr>
        <w:t xml:space="preserve">  </w:t>
      </w:r>
      <w:r w:rsidRPr="00BC6EE4">
        <w:rPr>
          <w:rFonts w:ascii="Arial" w:hAnsi="Arial" w:cs="Arial"/>
          <w:b/>
          <w:bCs/>
          <w:sz w:val="22"/>
          <w:szCs w:val="22"/>
          <w:u w:val="single"/>
        </w:rPr>
        <w:t>προκειμένου να προσκληθεί αναπληρωματικό μέλος.</w:t>
      </w:r>
    </w:p>
    <w:p w:rsidR="00A570C9" w:rsidRPr="00BC6EE4" w:rsidRDefault="00A570C9" w:rsidP="00A570C9">
      <w:pPr>
        <w:pStyle w:val="aa"/>
        <w:ind w:firstLine="0"/>
        <w:rPr>
          <w:rFonts w:ascii="Arial" w:hAnsi="Arial" w:cs="Arial"/>
          <w:b/>
          <w:bCs/>
          <w:sz w:val="22"/>
          <w:szCs w:val="22"/>
          <w:u w:val="single"/>
        </w:rPr>
      </w:pPr>
    </w:p>
    <w:p w:rsidR="0011328D" w:rsidRDefault="0011328D" w:rsidP="00842B98">
      <w:pPr>
        <w:tabs>
          <w:tab w:val="left" w:pos="6237"/>
        </w:tabs>
        <w:jc w:val="both"/>
        <w:rPr>
          <w:rFonts w:ascii="Arial" w:hAnsi="Arial" w:cs="Arial"/>
          <w:b/>
          <w:bCs/>
          <w:sz w:val="22"/>
          <w:szCs w:val="22"/>
          <w:u w:val="single"/>
        </w:rPr>
      </w:pPr>
    </w:p>
    <w:p w:rsidR="00842B98" w:rsidRDefault="00842B98" w:rsidP="00842B98">
      <w:pPr>
        <w:tabs>
          <w:tab w:val="left" w:pos="6237"/>
        </w:tabs>
        <w:jc w:val="both"/>
        <w:rPr>
          <w:rFonts w:ascii="Arial" w:hAnsi="Arial" w:cs="Arial"/>
          <w:b/>
          <w:bCs/>
          <w:sz w:val="22"/>
          <w:szCs w:val="22"/>
          <w:u w:val="single"/>
        </w:rPr>
      </w:pPr>
    </w:p>
    <w:p w:rsidR="00842B98" w:rsidRDefault="00842B98" w:rsidP="00842B98">
      <w:pPr>
        <w:tabs>
          <w:tab w:val="left" w:pos="6237"/>
        </w:tabs>
        <w:jc w:val="both"/>
        <w:rPr>
          <w:rFonts w:ascii="Arial" w:hAnsi="Arial" w:cs="Arial"/>
          <w:b/>
          <w:bCs/>
          <w:sz w:val="22"/>
          <w:szCs w:val="22"/>
          <w:u w:val="single"/>
        </w:rPr>
      </w:pPr>
    </w:p>
    <w:p w:rsidR="00842B98" w:rsidRDefault="00842B98" w:rsidP="00842B98">
      <w:pPr>
        <w:tabs>
          <w:tab w:val="left" w:pos="6237"/>
        </w:tabs>
        <w:jc w:val="both"/>
        <w:rPr>
          <w:rFonts w:ascii="Arial" w:hAnsi="Arial" w:cs="Arial"/>
          <w:b/>
          <w:bCs/>
          <w:sz w:val="22"/>
          <w:szCs w:val="22"/>
          <w:u w:val="single"/>
        </w:rPr>
      </w:pPr>
    </w:p>
    <w:p w:rsidR="00842B98" w:rsidRDefault="00842B98" w:rsidP="00842B98">
      <w:pPr>
        <w:tabs>
          <w:tab w:val="left" w:pos="6237"/>
        </w:tabs>
        <w:jc w:val="both"/>
        <w:rPr>
          <w:rFonts w:ascii="Arial" w:hAnsi="Arial" w:cs="Arial"/>
          <w:b/>
          <w:bCs/>
          <w:sz w:val="22"/>
          <w:szCs w:val="22"/>
          <w:u w:val="single"/>
        </w:rPr>
      </w:pPr>
    </w:p>
    <w:p w:rsidR="00842B98" w:rsidRDefault="00842B98" w:rsidP="00842B98">
      <w:pPr>
        <w:tabs>
          <w:tab w:val="left" w:pos="6237"/>
        </w:tabs>
        <w:jc w:val="both"/>
        <w:rPr>
          <w:rFonts w:ascii="Arial" w:hAnsi="Arial" w:cs="Arial"/>
          <w:b/>
          <w:bCs/>
          <w:sz w:val="22"/>
          <w:szCs w:val="22"/>
          <w:u w:val="single"/>
        </w:rPr>
      </w:pPr>
    </w:p>
    <w:p w:rsidR="00842B98" w:rsidRDefault="00842B98" w:rsidP="00842B98">
      <w:pPr>
        <w:tabs>
          <w:tab w:val="left" w:pos="6237"/>
        </w:tabs>
        <w:jc w:val="both"/>
        <w:rPr>
          <w:rFonts w:ascii="Arial" w:hAnsi="Arial" w:cs="Arial"/>
          <w:b/>
          <w:bCs/>
          <w:sz w:val="22"/>
          <w:szCs w:val="22"/>
          <w:u w:val="single"/>
        </w:rPr>
      </w:pPr>
    </w:p>
    <w:p w:rsidR="00842B98" w:rsidRPr="00BC6EE4" w:rsidRDefault="00842B98" w:rsidP="00842B98">
      <w:pPr>
        <w:tabs>
          <w:tab w:val="left" w:pos="6237"/>
        </w:tabs>
        <w:jc w:val="both"/>
        <w:rPr>
          <w:rFonts w:ascii="Arial" w:hAnsi="Arial" w:cs="Arial"/>
          <w:b/>
          <w:bCs/>
          <w:sz w:val="22"/>
          <w:szCs w:val="22"/>
          <w:u w:val="single"/>
        </w:rPr>
      </w:pPr>
    </w:p>
    <w:p w:rsidR="0027636A" w:rsidRPr="00BC6EE4" w:rsidRDefault="0027636A" w:rsidP="0011328D">
      <w:pPr>
        <w:pStyle w:val="aa"/>
        <w:ind w:firstLine="0"/>
        <w:rPr>
          <w:rFonts w:ascii="Arial" w:hAnsi="Arial" w:cs="Arial"/>
          <w:b/>
          <w:bCs/>
          <w:sz w:val="22"/>
          <w:szCs w:val="22"/>
          <w:u w:val="single"/>
        </w:rPr>
      </w:pPr>
    </w:p>
    <w:p w:rsidR="0027636A" w:rsidRPr="00BC6EE4" w:rsidRDefault="0027636A" w:rsidP="0011328D">
      <w:pPr>
        <w:pStyle w:val="aa"/>
        <w:ind w:firstLine="0"/>
        <w:rPr>
          <w:rFonts w:ascii="Arial" w:hAnsi="Arial" w:cs="Arial"/>
          <w:b/>
          <w:bCs/>
          <w:sz w:val="22"/>
          <w:szCs w:val="22"/>
          <w:u w:val="single"/>
        </w:rPr>
      </w:pPr>
    </w:p>
    <w:p w:rsidR="00F56351" w:rsidRPr="00BC6EE4" w:rsidRDefault="00F56351" w:rsidP="0011328D">
      <w:pPr>
        <w:pStyle w:val="aa"/>
        <w:ind w:firstLine="0"/>
        <w:rPr>
          <w:rFonts w:ascii="Arial" w:hAnsi="Arial" w:cs="Arial"/>
          <w:b/>
          <w:bCs/>
          <w:sz w:val="22"/>
          <w:szCs w:val="22"/>
          <w:u w:val="single"/>
        </w:rPr>
      </w:pPr>
    </w:p>
    <w:p w:rsidR="006D4B5E" w:rsidRDefault="006D4B5E" w:rsidP="006D4B5E">
      <w:pPr>
        <w:pStyle w:val="aa"/>
        <w:spacing w:line="276" w:lineRule="auto"/>
        <w:ind w:firstLine="0"/>
        <w:rPr>
          <w:rFonts w:ascii="Arial" w:hAnsi="Arial" w:cs="Arial"/>
          <w:bCs/>
          <w:sz w:val="22"/>
          <w:szCs w:val="22"/>
        </w:rPr>
      </w:pPr>
      <w:bookmarkStart w:id="0" w:name="__DdeLink__474_2103837444"/>
      <w:r w:rsidRPr="00BC6EE4">
        <w:rPr>
          <w:rFonts w:ascii="Arial" w:hAnsi="Arial" w:cs="Arial"/>
          <w:bCs/>
          <w:sz w:val="22"/>
          <w:szCs w:val="22"/>
        </w:rPr>
        <w:t>Τα θέματα της ημερήσιας διάταξης είναι:</w:t>
      </w:r>
    </w:p>
    <w:p w:rsidR="006D4B5E" w:rsidRPr="00BC6EE4" w:rsidRDefault="006D4B5E" w:rsidP="006D4B5E">
      <w:pPr>
        <w:pStyle w:val="aa"/>
        <w:spacing w:line="276" w:lineRule="auto"/>
        <w:ind w:firstLine="0"/>
        <w:rPr>
          <w:rFonts w:ascii="Arial" w:hAnsi="Arial" w:cs="Arial"/>
          <w:bCs/>
          <w:sz w:val="22"/>
          <w:szCs w:val="22"/>
        </w:rPr>
      </w:pPr>
    </w:p>
    <w:p w:rsidR="00D55E51" w:rsidRDefault="00D55E51" w:rsidP="00D55E51">
      <w:pPr>
        <w:pStyle w:val="af0"/>
        <w:spacing w:line="276" w:lineRule="auto"/>
        <w:ind w:left="360"/>
        <w:jc w:val="both"/>
        <w:rPr>
          <w:rFonts w:ascii="Arial" w:hAnsi="Arial" w:cs="Arial"/>
          <w:spacing w:val="-6"/>
          <w:sz w:val="22"/>
          <w:szCs w:val="22"/>
        </w:rPr>
      </w:pPr>
    </w:p>
    <w:p w:rsidR="00B73264" w:rsidRDefault="00B73264" w:rsidP="00B73264">
      <w:pPr>
        <w:pStyle w:val="af0"/>
        <w:keepNext/>
        <w:numPr>
          <w:ilvl w:val="0"/>
          <w:numId w:val="26"/>
        </w:numPr>
        <w:jc w:val="both"/>
        <w:outlineLvl w:val="0"/>
        <w:rPr>
          <w:rFonts w:ascii="Arial" w:hAnsi="Arial" w:cs="Arial"/>
          <w:bCs/>
          <w:kern w:val="32"/>
          <w:sz w:val="22"/>
          <w:szCs w:val="22"/>
        </w:rPr>
      </w:pPr>
      <w:r>
        <w:rPr>
          <w:rFonts w:ascii="Arial" w:hAnsi="Arial" w:cs="Arial"/>
          <w:bCs/>
          <w:kern w:val="32"/>
          <w:sz w:val="22"/>
          <w:szCs w:val="22"/>
        </w:rPr>
        <w:t xml:space="preserve">Εκλογή Αντιπροέδρου Δημοτικής Επιτροπής για την δεύτερη θητεία της </w:t>
      </w:r>
      <w:proofErr w:type="spellStart"/>
      <w:r>
        <w:rPr>
          <w:rFonts w:ascii="Arial" w:hAnsi="Arial" w:cs="Arial"/>
          <w:bCs/>
          <w:kern w:val="32"/>
          <w:sz w:val="22"/>
          <w:szCs w:val="22"/>
        </w:rPr>
        <w:t>αυτοδιοικητικής</w:t>
      </w:r>
      <w:proofErr w:type="spellEnd"/>
      <w:r>
        <w:rPr>
          <w:rFonts w:ascii="Arial" w:hAnsi="Arial" w:cs="Arial"/>
          <w:bCs/>
          <w:kern w:val="32"/>
          <w:sz w:val="22"/>
          <w:szCs w:val="22"/>
        </w:rPr>
        <w:t xml:space="preserve"> περιόδου  2024-2028 , σύμφωνα με τις διατάξεις του Ν.5</w:t>
      </w:r>
      <w:r w:rsidR="00AA45B5">
        <w:rPr>
          <w:rFonts w:ascii="Arial" w:hAnsi="Arial" w:cs="Arial"/>
          <w:bCs/>
          <w:kern w:val="32"/>
          <w:sz w:val="22"/>
          <w:szCs w:val="22"/>
        </w:rPr>
        <w:t>314</w:t>
      </w:r>
      <w:r>
        <w:rPr>
          <w:rFonts w:ascii="Arial" w:hAnsi="Arial" w:cs="Arial"/>
          <w:bCs/>
          <w:kern w:val="32"/>
          <w:sz w:val="22"/>
          <w:szCs w:val="22"/>
        </w:rPr>
        <w:t>/202</w:t>
      </w:r>
      <w:r w:rsidR="00AA45B5">
        <w:rPr>
          <w:rFonts w:ascii="Arial" w:hAnsi="Arial" w:cs="Arial"/>
          <w:bCs/>
          <w:kern w:val="32"/>
          <w:sz w:val="22"/>
          <w:szCs w:val="22"/>
        </w:rPr>
        <w:t>6</w:t>
      </w:r>
      <w:r>
        <w:rPr>
          <w:rFonts w:ascii="Arial" w:hAnsi="Arial" w:cs="Arial"/>
          <w:bCs/>
          <w:kern w:val="32"/>
          <w:sz w:val="22"/>
          <w:szCs w:val="22"/>
        </w:rPr>
        <w:t xml:space="preserve"> άρθρο 54 (</w:t>
      </w:r>
      <w:r w:rsidR="00AA45B5">
        <w:rPr>
          <w:rFonts w:ascii="Arial" w:hAnsi="Arial" w:cs="Arial"/>
          <w:bCs/>
          <w:kern w:val="32"/>
          <w:sz w:val="22"/>
          <w:szCs w:val="22"/>
        </w:rPr>
        <w:t>άρθρο 135 παρ. 5</w:t>
      </w:r>
      <w:r>
        <w:rPr>
          <w:rFonts w:ascii="Arial" w:hAnsi="Arial" w:cs="Arial"/>
          <w:bCs/>
          <w:kern w:val="32"/>
          <w:sz w:val="22"/>
          <w:szCs w:val="22"/>
        </w:rPr>
        <w:t>).</w:t>
      </w:r>
    </w:p>
    <w:p w:rsidR="0071131D" w:rsidRPr="0071131D" w:rsidRDefault="0071131D" w:rsidP="0071131D">
      <w:pPr>
        <w:pStyle w:val="af0"/>
        <w:numPr>
          <w:ilvl w:val="0"/>
          <w:numId w:val="26"/>
        </w:numPr>
        <w:rPr>
          <w:rFonts w:ascii="Arial" w:eastAsia="Liberation Serif" w:hAnsi="Arial" w:cs="Arial"/>
          <w:sz w:val="22"/>
          <w:szCs w:val="22"/>
        </w:rPr>
      </w:pPr>
      <w:r>
        <w:rPr>
          <w:rFonts w:ascii="Arial" w:hAnsi="Arial" w:cs="Arial"/>
          <w:sz w:val="22"/>
          <w:szCs w:val="22"/>
        </w:rPr>
        <w:t>Ειδική  εξουσιοδότηση προς την Ν</w:t>
      </w:r>
      <w:r w:rsidRPr="0071131D">
        <w:rPr>
          <w:rFonts w:ascii="Arial" w:hAnsi="Arial" w:cs="Arial"/>
          <w:sz w:val="22"/>
          <w:szCs w:val="22"/>
        </w:rPr>
        <w:t xml:space="preserve">ομική </w:t>
      </w:r>
      <w:r>
        <w:rPr>
          <w:rFonts w:ascii="Arial" w:hAnsi="Arial" w:cs="Arial"/>
          <w:sz w:val="22"/>
          <w:szCs w:val="22"/>
        </w:rPr>
        <w:t>Σ</w:t>
      </w:r>
      <w:r w:rsidRPr="0071131D">
        <w:rPr>
          <w:rFonts w:ascii="Arial" w:hAnsi="Arial" w:cs="Arial"/>
          <w:sz w:val="22"/>
          <w:szCs w:val="22"/>
        </w:rPr>
        <w:t xml:space="preserve">ύμβουλο του </w:t>
      </w:r>
      <w:r>
        <w:rPr>
          <w:rFonts w:ascii="Arial" w:hAnsi="Arial" w:cs="Arial"/>
          <w:sz w:val="22"/>
          <w:szCs w:val="22"/>
        </w:rPr>
        <w:t>Δ</w:t>
      </w:r>
      <w:r w:rsidRPr="0071131D">
        <w:rPr>
          <w:rFonts w:ascii="Arial" w:hAnsi="Arial" w:cs="Arial"/>
          <w:sz w:val="22"/>
          <w:szCs w:val="22"/>
        </w:rPr>
        <w:t xml:space="preserve">ήμου </w:t>
      </w:r>
      <w:proofErr w:type="spellStart"/>
      <w:r w:rsidRPr="0071131D">
        <w:rPr>
          <w:rFonts w:ascii="Arial" w:hAnsi="Arial" w:cs="Arial"/>
          <w:sz w:val="22"/>
          <w:szCs w:val="22"/>
        </w:rPr>
        <w:t>Λεβαδέων</w:t>
      </w:r>
      <w:proofErr w:type="spellEnd"/>
      <w:r w:rsidRPr="0071131D">
        <w:rPr>
          <w:rFonts w:ascii="Arial" w:hAnsi="Arial" w:cs="Arial"/>
          <w:sz w:val="22"/>
          <w:szCs w:val="22"/>
        </w:rPr>
        <w:t>, Γιάννα Χ. Λάμπρου προς παράσταση  κατά την συζήτηση στις  16</w:t>
      </w:r>
      <w:r>
        <w:rPr>
          <w:rFonts w:ascii="Arial" w:hAnsi="Arial" w:cs="Arial"/>
          <w:sz w:val="22"/>
          <w:szCs w:val="22"/>
        </w:rPr>
        <w:t>-0</w:t>
      </w:r>
      <w:r w:rsidRPr="0071131D">
        <w:rPr>
          <w:rFonts w:ascii="Arial" w:hAnsi="Arial" w:cs="Arial"/>
          <w:sz w:val="22"/>
          <w:szCs w:val="22"/>
        </w:rPr>
        <w:t>9-</w:t>
      </w:r>
      <w:r>
        <w:rPr>
          <w:rFonts w:ascii="Arial" w:hAnsi="Arial" w:cs="Arial"/>
          <w:sz w:val="22"/>
          <w:szCs w:val="22"/>
        </w:rPr>
        <w:t>20</w:t>
      </w:r>
      <w:r w:rsidRPr="0071131D">
        <w:rPr>
          <w:rFonts w:ascii="Arial" w:hAnsi="Arial" w:cs="Arial"/>
          <w:sz w:val="22"/>
          <w:szCs w:val="22"/>
        </w:rPr>
        <w:t xml:space="preserve">26 στο  Β τμήμα του Τριμελούς  </w:t>
      </w:r>
      <w:r w:rsidRPr="0071131D">
        <w:rPr>
          <w:rFonts w:ascii="Arial" w:eastAsia="Liberation Serif" w:hAnsi="Arial" w:cs="Arial"/>
          <w:sz w:val="22"/>
          <w:szCs w:val="22"/>
        </w:rPr>
        <w:t xml:space="preserve">Διοικητικού   Εφετείου Πειραιά </w:t>
      </w:r>
      <w:r w:rsidRPr="0071131D">
        <w:rPr>
          <w:rFonts w:ascii="Arial" w:hAnsi="Arial" w:cs="Arial"/>
          <w:sz w:val="22"/>
          <w:szCs w:val="22"/>
        </w:rPr>
        <w:t xml:space="preserve"> της έφεσης  του δήμου </w:t>
      </w:r>
      <w:proofErr w:type="spellStart"/>
      <w:r w:rsidRPr="0071131D">
        <w:rPr>
          <w:rFonts w:ascii="Arial" w:hAnsi="Arial" w:cs="Arial"/>
          <w:sz w:val="22"/>
          <w:szCs w:val="22"/>
        </w:rPr>
        <w:t>Λεβαδέων</w:t>
      </w:r>
      <w:proofErr w:type="spellEnd"/>
      <w:r w:rsidRPr="0071131D">
        <w:rPr>
          <w:rFonts w:ascii="Arial" w:hAnsi="Arial" w:cs="Arial"/>
          <w:sz w:val="22"/>
          <w:szCs w:val="22"/>
        </w:rPr>
        <w:t xml:space="preserve">    </w:t>
      </w:r>
      <w:r w:rsidRPr="0071131D">
        <w:rPr>
          <w:rFonts w:ascii="Arial" w:eastAsia="Liberation Serif" w:hAnsi="Arial" w:cs="Arial"/>
          <w:sz w:val="22"/>
          <w:szCs w:val="22"/>
        </w:rPr>
        <w:t>κατά  Α. Ελένης χήρας Ελευθερίου Κουτσού κλπ,  Β.  Α 105/25 αποφάσεως  του  Τριμελούς Διοικητικού Πρωτοδικείου Λιβαδειάς</w:t>
      </w:r>
      <w:r w:rsidRPr="0071131D">
        <w:rPr>
          <w:rFonts w:ascii="Arial" w:hAnsi="Arial" w:cs="Arial"/>
          <w:sz w:val="22"/>
          <w:szCs w:val="22"/>
        </w:rPr>
        <w:t xml:space="preserve">                                                                    </w:t>
      </w:r>
    </w:p>
    <w:p w:rsidR="0071131D" w:rsidRPr="00CA3BEB" w:rsidRDefault="0071131D" w:rsidP="0071131D">
      <w:pPr>
        <w:pStyle w:val="af0"/>
        <w:numPr>
          <w:ilvl w:val="0"/>
          <w:numId w:val="26"/>
        </w:numPr>
        <w:jc w:val="both"/>
        <w:rPr>
          <w:rFonts w:ascii="Arial" w:hAnsi="Arial" w:cs="Arial"/>
          <w:sz w:val="22"/>
          <w:szCs w:val="22"/>
        </w:rPr>
      </w:pPr>
      <w:r>
        <w:rPr>
          <w:rFonts w:ascii="Arial" w:hAnsi="Arial" w:cs="Arial"/>
          <w:sz w:val="22"/>
          <w:szCs w:val="22"/>
        </w:rPr>
        <w:t>Εξώδικη πρόσκληση προς Δ/</w:t>
      </w:r>
      <w:proofErr w:type="spellStart"/>
      <w:r>
        <w:rPr>
          <w:rFonts w:ascii="Arial" w:hAnsi="Arial" w:cs="Arial"/>
          <w:sz w:val="22"/>
          <w:szCs w:val="22"/>
        </w:rPr>
        <w:t>νση</w:t>
      </w:r>
      <w:proofErr w:type="spellEnd"/>
      <w:r>
        <w:rPr>
          <w:rFonts w:ascii="Arial" w:hAnsi="Arial" w:cs="Arial"/>
          <w:sz w:val="22"/>
          <w:szCs w:val="22"/>
        </w:rPr>
        <w:t xml:space="preserve"> Δασών και προς το Τμήμα Υγιεινής της Περιφερειακής Ενότητας Βοιωτίας για </w:t>
      </w:r>
      <w:r w:rsidRPr="0071131D">
        <w:rPr>
          <w:rFonts w:ascii="Arial" w:hAnsi="Arial" w:cs="Arial"/>
          <w:sz w:val="22"/>
          <w:szCs w:val="22"/>
        </w:rPr>
        <w:t>παράνομη  βόσκηση βοοειδών της Κων/</w:t>
      </w:r>
      <w:proofErr w:type="spellStart"/>
      <w:r w:rsidRPr="0071131D">
        <w:rPr>
          <w:rFonts w:ascii="Arial" w:hAnsi="Arial" w:cs="Arial"/>
          <w:sz w:val="22"/>
          <w:szCs w:val="22"/>
        </w:rPr>
        <w:t>νας</w:t>
      </w:r>
      <w:proofErr w:type="spellEnd"/>
      <w:r w:rsidRPr="0071131D">
        <w:rPr>
          <w:rFonts w:ascii="Arial" w:hAnsi="Arial" w:cs="Arial"/>
          <w:sz w:val="22"/>
          <w:szCs w:val="22"/>
        </w:rPr>
        <w:t xml:space="preserve"> Παππά και του  Νικολάου </w:t>
      </w:r>
      <w:proofErr w:type="spellStart"/>
      <w:r w:rsidRPr="0071131D">
        <w:rPr>
          <w:rFonts w:ascii="Arial" w:hAnsi="Arial" w:cs="Arial"/>
          <w:sz w:val="22"/>
          <w:szCs w:val="22"/>
        </w:rPr>
        <w:t>Μπακράκου</w:t>
      </w:r>
      <w:proofErr w:type="spellEnd"/>
      <w:r w:rsidRPr="0071131D">
        <w:rPr>
          <w:rFonts w:ascii="Arial" w:hAnsi="Arial" w:cs="Arial"/>
          <w:sz w:val="22"/>
          <w:szCs w:val="22"/>
        </w:rPr>
        <w:t xml:space="preserve"> –</w:t>
      </w:r>
      <w:proofErr w:type="spellStart"/>
      <w:r w:rsidRPr="0071131D">
        <w:rPr>
          <w:rFonts w:ascii="Arial" w:hAnsi="Arial" w:cs="Arial"/>
          <w:sz w:val="22"/>
          <w:szCs w:val="22"/>
        </w:rPr>
        <w:t>Μπένου</w:t>
      </w:r>
      <w:proofErr w:type="spellEnd"/>
      <w:r w:rsidRPr="0071131D">
        <w:rPr>
          <w:rFonts w:ascii="Arial" w:hAnsi="Arial" w:cs="Arial"/>
          <w:sz w:val="22"/>
          <w:szCs w:val="22"/>
        </w:rPr>
        <w:t xml:space="preserve">, κτηνοτρόφων, κατοίκων </w:t>
      </w:r>
      <w:proofErr w:type="spellStart"/>
      <w:r w:rsidRPr="0071131D">
        <w:rPr>
          <w:rFonts w:ascii="Arial" w:hAnsi="Arial" w:cs="Arial"/>
          <w:sz w:val="22"/>
          <w:szCs w:val="22"/>
        </w:rPr>
        <w:t>Κυριακίου</w:t>
      </w:r>
      <w:proofErr w:type="spellEnd"/>
      <w:r w:rsidRPr="0071131D">
        <w:rPr>
          <w:rFonts w:ascii="Arial" w:hAnsi="Arial" w:cs="Arial"/>
          <w:sz w:val="22"/>
          <w:szCs w:val="22"/>
        </w:rPr>
        <w:t xml:space="preserve">, στη θέση </w:t>
      </w:r>
      <w:proofErr w:type="spellStart"/>
      <w:r w:rsidRPr="0071131D">
        <w:rPr>
          <w:rFonts w:ascii="Arial" w:hAnsi="Arial" w:cs="Arial"/>
          <w:sz w:val="22"/>
          <w:szCs w:val="22"/>
        </w:rPr>
        <w:t>Αρβανίτσα</w:t>
      </w:r>
      <w:proofErr w:type="spellEnd"/>
      <w:r w:rsidRPr="0071131D">
        <w:rPr>
          <w:rFonts w:ascii="Arial" w:hAnsi="Arial" w:cs="Arial"/>
          <w:sz w:val="22"/>
          <w:szCs w:val="22"/>
        </w:rPr>
        <w:t>.</w:t>
      </w:r>
    </w:p>
    <w:p w:rsidR="00CA3BEB" w:rsidRDefault="00CA3BEB" w:rsidP="0071131D">
      <w:pPr>
        <w:pStyle w:val="af0"/>
        <w:numPr>
          <w:ilvl w:val="0"/>
          <w:numId w:val="26"/>
        </w:numPr>
        <w:jc w:val="both"/>
        <w:rPr>
          <w:rFonts w:ascii="Arial" w:hAnsi="Arial" w:cs="Arial"/>
          <w:sz w:val="22"/>
          <w:szCs w:val="22"/>
        </w:rPr>
      </w:pPr>
      <w:r>
        <w:rPr>
          <w:rFonts w:ascii="Arial" w:hAnsi="Arial" w:cs="Arial"/>
          <w:sz w:val="22"/>
          <w:szCs w:val="22"/>
        </w:rPr>
        <w:t>Λήψη απόφαση</w:t>
      </w:r>
      <w:r w:rsidR="00195153">
        <w:rPr>
          <w:rFonts w:ascii="Arial" w:hAnsi="Arial" w:cs="Arial"/>
          <w:sz w:val="22"/>
          <w:szCs w:val="22"/>
        </w:rPr>
        <w:t>ς</w:t>
      </w:r>
      <w:r>
        <w:rPr>
          <w:rFonts w:ascii="Arial" w:hAnsi="Arial" w:cs="Arial"/>
          <w:sz w:val="22"/>
          <w:szCs w:val="22"/>
        </w:rPr>
        <w:t xml:space="preserve"> για την υποβολή πρότασης χρηματοδότησης του Δήμου μας για το έργο με τίτλο </w:t>
      </w:r>
      <w:r w:rsidR="00CB5560">
        <w:rPr>
          <w:rFonts w:ascii="Arial" w:hAnsi="Arial" w:cs="Arial"/>
          <w:sz w:val="22"/>
          <w:szCs w:val="22"/>
        </w:rPr>
        <w:t>«</w:t>
      </w:r>
      <w:r>
        <w:rPr>
          <w:rFonts w:ascii="Arial" w:hAnsi="Arial" w:cs="Arial"/>
          <w:sz w:val="22"/>
          <w:szCs w:val="22"/>
        </w:rPr>
        <w:t>Ολοκλη</w:t>
      </w:r>
      <w:r w:rsidR="00CB5560">
        <w:rPr>
          <w:rFonts w:ascii="Arial" w:hAnsi="Arial" w:cs="Arial"/>
          <w:sz w:val="22"/>
          <w:szCs w:val="22"/>
        </w:rPr>
        <w:t>ρωμένα σχέδια  τοπικών δράσεων για την αντιμετώπιση της παιδικής φτώχειας» στο Πρόγραμμα «Στερεά Ελλάδα» , Κωδικός Πρόσκλησης 86, Α/Α Πρόσκλησης ΟΠΣ:23546.</w:t>
      </w:r>
    </w:p>
    <w:p w:rsidR="00385C23" w:rsidRPr="00385C23" w:rsidRDefault="00385C23" w:rsidP="0071131D">
      <w:pPr>
        <w:pStyle w:val="af0"/>
        <w:numPr>
          <w:ilvl w:val="0"/>
          <w:numId w:val="26"/>
        </w:numPr>
        <w:jc w:val="both"/>
        <w:rPr>
          <w:rFonts w:ascii="Arial" w:hAnsi="Arial" w:cs="Arial"/>
          <w:sz w:val="22"/>
          <w:szCs w:val="22"/>
        </w:rPr>
      </w:pPr>
      <w:r w:rsidRPr="00385C23">
        <w:rPr>
          <w:rFonts w:ascii="Arial" w:hAnsi="Arial" w:cs="Arial"/>
          <w:sz w:val="22"/>
          <w:szCs w:val="22"/>
        </w:rPr>
        <w:t xml:space="preserve">Ορθή επανάληψη της με αριθμό 65/09-03-2026 απόφασης της Δημοτικής Επιτροπής του Δήμου </w:t>
      </w:r>
      <w:proofErr w:type="spellStart"/>
      <w:r w:rsidRPr="00385C23">
        <w:rPr>
          <w:rFonts w:ascii="Arial" w:hAnsi="Arial" w:cs="Arial"/>
          <w:sz w:val="22"/>
          <w:szCs w:val="22"/>
        </w:rPr>
        <w:t>Λεβαδεών</w:t>
      </w:r>
      <w:proofErr w:type="spellEnd"/>
      <w:r w:rsidRPr="00385C23">
        <w:rPr>
          <w:rFonts w:ascii="Arial" w:hAnsi="Arial" w:cs="Arial"/>
          <w:sz w:val="22"/>
          <w:szCs w:val="22"/>
        </w:rPr>
        <w:t>, σχετικά με τη Χρηματοδότηση από ιδίους πόρους του Δήμου, η οποία αφορά στο έργο με τίτλο: «ΕΝΕΡΓΕΙΑΚΗ ΑΝΑΒΑΘΜΙΣΗ 4ου ΔΗΜΟΤΙΚΟΥ ΣΧΟΛΕΙΟΥ ΛΙΒΑΔΕΙΑΣ».</w:t>
      </w:r>
    </w:p>
    <w:p w:rsidR="00385C23" w:rsidRPr="00385C23" w:rsidRDefault="00385C23" w:rsidP="0071131D">
      <w:pPr>
        <w:pStyle w:val="af0"/>
        <w:numPr>
          <w:ilvl w:val="0"/>
          <w:numId w:val="26"/>
        </w:numPr>
        <w:jc w:val="both"/>
        <w:rPr>
          <w:rFonts w:ascii="Arial" w:hAnsi="Arial" w:cs="Arial"/>
          <w:sz w:val="22"/>
          <w:szCs w:val="22"/>
        </w:rPr>
      </w:pPr>
      <w:r w:rsidRPr="00385C23">
        <w:rPr>
          <w:rFonts w:ascii="Arial" w:hAnsi="Arial" w:cs="Arial"/>
          <w:sz w:val="22"/>
          <w:szCs w:val="22"/>
        </w:rPr>
        <w:t xml:space="preserve">Ορθή επανάληψη της με αριθμό 142/20-05-2026 απόφαση της Δημοτικής Επιτροπής του Δήμου </w:t>
      </w:r>
      <w:proofErr w:type="spellStart"/>
      <w:r w:rsidRPr="00385C23">
        <w:rPr>
          <w:rFonts w:ascii="Arial" w:hAnsi="Arial" w:cs="Arial"/>
          <w:sz w:val="22"/>
          <w:szCs w:val="22"/>
        </w:rPr>
        <w:t>Λεβαδεών</w:t>
      </w:r>
      <w:proofErr w:type="spellEnd"/>
      <w:r w:rsidRPr="00385C23">
        <w:rPr>
          <w:rFonts w:ascii="Arial" w:hAnsi="Arial" w:cs="Arial"/>
          <w:sz w:val="22"/>
          <w:szCs w:val="22"/>
        </w:rPr>
        <w:t xml:space="preserve">, σχετικά με τη Χρηματοδότηση από ιδίους πόρους του Δήμου, η οποία αφορά στο έργο με τίτλο: </w:t>
      </w:r>
      <w:r w:rsidRPr="00385C23">
        <w:rPr>
          <w:rFonts w:ascii="Arial" w:hAnsi="Arial" w:cs="Arial"/>
          <w:bCs/>
          <w:color w:val="000000"/>
          <w:spacing w:val="-2"/>
          <w:sz w:val="22"/>
          <w:szCs w:val="22"/>
        </w:rPr>
        <w:t>«ΕΝΕΡΓΕΙΑΚΗ ΑΝΑΒΑΘΜΙΣΗ ΔΗΜΟΤΙΚΟΥ ΚΛΕΙΣΤΟΥ ΓΥΜΝΑΣΤΗΡΙΟΥ ΛΙΒΑΔΕΙΑΣ»</w:t>
      </w:r>
      <w:bookmarkStart w:id="1" w:name="__DdeLink__5530_32392532014"/>
      <w:bookmarkEnd w:id="1"/>
      <w:r w:rsidRPr="00385C23">
        <w:rPr>
          <w:rFonts w:ascii="Arial" w:hAnsi="Arial" w:cs="Arial"/>
          <w:bCs/>
          <w:color w:val="000000"/>
          <w:spacing w:val="-2"/>
          <w:sz w:val="22"/>
          <w:szCs w:val="22"/>
        </w:rPr>
        <w:t>.</w:t>
      </w:r>
    </w:p>
    <w:p w:rsidR="00991D0F" w:rsidRDefault="00991D0F" w:rsidP="00991D0F">
      <w:pPr>
        <w:pStyle w:val="af0"/>
        <w:numPr>
          <w:ilvl w:val="0"/>
          <w:numId w:val="26"/>
        </w:numPr>
        <w:rPr>
          <w:rFonts w:ascii="Arial" w:hAnsi="Arial" w:cs="Arial"/>
          <w:color w:val="000000"/>
          <w:sz w:val="22"/>
          <w:szCs w:val="22"/>
        </w:rPr>
      </w:pPr>
      <w:r w:rsidRPr="00991D0F">
        <w:rPr>
          <w:rFonts w:ascii="Arial" w:hAnsi="Arial" w:cs="Arial"/>
          <w:color w:val="000000"/>
          <w:sz w:val="22"/>
          <w:szCs w:val="22"/>
        </w:rPr>
        <w:t xml:space="preserve">Έγκριση μελέτης συμφωνίας – πλαίσιο για την παροχή γενικής υπηρεσίας με τίτλο «Εργασίες συντήρησης – επισκευής (συμπεριλαμβανομένων ανταλλακτικών) και προμήθειας ελαστικών των οχημάτων και μηχανημάτων έργων του Δήμου </w:t>
      </w:r>
      <w:proofErr w:type="spellStart"/>
      <w:r w:rsidRPr="00991D0F">
        <w:rPr>
          <w:rFonts w:ascii="Arial" w:hAnsi="Arial" w:cs="Arial"/>
          <w:color w:val="000000"/>
          <w:sz w:val="22"/>
          <w:szCs w:val="22"/>
        </w:rPr>
        <w:t>Λεβαδέων</w:t>
      </w:r>
      <w:proofErr w:type="spellEnd"/>
      <w:r w:rsidRPr="00991D0F">
        <w:rPr>
          <w:rFonts w:ascii="Arial" w:hAnsi="Arial" w:cs="Arial"/>
          <w:color w:val="000000"/>
          <w:sz w:val="22"/>
          <w:szCs w:val="22"/>
        </w:rPr>
        <w:t xml:space="preserve"> για τρία έτη».</w:t>
      </w:r>
    </w:p>
    <w:p w:rsidR="007A2173" w:rsidRPr="00031786" w:rsidRDefault="007A2173" w:rsidP="00991D0F">
      <w:pPr>
        <w:pStyle w:val="af0"/>
        <w:numPr>
          <w:ilvl w:val="0"/>
          <w:numId w:val="26"/>
        </w:numPr>
        <w:rPr>
          <w:rFonts w:ascii="Arial" w:hAnsi="Arial" w:cs="Arial"/>
          <w:color w:val="000000"/>
          <w:sz w:val="22"/>
          <w:szCs w:val="22"/>
        </w:rPr>
      </w:pPr>
      <w:r w:rsidRPr="007A2173">
        <w:rPr>
          <w:rFonts w:ascii="Arial" w:hAnsi="Arial" w:cs="Arial"/>
          <w:bCs/>
          <w:sz w:val="22"/>
          <w:szCs w:val="22"/>
          <w:highlight w:val="white"/>
        </w:rPr>
        <w:t>Εξειδίκευση πίστωσης ποσού 12.475,20€ για την δαπάνη μεταφοράς μελών ΚΑΠΗ για θαλάσσια μπάνια στην παραλία της Σκάλας Αταλάντης</w:t>
      </w:r>
      <w:r w:rsidR="00031786">
        <w:rPr>
          <w:rFonts w:ascii="Arial" w:hAnsi="Arial" w:cs="Arial"/>
          <w:bCs/>
          <w:sz w:val="22"/>
          <w:szCs w:val="22"/>
        </w:rPr>
        <w:t>.</w:t>
      </w:r>
    </w:p>
    <w:p w:rsidR="00031786" w:rsidRPr="007A2173" w:rsidRDefault="00031786" w:rsidP="00991D0F">
      <w:pPr>
        <w:pStyle w:val="af0"/>
        <w:numPr>
          <w:ilvl w:val="0"/>
          <w:numId w:val="26"/>
        </w:numPr>
        <w:rPr>
          <w:rFonts w:ascii="Arial" w:hAnsi="Arial" w:cs="Arial"/>
          <w:color w:val="000000"/>
          <w:sz w:val="22"/>
          <w:szCs w:val="22"/>
        </w:rPr>
      </w:pPr>
      <w:r>
        <w:rPr>
          <w:rFonts w:ascii="Arial" w:hAnsi="Arial" w:cs="Arial"/>
          <w:bCs/>
          <w:sz w:val="22"/>
          <w:szCs w:val="22"/>
        </w:rPr>
        <w:t xml:space="preserve">Σύσταση πάγιας προκαταβολής Δήμου </w:t>
      </w:r>
      <w:proofErr w:type="spellStart"/>
      <w:r>
        <w:rPr>
          <w:rFonts w:ascii="Arial" w:hAnsi="Arial" w:cs="Arial"/>
          <w:bCs/>
          <w:sz w:val="22"/>
          <w:szCs w:val="22"/>
        </w:rPr>
        <w:t>Λεβαδέων</w:t>
      </w:r>
      <w:proofErr w:type="spellEnd"/>
      <w:r>
        <w:rPr>
          <w:rFonts w:ascii="Arial" w:hAnsi="Arial" w:cs="Arial"/>
          <w:bCs/>
          <w:sz w:val="22"/>
          <w:szCs w:val="22"/>
        </w:rPr>
        <w:t xml:space="preserve"> για το έτος 2026 και ορισμός Δημοτικού Υπαλλήλου για τη διαχείρισή του.</w:t>
      </w:r>
    </w:p>
    <w:p w:rsidR="00897B90" w:rsidRDefault="00897B90" w:rsidP="006D4B5E">
      <w:pPr>
        <w:pStyle w:val="af0"/>
        <w:numPr>
          <w:ilvl w:val="0"/>
          <w:numId w:val="26"/>
        </w:numPr>
        <w:snapToGrid w:val="0"/>
        <w:jc w:val="both"/>
        <w:rPr>
          <w:rFonts w:ascii="Arial" w:hAnsi="Arial" w:cs="Arial"/>
          <w:spacing w:val="-6"/>
          <w:sz w:val="22"/>
          <w:szCs w:val="22"/>
        </w:rPr>
      </w:pPr>
      <w:proofErr w:type="spellStart"/>
      <w:r>
        <w:rPr>
          <w:rFonts w:ascii="Arial" w:hAnsi="Arial" w:cs="Arial"/>
          <w:spacing w:val="-6"/>
          <w:sz w:val="22"/>
          <w:szCs w:val="22"/>
        </w:rPr>
        <w:t>΄Εγκριση</w:t>
      </w:r>
      <w:proofErr w:type="spellEnd"/>
      <w:r>
        <w:rPr>
          <w:rFonts w:ascii="Arial" w:hAnsi="Arial" w:cs="Arial"/>
          <w:spacing w:val="-6"/>
          <w:sz w:val="22"/>
          <w:szCs w:val="22"/>
        </w:rPr>
        <w:t xml:space="preserve"> κίνησης υπηρεσιακού οχήματος εκτός ορίου  Δήμου Λεβαδέων.</w:t>
      </w:r>
    </w:p>
    <w:p w:rsidR="00C76680" w:rsidRPr="008E26A7" w:rsidRDefault="00C76680" w:rsidP="00415BBC">
      <w:pPr>
        <w:pStyle w:val="af0"/>
        <w:snapToGrid w:val="0"/>
        <w:ind w:left="360"/>
        <w:jc w:val="both"/>
        <w:rPr>
          <w:rFonts w:ascii="Arial" w:hAnsi="Arial" w:cs="Arial"/>
          <w:spacing w:val="-6"/>
          <w:sz w:val="22"/>
          <w:szCs w:val="22"/>
        </w:rPr>
      </w:pPr>
    </w:p>
    <w:p w:rsidR="00DD4206" w:rsidRPr="00EF2911" w:rsidRDefault="00A53E95" w:rsidP="00861231">
      <w:pPr>
        <w:pStyle w:val="af0"/>
        <w:rPr>
          <w:rFonts w:ascii="Arial" w:hAnsi="Arial" w:cs="Arial"/>
          <w:vanish/>
          <w:color w:val="FF0000"/>
          <w:sz w:val="22"/>
          <w:szCs w:val="22"/>
          <w:specVanish/>
        </w:rPr>
      </w:pPr>
      <w:r w:rsidRPr="00EF2911">
        <w:rPr>
          <w:rFonts w:ascii="Arial" w:hAnsi="Arial" w:cs="Arial"/>
          <w:sz w:val="22"/>
          <w:szCs w:val="22"/>
        </w:rPr>
        <w:t xml:space="preserve"> </w:t>
      </w:r>
      <w:r w:rsidR="005108E1" w:rsidRPr="00EF2911">
        <w:rPr>
          <w:rFonts w:ascii="Arial" w:hAnsi="Arial" w:cs="Arial"/>
          <w:sz w:val="22"/>
          <w:szCs w:val="22"/>
        </w:rPr>
        <w:t xml:space="preserve">      </w:t>
      </w:r>
    </w:p>
    <w:p w:rsidR="003E0534" w:rsidRDefault="00DD4206" w:rsidP="00673078">
      <w:pPr>
        <w:pStyle w:val="9"/>
        <w:tabs>
          <w:tab w:val="left" w:pos="9750"/>
        </w:tabs>
        <w:ind w:left="142"/>
        <w:jc w:val="both"/>
        <w:rPr>
          <w:rFonts w:ascii="Arial" w:hAnsi="Arial" w:cs="Arial"/>
          <w:bCs/>
          <w:iCs/>
        </w:rPr>
      </w:pPr>
      <w:r w:rsidRPr="00EF2911">
        <w:rPr>
          <w:rFonts w:ascii="Arial" w:hAnsi="Arial" w:cs="Arial"/>
          <w:b/>
          <w:color w:val="FF0000"/>
          <w:spacing w:val="2"/>
        </w:rPr>
        <w:t xml:space="preserve"> </w:t>
      </w:r>
      <w:r w:rsidRPr="00EF2911">
        <w:rPr>
          <w:rFonts w:ascii="Arial" w:hAnsi="Arial" w:cs="Arial"/>
          <w:spacing w:val="2"/>
        </w:rPr>
        <w:t xml:space="preserve"> </w:t>
      </w:r>
      <w:r w:rsidRPr="00EF2911">
        <w:rPr>
          <w:rFonts w:ascii="Arial" w:hAnsi="Arial" w:cs="Arial"/>
          <w:bCs/>
          <w:iCs/>
        </w:rPr>
        <w:t xml:space="preserve"> </w:t>
      </w:r>
    </w:p>
    <w:p w:rsidR="00241D6C" w:rsidRPr="00D449D8" w:rsidRDefault="00241D6C" w:rsidP="00241D6C">
      <w:pPr>
        <w:pStyle w:val="Web"/>
        <w:shd w:val="clear" w:color="auto" w:fill="FFFFFF"/>
        <w:rPr>
          <w:rFonts w:ascii="Arial" w:hAnsi="Arial" w:cs="Arial"/>
          <w:color w:val="212529"/>
          <w:sz w:val="22"/>
          <w:szCs w:val="22"/>
        </w:rPr>
      </w:pPr>
      <w:r w:rsidRPr="00D449D8">
        <w:rPr>
          <w:rFonts w:ascii="Arial" w:hAnsi="Arial" w:cs="Arial"/>
          <w:color w:val="212529"/>
          <w:sz w:val="22"/>
          <w:szCs w:val="22"/>
        </w:rPr>
        <w:t xml:space="preserve">Η παρούσα πρόσκληση αναρτάται αυθημερόν στην ιστοσελίδα του Δήμου και κοινοποιείται στα μέλη </w:t>
      </w:r>
      <w:r>
        <w:rPr>
          <w:rFonts w:ascii="Arial" w:hAnsi="Arial" w:cs="Arial"/>
          <w:color w:val="212529"/>
          <w:sz w:val="22"/>
          <w:szCs w:val="22"/>
        </w:rPr>
        <w:t xml:space="preserve">της Δημοτικής Επιτροπής </w:t>
      </w:r>
      <w:r w:rsidRPr="00D449D8">
        <w:rPr>
          <w:rFonts w:ascii="Arial" w:hAnsi="Arial" w:cs="Arial"/>
          <w:color w:val="212529"/>
          <w:sz w:val="22"/>
          <w:szCs w:val="22"/>
        </w:rPr>
        <w:t xml:space="preserve">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w:t>
      </w:r>
      <w:r>
        <w:rPr>
          <w:rFonts w:ascii="Arial" w:hAnsi="Arial" w:cs="Arial"/>
          <w:color w:val="212529"/>
          <w:sz w:val="22"/>
          <w:szCs w:val="22"/>
        </w:rPr>
        <w:t>2</w:t>
      </w:r>
      <w:r w:rsidRPr="00D449D8">
        <w:rPr>
          <w:rFonts w:ascii="Arial" w:hAnsi="Arial" w:cs="Arial"/>
          <w:color w:val="212529"/>
          <w:sz w:val="22"/>
          <w:szCs w:val="22"/>
        </w:rPr>
        <w:t xml:space="preserve">  του ν. 5314/2026.</w:t>
      </w:r>
    </w:p>
    <w:p w:rsidR="00241D6C" w:rsidRPr="007E0B46" w:rsidRDefault="00241D6C" w:rsidP="00241D6C">
      <w:pPr>
        <w:pStyle w:val="Web"/>
        <w:shd w:val="clear" w:color="auto" w:fill="FFFFFF"/>
        <w:rPr>
          <w:rFonts w:ascii="Arial" w:hAnsi="Arial" w:cs="Arial"/>
          <w:color w:val="212529"/>
          <w:sz w:val="22"/>
          <w:szCs w:val="22"/>
        </w:rPr>
      </w:pPr>
      <w:r>
        <w:rPr>
          <w:rFonts w:ascii="Arial" w:hAnsi="Arial" w:cs="Arial"/>
          <w:color w:val="212529"/>
          <w:sz w:val="22"/>
          <w:szCs w:val="22"/>
        </w:rPr>
        <w:t xml:space="preserve">     </w:t>
      </w:r>
      <w:r w:rsidRPr="007E0B46">
        <w:rPr>
          <w:rFonts w:ascii="Arial" w:hAnsi="Arial" w:cs="Arial"/>
          <w:color w:val="212529"/>
          <w:sz w:val="22"/>
          <w:szCs w:val="22"/>
        </w:rPr>
        <w:t xml:space="preserve">Η συνεδρίαση διεξάγεται δημόσια και μεταδίδεται ταυτόχρονα μέσω του καναλιού του Δήμου </w:t>
      </w:r>
      <w:proofErr w:type="spellStart"/>
      <w:r w:rsidRPr="007E0B46">
        <w:rPr>
          <w:rFonts w:ascii="Arial" w:hAnsi="Arial" w:cs="Arial"/>
          <w:color w:val="212529"/>
          <w:sz w:val="22"/>
          <w:szCs w:val="22"/>
        </w:rPr>
        <w:t>Λεβαδέων</w:t>
      </w:r>
      <w:proofErr w:type="spellEnd"/>
      <w:r w:rsidRPr="007E0B46">
        <w:rPr>
          <w:rFonts w:ascii="Arial" w:hAnsi="Arial" w:cs="Arial"/>
          <w:color w:val="212529"/>
          <w:sz w:val="22"/>
          <w:szCs w:val="22"/>
        </w:rPr>
        <w:t> </w:t>
      </w:r>
      <w:hyperlink r:id="rId9" w:history="1">
        <w:r w:rsidRPr="007E0B46">
          <w:rPr>
            <w:rStyle w:val="-"/>
            <w:rFonts w:ascii="Arial" w:hAnsi="Arial" w:cs="Arial"/>
            <w:sz w:val="22"/>
            <w:szCs w:val="22"/>
          </w:rPr>
          <w:t>https://www.youtube.com/@dimos</w:t>
        </w:r>
        <w:proofErr w:type="spellStart"/>
        <w:r w:rsidRPr="007E0B46">
          <w:rPr>
            <w:rStyle w:val="-"/>
            <w:rFonts w:ascii="Arial" w:hAnsi="Arial" w:cs="Arial"/>
            <w:sz w:val="22"/>
            <w:szCs w:val="22"/>
            <w:lang w:val="en-US"/>
          </w:rPr>
          <w:t>levadeon</w:t>
        </w:r>
        <w:proofErr w:type="spellEnd"/>
      </w:hyperlink>
      <w:r w:rsidRPr="007E0B46">
        <w:rPr>
          <w:rFonts w:ascii="Arial" w:hAnsi="Arial" w:cs="Arial"/>
          <w:color w:val="212529"/>
          <w:sz w:val="22"/>
          <w:szCs w:val="22"/>
        </w:rPr>
        <w:t>, με ανάρτηση του σχετικού συνδέσμου στην ιστοσελίδα του Δήμου, σύμφωνα με το άρθρο 140 του ν. 5314/2026.</w:t>
      </w:r>
    </w:p>
    <w:p w:rsidR="00241D6C" w:rsidRPr="00241D6C" w:rsidRDefault="00241D6C" w:rsidP="00241D6C"/>
    <w:p w:rsidR="003D01D0" w:rsidRDefault="003D01D0" w:rsidP="003D01D0">
      <w:pPr>
        <w:ind w:right="-397"/>
        <w:rPr>
          <w:rFonts w:ascii="Arial" w:hAnsi="Arial" w:cs="Arial"/>
          <w:sz w:val="22"/>
          <w:szCs w:val="22"/>
        </w:rPr>
      </w:pPr>
    </w:p>
    <w:p w:rsidR="00C516E2" w:rsidRPr="00BC6EE4" w:rsidRDefault="00C516E2" w:rsidP="003D01D0">
      <w:pPr>
        <w:ind w:right="-397"/>
        <w:rPr>
          <w:rFonts w:ascii="Arial" w:hAnsi="Arial" w:cs="Arial"/>
          <w:sz w:val="22"/>
          <w:szCs w:val="22"/>
        </w:rPr>
      </w:pPr>
    </w:p>
    <w:bookmarkEnd w:id="0"/>
    <w:p w:rsidR="006242F8" w:rsidRPr="00BC6EE4" w:rsidRDefault="006242F8" w:rsidP="006242F8">
      <w:pPr>
        <w:pStyle w:val="2"/>
        <w:rPr>
          <w:rFonts w:ascii="Arial" w:eastAsia="Arial" w:hAnsi="Arial" w:cs="Arial"/>
          <w:b/>
          <w:sz w:val="22"/>
          <w:szCs w:val="22"/>
        </w:rPr>
      </w:pPr>
      <w:r w:rsidRPr="00BC6EE4">
        <w:rPr>
          <w:rFonts w:ascii="Arial" w:eastAsia="Arial" w:hAnsi="Arial" w:cs="Arial"/>
          <w:b/>
          <w:sz w:val="22"/>
          <w:szCs w:val="22"/>
        </w:rPr>
        <w:t xml:space="preserve">                                    </w:t>
      </w:r>
      <w:r w:rsidR="005E4448" w:rsidRPr="00BC6EE4">
        <w:rPr>
          <w:rFonts w:ascii="Arial" w:eastAsia="Arial" w:hAnsi="Arial" w:cs="Arial"/>
          <w:b/>
          <w:sz w:val="22"/>
          <w:szCs w:val="22"/>
        </w:rPr>
        <w:t xml:space="preserve">     </w:t>
      </w:r>
      <w:r w:rsidRPr="00BC6EE4">
        <w:rPr>
          <w:rFonts w:ascii="Arial" w:eastAsia="Arial" w:hAnsi="Arial" w:cs="Arial"/>
          <w:b/>
          <w:sz w:val="22"/>
          <w:szCs w:val="22"/>
        </w:rPr>
        <w:t xml:space="preserve"> Ο ΠΡΟΕΔΡΟΣ ΤΗΣ </w:t>
      </w:r>
      <w:r w:rsidR="00F51FD5" w:rsidRPr="00BC6EE4">
        <w:rPr>
          <w:rFonts w:ascii="Arial" w:eastAsia="Arial" w:hAnsi="Arial" w:cs="Arial"/>
          <w:b/>
          <w:sz w:val="22"/>
          <w:szCs w:val="22"/>
        </w:rPr>
        <w:t xml:space="preserve">ΔΗΜΟΤΙΚΗΣ </w:t>
      </w:r>
      <w:r w:rsidRPr="00BC6EE4">
        <w:rPr>
          <w:rFonts w:ascii="Arial" w:eastAsia="Arial" w:hAnsi="Arial" w:cs="Arial"/>
          <w:b/>
          <w:sz w:val="22"/>
          <w:szCs w:val="22"/>
        </w:rPr>
        <w:t xml:space="preserve"> ΕΠΙΤΡΟΠΗΣ        </w:t>
      </w:r>
    </w:p>
    <w:p w:rsidR="006242F8" w:rsidRPr="00BC6EE4" w:rsidRDefault="006242F8" w:rsidP="006242F8">
      <w:pPr>
        <w:rPr>
          <w:rFonts w:ascii="Arial" w:eastAsia="Arial" w:hAnsi="Arial" w:cs="Arial"/>
          <w:sz w:val="22"/>
          <w:szCs w:val="22"/>
        </w:rPr>
      </w:pPr>
    </w:p>
    <w:p w:rsidR="006242F8" w:rsidRPr="00BC6EE4" w:rsidRDefault="006242F8" w:rsidP="006242F8">
      <w:pPr>
        <w:pStyle w:val="2"/>
        <w:rPr>
          <w:rFonts w:ascii="Arial" w:hAnsi="Arial" w:cs="Arial"/>
          <w:b/>
          <w:sz w:val="22"/>
          <w:szCs w:val="22"/>
        </w:rPr>
      </w:pPr>
      <w:r w:rsidRPr="00BC6EE4">
        <w:rPr>
          <w:rFonts w:ascii="Arial" w:eastAsia="Arial" w:hAnsi="Arial" w:cs="Arial"/>
          <w:b/>
          <w:sz w:val="22"/>
          <w:szCs w:val="22"/>
        </w:rPr>
        <w:t xml:space="preserve">                                      </w:t>
      </w:r>
    </w:p>
    <w:p w:rsidR="006242F8" w:rsidRPr="00BC6EE4" w:rsidRDefault="006242F8" w:rsidP="006242F8">
      <w:pPr>
        <w:pStyle w:val="3"/>
        <w:rPr>
          <w:rFonts w:ascii="Arial" w:hAnsi="Arial" w:cs="Arial"/>
          <w:b/>
          <w:sz w:val="22"/>
          <w:szCs w:val="22"/>
        </w:rPr>
      </w:pPr>
      <w:r w:rsidRPr="00BC6EE4">
        <w:rPr>
          <w:rFonts w:ascii="Arial" w:eastAsia="Arial" w:hAnsi="Arial" w:cs="Arial"/>
          <w:b/>
          <w:sz w:val="22"/>
          <w:szCs w:val="22"/>
        </w:rPr>
        <w:t xml:space="preserve">                                                      </w:t>
      </w:r>
      <w:r w:rsidR="00F51FD5" w:rsidRPr="00BC6EE4">
        <w:rPr>
          <w:rFonts w:ascii="Arial" w:eastAsia="Arial" w:hAnsi="Arial" w:cs="Arial"/>
          <w:b/>
          <w:sz w:val="22"/>
          <w:szCs w:val="22"/>
        </w:rPr>
        <w:t>ΔΗΜΗΤΡΙΟΣ  Κ. ΚΑΡΑΜΑΝΗΣ</w:t>
      </w:r>
      <w:r w:rsidRPr="00BC6EE4">
        <w:rPr>
          <w:rFonts w:ascii="Arial" w:eastAsia="Arial" w:hAnsi="Arial" w:cs="Arial"/>
          <w:b/>
          <w:sz w:val="22"/>
          <w:szCs w:val="22"/>
        </w:rPr>
        <w:t xml:space="preserve">     </w:t>
      </w:r>
    </w:p>
    <w:p w:rsidR="001A759B" w:rsidRDefault="006242F8" w:rsidP="002F3781">
      <w:pPr>
        <w:tabs>
          <w:tab w:val="left" w:pos="6237"/>
        </w:tabs>
        <w:spacing w:line="276" w:lineRule="auto"/>
        <w:ind w:left="360"/>
        <w:jc w:val="both"/>
        <w:rPr>
          <w:rFonts w:ascii="Arial" w:hAnsi="Arial" w:cs="Arial"/>
          <w:b/>
          <w:sz w:val="22"/>
          <w:szCs w:val="22"/>
        </w:rPr>
      </w:pPr>
      <w:r w:rsidRPr="00BC6EE4">
        <w:rPr>
          <w:rFonts w:ascii="Arial" w:eastAsia="Arial" w:hAnsi="Arial" w:cs="Arial"/>
          <w:b/>
          <w:bCs/>
          <w:color w:val="000000"/>
          <w:sz w:val="22"/>
          <w:szCs w:val="22"/>
        </w:rPr>
        <w:t xml:space="preserve">                                              </w:t>
      </w:r>
      <w:r w:rsidR="006E2F4F" w:rsidRPr="00BC6EE4">
        <w:rPr>
          <w:rFonts w:ascii="Arial" w:eastAsia="Arial" w:hAnsi="Arial" w:cs="Arial"/>
          <w:b/>
          <w:bCs/>
          <w:color w:val="000000"/>
          <w:sz w:val="22"/>
          <w:szCs w:val="22"/>
        </w:rPr>
        <w:t xml:space="preserve"> </w:t>
      </w:r>
      <w:r w:rsidRPr="00BC6EE4">
        <w:rPr>
          <w:rFonts w:ascii="Arial" w:eastAsia="Arial" w:hAnsi="Arial" w:cs="Arial"/>
          <w:b/>
          <w:bCs/>
          <w:color w:val="000000"/>
          <w:sz w:val="22"/>
          <w:szCs w:val="22"/>
        </w:rPr>
        <w:t xml:space="preserve"> </w:t>
      </w:r>
      <w:r w:rsidR="006E2F4F" w:rsidRPr="00BC6EE4">
        <w:rPr>
          <w:rFonts w:ascii="Arial" w:eastAsia="Arial" w:hAnsi="Arial" w:cs="Arial"/>
          <w:b/>
          <w:bCs/>
          <w:color w:val="000000"/>
          <w:sz w:val="22"/>
          <w:szCs w:val="22"/>
        </w:rPr>
        <w:t xml:space="preserve">  </w:t>
      </w:r>
      <w:r w:rsidRPr="00BC6EE4">
        <w:rPr>
          <w:rFonts w:ascii="Arial" w:eastAsia="Arial" w:hAnsi="Arial" w:cs="Arial"/>
          <w:b/>
          <w:bCs/>
          <w:color w:val="000000"/>
          <w:sz w:val="22"/>
          <w:szCs w:val="22"/>
        </w:rPr>
        <w:t xml:space="preserve">   ΔΗΜΑΡΧΟΣ ΛΕΒΑΔΕΩΝ</w:t>
      </w:r>
      <w:r w:rsidRPr="00BC6EE4">
        <w:rPr>
          <w:rFonts w:ascii="Arial" w:hAnsi="Arial" w:cs="Arial"/>
          <w:b/>
          <w:sz w:val="22"/>
          <w:szCs w:val="22"/>
        </w:rPr>
        <w:t xml:space="preserve"> </w:t>
      </w:r>
    </w:p>
    <w:p w:rsidR="00687262" w:rsidRDefault="00687262" w:rsidP="002F3781">
      <w:pPr>
        <w:tabs>
          <w:tab w:val="left" w:pos="6237"/>
        </w:tabs>
        <w:spacing w:line="276" w:lineRule="auto"/>
        <w:ind w:left="360"/>
        <w:jc w:val="both"/>
        <w:rPr>
          <w:rFonts w:ascii="Arial" w:hAnsi="Arial" w:cs="Arial"/>
          <w:b/>
          <w:sz w:val="22"/>
          <w:szCs w:val="22"/>
        </w:rPr>
      </w:pPr>
    </w:p>
    <w:p w:rsidR="00687262" w:rsidRDefault="00687262" w:rsidP="002F3781">
      <w:pPr>
        <w:tabs>
          <w:tab w:val="left" w:pos="6237"/>
        </w:tabs>
        <w:spacing w:line="276" w:lineRule="auto"/>
        <w:ind w:left="360"/>
        <w:jc w:val="both"/>
        <w:rPr>
          <w:rFonts w:ascii="Arial" w:hAnsi="Arial" w:cs="Arial"/>
          <w:b/>
          <w:sz w:val="22"/>
          <w:szCs w:val="22"/>
        </w:rPr>
      </w:pPr>
    </w:p>
    <w:p w:rsidR="00687262" w:rsidRDefault="00687262" w:rsidP="002F3781">
      <w:pPr>
        <w:tabs>
          <w:tab w:val="left" w:pos="6237"/>
        </w:tabs>
        <w:spacing w:line="276" w:lineRule="auto"/>
        <w:ind w:left="360"/>
        <w:jc w:val="both"/>
        <w:rPr>
          <w:rFonts w:ascii="Arial" w:hAnsi="Arial" w:cs="Arial"/>
          <w:b/>
          <w:sz w:val="22"/>
          <w:szCs w:val="22"/>
        </w:rPr>
      </w:pPr>
    </w:p>
    <w:p w:rsidR="00687262" w:rsidRDefault="00687262" w:rsidP="002F3781">
      <w:pPr>
        <w:tabs>
          <w:tab w:val="left" w:pos="6237"/>
        </w:tabs>
        <w:spacing w:line="276" w:lineRule="auto"/>
        <w:ind w:left="360"/>
        <w:jc w:val="both"/>
        <w:rPr>
          <w:rFonts w:ascii="Arial" w:hAnsi="Arial" w:cs="Arial"/>
          <w:b/>
          <w:sz w:val="22"/>
          <w:szCs w:val="22"/>
        </w:rPr>
      </w:pPr>
    </w:p>
    <w:p w:rsidR="00687262" w:rsidRPr="00BC6EE4" w:rsidRDefault="00687262" w:rsidP="002F3781">
      <w:pPr>
        <w:tabs>
          <w:tab w:val="left" w:pos="6237"/>
        </w:tabs>
        <w:spacing w:line="276" w:lineRule="auto"/>
        <w:ind w:left="360"/>
        <w:jc w:val="both"/>
        <w:rPr>
          <w:rFonts w:ascii="Arial" w:hAnsi="Arial" w:cs="Arial"/>
          <w:b/>
          <w:i/>
          <w:sz w:val="22"/>
          <w:szCs w:val="22"/>
        </w:rPr>
      </w:pPr>
    </w:p>
    <w:sectPr w:rsidR="00687262" w:rsidRPr="00BC6EE4"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AC8" w:rsidRDefault="00D41AC8">
      <w:r>
        <w:separator/>
      </w:r>
    </w:p>
  </w:endnote>
  <w:endnote w:type="continuationSeparator" w:id="0">
    <w:p w:rsidR="00D41AC8" w:rsidRDefault="00D41AC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panose1 w:val="02020603050405020304"/>
    <w:charset w:val="A1"/>
    <w:family w:val="roman"/>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AC8" w:rsidRDefault="00D41AC8">
      <w:r>
        <w:separator/>
      </w:r>
    </w:p>
  </w:footnote>
  <w:footnote w:type="continuationSeparator" w:id="0">
    <w:p w:rsidR="00D41AC8" w:rsidRDefault="00D41A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9E605C">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8631BE" w:rsidRDefault="009E605C">
                <w:pPr>
                  <w:pStyle w:val="ab"/>
                </w:pPr>
                <w:r>
                  <w:rPr>
                    <w:rStyle w:val="a3"/>
                  </w:rPr>
                  <w:fldChar w:fldCharType="begin"/>
                </w:r>
                <w:r w:rsidR="008631BE">
                  <w:rPr>
                    <w:rStyle w:val="a3"/>
                  </w:rPr>
                  <w:instrText xml:space="preserve"> PAGE </w:instrText>
                </w:r>
                <w:r>
                  <w:rPr>
                    <w:rStyle w:val="a3"/>
                  </w:rPr>
                  <w:fldChar w:fldCharType="separate"/>
                </w:r>
                <w:r w:rsidR="00241D6C">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8631B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4">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5">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2">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3">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4">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5">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7">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8">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1">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2">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3">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20"/>
  </w:num>
  <w:num w:numId="5">
    <w:abstractNumId w:val="22"/>
  </w:num>
  <w:num w:numId="6">
    <w:abstractNumId w:val="2"/>
  </w:num>
  <w:num w:numId="7">
    <w:abstractNumId w:val="21"/>
  </w:num>
  <w:num w:numId="8">
    <w:abstractNumId w:val="19"/>
  </w:num>
  <w:num w:numId="9">
    <w:abstractNumId w:val="13"/>
  </w:num>
  <w:num w:numId="10">
    <w:abstractNumId w:val="14"/>
  </w:num>
  <w:num w:numId="11">
    <w:abstractNumId w:val="4"/>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6"/>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8"/>
  </w:num>
  <w:num w:numId="22">
    <w:abstractNumId w:val="10"/>
  </w:num>
  <w:num w:numId="23">
    <w:abstractNumId w:val="16"/>
  </w:num>
  <w:num w:numId="24">
    <w:abstractNumId w:val="12"/>
  </w:num>
  <w:num w:numId="25">
    <w:abstractNumId w:val="5"/>
  </w:num>
  <w:num w:numId="26">
    <w:abstractNumId w:val="17"/>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992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D06"/>
    <w:rsid w:val="00012E46"/>
    <w:rsid w:val="000131DB"/>
    <w:rsid w:val="00013270"/>
    <w:rsid w:val="00013853"/>
    <w:rsid w:val="00013BBB"/>
    <w:rsid w:val="00014998"/>
    <w:rsid w:val="00014BE9"/>
    <w:rsid w:val="00014CAB"/>
    <w:rsid w:val="00014E28"/>
    <w:rsid w:val="000151B3"/>
    <w:rsid w:val="00015345"/>
    <w:rsid w:val="000156E8"/>
    <w:rsid w:val="00015A6F"/>
    <w:rsid w:val="000166EE"/>
    <w:rsid w:val="00016B74"/>
    <w:rsid w:val="00017BD0"/>
    <w:rsid w:val="00017DAA"/>
    <w:rsid w:val="00020354"/>
    <w:rsid w:val="000204FE"/>
    <w:rsid w:val="00020B0E"/>
    <w:rsid w:val="0002142F"/>
    <w:rsid w:val="00021791"/>
    <w:rsid w:val="00021FD4"/>
    <w:rsid w:val="000226CC"/>
    <w:rsid w:val="00022F3F"/>
    <w:rsid w:val="00022FD4"/>
    <w:rsid w:val="000235D7"/>
    <w:rsid w:val="000236AD"/>
    <w:rsid w:val="000238C4"/>
    <w:rsid w:val="000239A3"/>
    <w:rsid w:val="00023EE0"/>
    <w:rsid w:val="0002407F"/>
    <w:rsid w:val="00024BD8"/>
    <w:rsid w:val="00025416"/>
    <w:rsid w:val="000254C2"/>
    <w:rsid w:val="00025EAF"/>
    <w:rsid w:val="000262B9"/>
    <w:rsid w:val="000270C6"/>
    <w:rsid w:val="000276FD"/>
    <w:rsid w:val="00030204"/>
    <w:rsid w:val="000306BA"/>
    <w:rsid w:val="0003070D"/>
    <w:rsid w:val="00031786"/>
    <w:rsid w:val="00031989"/>
    <w:rsid w:val="0003230D"/>
    <w:rsid w:val="000323A3"/>
    <w:rsid w:val="00032E00"/>
    <w:rsid w:val="00032EB0"/>
    <w:rsid w:val="00033AA4"/>
    <w:rsid w:val="00034547"/>
    <w:rsid w:val="000349C9"/>
    <w:rsid w:val="00035439"/>
    <w:rsid w:val="00035932"/>
    <w:rsid w:val="00035D8B"/>
    <w:rsid w:val="00035F92"/>
    <w:rsid w:val="00036337"/>
    <w:rsid w:val="000367D1"/>
    <w:rsid w:val="00037655"/>
    <w:rsid w:val="000379FE"/>
    <w:rsid w:val="00037E45"/>
    <w:rsid w:val="00040219"/>
    <w:rsid w:val="00040A76"/>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DCB"/>
    <w:rsid w:val="000600D4"/>
    <w:rsid w:val="00060244"/>
    <w:rsid w:val="00060807"/>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62C"/>
    <w:rsid w:val="00065A59"/>
    <w:rsid w:val="00065B07"/>
    <w:rsid w:val="00066AB7"/>
    <w:rsid w:val="00066F0F"/>
    <w:rsid w:val="00067375"/>
    <w:rsid w:val="000675A0"/>
    <w:rsid w:val="000679A7"/>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E74"/>
    <w:rsid w:val="00077111"/>
    <w:rsid w:val="00077439"/>
    <w:rsid w:val="00077847"/>
    <w:rsid w:val="00077BB8"/>
    <w:rsid w:val="00077C35"/>
    <w:rsid w:val="00080779"/>
    <w:rsid w:val="00081417"/>
    <w:rsid w:val="00081BB1"/>
    <w:rsid w:val="00081DED"/>
    <w:rsid w:val="00082B2B"/>
    <w:rsid w:val="0008332E"/>
    <w:rsid w:val="00083365"/>
    <w:rsid w:val="0008362E"/>
    <w:rsid w:val="00084046"/>
    <w:rsid w:val="00084211"/>
    <w:rsid w:val="00084381"/>
    <w:rsid w:val="00085DE0"/>
    <w:rsid w:val="0008648C"/>
    <w:rsid w:val="0008729D"/>
    <w:rsid w:val="00087911"/>
    <w:rsid w:val="00090FB5"/>
    <w:rsid w:val="00091460"/>
    <w:rsid w:val="00091839"/>
    <w:rsid w:val="00092083"/>
    <w:rsid w:val="00092110"/>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F4A"/>
    <w:rsid w:val="000B761E"/>
    <w:rsid w:val="000C0878"/>
    <w:rsid w:val="000C147A"/>
    <w:rsid w:val="000C14EC"/>
    <w:rsid w:val="000C16B4"/>
    <w:rsid w:val="000C1DA8"/>
    <w:rsid w:val="000C256F"/>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1C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451"/>
    <w:rsid w:val="001124FD"/>
    <w:rsid w:val="001128F2"/>
    <w:rsid w:val="0011328D"/>
    <w:rsid w:val="00113BFF"/>
    <w:rsid w:val="00113D89"/>
    <w:rsid w:val="001147EB"/>
    <w:rsid w:val="00114BF8"/>
    <w:rsid w:val="00114C47"/>
    <w:rsid w:val="00114E00"/>
    <w:rsid w:val="001163F1"/>
    <w:rsid w:val="00116A2C"/>
    <w:rsid w:val="0011732D"/>
    <w:rsid w:val="00117747"/>
    <w:rsid w:val="00117ACF"/>
    <w:rsid w:val="00120970"/>
    <w:rsid w:val="00120A7C"/>
    <w:rsid w:val="00120B23"/>
    <w:rsid w:val="00120C2F"/>
    <w:rsid w:val="00121106"/>
    <w:rsid w:val="0012117B"/>
    <w:rsid w:val="00121291"/>
    <w:rsid w:val="00121DA3"/>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426"/>
    <w:rsid w:val="00184862"/>
    <w:rsid w:val="00185209"/>
    <w:rsid w:val="0018573E"/>
    <w:rsid w:val="001862B0"/>
    <w:rsid w:val="00186424"/>
    <w:rsid w:val="0018656C"/>
    <w:rsid w:val="00186698"/>
    <w:rsid w:val="00186966"/>
    <w:rsid w:val="0018701C"/>
    <w:rsid w:val="00187453"/>
    <w:rsid w:val="00187471"/>
    <w:rsid w:val="0018755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EB3"/>
    <w:rsid w:val="001F43B5"/>
    <w:rsid w:val="001F468A"/>
    <w:rsid w:val="001F4B16"/>
    <w:rsid w:val="001F4E2E"/>
    <w:rsid w:val="001F4EC6"/>
    <w:rsid w:val="001F674C"/>
    <w:rsid w:val="001F683E"/>
    <w:rsid w:val="001F6DCF"/>
    <w:rsid w:val="001F6E00"/>
    <w:rsid w:val="001F6ECE"/>
    <w:rsid w:val="001F6F63"/>
    <w:rsid w:val="001F75D2"/>
    <w:rsid w:val="001F7D01"/>
    <w:rsid w:val="0020064B"/>
    <w:rsid w:val="00201046"/>
    <w:rsid w:val="002010E3"/>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1D6C"/>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6A2"/>
    <w:rsid w:val="00294D6F"/>
    <w:rsid w:val="00295FC1"/>
    <w:rsid w:val="0029744C"/>
    <w:rsid w:val="0029749C"/>
    <w:rsid w:val="00297715"/>
    <w:rsid w:val="0029781A"/>
    <w:rsid w:val="002A082A"/>
    <w:rsid w:val="002A0B2D"/>
    <w:rsid w:val="002A1911"/>
    <w:rsid w:val="002A1C87"/>
    <w:rsid w:val="002A20FE"/>
    <w:rsid w:val="002A2424"/>
    <w:rsid w:val="002A249D"/>
    <w:rsid w:val="002A2506"/>
    <w:rsid w:val="002A2790"/>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FD4"/>
    <w:rsid w:val="002C537C"/>
    <w:rsid w:val="002C5C59"/>
    <w:rsid w:val="002C5E69"/>
    <w:rsid w:val="002C6BDD"/>
    <w:rsid w:val="002C7E04"/>
    <w:rsid w:val="002D0730"/>
    <w:rsid w:val="002D0757"/>
    <w:rsid w:val="002D0AA3"/>
    <w:rsid w:val="002D0C24"/>
    <w:rsid w:val="002D24DF"/>
    <w:rsid w:val="002D2655"/>
    <w:rsid w:val="002D2787"/>
    <w:rsid w:val="002D295E"/>
    <w:rsid w:val="002D2F6B"/>
    <w:rsid w:val="002D3704"/>
    <w:rsid w:val="002D3E9D"/>
    <w:rsid w:val="002D4FD2"/>
    <w:rsid w:val="002D5D72"/>
    <w:rsid w:val="002D7245"/>
    <w:rsid w:val="002D7B58"/>
    <w:rsid w:val="002D7F70"/>
    <w:rsid w:val="002D7FBD"/>
    <w:rsid w:val="002E0744"/>
    <w:rsid w:val="002E076B"/>
    <w:rsid w:val="002E086D"/>
    <w:rsid w:val="002E0892"/>
    <w:rsid w:val="002E0988"/>
    <w:rsid w:val="002E10C2"/>
    <w:rsid w:val="002E119B"/>
    <w:rsid w:val="002E2759"/>
    <w:rsid w:val="002E3186"/>
    <w:rsid w:val="002E37CB"/>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E22"/>
    <w:rsid w:val="003126D6"/>
    <w:rsid w:val="00312C41"/>
    <w:rsid w:val="00312DD3"/>
    <w:rsid w:val="00313E52"/>
    <w:rsid w:val="003146A9"/>
    <w:rsid w:val="00314A73"/>
    <w:rsid w:val="00314C14"/>
    <w:rsid w:val="00314F64"/>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D74"/>
    <w:rsid w:val="00346E1E"/>
    <w:rsid w:val="00347D88"/>
    <w:rsid w:val="00347FBE"/>
    <w:rsid w:val="0035004D"/>
    <w:rsid w:val="00350949"/>
    <w:rsid w:val="00350EAE"/>
    <w:rsid w:val="003527FD"/>
    <w:rsid w:val="003529E5"/>
    <w:rsid w:val="00352C86"/>
    <w:rsid w:val="00352E49"/>
    <w:rsid w:val="00352E8E"/>
    <w:rsid w:val="003530FE"/>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3A6"/>
    <w:rsid w:val="00374755"/>
    <w:rsid w:val="00374A94"/>
    <w:rsid w:val="00374ECE"/>
    <w:rsid w:val="003750BE"/>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9F3"/>
    <w:rsid w:val="003C4B98"/>
    <w:rsid w:val="003C4CD9"/>
    <w:rsid w:val="003C52B5"/>
    <w:rsid w:val="003C5B9B"/>
    <w:rsid w:val="003C6164"/>
    <w:rsid w:val="003C6489"/>
    <w:rsid w:val="003C670C"/>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A81"/>
    <w:rsid w:val="003F3BBA"/>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1171"/>
    <w:rsid w:val="0041165F"/>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619F"/>
    <w:rsid w:val="0047680B"/>
    <w:rsid w:val="004772A0"/>
    <w:rsid w:val="004775BA"/>
    <w:rsid w:val="00477CD2"/>
    <w:rsid w:val="004805C7"/>
    <w:rsid w:val="0048182D"/>
    <w:rsid w:val="00481903"/>
    <w:rsid w:val="00482735"/>
    <w:rsid w:val="00482815"/>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32DD"/>
    <w:rsid w:val="004A3655"/>
    <w:rsid w:val="004A3F09"/>
    <w:rsid w:val="004A41E0"/>
    <w:rsid w:val="004A4430"/>
    <w:rsid w:val="004A4868"/>
    <w:rsid w:val="004A545F"/>
    <w:rsid w:val="004A57EE"/>
    <w:rsid w:val="004A5871"/>
    <w:rsid w:val="004A5B0A"/>
    <w:rsid w:val="004A6169"/>
    <w:rsid w:val="004A7A55"/>
    <w:rsid w:val="004A7F8C"/>
    <w:rsid w:val="004B0CB5"/>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C051C"/>
    <w:rsid w:val="004C0604"/>
    <w:rsid w:val="004C0613"/>
    <w:rsid w:val="004C1029"/>
    <w:rsid w:val="004C12D5"/>
    <w:rsid w:val="004C1432"/>
    <w:rsid w:val="004C14F1"/>
    <w:rsid w:val="004C16FA"/>
    <w:rsid w:val="004C17E5"/>
    <w:rsid w:val="004C2825"/>
    <w:rsid w:val="004C2AF8"/>
    <w:rsid w:val="004C2F2A"/>
    <w:rsid w:val="004C3567"/>
    <w:rsid w:val="004C3578"/>
    <w:rsid w:val="004C3E8F"/>
    <w:rsid w:val="004C4567"/>
    <w:rsid w:val="004C4A20"/>
    <w:rsid w:val="004C4EFA"/>
    <w:rsid w:val="004C5251"/>
    <w:rsid w:val="004C574D"/>
    <w:rsid w:val="004C5EB2"/>
    <w:rsid w:val="004C7635"/>
    <w:rsid w:val="004C7ABD"/>
    <w:rsid w:val="004C7D87"/>
    <w:rsid w:val="004D0179"/>
    <w:rsid w:val="004D079D"/>
    <w:rsid w:val="004D0CE6"/>
    <w:rsid w:val="004D106E"/>
    <w:rsid w:val="004D16B0"/>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CFF"/>
    <w:rsid w:val="00585D46"/>
    <w:rsid w:val="0058614F"/>
    <w:rsid w:val="00586773"/>
    <w:rsid w:val="00586AF6"/>
    <w:rsid w:val="00586AFD"/>
    <w:rsid w:val="0058773D"/>
    <w:rsid w:val="00587794"/>
    <w:rsid w:val="00587813"/>
    <w:rsid w:val="00587DF8"/>
    <w:rsid w:val="00587FE8"/>
    <w:rsid w:val="00590110"/>
    <w:rsid w:val="00590D75"/>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E"/>
    <w:rsid w:val="005C7DB9"/>
    <w:rsid w:val="005C7E00"/>
    <w:rsid w:val="005D0282"/>
    <w:rsid w:val="005D06B9"/>
    <w:rsid w:val="005D10DC"/>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52"/>
    <w:rsid w:val="006027A4"/>
    <w:rsid w:val="00602F4F"/>
    <w:rsid w:val="00603890"/>
    <w:rsid w:val="00603B2E"/>
    <w:rsid w:val="00603C15"/>
    <w:rsid w:val="00604CE1"/>
    <w:rsid w:val="00605167"/>
    <w:rsid w:val="00606B7E"/>
    <w:rsid w:val="00606EB0"/>
    <w:rsid w:val="006070D9"/>
    <w:rsid w:val="00607579"/>
    <w:rsid w:val="00607E60"/>
    <w:rsid w:val="006105D0"/>
    <w:rsid w:val="00610BC3"/>
    <w:rsid w:val="00611505"/>
    <w:rsid w:val="006118D0"/>
    <w:rsid w:val="0061195C"/>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A5C"/>
    <w:rsid w:val="006B122C"/>
    <w:rsid w:val="006B1369"/>
    <w:rsid w:val="006B1731"/>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1BE"/>
    <w:rsid w:val="006E546B"/>
    <w:rsid w:val="006E59A2"/>
    <w:rsid w:val="006E5E70"/>
    <w:rsid w:val="006E5EDF"/>
    <w:rsid w:val="006E65EA"/>
    <w:rsid w:val="006E6A71"/>
    <w:rsid w:val="006E6D74"/>
    <w:rsid w:val="006E6E2E"/>
    <w:rsid w:val="006E6F28"/>
    <w:rsid w:val="006E6F9A"/>
    <w:rsid w:val="006E7A97"/>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C3"/>
    <w:rsid w:val="007334D6"/>
    <w:rsid w:val="007336A3"/>
    <w:rsid w:val="00733D9C"/>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8A6"/>
    <w:rsid w:val="007768A8"/>
    <w:rsid w:val="00776C83"/>
    <w:rsid w:val="007800F6"/>
    <w:rsid w:val="007803D0"/>
    <w:rsid w:val="0078086E"/>
    <w:rsid w:val="00781095"/>
    <w:rsid w:val="007810B2"/>
    <w:rsid w:val="00781373"/>
    <w:rsid w:val="00781698"/>
    <w:rsid w:val="00781EB3"/>
    <w:rsid w:val="00782587"/>
    <w:rsid w:val="00783415"/>
    <w:rsid w:val="00786C5F"/>
    <w:rsid w:val="007874E8"/>
    <w:rsid w:val="00787A84"/>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4A1"/>
    <w:rsid w:val="007A56FD"/>
    <w:rsid w:val="007A5FDF"/>
    <w:rsid w:val="007A60C1"/>
    <w:rsid w:val="007A65EC"/>
    <w:rsid w:val="007A6FC0"/>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2575"/>
    <w:rsid w:val="007D2A57"/>
    <w:rsid w:val="007D3774"/>
    <w:rsid w:val="007D3EAB"/>
    <w:rsid w:val="007D422B"/>
    <w:rsid w:val="007D457A"/>
    <w:rsid w:val="007D46E5"/>
    <w:rsid w:val="007D68DA"/>
    <w:rsid w:val="007D71F3"/>
    <w:rsid w:val="007D7203"/>
    <w:rsid w:val="007D7481"/>
    <w:rsid w:val="007D760F"/>
    <w:rsid w:val="007D7EF6"/>
    <w:rsid w:val="007D7F6E"/>
    <w:rsid w:val="007E046E"/>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DA8"/>
    <w:rsid w:val="007E651A"/>
    <w:rsid w:val="007E7FE1"/>
    <w:rsid w:val="007F0260"/>
    <w:rsid w:val="007F0DD0"/>
    <w:rsid w:val="007F1709"/>
    <w:rsid w:val="007F18EB"/>
    <w:rsid w:val="007F19B6"/>
    <w:rsid w:val="007F1C18"/>
    <w:rsid w:val="007F1F3D"/>
    <w:rsid w:val="007F21E4"/>
    <w:rsid w:val="007F2D0D"/>
    <w:rsid w:val="007F2F8D"/>
    <w:rsid w:val="007F3FDC"/>
    <w:rsid w:val="007F4262"/>
    <w:rsid w:val="007F426E"/>
    <w:rsid w:val="007F437A"/>
    <w:rsid w:val="007F4411"/>
    <w:rsid w:val="007F4EB9"/>
    <w:rsid w:val="007F5DB0"/>
    <w:rsid w:val="007F642C"/>
    <w:rsid w:val="007F6F8E"/>
    <w:rsid w:val="007F793F"/>
    <w:rsid w:val="007F7F87"/>
    <w:rsid w:val="008002E7"/>
    <w:rsid w:val="0080050F"/>
    <w:rsid w:val="00800574"/>
    <w:rsid w:val="008005FC"/>
    <w:rsid w:val="00800602"/>
    <w:rsid w:val="00800B75"/>
    <w:rsid w:val="008018C6"/>
    <w:rsid w:val="00801AD0"/>
    <w:rsid w:val="00802A11"/>
    <w:rsid w:val="00802AFE"/>
    <w:rsid w:val="00802DFB"/>
    <w:rsid w:val="00802F3A"/>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2B98"/>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DD3"/>
    <w:rsid w:val="00872E85"/>
    <w:rsid w:val="00873069"/>
    <w:rsid w:val="00873B1F"/>
    <w:rsid w:val="00874702"/>
    <w:rsid w:val="00874737"/>
    <w:rsid w:val="0087474F"/>
    <w:rsid w:val="008750DB"/>
    <w:rsid w:val="008765C0"/>
    <w:rsid w:val="0087688D"/>
    <w:rsid w:val="0088067B"/>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9B5"/>
    <w:rsid w:val="008B7EF6"/>
    <w:rsid w:val="008B7F62"/>
    <w:rsid w:val="008C0138"/>
    <w:rsid w:val="008C0952"/>
    <w:rsid w:val="008C157E"/>
    <w:rsid w:val="008C1AC6"/>
    <w:rsid w:val="008C1C32"/>
    <w:rsid w:val="008C2F6E"/>
    <w:rsid w:val="008C3076"/>
    <w:rsid w:val="008C34D3"/>
    <w:rsid w:val="008C384A"/>
    <w:rsid w:val="008C38DF"/>
    <w:rsid w:val="008C3FCC"/>
    <w:rsid w:val="008C40AF"/>
    <w:rsid w:val="008C40F5"/>
    <w:rsid w:val="008C5171"/>
    <w:rsid w:val="008C53CB"/>
    <w:rsid w:val="008C5E6A"/>
    <w:rsid w:val="008C618A"/>
    <w:rsid w:val="008C6AF8"/>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C95"/>
    <w:rsid w:val="00914039"/>
    <w:rsid w:val="0091409C"/>
    <w:rsid w:val="0091421E"/>
    <w:rsid w:val="00914780"/>
    <w:rsid w:val="009161DB"/>
    <w:rsid w:val="00916CC6"/>
    <w:rsid w:val="00917333"/>
    <w:rsid w:val="0091789D"/>
    <w:rsid w:val="00917A98"/>
    <w:rsid w:val="009210DA"/>
    <w:rsid w:val="009211FB"/>
    <w:rsid w:val="00921546"/>
    <w:rsid w:val="009217D9"/>
    <w:rsid w:val="00921C7D"/>
    <w:rsid w:val="00922851"/>
    <w:rsid w:val="00922D30"/>
    <w:rsid w:val="0092307D"/>
    <w:rsid w:val="00923671"/>
    <w:rsid w:val="00923A5F"/>
    <w:rsid w:val="00923CA9"/>
    <w:rsid w:val="00923E84"/>
    <w:rsid w:val="009240EE"/>
    <w:rsid w:val="00924730"/>
    <w:rsid w:val="0092481D"/>
    <w:rsid w:val="00925170"/>
    <w:rsid w:val="0092531F"/>
    <w:rsid w:val="00925962"/>
    <w:rsid w:val="00925D1E"/>
    <w:rsid w:val="00926001"/>
    <w:rsid w:val="00926594"/>
    <w:rsid w:val="009276B6"/>
    <w:rsid w:val="00930412"/>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A42"/>
    <w:rsid w:val="00954F97"/>
    <w:rsid w:val="00954F9B"/>
    <w:rsid w:val="00955C2A"/>
    <w:rsid w:val="00956061"/>
    <w:rsid w:val="00956531"/>
    <w:rsid w:val="00957F09"/>
    <w:rsid w:val="009611BB"/>
    <w:rsid w:val="0096129D"/>
    <w:rsid w:val="00961E21"/>
    <w:rsid w:val="00961E58"/>
    <w:rsid w:val="00961F56"/>
    <w:rsid w:val="00962038"/>
    <w:rsid w:val="00962314"/>
    <w:rsid w:val="0096251C"/>
    <w:rsid w:val="00962E49"/>
    <w:rsid w:val="009635E7"/>
    <w:rsid w:val="00964E64"/>
    <w:rsid w:val="00965909"/>
    <w:rsid w:val="00965AC9"/>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B42"/>
    <w:rsid w:val="00996E15"/>
    <w:rsid w:val="009976F6"/>
    <w:rsid w:val="009979AA"/>
    <w:rsid w:val="009979CE"/>
    <w:rsid w:val="009A0720"/>
    <w:rsid w:val="009A0A85"/>
    <w:rsid w:val="009A1329"/>
    <w:rsid w:val="009A2150"/>
    <w:rsid w:val="009A24D0"/>
    <w:rsid w:val="009A25BE"/>
    <w:rsid w:val="009A2E69"/>
    <w:rsid w:val="009A348A"/>
    <w:rsid w:val="009A36DC"/>
    <w:rsid w:val="009A3EE7"/>
    <w:rsid w:val="009A481D"/>
    <w:rsid w:val="009A486D"/>
    <w:rsid w:val="009A56A8"/>
    <w:rsid w:val="009A6BA6"/>
    <w:rsid w:val="009A7222"/>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05C"/>
    <w:rsid w:val="009E659E"/>
    <w:rsid w:val="009E664F"/>
    <w:rsid w:val="009E70B8"/>
    <w:rsid w:val="009E7250"/>
    <w:rsid w:val="009E785A"/>
    <w:rsid w:val="009F0600"/>
    <w:rsid w:val="009F0FED"/>
    <w:rsid w:val="009F14BF"/>
    <w:rsid w:val="009F176C"/>
    <w:rsid w:val="009F17C4"/>
    <w:rsid w:val="009F1886"/>
    <w:rsid w:val="009F18AF"/>
    <w:rsid w:val="009F1FD2"/>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F"/>
    <w:rsid w:val="00A51885"/>
    <w:rsid w:val="00A51BC7"/>
    <w:rsid w:val="00A51CEF"/>
    <w:rsid w:val="00A52BA8"/>
    <w:rsid w:val="00A52BB3"/>
    <w:rsid w:val="00A52D1A"/>
    <w:rsid w:val="00A52FC8"/>
    <w:rsid w:val="00A53720"/>
    <w:rsid w:val="00A53B71"/>
    <w:rsid w:val="00A53E95"/>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D96"/>
    <w:rsid w:val="00A761D7"/>
    <w:rsid w:val="00A764A4"/>
    <w:rsid w:val="00A76CEE"/>
    <w:rsid w:val="00A76D21"/>
    <w:rsid w:val="00A76D2F"/>
    <w:rsid w:val="00A76F6F"/>
    <w:rsid w:val="00A77C1B"/>
    <w:rsid w:val="00A80C7E"/>
    <w:rsid w:val="00A8110D"/>
    <w:rsid w:val="00A8144E"/>
    <w:rsid w:val="00A8165E"/>
    <w:rsid w:val="00A8236D"/>
    <w:rsid w:val="00A8276D"/>
    <w:rsid w:val="00A828C3"/>
    <w:rsid w:val="00A82F5A"/>
    <w:rsid w:val="00A83D57"/>
    <w:rsid w:val="00A84C14"/>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FF8"/>
    <w:rsid w:val="00AC0566"/>
    <w:rsid w:val="00AC0769"/>
    <w:rsid w:val="00AC12E3"/>
    <w:rsid w:val="00AC1861"/>
    <w:rsid w:val="00AC18BB"/>
    <w:rsid w:val="00AC1BBC"/>
    <w:rsid w:val="00AC1E50"/>
    <w:rsid w:val="00AC1EA3"/>
    <w:rsid w:val="00AC1F48"/>
    <w:rsid w:val="00AC2145"/>
    <w:rsid w:val="00AC2DE8"/>
    <w:rsid w:val="00AC325E"/>
    <w:rsid w:val="00AC34A3"/>
    <w:rsid w:val="00AC3585"/>
    <w:rsid w:val="00AC3618"/>
    <w:rsid w:val="00AC401F"/>
    <w:rsid w:val="00AC57D5"/>
    <w:rsid w:val="00AC613E"/>
    <w:rsid w:val="00AC61A3"/>
    <w:rsid w:val="00AC64AA"/>
    <w:rsid w:val="00AC7315"/>
    <w:rsid w:val="00AC74BB"/>
    <w:rsid w:val="00AC7640"/>
    <w:rsid w:val="00AC7DC9"/>
    <w:rsid w:val="00AC7EBD"/>
    <w:rsid w:val="00AC7F89"/>
    <w:rsid w:val="00AD0533"/>
    <w:rsid w:val="00AD0878"/>
    <w:rsid w:val="00AD08FC"/>
    <w:rsid w:val="00AD09E8"/>
    <w:rsid w:val="00AD1521"/>
    <w:rsid w:val="00AD2025"/>
    <w:rsid w:val="00AD2087"/>
    <w:rsid w:val="00AD21E1"/>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6A"/>
    <w:rsid w:val="00B36B33"/>
    <w:rsid w:val="00B36DEB"/>
    <w:rsid w:val="00B3739A"/>
    <w:rsid w:val="00B375AD"/>
    <w:rsid w:val="00B3797E"/>
    <w:rsid w:val="00B400A0"/>
    <w:rsid w:val="00B40B24"/>
    <w:rsid w:val="00B40D8A"/>
    <w:rsid w:val="00B40D96"/>
    <w:rsid w:val="00B40FF3"/>
    <w:rsid w:val="00B4158E"/>
    <w:rsid w:val="00B4188D"/>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1055"/>
    <w:rsid w:val="00B71C42"/>
    <w:rsid w:val="00B71D17"/>
    <w:rsid w:val="00B71DFA"/>
    <w:rsid w:val="00B725B0"/>
    <w:rsid w:val="00B725D5"/>
    <w:rsid w:val="00B7283F"/>
    <w:rsid w:val="00B7324F"/>
    <w:rsid w:val="00B73264"/>
    <w:rsid w:val="00B7343E"/>
    <w:rsid w:val="00B7390F"/>
    <w:rsid w:val="00B73941"/>
    <w:rsid w:val="00B73BB1"/>
    <w:rsid w:val="00B744C1"/>
    <w:rsid w:val="00B74814"/>
    <w:rsid w:val="00B75032"/>
    <w:rsid w:val="00B76477"/>
    <w:rsid w:val="00B76543"/>
    <w:rsid w:val="00B767AB"/>
    <w:rsid w:val="00B77414"/>
    <w:rsid w:val="00B77A5B"/>
    <w:rsid w:val="00B77AE5"/>
    <w:rsid w:val="00B77C1C"/>
    <w:rsid w:val="00B77D87"/>
    <w:rsid w:val="00B80801"/>
    <w:rsid w:val="00B81176"/>
    <w:rsid w:val="00B81F48"/>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CE4"/>
    <w:rsid w:val="00BD2CB9"/>
    <w:rsid w:val="00BD3412"/>
    <w:rsid w:val="00BD3C0A"/>
    <w:rsid w:val="00BD3D4B"/>
    <w:rsid w:val="00BD3EDD"/>
    <w:rsid w:val="00BD4016"/>
    <w:rsid w:val="00BD418C"/>
    <w:rsid w:val="00BD43B1"/>
    <w:rsid w:val="00BD4459"/>
    <w:rsid w:val="00BD4596"/>
    <w:rsid w:val="00BD5042"/>
    <w:rsid w:val="00BD524C"/>
    <w:rsid w:val="00BD5360"/>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BAF"/>
    <w:rsid w:val="00C516E2"/>
    <w:rsid w:val="00C51DBC"/>
    <w:rsid w:val="00C51E58"/>
    <w:rsid w:val="00C51F37"/>
    <w:rsid w:val="00C5278E"/>
    <w:rsid w:val="00C52CE9"/>
    <w:rsid w:val="00C52DD7"/>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596"/>
    <w:rsid w:val="00C806A6"/>
    <w:rsid w:val="00C80A82"/>
    <w:rsid w:val="00C80D53"/>
    <w:rsid w:val="00C811BE"/>
    <w:rsid w:val="00C81739"/>
    <w:rsid w:val="00C818B3"/>
    <w:rsid w:val="00C81A88"/>
    <w:rsid w:val="00C81B6E"/>
    <w:rsid w:val="00C81EEE"/>
    <w:rsid w:val="00C8242D"/>
    <w:rsid w:val="00C82486"/>
    <w:rsid w:val="00C82569"/>
    <w:rsid w:val="00C825D8"/>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782"/>
    <w:rsid w:val="00CD5A68"/>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596"/>
    <w:rsid w:val="00D2476C"/>
    <w:rsid w:val="00D24BD2"/>
    <w:rsid w:val="00D25141"/>
    <w:rsid w:val="00D25570"/>
    <w:rsid w:val="00D259CE"/>
    <w:rsid w:val="00D25C42"/>
    <w:rsid w:val="00D25CD6"/>
    <w:rsid w:val="00D2652E"/>
    <w:rsid w:val="00D265A1"/>
    <w:rsid w:val="00D26D5C"/>
    <w:rsid w:val="00D27539"/>
    <w:rsid w:val="00D27B43"/>
    <w:rsid w:val="00D27DD0"/>
    <w:rsid w:val="00D27EB4"/>
    <w:rsid w:val="00D30F02"/>
    <w:rsid w:val="00D30F5A"/>
    <w:rsid w:val="00D31458"/>
    <w:rsid w:val="00D329E0"/>
    <w:rsid w:val="00D336BE"/>
    <w:rsid w:val="00D3382C"/>
    <w:rsid w:val="00D33D7E"/>
    <w:rsid w:val="00D33EC0"/>
    <w:rsid w:val="00D34B14"/>
    <w:rsid w:val="00D34FE5"/>
    <w:rsid w:val="00D35829"/>
    <w:rsid w:val="00D36355"/>
    <w:rsid w:val="00D3685C"/>
    <w:rsid w:val="00D36924"/>
    <w:rsid w:val="00D36CFF"/>
    <w:rsid w:val="00D36DD1"/>
    <w:rsid w:val="00D37A96"/>
    <w:rsid w:val="00D37C25"/>
    <w:rsid w:val="00D40B50"/>
    <w:rsid w:val="00D41AC8"/>
    <w:rsid w:val="00D42787"/>
    <w:rsid w:val="00D42948"/>
    <w:rsid w:val="00D429F0"/>
    <w:rsid w:val="00D42DDA"/>
    <w:rsid w:val="00D42FE1"/>
    <w:rsid w:val="00D4315D"/>
    <w:rsid w:val="00D431AD"/>
    <w:rsid w:val="00D43AB5"/>
    <w:rsid w:val="00D43DD1"/>
    <w:rsid w:val="00D440A5"/>
    <w:rsid w:val="00D440A9"/>
    <w:rsid w:val="00D446AA"/>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78B"/>
    <w:rsid w:val="00DE6094"/>
    <w:rsid w:val="00DE6579"/>
    <w:rsid w:val="00DE7626"/>
    <w:rsid w:val="00DE7965"/>
    <w:rsid w:val="00DE7A71"/>
    <w:rsid w:val="00DF036F"/>
    <w:rsid w:val="00DF048A"/>
    <w:rsid w:val="00DF064E"/>
    <w:rsid w:val="00DF0C2E"/>
    <w:rsid w:val="00DF114F"/>
    <w:rsid w:val="00DF1C18"/>
    <w:rsid w:val="00DF1C20"/>
    <w:rsid w:val="00DF2405"/>
    <w:rsid w:val="00DF2606"/>
    <w:rsid w:val="00DF2BE5"/>
    <w:rsid w:val="00DF2E20"/>
    <w:rsid w:val="00DF552E"/>
    <w:rsid w:val="00DF5A2E"/>
    <w:rsid w:val="00DF5BFF"/>
    <w:rsid w:val="00DF5D20"/>
    <w:rsid w:val="00DF5DDD"/>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64E5"/>
    <w:rsid w:val="00E0662F"/>
    <w:rsid w:val="00E06B4A"/>
    <w:rsid w:val="00E06BED"/>
    <w:rsid w:val="00E06DF9"/>
    <w:rsid w:val="00E07573"/>
    <w:rsid w:val="00E07730"/>
    <w:rsid w:val="00E07CA1"/>
    <w:rsid w:val="00E105D4"/>
    <w:rsid w:val="00E10B36"/>
    <w:rsid w:val="00E10FF4"/>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80A"/>
    <w:rsid w:val="00E17A00"/>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7B"/>
    <w:rsid w:val="00E32333"/>
    <w:rsid w:val="00E3242F"/>
    <w:rsid w:val="00E32706"/>
    <w:rsid w:val="00E32AE7"/>
    <w:rsid w:val="00E32D7C"/>
    <w:rsid w:val="00E330EF"/>
    <w:rsid w:val="00E333AF"/>
    <w:rsid w:val="00E33A22"/>
    <w:rsid w:val="00E33FB2"/>
    <w:rsid w:val="00E34507"/>
    <w:rsid w:val="00E34DC1"/>
    <w:rsid w:val="00E350A7"/>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F6"/>
    <w:rsid w:val="00E72BA3"/>
    <w:rsid w:val="00E72D54"/>
    <w:rsid w:val="00E73363"/>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783A"/>
    <w:rsid w:val="00E97BB3"/>
    <w:rsid w:val="00E97BCC"/>
    <w:rsid w:val="00E97F35"/>
    <w:rsid w:val="00EA0750"/>
    <w:rsid w:val="00EA0AF0"/>
    <w:rsid w:val="00EA0C1A"/>
    <w:rsid w:val="00EA1E56"/>
    <w:rsid w:val="00EA1FD5"/>
    <w:rsid w:val="00EA211A"/>
    <w:rsid w:val="00EA299D"/>
    <w:rsid w:val="00EA2AE2"/>
    <w:rsid w:val="00EA30AC"/>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15C"/>
    <w:rsid w:val="00EB32C2"/>
    <w:rsid w:val="00EB42A3"/>
    <w:rsid w:val="00EB4921"/>
    <w:rsid w:val="00EB4A64"/>
    <w:rsid w:val="00EB4E09"/>
    <w:rsid w:val="00EB4FD9"/>
    <w:rsid w:val="00EB55A3"/>
    <w:rsid w:val="00EB60AD"/>
    <w:rsid w:val="00EB6117"/>
    <w:rsid w:val="00EB72F3"/>
    <w:rsid w:val="00EB744D"/>
    <w:rsid w:val="00EB7468"/>
    <w:rsid w:val="00EC008C"/>
    <w:rsid w:val="00EC0812"/>
    <w:rsid w:val="00EC0AC3"/>
    <w:rsid w:val="00EC10F7"/>
    <w:rsid w:val="00EC12FD"/>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B25"/>
    <w:rsid w:val="00EE278C"/>
    <w:rsid w:val="00EE2832"/>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40E9"/>
    <w:rsid w:val="00F248DB"/>
    <w:rsid w:val="00F24DE4"/>
    <w:rsid w:val="00F25394"/>
    <w:rsid w:val="00F25649"/>
    <w:rsid w:val="00F25654"/>
    <w:rsid w:val="00F25A58"/>
    <w:rsid w:val="00F26532"/>
    <w:rsid w:val="00F265ED"/>
    <w:rsid w:val="00F266C6"/>
    <w:rsid w:val="00F2681A"/>
    <w:rsid w:val="00F26D65"/>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B67"/>
    <w:rsid w:val="00F47BB3"/>
    <w:rsid w:val="00F47E12"/>
    <w:rsid w:val="00F50ABC"/>
    <w:rsid w:val="00F50BFB"/>
    <w:rsid w:val="00F515A5"/>
    <w:rsid w:val="00F51A49"/>
    <w:rsid w:val="00F51EE4"/>
    <w:rsid w:val="00F51FD5"/>
    <w:rsid w:val="00F52078"/>
    <w:rsid w:val="00F52817"/>
    <w:rsid w:val="00F528BF"/>
    <w:rsid w:val="00F534A9"/>
    <w:rsid w:val="00F5363E"/>
    <w:rsid w:val="00F53E78"/>
    <w:rsid w:val="00F545BD"/>
    <w:rsid w:val="00F54AA0"/>
    <w:rsid w:val="00F54D8E"/>
    <w:rsid w:val="00F54F17"/>
    <w:rsid w:val="00F55036"/>
    <w:rsid w:val="00F550A5"/>
    <w:rsid w:val="00F55381"/>
    <w:rsid w:val="00F55D09"/>
    <w:rsid w:val="00F56351"/>
    <w:rsid w:val="00F56642"/>
    <w:rsid w:val="00F56C67"/>
    <w:rsid w:val="00F57287"/>
    <w:rsid w:val="00F57645"/>
    <w:rsid w:val="00F57CA7"/>
    <w:rsid w:val="00F57E7A"/>
    <w:rsid w:val="00F57F7F"/>
    <w:rsid w:val="00F601F4"/>
    <w:rsid w:val="00F6025E"/>
    <w:rsid w:val="00F60524"/>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50F5"/>
    <w:rsid w:val="00F9531B"/>
    <w:rsid w:val="00F955BE"/>
    <w:rsid w:val="00F95D23"/>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992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34"/>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34"/>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24452694">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96994-696C-46EA-A846-C2BF52F2E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2857</TotalTime>
  <Pages>3</Pages>
  <Words>790</Words>
  <Characters>4269</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483</cp:revision>
  <cp:lastPrinted>2026-07-16T08:51:00Z</cp:lastPrinted>
  <dcterms:created xsi:type="dcterms:W3CDTF">2025-08-26T09:48:00Z</dcterms:created>
  <dcterms:modified xsi:type="dcterms:W3CDTF">2026-08-20T08:11:00Z</dcterms:modified>
</cp:coreProperties>
</file>