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EF2794">
        <w:rPr>
          <w:rFonts w:ascii="Arial" w:hAnsi="Arial" w:cs="Arial"/>
          <w:sz w:val="22"/>
          <w:szCs w:val="22"/>
        </w:rPr>
        <w:t xml:space="preserve"> </w:t>
      </w:r>
      <w:r w:rsidR="00A90756">
        <w:rPr>
          <w:rFonts w:ascii="Arial" w:hAnsi="Arial" w:cs="Arial"/>
          <w:sz w:val="22"/>
          <w:szCs w:val="22"/>
        </w:rPr>
        <w:t>23</w:t>
      </w:r>
      <w:r w:rsidR="00A01250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</w:t>
      </w:r>
      <w:r w:rsidR="006D4B5E">
        <w:rPr>
          <w:rFonts w:ascii="Arial" w:hAnsi="Arial" w:cs="Arial"/>
          <w:sz w:val="22"/>
          <w:szCs w:val="22"/>
        </w:rPr>
        <w:t>7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D84813" w:rsidRPr="00BC6EE4" w:rsidRDefault="00D84813" w:rsidP="00C612F2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D4B5E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D4B5E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992A8D">
        <w:rPr>
          <w:rFonts w:ascii="Arial" w:hAnsi="Arial" w:cs="Arial"/>
          <w:bCs/>
          <w:sz w:val="22"/>
          <w:szCs w:val="22"/>
        </w:rPr>
        <w:t xml:space="preserve"> </w:t>
      </w:r>
      <w:r w:rsidR="00A90756">
        <w:rPr>
          <w:rFonts w:ascii="Arial" w:hAnsi="Arial" w:cs="Arial"/>
          <w:bCs/>
          <w:sz w:val="22"/>
          <w:szCs w:val="22"/>
        </w:rPr>
        <w:t>18729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15491D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BF651E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r w:rsidR="001F1271" w:rsidRPr="001F12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1271" w:rsidRPr="00BC6EE4">
        <w:rPr>
          <w:rFonts w:ascii="Arial" w:hAnsi="Arial" w:cs="Arial"/>
          <w:sz w:val="22"/>
          <w:szCs w:val="22"/>
        </w:rPr>
        <w:t>Καλλιαντάση</w:t>
      </w:r>
      <w:proofErr w:type="spellEnd"/>
      <w:r w:rsidR="001F1271" w:rsidRPr="00BC6EE4">
        <w:rPr>
          <w:rFonts w:ascii="Arial" w:hAnsi="Arial" w:cs="Arial"/>
          <w:sz w:val="22"/>
          <w:szCs w:val="22"/>
        </w:rPr>
        <w:t xml:space="preserve"> Χρήστο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F1271">
        <w:rPr>
          <w:rFonts w:ascii="Arial" w:hAnsi="Arial" w:cs="Arial"/>
          <w:sz w:val="22"/>
          <w:szCs w:val="22"/>
        </w:rPr>
        <w:t xml:space="preserve"> Κατή Χαράλαμπο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F1271" w:rsidRPr="001F12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1271" w:rsidRPr="00BC6EE4">
        <w:rPr>
          <w:rFonts w:ascii="Arial" w:hAnsi="Arial" w:cs="Arial"/>
          <w:sz w:val="22"/>
          <w:szCs w:val="22"/>
        </w:rPr>
        <w:t>Αγνιάδη</w:t>
      </w:r>
      <w:proofErr w:type="spellEnd"/>
      <w:r w:rsidR="001F1271" w:rsidRPr="00BC6EE4">
        <w:rPr>
          <w:rFonts w:ascii="Arial" w:hAnsi="Arial" w:cs="Arial"/>
          <w:sz w:val="22"/>
          <w:szCs w:val="22"/>
        </w:rPr>
        <w:t xml:space="preserve">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F1271">
        <w:rPr>
          <w:rFonts w:ascii="Arial" w:hAnsi="Arial" w:cs="Arial"/>
          <w:sz w:val="22"/>
          <w:szCs w:val="22"/>
        </w:rPr>
        <w:t>Τουμαρά  Βασίλειο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</w:t>
      </w:r>
      <w:r w:rsidR="001F1271" w:rsidRPr="001F127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1271" w:rsidRPr="00BC6EE4">
        <w:rPr>
          <w:rFonts w:ascii="Arial" w:hAnsi="Arial" w:cs="Arial"/>
          <w:sz w:val="22"/>
          <w:szCs w:val="22"/>
        </w:rPr>
        <w:t>Ταγκαλέγκα</w:t>
      </w:r>
      <w:proofErr w:type="spellEnd"/>
      <w:r w:rsidR="001F1271" w:rsidRPr="00BC6EE4">
        <w:rPr>
          <w:rFonts w:ascii="Arial" w:hAnsi="Arial" w:cs="Arial"/>
          <w:sz w:val="22"/>
          <w:szCs w:val="22"/>
        </w:rPr>
        <w:t xml:space="preserve"> Ιωάννη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224B44">
        <w:rPr>
          <w:rFonts w:ascii="Arial" w:hAnsi="Arial" w:cs="Arial"/>
          <w:sz w:val="22"/>
          <w:szCs w:val="22"/>
        </w:rPr>
        <w:t xml:space="preserve"> </w:t>
      </w:r>
      <w:r w:rsidR="001F1271">
        <w:rPr>
          <w:rFonts w:ascii="Arial" w:hAnsi="Arial" w:cs="Arial"/>
          <w:sz w:val="22"/>
          <w:szCs w:val="22"/>
        </w:rPr>
        <w:t>Μίχα  Δημήτριο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1F1271" w:rsidRPr="00BC6EE4">
        <w:rPr>
          <w:rFonts w:ascii="Arial" w:hAnsi="Arial" w:cs="Arial"/>
          <w:sz w:val="22"/>
          <w:szCs w:val="22"/>
        </w:rPr>
        <w:t>Πολυτάρχου Λουκά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F1271" w:rsidRPr="00BC6EE4">
        <w:rPr>
          <w:rFonts w:ascii="Arial" w:hAnsi="Arial" w:cs="Arial"/>
          <w:sz w:val="22"/>
          <w:szCs w:val="22"/>
        </w:rPr>
        <w:t>Τόλια Δημήτριο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F1271">
        <w:rPr>
          <w:rFonts w:ascii="Arial" w:hAnsi="Arial" w:cs="Arial"/>
          <w:sz w:val="22"/>
          <w:szCs w:val="22"/>
        </w:rPr>
        <w:t xml:space="preserve">Καφρίτσα </w:t>
      </w:r>
      <w:r w:rsidR="002A6D87">
        <w:rPr>
          <w:rFonts w:ascii="Arial" w:hAnsi="Arial" w:cs="Arial"/>
          <w:sz w:val="22"/>
          <w:szCs w:val="22"/>
        </w:rPr>
        <w:t>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F1271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224B44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</w:t>
      </w:r>
      <w:r w:rsidR="00A57BF4">
        <w:rPr>
          <w:rFonts w:ascii="Arial" w:hAnsi="Arial" w:cs="Arial"/>
          <w:sz w:val="22"/>
          <w:szCs w:val="22"/>
        </w:rPr>
        <w:t xml:space="preserve">η </w:t>
      </w:r>
      <w:r w:rsidR="002C0838" w:rsidRPr="00BC6EE4">
        <w:rPr>
          <w:rFonts w:ascii="Arial" w:hAnsi="Arial" w:cs="Arial"/>
          <w:sz w:val="22"/>
          <w:szCs w:val="22"/>
        </w:rPr>
        <w:t xml:space="preserve"> κύρι</w:t>
      </w:r>
      <w:r w:rsidR="00A57BF4">
        <w:rPr>
          <w:rFonts w:ascii="Arial" w:hAnsi="Arial" w:cs="Arial"/>
          <w:sz w:val="22"/>
          <w:szCs w:val="22"/>
        </w:rPr>
        <w:t>α</w:t>
      </w:r>
      <w:r w:rsidR="002C0838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7BF4">
        <w:rPr>
          <w:rFonts w:ascii="Arial" w:hAnsi="Arial" w:cs="Arial"/>
          <w:sz w:val="22"/>
          <w:szCs w:val="22"/>
        </w:rPr>
        <w:t>Γερονικολού</w:t>
      </w:r>
      <w:proofErr w:type="spellEnd"/>
      <w:r w:rsidR="00A57BF4">
        <w:rPr>
          <w:rFonts w:ascii="Arial" w:hAnsi="Arial" w:cs="Arial"/>
          <w:sz w:val="22"/>
          <w:szCs w:val="22"/>
        </w:rPr>
        <w:t xml:space="preserve"> Λαμπρινή</w:t>
      </w:r>
      <w:r w:rsidR="002C0838" w:rsidRPr="00BC6EE4">
        <w:rPr>
          <w:rFonts w:ascii="Arial" w:hAnsi="Arial" w:cs="Arial"/>
          <w:sz w:val="22"/>
          <w:szCs w:val="22"/>
        </w:rPr>
        <w:t xml:space="preserve">  - Δημοτικ</w:t>
      </w:r>
      <w:r w:rsidR="00A57BF4">
        <w:rPr>
          <w:rFonts w:ascii="Arial" w:hAnsi="Arial" w:cs="Arial"/>
          <w:sz w:val="22"/>
          <w:szCs w:val="22"/>
        </w:rPr>
        <w:t xml:space="preserve">ή </w:t>
      </w:r>
      <w:r w:rsidR="002C0838" w:rsidRPr="00BC6EE4">
        <w:rPr>
          <w:rFonts w:ascii="Arial" w:hAnsi="Arial" w:cs="Arial"/>
          <w:sz w:val="22"/>
          <w:szCs w:val="22"/>
        </w:rPr>
        <w:t xml:space="preserve">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</w:t>
      </w:r>
      <w:r w:rsidR="00BF651E">
        <w:rPr>
          <w:rFonts w:ascii="Arial" w:hAnsi="Arial" w:cs="Arial"/>
          <w:sz w:val="22"/>
          <w:szCs w:val="22"/>
        </w:rPr>
        <w:t xml:space="preserve"> «</w:t>
      </w:r>
      <w:r w:rsidR="005848AE" w:rsidRPr="00BC6EE4">
        <w:rPr>
          <w:rFonts w:ascii="Arial" w:hAnsi="Arial" w:cs="Arial"/>
          <w:sz w:val="22"/>
          <w:szCs w:val="22"/>
        </w:rPr>
        <w:t>ΛΑΪΚΗ ΣΥΣΠΕΙΡΩΣΗ</w:t>
      </w:r>
      <w:r w:rsidR="00BF651E">
        <w:rPr>
          <w:rFonts w:ascii="Arial" w:hAnsi="Arial" w:cs="Arial"/>
          <w:sz w:val="22"/>
          <w:szCs w:val="22"/>
        </w:rPr>
        <w:t xml:space="preserve"> ΛΙΒΑΔΕΙΑΣ»  βάσει του Ν. 5314/2026.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570C9" w:rsidRPr="00BC6EE4" w:rsidRDefault="00424A4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>την</w:t>
      </w:r>
      <w:r w:rsidR="00964E64">
        <w:rPr>
          <w:rFonts w:ascii="Arial" w:hAnsi="Arial" w:cs="Arial"/>
          <w:sz w:val="22"/>
          <w:szCs w:val="22"/>
        </w:rPr>
        <w:t xml:space="preserve"> </w:t>
      </w:r>
      <w:r w:rsidR="00EF2911">
        <w:rPr>
          <w:rFonts w:ascii="Arial" w:hAnsi="Arial" w:cs="Arial"/>
          <w:sz w:val="22"/>
          <w:szCs w:val="22"/>
        </w:rPr>
        <w:t xml:space="preserve"> </w:t>
      </w:r>
      <w:r w:rsidR="00887A3F">
        <w:rPr>
          <w:rFonts w:ascii="Arial" w:hAnsi="Arial" w:cs="Arial"/>
          <w:sz w:val="22"/>
          <w:szCs w:val="22"/>
        </w:rPr>
        <w:t>2</w:t>
      </w:r>
      <w:r w:rsidR="00DB3ED9">
        <w:rPr>
          <w:rFonts w:ascii="Arial" w:hAnsi="Arial" w:cs="Arial"/>
          <w:sz w:val="22"/>
          <w:szCs w:val="22"/>
        </w:rPr>
        <w:t>7</w:t>
      </w:r>
      <w:r w:rsidR="005B5D83" w:rsidRPr="005B5D83">
        <w:rPr>
          <w:rFonts w:ascii="Arial" w:hAnsi="Arial" w:cs="Arial"/>
          <w:sz w:val="22"/>
          <w:szCs w:val="22"/>
          <w:vertAlign w:val="superscript"/>
        </w:rPr>
        <w:t>η</w:t>
      </w:r>
      <w:r w:rsidR="005B5D83">
        <w:rPr>
          <w:rFonts w:ascii="Arial" w:hAnsi="Arial" w:cs="Arial"/>
          <w:sz w:val="22"/>
          <w:szCs w:val="22"/>
        </w:rPr>
        <w:t xml:space="preserve"> </w:t>
      </w:r>
      <w:r w:rsidR="00AC7640">
        <w:rPr>
          <w:rFonts w:ascii="Arial" w:hAnsi="Arial" w:cs="Arial"/>
          <w:sz w:val="22"/>
          <w:szCs w:val="22"/>
        </w:rPr>
        <w:t xml:space="preserve"> Ιου</w:t>
      </w:r>
      <w:r w:rsidR="006D4B5E">
        <w:rPr>
          <w:rFonts w:ascii="Arial" w:hAnsi="Arial" w:cs="Arial"/>
          <w:sz w:val="22"/>
          <w:szCs w:val="22"/>
        </w:rPr>
        <w:t>λ</w:t>
      </w:r>
      <w:r w:rsidR="00AC7640">
        <w:rPr>
          <w:rFonts w:ascii="Arial" w:hAnsi="Arial" w:cs="Arial"/>
          <w:sz w:val="22"/>
          <w:szCs w:val="22"/>
        </w:rPr>
        <w:t xml:space="preserve">ίου </w:t>
      </w:r>
      <w:r w:rsidR="00286924" w:rsidRPr="00BC6EE4">
        <w:rPr>
          <w:rFonts w:ascii="Arial" w:hAnsi="Arial" w:cs="Arial"/>
          <w:sz w:val="22"/>
          <w:szCs w:val="22"/>
        </w:rPr>
        <w:t>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>, ημέρα</w:t>
      </w:r>
      <w:r w:rsidR="009008A3">
        <w:rPr>
          <w:rFonts w:ascii="Arial" w:hAnsi="Arial" w:cs="Arial"/>
          <w:sz w:val="22"/>
          <w:szCs w:val="22"/>
        </w:rPr>
        <w:t xml:space="preserve"> </w:t>
      </w:r>
      <w:r w:rsidR="00AB60AA">
        <w:rPr>
          <w:rFonts w:ascii="Arial" w:hAnsi="Arial" w:cs="Arial"/>
          <w:sz w:val="22"/>
          <w:szCs w:val="22"/>
        </w:rPr>
        <w:t xml:space="preserve"> </w:t>
      </w:r>
      <w:r w:rsidR="00887A3F">
        <w:rPr>
          <w:rFonts w:ascii="Arial" w:hAnsi="Arial" w:cs="Arial"/>
          <w:sz w:val="22"/>
          <w:szCs w:val="22"/>
        </w:rPr>
        <w:t>Δευτέρα</w:t>
      </w:r>
      <w:r w:rsidR="005B5D83">
        <w:rPr>
          <w:rFonts w:ascii="Arial" w:hAnsi="Arial" w:cs="Arial"/>
          <w:sz w:val="22"/>
          <w:szCs w:val="22"/>
        </w:rPr>
        <w:t xml:space="preserve"> </w:t>
      </w:r>
      <w:r w:rsidR="00E54B02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DB3ED9">
        <w:rPr>
          <w:rFonts w:ascii="Arial" w:hAnsi="Arial" w:cs="Arial"/>
          <w:sz w:val="22"/>
          <w:szCs w:val="22"/>
        </w:rPr>
        <w:t>09</w:t>
      </w:r>
      <w:r w:rsidR="00E97BB3">
        <w:rPr>
          <w:rFonts w:ascii="Arial" w:hAnsi="Arial" w:cs="Arial"/>
          <w:sz w:val="22"/>
          <w:szCs w:val="22"/>
        </w:rPr>
        <w:t>.</w:t>
      </w:r>
      <w:r w:rsidR="00471BD8" w:rsidRPr="00471BD8">
        <w:rPr>
          <w:rFonts w:ascii="Arial" w:hAnsi="Arial" w:cs="Arial"/>
          <w:sz w:val="22"/>
          <w:szCs w:val="22"/>
        </w:rPr>
        <w:t>3</w:t>
      </w:r>
      <w:r w:rsidR="00887A3F">
        <w:rPr>
          <w:rFonts w:ascii="Arial" w:hAnsi="Arial" w:cs="Arial"/>
          <w:sz w:val="22"/>
          <w:szCs w:val="22"/>
        </w:rPr>
        <w:t>0</w:t>
      </w:r>
      <w:r w:rsidR="005C75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3ED9">
        <w:rPr>
          <w:rFonts w:ascii="Arial" w:hAnsi="Arial" w:cs="Arial"/>
          <w:sz w:val="22"/>
          <w:szCs w:val="22"/>
        </w:rPr>
        <w:t>π.μ</w:t>
      </w:r>
      <w:proofErr w:type="spellEnd"/>
      <w:r w:rsidR="00DB3ED9">
        <w:rPr>
          <w:rFonts w:ascii="Arial" w:hAnsi="Arial" w:cs="Arial"/>
          <w:sz w:val="22"/>
          <w:szCs w:val="22"/>
        </w:rPr>
        <w:t xml:space="preserve">. </w:t>
      </w:r>
      <w:r w:rsidR="00A570C9" w:rsidRPr="00BC6EE4">
        <w:rPr>
          <w:rFonts w:ascii="Arial" w:hAnsi="Arial" w:cs="Arial"/>
          <w:sz w:val="22"/>
          <w:szCs w:val="22"/>
        </w:rPr>
        <w:t xml:space="preserve">την αίθουσα συνεδριάσεων του Δημοτικού Συμβουλίου </w:t>
      </w:r>
      <w:proofErr w:type="spellStart"/>
      <w:r w:rsidR="00A570C9"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="00A570C9"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A570C9" w:rsidRPr="00BC6EE4" w:rsidRDefault="00A570C9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A570C9" w:rsidRPr="00BC6EE4" w:rsidRDefault="00A570C9" w:rsidP="00A570C9">
      <w:pPr>
        <w:pStyle w:val="af0"/>
        <w:rPr>
          <w:rFonts w:ascii="Arial" w:hAnsi="Arial" w:cs="Arial"/>
          <w:sz w:val="22"/>
          <w:szCs w:val="22"/>
        </w:rPr>
      </w:pP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β)Των  διατάξεων του  άρθρου 74</w:t>
      </w:r>
      <w:r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570C9" w:rsidRPr="00BC6EE4" w:rsidRDefault="00A570C9" w:rsidP="00A570C9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A570C9" w:rsidRPr="00BC6EE4" w:rsidRDefault="00A570C9" w:rsidP="00A570C9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Δημοτικής Επιτροπής στο </w:t>
      </w:r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A570C9" w:rsidRPr="00BC6EE4" w:rsidRDefault="00A570C9" w:rsidP="00A570C9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328D" w:rsidRPr="00BC6EE4" w:rsidRDefault="0011328D" w:rsidP="00A570C9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D4B5E" w:rsidRDefault="006D4B5E" w:rsidP="006D4B5E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bookmarkStart w:id="0" w:name="__DdeLink__474_2103837444"/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D4B5E" w:rsidRPr="00BC6EE4" w:rsidRDefault="006D4B5E" w:rsidP="006D4B5E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D55E51" w:rsidRDefault="00D55E51" w:rsidP="00D55E51">
      <w:pPr>
        <w:pStyle w:val="af0"/>
        <w:spacing w:line="276" w:lineRule="auto"/>
        <w:ind w:left="360"/>
        <w:jc w:val="both"/>
        <w:rPr>
          <w:rFonts w:ascii="Arial" w:hAnsi="Arial" w:cs="Arial"/>
          <w:spacing w:val="-6"/>
          <w:sz w:val="22"/>
          <w:szCs w:val="22"/>
        </w:rPr>
      </w:pPr>
    </w:p>
    <w:p w:rsidR="00B73264" w:rsidRDefault="00B73264" w:rsidP="00B73264">
      <w:pPr>
        <w:pStyle w:val="af0"/>
        <w:keepNext/>
        <w:numPr>
          <w:ilvl w:val="0"/>
          <w:numId w:val="26"/>
        </w:numPr>
        <w:jc w:val="both"/>
        <w:outlineLvl w:val="0"/>
        <w:rPr>
          <w:rFonts w:ascii="Arial" w:hAnsi="Arial" w:cs="Arial"/>
          <w:bCs/>
          <w:kern w:val="32"/>
          <w:sz w:val="22"/>
          <w:szCs w:val="22"/>
        </w:rPr>
      </w:pPr>
      <w:r>
        <w:rPr>
          <w:rFonts w:ascii="Arial" w:hAnsi="Arial" w:cs="Arial"/>
          <w:bCs/>
          <w:kern w:val="32"/>
          <w:sz w:val="22"/>
          <w:szCs w:val="22"/>
        </w:rPr>
        <w:t xml:space="preserve">Εκλογή Αντιπροέδρου Δημοτικής Επιτροπής για την δεύτερη θητεία της </w:t>
      </w:r>
      <w:proofErr w:type="spellStart"/>
      <w:r>
        <w:rPr>
          <w:rFonts w:ascii="Arial" w:hAnsi="Arial" w:cs="Arial"/>
          <w:bCs/>
          <w:kern w:val="32"/>
          <w:sz w:val="22"/>
          <w:szCs w:val="22"/>
        </w:rPr>
        <w:t>αυτοδιοικητικής</w:t>
      </w:r>
      <w:proofErr w:type="spellEnd"/>
      <w:r>
        <w:rPr>
          <w:rFonts w:ascii="Arial" w:hAnsi="Arial" w:cs="Arial"/>
          <w:bCs/>
          <w:kern w:val="32"/>
          <w:sz w:val="22"/>
          <w:szCs w:val="22"/>
        </w:rPr>
        <w:t xml:space="preserve"> περιόδου  2024-2028 , σύμφωνα με τις διατάξεις του Ν.5</w:t>
      </w:r>
      <w:r w:rsidR="00AA45B5">
        <w:rPr>
          <w:rFonts w:ascii="Arial" w:hAnsi="Arial" w:cs="Arial"/>
          <w:bCs/>
          <w:kern w:val="32"/>
          <w:sz w:val="22"/>
          <w:szCs w:val="22"/>
        </w:rPr>
        <w:t>314</w:t>
      </w:r>
      <w:r>
        <w:rPr>
          <w:rFonts w:ascii="Arial" w:hAnsi="Arial" w:cs="Arial"/>
          <w:bCs/>
          <w:kern w:val="32"/>
          <w:sz w:val="22"/>
          <w:szCs w:val="22"/>
        </w:rPr>
        <w:t>/202</w:t>
      </w:r>
      <w:r w:rsidR="00AA45B5">
        <w:rPr>
          <w:rFonts w:ascii="Arial" w:hAnsi="Arial" w:cs="Arial"/>
          <w:bCs/>
          <w:kern w:val="32"/>
          <w:sz w:val="22"/>
          <w:szCs w:val="22"/>
        </w:rPr>
        <w:t>6</w:t>
      </w:r>
      <w:r>
        <w:rPr>
          <w:rFonts w:ascii="Arial" w:hAnsi="Arial" w:cs="Arial"/>
          <w:bCs/>
          <w:kern w:val="32"/>
          <w:sz w:val="22"/>
          <w:szCs w:val="22"/>
        </w:rPr>
        <w:t xml:space="preserve"> άρθρο 54 (</w:t>
      </w:r>
      <w:r w:rsidR="00AA45B5">
        <w:rPr>
          <w:rFonts w:ascii="Arial" w:hAnsi="Arial" w:cs="Arial"/>
          <w:bCs/>
          <w:kern w:val="32"/>
          <w:sz w:val="22"/>
          <w:szCs w:val="22"/>
        </w:rPr>
        <w:t>άρθρο 135 παρ. 5</w:t>
      </w:r>
      <w:r>
        <w:rPr>
          <w:rFonts w:ascii="Arial" w:hAnsi="Arial" w:cs="Arial"/>
          <w:bCs/>
          <w:kern w:val="32"/>
          <w:sz w:val="22"/>
          <w:szCs w:val="22"/>
        </w:rPr>
        <w:t>).</w:t>
      </w:r>
    </w:p>
    <w:p w:rsidR="0071131D" w:rsidRPr="0071131D" w:rsidRDefault="0071131D" w:rsidP="0071131D">
      <w:pPr>
        <w:pStyle w:val="af0"/>
        <w:numPr>
          <w:ilvl w:val="0"/>
          <w:numId w:val="26"/>
        </w:numPr>
        <w:rPr>
          <w:rFonts w:ascii="Arial" w:eastAsia="Liberation Serif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Ειδική  εξουσιοδότηση προς την Ν</w:t>
      </w:r>
      <w:r w:rsidRPr="0071131D">
        <w:rPr>
          <w:rFonts w:ascii="Arial" w:hAnsi="Arial" w:cs="Arial"/>
          <w:sz w:val="22"/>
          <w:szCs w:val="22"/>
        </w:rPr>
        <w:t xml:space="preserve">ομική </w:t>
      </w:r>
      <w:r>
        <w:rPr>
          <w:rFonts w:ascii="Arial" w:hAnsi="Arial" w:cs="Arial"/>
          <w:sz w:val="22"/>
          <w:szCs w:val="22"/>
        </w:rPr>
        <w:t>Σ</w:t>
      </w:r>
      <w:r w:rsidRPr="0071131D">
        <w:rPr>
          <w:rFonts w:ascii="Arial" w:hAnsi="Arial" w:cs="Arial"/>
          <w:sz w:val="22"/>
          <w:szCs w:val="22"/>
        </w:rPr>
        <w:t xml:space="preserve">ύμβουλο του </w:t>
      </w:r>
      <w:r>
        <w:rPr>
          <w:rFonts w:ascii="Arial" w:hAnsi="Arial" w:cs="Arial"/>
          <w:sz w:val="22"/>
          <w:szCs w:val="22"/>
        </w:rPr>
        <w:t>Δ</w:t>
      </w:r>
      <w:r w:rsidRPr="0071131D">
        <w:rPr>
          <w:rFonts w:ascii="Arial" w:hAnsi="Arial" w:cs="Arial"/>
          <w:sz w:val="22"/>
          <w:szCs w:val="22"/>
        </w:rPr>
        <w:t xml:space="preserve">ήμου </w:t>
      </w:r>
      <w:proofErr w:type="spellStart"/>
      <w:r w:rsidRPr="0071131D">
        <w:rPr>
          <w:rFonts w:ascii="Arial" w:hAnsi="Arial" w:cs="Arial"/>
          <w:sz w:val="22"/>
          <w:szCs w:val="22"/>
        </w:rPr>
        <w:t>Λεβαδέων</w:t>
      </w:r>
      <w:proofErr w:type="spellEnd"/>
      <w:r w:rsidRPr="0071131D">
        <w:rPr>
          <w:rFonts w:ascii="Arial" w:hAnsi="Arial" w:cs="Arial"/>
          <w:sz w:val="22"/>
          <w:szCs w:val="22"/>
        </w:rPr>
        <w:t>, Γιάννα Χ. Λάμπρου προς παράσταση  κατά την συζήτηση στις  16</w:t>
      </w:r>
      <w:r>
        <w:rPr>
          <w:rFonts w:ascii="Arial" w:hAnsi="Arial" w:cs="Arial"/>
          <w:sz w:val="22"/>
          <w:szCs w:val="22"/>
        </w:rPr>
        <w:t>-0</w:t>
      </w:r>
      <w:r w:rsidRPr="0071131D">
        <w:rPr>
          <w:rFonts w:ascii="Arial" w:hAnsi="Arial" w:cs="Arial"/>
          <w:sz w:val="22"/>
          <w:szCs w:val="22"/>
        </w:rPr>
        <w:t>9-</w:t>
      </w:r>
      <w:r>
        <w:rPr>
          <w:rFonts w:ascii="Arial" w:hAnsi="Arial" w:cs="Arial"/>
          <w:sz w:val="22"/>
          <w:szCs w:val="22"/>
        </w:rPr>
        <w:t>20</w:t>
      </w:r>
      <w:r w:rsidRPr="0071131D">
        <w:rPr>
          <w:rFonts w:ascii="Arial" w:hAnsi="Arial" w:cs="Arial"/>
          <w:sz w:val="22"/>
          <w:szCs w:val="22"/>
        </w:rPr>
        <w:t xml:space="preserve">26 στο  Β τμήμα του Τριμελούς  </w:t>
      </w:r>
      <w:r w:rsidRPr="0071131D">
        <w:rPr>
          <w:rFonts w:ascii="Arial" w:eastAsia="Liberation Serif" w:hAnsi="Arial" w:cs="Arial"/>
          <w:sz w:val="22"/>
          <w:szCs w:val="22"/>
        </w:rPr>
        <w:t xml:space="preserve">Διοικητικού   Εφετείου Πειραιά </w:t>
      </w:r>
      <w:r w:rsidRPr="0071131D">
        <w:rPr>
          <w:rFonts w:ascii="Arial" w:hAnsi="Arial" w:cs="Arial"/>
          <w:sz w:val="22"/>
          <w:szCs w:val="22"/>
        </w:rPr>
        <w:t xml:space="preserve"> της έφεσης  του δήμου </w:t>
      </w:r>
      <w:proofErr w:type="spellStart"/>
      <w:r w:rsidRPr="0071131D">
        <w:rPr>
          <w:rFonts w:ascii="Arial" w:hAnsi="Arial" w:cs="Arial"/>
          <w:sz w:val="22"/>
          <w:szCs w:val="22"/>
        </w:rPr>
        <w:t>Λεβαδέων</w:t>
      </w:r>
      <w:proofErr w:type="spellEnd"/>
      <w:r w:rsidRPr="0071131D">
        <w:rPr>
          <w:rFonts w:ascii="Arial" w:hAnsi="Arial" w:cs="Arial"/>
          <w:sz w:val="22"/>
          <w:szCs w:val="22"/>
        </w:rPr>
        <w:t xml:space="preserve">    </w:t>
      </w:r>
      <w:r w:rsidRPr="0071131D">
        <w:rPr>
          <w:rFonts w:ascii="Arial" w:eastAsia="Liberation Serif" w:hAnsi="Arial" w:cs="Arial"/>
          <w:sz w:val="22"/>
          <w:szCs w:val="22"/>
        </w:rPr>
        <w:t>κατά  Α. Ελένης χήρας Ελευθερίου Κουτσού κλπ,  Β.  Α 105/25 αποφάσεως  του  Τριμελούς Διοικητικού Πρωτοδικείου Λιβαδειάς</w:t>
      </w:r>
      <w:r w:rsidRPr="0071131D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:rsidR="0071131D" w:rsidRPr="00CA3BEB" w:rsidRDefault="0071131D" w:rsidP="0071131D">
      <w:pPr>
        <w:pStyle w:val="af0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Εξώδικη πρόσκληση προς Δ/</w:t>
      </w:r>
      <w:proofErr w:type="spellStart"/>
      <w:r>
        <w:rPr>
          <w:rFonts w:ascii="Arial" w:hAnsi="Arial" w:cs="Arial"/>
          <w:sz w:val="22"/>
          <w:szCs w:val="22"/>
        </w:rPr>
        <w:t>νση</w:t>
      </w:r>
      <w:proofErr w:type="spellEnd"/>
      <w:r>
        <w:rPr>
          <w:rFonts w:ascii="Arial" w:hAnsi="Arial" w:cs="Arial"/>
          <w:sz w:val="22"/>
          <w:szCs w:val="22"/>
        </w:rPr>
        <w:t xml:space="preserve"> Δασών και προς το Τμήμα Υγιεινής της Περιφερειακής Ενότητας Βοιωτίας για </w:t>
      </w:r>
      <w:r w:rsidRPr="0071131D">
        <w:rPr>
          <w:rFonts w:ascii="Arial" w:hAnsi="Arial" w:cs="Arial"/>
          <w:sz w:val="22"/>
          <w:szCs w:val="22"/>
        </w:rPr>
        <w:t>παράνομη  βόσκηση βοοειδών της Κων/</w:t>
      </w:r>
      <w:proofErr w:type="spellStart"/>
      <w:r w:rsidRPr="0071131D">
        <w:rPr>
          <w:rFonts w:ascii="Arial" w:hAnsi="Arial" w:cs="Arial"/>
          <w:sz w:val="22"/>
          <w:szCs w:val="22"/>
        </w:rPr>
        <w:t>νας</w:t>
      </w:r>
      <w:proofErr w:type="spellEnd"/>
      <w:r w:rsidRPr="0071131D">
        <w:rPr>
          <w:rFonts w:ascii="Arial" w:hAnsi="Arial" w:cs="Arial"/>
          <w:sz w:val="22"/>
          <w:szCs w:val="22"/>
        </w:rPr>
        <w:t xml:space="preserve"> Παππά και του  Νικολάου </w:t>
      </w:r>
      <w:proofErr w:type="spellStart"/>
      <w:r w:rsidRPr="0071131D">
        <w:rPr>
          <w:rFonts w:ascii="Arial" w:hAnsi="Arial" w:cs="Arial"/>
          <w:sz w:val="22"/>
          <w:szCs w:val="22"/>
        </w:rPr>
        <w:t>Μπακράκου</w:t>
      </w:r>
      <w:proofErr w:type="spellEnd"/>
      <w:r w:rsidRPr="0071131D">
        <w:rPr>
          <w:rFonts w:ascii="Arial" w:hAnsi="Arial" w:cs="Arial"/>
          <w:sz w:val="22"/>
          <w:szCs w:val="22"/>
        </w:rPr>
        <w:t xml:space="preserve"> –</w:t>
      </w:r>
      <w:proofErr w:type="spellStart"/>
      <w:r w:rsidRPr="0071131D">
        <w:rPr>
          <w:rFonts w:ascii="Arial" w:hAnsi="Arial" w:cs="Arial"/>
          <w:sz w:val="22"/>
          <w:szCs w:val="22"/>
        </w:rPr>
        <w:t>Μπένου</w:t>
      </w:r>
      <w:proofErr w:type="spellEnd"/>
      <w:r w:rsidRPr="0071131D">
        <w:rPr>
          <w:rFonts w:ascii="Arial" w:hAnsi="Arial" w:cs="Arial"/>
          <w:sz w:val="22"/>
          <w:szCs w:val="22"/>
        </w:rPr>
        <w:t xml:space="preserve">, κτηνοτρόφων, κατοίκων </w:t>
      </w:r>
      <w:proofErr w:type="spellStart"/>
      <w:r w:rsidRPr="0071131D">
        <w:rPr>
          <w:rFonts w:ascii="Arial" w:hAnsi="Arial" w:cs="Arial"/>
          <w:sz w:val="22"/>
          <w:szCs w:val="22"/>
        </w:rPr>
        <w:t>Κυριακίου</w:t>
      </w:r>
      <w:proofErr w:type="spellEnd"/>
      <w:r w:rsidRPr="0071131D">
        <w:rPr>
          <w:rFonts w:ascii="Arial" w:hAnsi="Arial" w:cs="Arial"/>
          <w:sz w:val="22"/>
          <w:szCs w:val="22"/>
        </w:rPr>
        <w:t xml:space="preserve">, στη θέση </w:t>
      </w:r>
      <w:proofErr w:type="spellStart"/>
      <w:r w:rsidRPr="0071131D">
        <w:rPr>
          <w:rFonts w:ascii="Arial" w:hAnsi="Arial" w:cs="Arial"/>
          <w:sz w:val="22"/>
          <w:szCs w:val="22"/>
        </w:rPr>
        <w:t>Αρβανίτσα</w:t>
      </w:r>
      <w:proofErr w:type="spellEnd"/>
      <w:r w:rsidRPr="0071131D">
        <w:rPr>
          <w:rFonts w:ascii="Arial" w:hAnsi="Arial" w:cs="Arial"/>
          <w:sz w:val="22"/>
          <w:szCs w:val="22"/>
        </w:rPr>
        <w:t>.</w:t>
      </w:r>
    </w:p>
    <w:p w:rsidR="00CA3BEB" w:rsidRDefault="00CA3BEB" w:rsidP="0071131D">
      <w:pPr>
        <w:pStyle w:val="af0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Λήψη απόφαση; για την υποβολή πρότασης χρηματοδότησης του Δήμου μας για το έργο με τίτλο </w:t>
      </w:r>
      <w:r w:rsidR="00CB5560">
        <w:rPr>
          <w:rFonts w:ascii="Arial" w:hAnsi="Arial" w:cs="Arial"/>
          <w:sz w:val="22"/>
          <w:szCs w:val="22"/>
        </w:rPr>
        <w:t>«</w:t>
      </w:r>
      <w:r>
        <w:rPr>
          <w:rFonts w:ascii="Arial" w:hAnsi="Arial" w:cs="Arial"/>
          <w:sz w:val="22"/>
          <w:szCs w:val="22"/>
        </w:rPr>
        <w:t>Ολοκλη</w:t>
      </w:r>
      <w:r w:rsidR="00CB5560">
        <w:rPr>
          <w:rFonts w:ascii="Arial" w:hAnsi="Arial" w:cs="Arial"/>
          <w:sz w:val="22"/>
          <w:szCs w:val="22"/>
        </w:rPr>
        <w:t>ρωμένα σχέδια  τοπικών δράσεων για την αντιμετώπιση της παιδικής φτώχειας» στο Πρόγραμμα «Στερεά Ελλάδα» , Κωδικός Πρόσκλησης 86, Α/Α Πρόσκλησης ΟΠΣ:23546.</w:t>
      </w:r>
    </w:p>
    <w:p w:rsidR="00385C23" w:rsidRPr="00385C23" w:rsidRDefault="00385C23" w:rsidP="0071131D">
      <w:pPr>
        <w:pStyle w:val="af0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385C23">
        <w:rPr>
          <w:rFonts w:ascii="Arial" w:hAnsi="Arial" w:cs="Arial"/>
          <w:sz w:val="22"/>
          <w:szCs w:val="22"/>
        </w:rPr>
        <w:t xml:space="preserve">Ορθή επανάληψη της με αριθμό 65/09-03-2026 απόφασης της Δημοτικής Επιτροπής του Δήμου </w:t>
      </w:r>
      <w:proofErr w:type="spellStart"/>
      <w:r w:rsidRPr="00385C23">
        <w:rPr>
          <w:rFonts w:ascii="Arial" w:hAnsi="Arial" w:cs="Arial"/>
          <w:sz w:val="22"/>
          <w:szCs w:val="22"/>
        </w:rPr>
        <w:t>Λεβαδεών</w:t>
      </w:r>
      <w:proofErr w:type="spellEnd"/>
      <w:r w:rsidRPr="00385C23">
        <w:rPr>
          <w:rFonts w:ascii="Arial" w:hAnsi="Arial" w:cs="Arial"/>
          <w:sz w:val="22"/>
          <w:szCs w:val="22"/>
        </w:rPr>
        <w:t>, σχετικά με τη Χρηματοδότηση από ιδίους πόρους του Δήμου, η οποία αφορά στο έργο με τίτλο: «ΕΝΕΡΓΕΙΑΚΗ ΑΝΑΒΑΘΜΙΣΗ 4ου ΔΗΜΟΤΙΚΟΥ ΣΧΟΛΕΙΟΥ ΛΙΒΑΔΕΙΑΣ».</w:t>
      </w:r>
    </w:p>
    <w:p w:rsidR="00385C23" w:rsidRPr="00385C23" w:rsidRDefault="00385C23" w:rsidP="0071131D">
      <w:pPr>
        <w:pStyle w:val="af0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385C23">
        <w:rPr>
          <w:rFonts w:ascii="Arial" w:hAnsi="Arial" w:cs="Arial"/>
          <w:sz w:val="22"/>
          <w:szCs w:val="22"/>
        </w:rPr>
        <w:t xml:space="preserve">Ορθή επανάληψη της με αριθμό 142/20-05-2026 απόφαση της Δημοτικής Επιτροπής του Δήμου </w:t>
      </w:r>
      <w:proofErr w:type="spellStart"/>
      <w:r w:rsidRPr="00385C23">
        <w:rPr>
          <w:rFonts w:ascii="Arial" w:hAnsi="Arial" w:cs="Arial"/>
          <w:sz w:val="22"/>
          <w:szCs w:val="22"/>
        </w:rPr>
        <w:t>Λεβαδεών</w:t>
      </w:r>
      <w:proofErr w:type="spellEnd"/>
      <w:r w:rsidRPr="00385C23">
        <w:rPr>
          <w:rFonts w:ascii="Arial" w:hAnsi="Arial" w:cs="Arial"/>
          <w:sz w:val="22"/>
          <w:szCs w:val="22"/>
        </w:rPr>
        <w:t xml:space="preserve">, σχετικά με τη Χρηματοδότηση από ιδίους πόρους του Δήμου, η οποία αφορά στο έργο με τίτλο: </w:t>
      </w:r>
      <w:r w:rsidRPr="00385C23">
        <w:rPr>
          <w:rFonts w:ascii="Arial" w:hAnsi="Arial" w:cs="Arial"/>
          <w:bCs/>
          <w:color w:val="000000"/>
          <w:spacing w:val="-2"/>
          <w:sz w:val="22"/>
          <w:szCs w:val="22"/>
        </w:rPr>
        <w:t>«ΕΝΕΡΓΕΙΑΚΗ ΑΝΑΒΑΘΜΙΣΗ ΔΗΜΟΤΙΚΟΥ ΚΛΕΙΣΤΟΥ ΓΥΜΝΑΣΤΗΡΙΟΥ ΛΙΒΑΔΕΙΑΣ»</w:t>
      </w:r>
      <w:bookmarkStart w:id="1" w:name="__DdeLink__5530_32392532014"/>
      <w:bookmarkEnd w:id="1"/>
      <w:r w:rsidRPr="00385C23">
        <w:rPr>
          <w:rFonts w:ascii="Arial" w:hAnsi="Arial" w:cs="Arial"/>
          <w:bCs/>
          <w:color w:val="000000"/>
          <w:spacing w:val="-2"/>
          <w:sz w:val="22"/>
          <w:szCs w:val="22"/>
        </w:rPr>
        <w:t>.</w:t>
      </w:r>
    </w:p>
    <w:p w:rsidR="00991D0F" w:rsidRDefault="00991D0F" w:rsidP="00991D0F">
      <w:pPr>
        <w:pStyle w:val="af0"/>
        <w:numPr>
          <w:ilvl w:val="0"/>
          <w:numId w:val="26"/>
        </w:numPr>
        <w:rPr>
          <w:rFonts w:ascii="Arial" w:hAnsi="Arial" w:cs="Arial"/>
          <w:color w:val="000000"/>
          <w:sz w:val="22"/>
          <w:szCs w:val="22"/>
        </w:rPr>
      </w:pPr>
      <w:r w:rsidRPr="00991D0F">
        <w:rPr>
          <w:rFonts w:ascii="Arial" w:hAnsi="Arial" w:cs="Arial"/>
          <w:color w:val="000000"/>
          <w:sz w:val="22"/>
          <w:szCs w:val="22"/>
        </w:rPr>
        <w:t xml:space="preserve">Έγκριση μελέτης συμφωνίας – πλαίσιο για την παροχή γενικής υπηρεσίας με τίτλο «Εργασίες συντήρησης – επισκευής (συμπεριλαμβανομένων ανταλλακτικών) και προμήθειας ελαστικών των οχημάτων και μηχανημάτων έργων του Δήμου </w:t>
      </w:r>
      <w:proofErr w:type="spellStart"/>
      <w:r w:rsidRPr="00991D0F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991D0F">
        <w:rPr>
          <w:rFonts w:ascii="Arial" w:hAnsi="Arial" w:cs="Arial"/>
          <w:color w:val="000000"/>
          <w:sz w:val="22"/>
          <w:szCs w:val="22"/>
        </w:rPr>
        <w:t xml:space="preserve"> για τρία έτη».</w:t>
      </w:r>
    </w:p>
    <w:p w:rsidR="007A2173" w:rsidRPr="00031786" w:rsidRDefault="007A2173" w:rsidP="00991D0F">
      <w:pPr>
        <w:pStyle w:val="af0"/>
        <w:numPr>
          <w:ilvl w:val="0"/>
          <w:numId w:val="26"/>
        </w:numPr>
        <w:rPr>
          <w:rFonts w:ascii="Arial" w:hAnsi="Arial" w:cs="Arial"/>
          <w:color w:val="000000"/>
          <w:sz w:val="22"/>
          <w:szCs w:val="22"/>
        </w:rPr>
      </w:pPr>
      <w:r w:rsidRPr="007A2173">
        <w:rPr>
          <w:rFonts w:ascii="Arial" w:hAnsi="Arial" w:cs="Arial"/>
          <w:bCs/>
          <w:sz w:val="22"/>
          <w:szCs w:val="22"/>
          <w:highlight w:val="white"/>
        </w:rPr>
        <w:t>Εξειδίκευση πίστωσης ποσού 12.475,20€ για την δαπάνη μεταφοράς μελών ΚΑΠΗ για θαλάσσια μπάνια στην παραλία της Σκάλας Αταλάντης</w:t>
      </w:r>
      <w:r w:rsidR="00031786">
        <w:rPr>
          <w:rFonts w:ascii="Arial" w:hAnsi="Arial" w:cs="Arial"/>
          <w:bCs/>
          <w:sz w:val="22"/>
          <w:szCs w:val="22"/>
        </w:rPr>
        <w:t>.</w:t>
      </w:r>
    </w:p>
    <w:p w:rsidR="00031786" w:rsidRPr="007A2173" w:rsidRDefault="00031786" w:rsidP="00991D0F">
      <w:pPr>
        <w:pStyle w:val="af0"/>
        <w:numPr>
          <w:ilvl w:val="0"/>
          <w:numId w:val="26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Σύσταση πάγιας προκαταβολής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για το έτος 2026 και ορισμός Δημοτικού Υπαλλήλου για τη διαχείρισή του.</w:t>
      </w:r>
    </w:p>
    <w:p w:rsidR="00897B90" w:rsidRDefault="00897B90" w:rsidP="006D4B5E">
      <w:pPr>
        <w:pStyle w:val="af0"/>
        <w:numPr>
          <w:ilvl w:val="0"/>
          <w:numId w:val="26"/>
        </w:numPr>
        <w:snapToGrid w:val="0"/>
        <w:jc w:val="both"/>
        <w:rPr>
          <w:rFonts w:ascii="Arial" w:hAnsi="Arial" w:cs="Arial"/>
          <w:spacing w:val="-6"/>
          <w:sz w:val="22"/>
          <w:szCs w:val="22"/>
        </w:rPr>
      </w:pPr>
      <w:proofErr w:type="spellStart"/>
      <w:r>
        <w:rPr>
          <w:rFonts w:ascii="Arial" w:hAnsi="Arial" w:cs="Arial"/>
          <w:spacing w:val="-6"/>
          <w:sz w:val="22"/>
          <w:szCs w:val="22"/>
        </w:rPr>
        <w:t>΄Εγκριση</w:t>
      </w:r>
      <w:proofErr w:type="spellEnd"/>
      <w:r>
        <w:rPr>
          <w:rFonts w:ascii="Arial" w:hAnsi="Arial" w:cs="Arial"/>
          <w:spacing w:val="-6"/>
          <w:sz w:val="22"/>
          <w:szCs w:val="22"/>
        </w:rPr>
        <w:t xml:space="preserve"> κίνησης υπηρεσιακού οχήματος εκτός ορίου  Δήμου Λεβαδέων.</w:t>
      </w:r>
    </w:p>
    <w:p w:rsidR="00C76680" w:rsidRPr="008E26A7" w:rsidRDefault="00C76680" w:rsidP="00415BBC">
      <w:pPr>
        <w:pStyle w:val="af0"/>
        <w:snapToGrid w:val="0"/>
        <w:ind w:left="360"/>
        <w:jc w:val="both"/>
        <w:rPr>
          <w:rFonts w:ascii="Arial" w:hAnsi="Arial" w:cs="Arial"/>
          <w:spacing w:val="-6"/>
          <w:sz w:val="22"/>
          <w:szCs w:val="22"/>
        </w:rPr>
      </w:pPr>
    </w:p>
    <w:p w:rsidR="00DD4206" w:rsidRPr="00EF2911" w:rsidRDefault="00A53E95" w:rsidP="00861231">
      <w:pPr>
        <w:pStyle w:val="af0"/>
        <w:rPr>
          <w:rFonts w:ascii="Arial" w:hAnsi="Arial" w:cs="Arial"/>
          <w:vanish/>
          <w:color w:val="FF0000"/>
          <w:sz w:val="22"/>
          <w:szCs w:val="22"/>
          <w:specVanish/>
        </w:rPr>
      </w:pPr>
      <w:r w:rsidRPr="00EF2911">
        <w:rPr>
          <w:rFonts w:ascii="Arial" w:hAnsi="Arial" w:cs="Arial"/>
          <w:sz w:val="22"/>
          <w:szCs w:val="22"/>
        </w:rPr>
        <w:t xml:space="preserve"> </w:t>
      </w:r>
      <w:r w:rsidR="005108E1" w:rsidRPr="00EF2911">
        <w:rPr>
          <w:rFonts w:ascii="Arial" w:hAnsi="Arial" w:cs="Arial"/>
          <w:sz w:val="22"/>
          <w:szCs w:val="22"/>
        </w:rPr>
        <w:t xml:space="preserve">      </w:t>
      </w:r>
    </w:p>
    <w:p w:rsidR="003E0534" w:rsidRPr="00EF2911" w:rsidRDefault="00DD4206" w:rsidP="00673078">
      <w:pPr>
        <w:pStyle w:val="9"/>
        <w:tabs>
          <w:tab w:val="left" w:pos="9750"/>
        </w:tabs>
        <w:ind w:left="142"/>
        <w:jc w:val="both"/>
        <w:rPr>
          <w:rFonts w:ascii="Arial" w:hAnsi="Arial" w:cs="Arial"/>
        </w:rPr>
      </w:pPr>
      <w:r w:rsidRPr="00EF2911">
        <w:rPr>
          <w:rFonts w:ascii="Arial" w:hAnsi="Arial" w:cs="Arial"/>
          <w:b/>
          <w:color w:val="FF0000"/>
          <w:spacing w:val="2"/>
        </w:rPr>
        <w:t xml:space="preserve"> </w:t>
      </w:r>
      <w:r w:rsidRPr="00EF2911">
        <w:rPr>
          <w:rFonts w:ascii="Arial" w:hAnsi="Arial" w:cs="Arial"/>
          <w:spacing w:val="2"/>
        </w:rPr>
        <w:t xml:space="preserve"> </w:t>
      </w:r>
      <w:r w:rsidRPr="00EF2911">
        <w:rPr>
          <w:rFonts w:ascii="Arial" w:hAnsi="Arial" w:cs="Arial"/>
          <w:bCs/>
          <w:iCs/>
        </w:rPr>
        <w:t xml:space="preserve"> </w:t>
      </w: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C516E2" w:rsidRPr="00BC6EE4" w:rsidRDefault="00C516E2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7262" w:rsidRPr="00BC6EE4" w:rsidRDefault="00687262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sectPr w:rsidR="00687262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7ED" w:rsidRDefault="00EE37ED">
      <w:r>
        <w:separator/>
      </w:r>
    </w:p>
  </w:endnote>
  <w:endnote w:type="continuationSeparator" w:id="0">
    <w:p w:rsidR="00EE37ED" w:rsidRDefault="00EE3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7ED" w:rsidRDefault="00EE37ED">
      <w:r>
        <w:separator/>
      </w:r>
    </w:p>
  </w:footnote>
  <w:footnote w:type="continuationSeparator" w:id="0">
    <w:p w:rsidR="00EE37ED" w:rsidRDefault="00EE3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1BE" w:rsidRDefault="00D63C74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8631BE" w:rsidRDefault="00D63C74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8631B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3178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1BE" w:rsidRDefault="008631B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C21127F"/>
    <w:multiLevelType w:val="hybridMultilevel"/>
    <w:tmpl w:val="639CDEC4"/>
    <w:lvl w:ilvl="0" w:tplc="7E4EEE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83823"/>
    <w:multiLevelType w:val="hybridMultilevel"/>
    <w:tmpl w:val="436262D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92EA2"/>
    <w:multiLevelType w:val="hybridMultilevel"/>
    <w:tmpl w:val="80F6DBB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6477F4A"/>
    <w:multiLevelType w:val="hybridMultilevel"/>
    <w:tmpl w:val="355A23EC"/>
    <w:lvl w:ilvl="0" w:tplc="DDB63F1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5E5776"/>
    <w:multiLevelType w:val="hybridMultilevel"/>
    <w:tmpl w:val="80326D42"/>
    <w:lvl w:ilvl="0" w:tplc="0B46F8E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87637BA"/>
    <w:multiLevelType w:val="hybridMultilevel"/>
    <w:tmpl w:val="441EB24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8BE1163"/>
    <w:multiLevelType w:val="hybridMultilevel"/>
    <w:tmpl w:val="639CDEC4"/>
    <w:lvl w:ilvl="0" w:tplc="7E4EEE1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2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0"/>
  </w:num>
  <w:num w:numId="5">
    <w:abstractNumId w:val="22"/>
  </w:num>
  <w:num w:numId="6">
    <w:abstractNumId w:val="2"/>
  </w:num>
  <w:num w:numId="7">
    <w:abstractNumId w:val="21"/>
  </w:num>
  <w:num w:numId="8">
    <w:abstractNumId w:val="19"/>
  </w:num>
  <w:num w:numId="9">
    <w:abstractNumId w:val="13"/>
  </w:num>
  <w:num w:numId="10">
    <w:abstractNumId w:val="14"/>
  </w:num>
  <w:num w:numId="11">
    <w:abstractNumId w:val="4"/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8"/>
  </w:num>
  <w:num w:numId="22">
    <w:abstractNumId w:val="10"/>
  </w:num>
  <w:num w:numId="23">
    <w:abstractNumId w:val="16"/>
  </w:num>
  <w:num w:numId="24">
    <w:abstractNumId w:val="12"/>
  </w:num>
  <w:num w:numId="25">
    <w:abstractNumId w:val="5"/>
  </w:num>
  <w:num w:numId="26">
    <w:abstractNumId w:val="17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930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073EA"/>
    <w:rsid w:val="0001052B"/>
    <w:rsid w:val="000107BC"/>
    <w:rsid w:val="00010C0B"/>
    <w:rsid w:val="00011406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BE9"/>
    <w:rsid w:val="00014CAB"/>
    <w:rsid w:val="00014E28"/>
    <w:rsid w:val="000151B3"/>
    <w:rsid w:val="00015345"/>
    <w:rsid w:val="000156E8"/>
    <w:rsid w:val="00015A6F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786"/>
    <w:rsid w:val="00031989"/>
    <w:rsid w:val="0003230D"/>
    <w:rsid w:val="000323A3"/>
    <w:rsid w:val="00032E00"/>
    <w:rsid w:val="00032EB0"/>
    <w:rsid w:val="00033AA4"/>
    <w:rsid w:val="00034547"/>
    <w:rsid w:val="000349C9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0A76"/>
    <w:rsid w:val="0004135B"/>
    <w:rsid w:val="0004153A"/>
    <w:rsid w:val="00041CEB"/>
    <w:rsid w:val="00041E9D"/>
    <w:rsid w:val="00042516"/>
    <w:rsid w:val="00042928"/>
    <w:rsid w:val="00042F34"/>
    <w:rsid w:val="00043599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593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807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A59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1DED"/>
    <w:rsid w:val="00082B2B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87911"/>
    <w:rsid w:val="00090FB5"/>
    <w:rsid w:val="00091460"/>
    <w:rsid w:val="00091839"/>
    <w:rsid w:val="00092083"/>
    <w:rsid w:val="00092110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5F4"/>
    <w:rsid w:val="000B1BA0"/>
    <w:rsid w:val="000B2514"/>
    <w:rsid w:val="000B2653"/>
    <w:rsid w:val="000B2F68"/>
    <w:rsid w:val="000B32A8"/>
    <w:rsid w:val="000B33B1"/>
    <w:rsid w:val="000B396A"/>
    <w:rsid w:val="000B3E6E"/>
    <w:rsid w:val="000B41D3"/>
    <w:rsid w:val="000B4FD4"/>
    <w:rsid w:val="000B5716"/>
    <w:rsid w:val="000B58D0"/>
    <w:rsid w:val="000B5A30"/>
    <w:rsid w:val="000B5CA6"/>
    <w:rsid w:val="000B5DAA"/>
    <w:rsid w:val="000B6F4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C7C47"/>
    <w:rsid w:val="000D01D5"/>
    <w:rsid w:val="000D0516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A93"/>
    <w:rsid w:val="000D6BB3"/>
    <w:rsid w:val="000D6C4C"/>
    <w:rsid w:val="000D747C"/>
    <w:rsid w:val="000D749C"/>
    <w:rsid w:val="000D7914"/>
    <w:rsid w:val="000D7A24"/>
    <w:rsid w:val="000D7C7D"/>
    <w:rsid w:val="000E1218"/>
    <w:rsid w:val="000E12B2"/>
    <w:rsid w:val="000E1BC2"/>
    <w:rsid w:val="000E1CBC"/>
    <w:rsid w:val="000E1E64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581"/>
    <w:rsid w:val="000F46D9"/>
    <w:rsid w:val="000F4868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5FD"/>
    <w:rsid w:val="00105929"/>
    <w:rsid w:val="00105C06"/>
    <w:rsid w:val="00106489"/>
    <w:rsid w:val="001068E9"/>
    <w:rsid w:val="0010695D"/>
    <w:rsid w:val="00106E23"/>
    <w:rsid w:val="0010704F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28F2"/>
    <w:rsid w:val="0011328D"/>
    <w:rsid w:val="00113BFF"/>
    <w:rsid w:val="00113D89"/>
    <w:rsid w:val="001147EB"/>
    <w:rsid w:val="00114BF8"/>
    <w:rsid w:val="00114C47"/>
    <w:rsid w:val="00114E00"/>
    <w:rsid w:val="001163F1"/>
    <w:rsid w:val="00116A2C"/>
    <w:rsid w:val="0011732D"/>
    <w:rsid w:val="00117747"/>
    <w:rsid w:val="00117ACF"/>
    <w:rsid w:val="00120970"/>
    <w:rsid w:val="00120A7C"/>
    <w:rsid w:val="00120B23"/>
    <w:rsid w:val="00120C2F"/>
    <w:rsid w:val="00121106"/>
    <w:rsid w:val="0012117B"/>
    <w:rsid w:val="00121291"/>
    <w:rsid w:val="001221DD"/>
    <w:rsid w:val="0012297B"/>
    <w:rsid w:val="00122B0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9F8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449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37DDB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B1C"/>
    <w:rsid w:val="00152EB2"/>
    <w:rsid w:val="0015315F"/>
    <w:rsid w:val="00153497"/>
    <w:rsid w:val="001534C1"/>
    <w:rsid w:val="00153978"/>
    <w:rsid w:val="00153984"/>
    <w:rsid w:val="00153F92"/>
    <w:rsid w:val="001540BA"/>
    <w:rsid w:val="001541D1"/>
    <w:rsid w:val="001542A9"/>
    <w:rsid w:val="0015489F"/>
    <w:rsid w:val="0015491D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1ACF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0D5"/>
    <w:rsid w:val="001733DC"/>
    <w:rsid w:val="00173D15"/>
    <w:rsid w:val="00173EE0"/>
    <w:rsid w:val="00174223"/>
    <w:rsid w:val="0017470E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5EDA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076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250"/>
    <w:rsid w:val="001C3ED9"/>
    <w:rsid w:val="001C408B"/>
    <w:rsid w:val="001C4737"/>
    <w:rsid w:val="001C4CB7"/>
    <w:rsid w:val="001C55EE"/>
    <w:rsid w:val="001C590A"/>
    <w:rsid w:val="001C5CC6"/>
    <w:rsid w:val="001C75F2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14E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5A5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271"/>
    <w:rsid w:val="001F1351"/>
    <w:rsid w:val="001F24C9"/>
    <w:rsid w:val="001F2EB3"/>
    <w:rsid w:val="001F43B5"/>
    <w:rsid w:val="001F468A"/>
    <w:rsid w:val="001F4B16"/>
    <w:rsid w:val="001F4E2E"/>
    <w:rsid w:val="001F4EC6"/>
    <w:rsid w:val="001F674C"/>
    <w:rsid w:val="001F683E"/>
    <w:rsid w:val="001F6DCF"/>
    <w:rsid w:val="001F6E00"/>
    <w:rsid w:val="001F6ECE"/>
    <w:rsid w:val="001F6F63"/>
    <w:rsid w:val="001F75D2"/>
    <w:rsid w:val="001F7D01"/>
    <w:rsid w:val="0020064B"/>
    <w:rsid w:val="00201046"/>
    <w:rsid w:val="002010E3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A54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5CC9"/>
    <w:rsid w:val="00216030"/>
    <w:rsid w:val="00216564"/>
    <w:rsid w:val="0021690D"/>
    <w:rsid w:val="00216F8E"/>
    <w:rsid w:val="002173AB"/>
    <w:rsid w:val="0022075F"/>
    <w:rsid w:val="00220C8B"/>
    <w:rsid w:val="0022103E"/>
    <w:rsid w:val="00221108"/>
    <w:rsid w:val="002213B1"/>
    <w:rsid w:val="00221984"/>
    <w:rsid w:val="00221FBD"/>
    <w:rsid w:val="002222CE"/>
    <w:rsid w:val="0022249C"/>
    <w:rsid w:val="00222FF8"/>
    <w:rsid w:val="0022317B"/>
    <w:rsid w:val="0022362C"/>
    <w:rsid w:val="00223A59"/>
    <w:rsid w:val="00223F01"/>
    <w:rsid w:val="00223F04"/>
    <w:rsid w:val="00224185"/>
    <w:rsid w:val="00224303"/>
    <w:rsid w:val="002243B6"/>
    <w:rsid w:val="002247A0"/>
    <w:rsid w:val="00224B44"/>
    <w:rsid w:val="0022536B"/>
    <w:rsid w:val="002270E2"/>
    <w:rsid w:val="00227B71"/>
    <w:rsid w:val="00227E0C"/>
    <w:rsid w:val="00230221"/>
    <w:rsid w:val="00230858"/>
    <w:rsid w:val="00230C70"/>
    <w:rsid w:val="00231168"/>
    <w:rsid w:val="00231240"/>
    <w:rsid w:val="002319DA"/>
    <w:rsid w:val="002323D2"/>
    <w:rsid w:val="002335F8"/>
    <w:rsid w:val="00234A17"/>
    <w:rsid w:val="00235505"/>
    <w:rsid w:val="00236837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3B2B"/>
    <w:rsid w:val="002442A3"/>
    <w:rsid w:val="00244670"/>
    <w:rsid w:val="00244E7C"/>
    <w:rsid w:val="00244FCE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74"/>
    <w:rsid w:val="00247C9F"/>
    <w:rsid w:val="00247ECD"/>
    <w:rsid w:val="00247EF6"/>
    <w:rsid w:val="00247F47"/>
    <w:rsid w:val="002504FD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1B6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7F9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279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87AA1"/>
    <w:rsid w:val="00290231"/>
    <w:rsid w:val="0029059E"/>
    <w:rsid w:val="00290755"/>
    <w:rsid w:val="00290A3B"/>
    <w:rsid w:val="00291796"/>
    <w:rsid w:val="00291821"/>
    <w:rsid w:val="0029225C"/>
    <w:rsid w:val="0029229F"/>
    <w:rsid w:val="00292461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82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6D87"/>
    <w:rsid w:val="002A6DE9"/>
    <w:rsid w:val="002A74B2"/>
    <w:rsid w:val="002A7650"/>
    <w:rsid w:val="002A76A8"/>
    <w:rsid w:val="002B08A1"/>
    <w:rsid w:val="002B096B"/>
    <w:rsid w:val="002B0B83"/>
    <w:rsid w:val="002B0D3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7A3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119B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56E7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5EE9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403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02"/>
    <w:rsid w:val="0032014D"/>
    <w:rsid w:val="00320221"/>
    <w:rsid w:val="0032090F"/>
    <w:rsid w:val="00320BF1"/>
    <w:rsid w:val="00321126"/>
    <w:rsid w:val="0032188A"/>
    <w:rsid w:val="00322B6C"/>
    <w:rsid w:val="00323189"/>
    <w:rsid w:val="003232C6"/>
    <w:rsid w:val="003240E1"/>
    <w:rsid w:val="003242F0"/>
    <w:rsid w:val="00324F65"/>
    <w:rsid w:val="00325CAB"/>
    <w:rsid w:val="00325CD8"/>
    <w:rsid w:val="00326B9D"/>
    <w:rsid w:val="00326DFC"/>
    <w:rsid w:val="00326FCB"/>
    <w:rsid w:val="00326FF0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2CDF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435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7FD"/>
    <w:rsid w:val="003529E5"/>
    <w:rsid w:val="00352C86"/>
    <w:rsid w:val="00352E49"/>
    <w:rsid w:val="00352E8E"/>
    <w:rsid w:val="003530FE"/>
    <w:rsid w:val="00353961"/>
    <w:rsid w:val="00353A83"/>
    <w:rsid w:val="00354BFB"/>
    <w:rsid w:val="00354F9B"/>
    <w:rsid w:val="00355DD9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0F80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0E2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6E51"/>
    <w:rsid w:val="0036798B"/>
    <w:rsid w:val="00367A3B"/>
    <w:rsid w:val="0037029E"/>
    <w:rsid w:val="00370BD1"/>
    <w:rsid w:val="003712BF"/>
    <w:rsid w:val="00371836"/>
    <w:rsid w:val="00371BC9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48A"/>
    <w:rsid w:val="00383D24"/>
    <w:rsid w:val="00384799"/>
    <w:rsid w:val="003855B5"/>
    <w:rsid w:val="00385791"/>
    <w:rsid w:val="00385B87"/>
    <w:rsid w:val="00385C23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377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055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645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597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6EEF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8D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534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463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3EE"/>
    <w:rsid w:val="003F06ED"/>
    <w:rsid w:val="003F06F9"/>
    <w:rsid w:val="003F0AAC"/>
    <w:rsid w:val="003F0D4C"/>
    <w:rsid w:val="003F13AF"/>
    <w:rsid w:val="003F144E"/>
    <w:rsid w:val="003F2C65"/>
    <w:rsid w:val="003F302B"/>
    <w:rsid w:val="003F3A81"/>
    <w:rsid w:val="003F3BBA"/>
    <w:rsid w:val="003F4B09"/>
    <w:rsid w:val="003F4D70"/>
    <w:rsid w:val="003F4DED"/>
    <w:rsid w:val="003F5999"/>
    <w:rsid w:val="003F62ED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0BB"/>
    <w:rsid w:val="004076B3"/>
    <w:rsid w:val="00410403"/>
    <w:rsid w:val="00410E44"/>
    <w:rsid w:val="00411171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BBC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65B"/>
    <w:rsid w:val="0042296D"/>
    <w:rsid w:val="004229D0"/>
    <w:rsid w:val="00422EA0"/>
    <w:rsid w:val="004236B4"/>
    <w:rsid w:val="00424316"/>
    <w:rsid w:val="0042464D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36C2"/>
    <w:rsid w:val="00434893"/>
    <w:rsid w:val="00434C27"/>
    <w:rsid w:val="00434D49"/>
    <w:rsid w:val="00435241"/>
    <w:rsid w:val="0043524B"/>
    <w:rsid w:val="004354AE"/>
    <w:rsid w:val="004356B2"/>
    <w:rsid w:val="00435EBA"/>
    <w:rsid w:val="00435F4C"/>
    <w:rsid w:val="00436115"/>
    <w:rsid w:val="00436485"/>
    <w:rsid w:val="00436B66"/>
    <w:rsid w:val="00437C75"/>
    <w:rsid w:val="004403D3"/>
    <w:rsid w:val="00440E88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4A8E"/>
    <w:rsid w:val="0044540C"/>
    <w:rsid w:val="00445631"/>
    <w:rsid w:val="00445F3C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2F42"/>
    <w:rsid w:val="00453A51"/>
    <w:rsid w:val="004552F2"/>
    <w:rsid w:val="00455442"/>
    <w:rsid w:val="00455C07"/>
    <w:rsid w:val="00455D6D"/>
    <w:rsid w:val="00455E80"/>
    <w:rsid w:val="004561B2"/>
    <w:rsid w:val="004563EC"/>
    <w:rsid w:val="00456BD3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6FCD"/>
    <w:rsid w:val="004677D9"/>
    <w:rsid w:val="00467B8F"/>
    <w:rsid w:val="00467DBF"/>
    <w:rsid w:val="0047020E"/>
    <w:rsid w:val="0047064B"/>
    <w:rsid w:val="00470713"/>
    <w:rsid w:val="00470851"/>
    <w:rsid w:val="00470AD7"/>
    <w:rsid w:val="00470B0F"/>
    <w:rsid w:val="0047119B"/>
    <w:rsid w:val="0047153D"/>
    <w:rsid w:val="00471BD8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0C9"/>
    <w:rsid w:val="0049187D"/>
    <w:rsid w:val="00491B9D"/>
    <w:rsid w:val="00491E0F"/>
    <w:rsid w:val="0049256D"/>
    <w:rsid w:val="004927E4"/>
    <w:rsid w:val="004928A4"/>
    <w:rsid w:val="004933AA"/>
    <w:rsid w:val="00493626"/>
    <w:rsid w:val="00493650"/>
    <w:rsid w:val="00493976"/>
    <w:rsid w:val="00493E15"/>
    <w:rsid w:val="00493FE7"/>
    <w:rsid w:val="004940C1"/>
    <w:rsid w:val="004944FA"/>
    <w:rsid w:val="00494711"/>
    <w:rsid w:val="00494813"/>
    <w:rsid w:val="00494CF6"/>
    <w:rsid w:val="00495B82"/>
    <w:rsid w:val="0049691F"/>
    <w:rsid w:val="00496CA8"/>
    <w:rsid w:val="00496E98"/>
    <w:rsid w:val="00497547"/>
    <w:rsid w:val="004975B1"/>
    <w:rsid w:val="00497950"/>
    <w:rsid w:val="00497F47"/>
    <w:rsid w:val="004A017F"/>
    <w:rsid w:val="004A0507"/>
    <w:rsid w:val="004A098E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4F1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3BB"/>
    <w:rsid w:val="004D7B5B"/>
    <w:rsid w:val="004D7FD4"/>
    <w:rsid w:val="004E03A7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4BCE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E7E67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7FB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0B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08E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4EF3"/>
    <w:rsid w:val="00515B01"/>
    <w:rsid w:val="00515CA5"/>
    <w:rsid w:val="00515CCF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0FEB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12C5"/>
    <w:rsid w:val="00542836"/>
    <w:rsid w:val="005431E9"/>
    <w:rsid w:val="0054356A"/>
    <w:rsid w:val="00543619"/>
    <w:rsid w:val="00543F19"/>
    <w:rsid w:val="00544377"/>
    <w:rsid w:val="00544C04"/>
    <w:rsid w:val="00544DAC"/>
    <w:rsid w:val="005450F6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13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1F85"/>
    <w:rsid w:val="0056246B"/>
    <w:rsid w:val="00562723"/>
    <w:rsid w:val="00562B36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0890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BB7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5D46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110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6C"/>
    <w:rsid w:val="005964BC"/>
    <w:rsid w:val="0059658B"/>
    <w:rsid w:val="00596832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617D"/>
    <w:rsid w:val="005A6D32"/>
    <w:rsid w:val="005A78EF"/>
    <w:rsid w:val="005A79A4"/>
    <w:rsid w:val="005A7A60"/>
    <w:rsid w:val="005A7F6F"/>
    <w:rsid w:val="005B03CF"/>
    <w:rsid w:val="005B09B4"/>
    <w:rsid w:val="005B1130"/>
    <w:rsid w:val="005B15AD"/>
    <w:rsid w:val="005B160C"/>
    <w:rsid w:val="005B195D"/>
    <w:rsid w:val="005B27E7"/>
    <w:rsid w:val="005B2A35"/>
    <w:rsid w:val="005B364F"/>
    <w:rsid w:val="005B482F"/>
    <w:rsid w:val="005B49C9"/>
    <w:rsid w:val="005B4E54"/>
    <w:rsid w:val="005B4F28"/>
    <w:rsid w:val="005B503C"/>
    <w:rsid w:val="005B524A"/>
    <w:rsid w:val="005B5B45"/>
    <w:rsid w:val="005B5D83"/>
    <w:rsid w:val="005B5DAD"/>
    <w:rsid w:val="005B633A"/>
    <w:rsid w:val="005B70AF"/>
    <w:rsid w:val="005B7D87"/>
    <w:rsid w:val="005C012E"/>
    <w:rsid w:val="005C082B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5A3"/>
    <w:rsid w:val="005C7C2E"/>
    <w:rsid w:val="005C7DB9"/>
    <w:rsid w:val="005C7E00"/>
    <w:rsid w:val="005D0282"/>
    <w:rsid w:val="005D06B9"/>
    <w:rsid w:val="005D10DC"/>
    <w:rsid w:val="005D174D"/>
    <w:rsid w:val="005D193E"/>
    <w:rsid w:val="005D198B"/>
    <w:rsid w:val="005D1C36"/>
    <w:rsid w:val="005D250F"/>
    <w:rsid w:val="005D284B"/>
    <w:rsid w:val="005D296A"/>
    <w:rsid w:val="005D3074"/>
    <w:rsid w:val="005D368E"/>
    <w:rsid w:val="005D491C"/>
    <w:rsid w:val="005D4BF8"/>
    <w:rsid w:val="005D4DE1"/>
    <w:rsid w:val="005D51F5"/>
    <w:rsid w:val="005D5682"/>
    <w:rsid w:val="005D5877"/>
    <w:rsid w:val="005D5ECB"/>
    <w:rsid w:val="005D6DEE"/>
    <w:rsid w:val="005D6E0C"/>
    <w:rsid w:val="005D7765"/>
    <w:rsid w:val="005D7B9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5AD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69A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552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A76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0DD4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AAC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047"/>
    <w:rsid w:val="0063693C"/>
    <w:rsid w:val="00636BB6"/>
    <w:rsid w:val="006373F1"/>
    <w:rsid w:val="00637A17"/>
    <w:rsid w:val="00637C3C"/>
    <w:rsid w:val="006402B2"/>
    <w:rsid w:val="006407A4"/>
    <w:rsid w:val="00640FEB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5CB4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4E3B"/>
    <w:rsid w:val="0065523F"/>
    <w:rsid w:val="00655268"/>
    <w:rsid w:val="006559D0"/>
    <w:rsid w:val="00656270"/>
    <w:rsid w:val="00656CE4"/>
    <w:rsid w:val="006571CE"/>
    <w:rsid w:val="0065782B"/>
    <w:rsid w:val="006579B0"/>
    <w:rsid w:val="00657B1B"/>
    <w:rsid w:val="00657EF9"/>
    <w:rsid w:val="00657FA6"/>
    <w:rsid w:val="006603A1"/>
    <w:rsid w:val="00660993"/>
    <w:rsid w:val="00661952"/>
    <w:rsid w:val="00661F1F"/>
    <w:rsid w:val="0066223A"/>
    <w:rsid w:val="00662729"/>
    <w:rsid w:val="006632B4"/>
    <w:rsid w:val="00663E00"/>
    <w:rsid w:val="00664743"/>
    <w:rsid w:val="00664F7B"/>
    <w:rsid w:val="00665983"/>
    <w:rsid w:val="00665ACB"/>
    <w:rsid w:val="006668A7"/>
    <w:rsid w:val="00666C69"/>
    <w:rsid w:val="00667167"/>
    <w:rsid w:val="006674A4"/>
    <w:rsid w:val="0066754A"/>
    <w:rsid w:val="00667A52"/>
    <w:rsid w:val="00670178"/>
    <w:rsid w:val="006701F8"/>
    <w:rsid w:val="00670222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078"/>
    <w:rsid w:val="00673112"/>
    <w:rsid w:val="006734EF"/>
    <w:rsid w:val="006744EF"/>
    <w:rsid w:val="006749DE"/>
    <w:rsid w:val="00674F97"/>
    <w:rsid w:val="006757D8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2F73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262"/>
    <w:rsid w:val="006874F9"/>
    <w:rsid w:val="00687976"/>
    <w:rsid w:val="00687D91"/>
    <w:rsid w:val="00690CE9"/>
    <w:rsid w:val="00690DC6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554"/>
    <w:rsid w:val="006A3E4B"/>
    <w:rsid w:val="006A42A2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0A5C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5FDF"/>
    <w:rsid w:val="006C6E24"/>
    <w:rsid w:val="006C7C34"/>
    <w:rsid w:val="006D0890"/>
    <w:rsid w:val="006D155D"/>
    <w:rsid w:val="006D1CF1"/>
    <w:rsid w:val="006D2B75"/>
    <w:rsid w:val="006D2BE1"/>
    <w:rsid w:val="006D2F13"/>
    <w:rsid w:val="006D3382"/>
    <w:rsid w:val="006D3715"/>
    <w:rsid w:val="006D39C5"/>
    <w:rsid w:val="006D3ADD"/>
    <w:rsid w:val="006D44FE"/>
    <w:rsid w:val="006D4B5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670"/>
    <w:rsid w:val="006E290F"/>
    <w:rsid w:val="006E2F4F"/>
    <w:rsid w:val="006E3E8B"/>
    <w:rsid w:val="006E3F0D"/>
    <w:rsid w:val="006E51BE"/>
    <w:rsid w:val="006E546B"/>
    <w:rsid w:val="006E59A2"/>
    <w:rsid w:val="006E5E70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669"/>
    <w:rsid w:val="00703839"/>
    <w:rsid w:val="00703847"/>
    <w:rsid w:val="0070384E"/>
    <w:rsid w:val="00703D7B"/>
    <w:rsid w:val="00703FBD"/>
    <w:rsid w:val="00704345"/>
    <w:rsid w:val="00704740"/>
    <w:rsid w:val="007051A6"/>
    <w:rsid w:val="007053C3"/>
    <w:rsid w:val="00705F3F"/>
    <w:rsid w:val="00706122"/>
    <w:rsid w:val="00706248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31D"/>
    <w:rsid w:val="00711C74"/>
    <w:rsid w:val="00712BA6"/>
    <w:rsid w:val="007136F9"/>
    <w:rsid w:val="00714184"/>
    <w:rsid w:val="00714785"/>
    <w:rsid w:val="00715AB4"/>
    <w:rsid w:val="00715E6D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322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3E7B"/>
    <w:rsid w:val="00724308"/>
    <w:rsid w:val="0072474E"/>
    <w:rsid w:val="00724B98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693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96F"/>
    <w:rsid w:val="00735B3B"/>
    <w:rsid w:val="007368D9"/>
    <w:rsid w:val="007379F9"/>
    <w:rsid w:val="007401EF"/>
    <w:rsid w:val="00740922"/>
    <w:rsid w:val="00740E69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5A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1B7"/>
    <w:rsid w:val="00754344"/>
    <w:rsid w:val="00754420"/>
    <w:rsid w:val="007549E9"/>
    <w:rsid w:val="00754BC2"/>
    <w:rsid w:val="0075514D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6C7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6854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35"/>
    <w:rsid w:val="00770EAF"/>
    <w:rsid w:val="00771A23"/>
    <w:rsid w:val="00772128"/>
    <w:rsid w:val="007722A8"/>
    <w:rsid w:val="00772527"/>
    <w:rsid w:val="00772572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6EC"/>
    <w:rsid w:val="00775F3E"/>
    <w:rsid w:val="007768A6"/>
    <w:rsid w:val="007768A8"/>
    <w:rsid w:val="00776C83"/>
    <w:rsid w:val="007800F6"/>
    <w:rsid w:val="007803D0"/>
    <w:rsid w:val="0078086E"/>
    <w:rsid w:val="00781095"/>
    <w:rsid w:val="007810B2"/>
    <w:rsid w:val="00781373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B6A"/>
    <w:rsid w:val="00791F9D"/>
    <w:rsid w:val="00792D69"/>
    <w:rsid w:val="007934B2"/>
    <w:rsid w:val="00793B8F"/>
    <w:rsid w:val="0079442E"/>
    <w:rsid w:val="0079480B"/>
    <w:rsid w:val="00794974"/>
    <w:rsid w:val="00794D3D"/>
    <w:rsid w:val="0079583C"/>
    <w:rsid w:val="007959EB"/>
    <w:rsid w:val="00795E37"/>
    <w:rsid w:val="00796188"/>
    <w:rsid w:val="00796306"/>
    <w:rsid w:val="00796D99"/>
    <w:rsid w:val="00797013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173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1DF9"/>
    <w:rsid w:val="007B21A6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DBB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843"/>
    <w:rsid w:val="007D09E6"/>
    <w:rsid w:val="007D1445"/>
    <w:rsid w:val="007D2575"/>
    <w:rsid w:val="007D2A57"/>
    <w:rsid w:val="007D3774"/>
    <w:rsid w:val="007D3EAB"/>
    <w:rsid w:val="007D422B"/>
    <w:rsid w:val="007D457A"/>
    <w:rsid w:val="007D46E5"/>
    <w:rsid w:val="007D68DA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B44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0DD0"/>
    <w:rsid w:val="007F1709"/>
    <w:rsid w:val="007F18EB"/>
    <w:rsid w:val="007F19B6"/>
    <w:rsid w:val="007F1C18"/>
    <w:rsid w:val="007F1F3D"/>
    <w:rsid w:val="007F21E4"/>
    <w:rsid w:val="007F2D0D"/>
    <w:rsid w:val="007F2F8D"/>
    <w:rsid w:val="007F3FDC"/>
    <w:rsid w:val="007F426E"/>
    <w:rsid w:val="007F437A"/>
    <w:rsid w:val="007F4411"/>
    <w:rsid w:val="007F4EB9"/>
    <w:rsid w:val="007F5DB0"/>
    <w:rsid w:val="007F642C"/>
    <w:rsid w:val="007F6F8E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0A68"/>
    <w:rsid w:val="00811342"/>
    <w:rsid w:val="00811898"/>
    <w:rsid w:val="0081281D"/>
    <w:rsid w:val="00813301"/>
    <w:rsid w:val="008139BD"/>
    <w:rsid w:val="00813A30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29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3768"/>
    <w:rsid w:val="00843778"/>
    <w:rsid w:val="00844265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613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231"/>
    <w:rsid w:val="008613E7"/>
    <w:rsid w:val="00861CF4"/>
    <w:rsid w:val="008625B4"/>
    <w:rsid w:val="0086269E"/>
    <w:rsid w:val="00862A54"/>
    <w:rsid w:val="00862AD1"/>
    <w:rsid w:val="008631BE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D6D"/>
    <w:rsid w:val="00881E7A"/>
    <w:rsid w:val="00881F6C"/>
    <w:rsid w:val="00882F41"/>
    <w:rsid w:val="00883222"/>
    <w:rsid w:val="00883631"/>
    <w:rsid w:val="008840C0"/>
    <w:rsid w:val="00884718"/>
    <w:rsid w:val="00884ED6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A3F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B90"/>
    <w:rsid w:val="00897C13"/>
    <w:rsid w:val="008A00CE"/>
    <w:rsid w:val="008A057D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35DB"/>
    <w:rsid w:val="008A3C12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40F5"/>
    <w:rsid w:val="008C5171"/>
    <w:rsid w:val="008C53CB"/>
    <w:rsid w:val="008C5E6A"/>
    <w:rsid w:val="008C618A"/>
    <w:rsid w:val="008C6AF8"/>
    <w:rsid w:val="008D0652"/>
    <w:rsid w:val="008D0A0D"/>
    <w:rsid w:val="008D0AFA"/>
    <w:rsid w:val="008D1AC4"/>
    <w:rsid w:val="008D1C23"/>
    <w:rsid w:val="008D224B"/>
    <w:rsid w:val="008D28C3"/>
    <w:rsid w:val="008D2D80"/>
    <w:rsid w:val="008D2F66"/>
    <w:rsid w:val="008D31BC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6A7"/>
    <w:rsid w:val="008E2B6B"/>
    <w:rsid w:val="008E3939"/>
    <w:rsid w:val="008E3CC1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555B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08A3"/>
    <w:rsid w:val="00901382"/>
    <w:rsid w:val="009014AC"/>
    <w:rsid w:val="00901619"/>
    <w:rsid w:val="0090172F"/>
    <w:rsid w:val="009023C4"/>
    <w:rsid w:val="00902895"/>
    <w:rsid w:val="00902F9D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0841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421E"/>
    <w:rsid w:val="00914780"/>
    <w:rsid w:val="009161DB"/>
    <w:rsid w:val="00916CC6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962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153"/>
    <w:rsid w:val="009333A4"/>
    <w:rsid w:val="009336EC"/>
    <w:rsid w:val="00933945"/>
    <w:rsid w:val="00933C2D"/>
    <w:rsid w:val="00933C7A"/>
    <w:rsid w:val="009347CE"/>
    <w:rsid w:val="0093483E"/>
    <w:rsid w:val="00934E4F"/>
    <w:rsid w:val="009350CC"/>
    <w:rsid w:val="0093578E"/>
    <w:rsid w:val="00935916"/>
    <w:rsid w:val="00935ECB"/>
    <w:rsid w:val="00936D52"/>
    <w:rsid w:val="0093754D"/>
    <w:rsid w:val="0094024D"/>
    <w:rsid w:val="00940656"/>
    <w:rsid w:val="00940B6E"/>
    <w:rsid w:val="00940EB2"/>
    <w:rsid w:val="00941A19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4E64"/>
    <w:rsid w:val="00965909"/>
    <w:rsid w:val="00965AC9"/>
    <w:rsid w:val="0096673D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3A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2D"/>
    <w:rsid w:val="009815A4"/>
    <w:rsid w:val="00981B0F"/>
    <w:rsid w:val="00981B12"/>
    <w:rsid w:val="00981E76"/>
    <w:rsid w:val="00981F88"/>
    <w:rsid w:val="00982D4D"/>
    <w:rsid w:val="0098301F"/>
    <w:rsid w:val="009834E3"/>
    <w:rsid w:val="00984078"/>
    <w:rsid w:val="00984330"/>
    <w:rsid w:val="009847B9"/>
    <w:rsid w:val="009850C1"/>
    <w:rsid w:val="0098522E"/>
    <w:rsid w:val="0098555E"/>
    <w:rsid w:val="00985868"/>
    <w:rsid w:val="00985D20"/>
    <w:rsid w:val="00986116"/>
    <w:rsid w:val="009868F1"/>
    <w:rsid w:val="00986C4A"/>
    <w:rsid w:val="00986F1C"/>
    <w:rsid w:val="00987AB8"/>
    <w:rsid w:val="00987FDA"/>
    <w:rsid w:val="00990085"/>
    <w:rsid w:val="009907DB"/>
    <w:rsid w:val="00990CB9"/>
    <w:rsid w:val="00991D0F"/>
    <w:rsid w:val="009928C3"/>
    <w:rsid w:val="00992A8D"/>
    <w:rsid w:val="00992AED"/>
    <w:rsid w:val="00992DF5"/>
    <w:rsid w:val="00993919"/>
    <w:rsid w:val="009939A3"/>
    <w:rsid w:val="00993A9D"/>
    <w:rsid w:val="009952CC"/>
    <w:rsid w:val="00995329"/>
    <w:rsid w:val="0099575E"/>
    <w:rsid w:val="009958FD"/>
    <w:rsid w:val="00995ABE"/>
    <w:rsid w:val="00996653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56A8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3F50"/>
    <w:rsid w:val="009B4555"/>
    <w:rsid w:val="009B5750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B78"/>
    <w:rsid w:val="009C3DB1"/>
    <w:rsid w:val="009C3E44"/>
    <w:rsid w:val="009C4605"/>
    <w:rsid w:val="009C54B6"/>
    <w:rsid w:val="009C55A4"/>
    <w:rsid w:val="009C651E"/>
    <w:rsid w:val="009C66C3"/>
    <w:rsid w:val="009C6A1E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51B"/>
    <w:rsid w:val="009D6AB3"/>
    <w:rsid w:val="009D6B3D"/>
    <w:rsid w:val="009D738D"/>
    <w:rsid w:val="009D74C5"/>
    <w:rsid w:val="009D76EC"/>
    <w:rsid w:val="009D7EC2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129"/>
    <w:rsid w:val="00A00868"/>
    <w:rsid w:val="00A01250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95D"/>
    <w:rsid w:val="00A05B0B"/>
    <w:rsid w:val="00A06455"/>
    <w:rsid w:val="00A06BB4"/>
    <w:rsid w:val="00A078D7"/>
    <w:rsid w:val="00A10069"/>
    <w:rsid w:val="00A111FA"/>
    <w:rsid w:val="00A114B6"/>
    <w:rsid w:val="00A11839"/>
    <w:rsid w:val="00A11870"/>
    <w:rsid w:val="00A119DD"/>
    <w:rsid w:val="00A11E42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252"/>
    <w:rsid w:val="00A277D1"/>
    <w:rsid w:val="00A2798E"/>
    <w:rsid w:val="00A3004B"/>
    <w:rsid w:val="00A3064B"/>
    <w:rsid w:val="00A3155A"/>
    <w:rsid w:val="00A31679"/>
    <w:rsid w:val="00A32152"/>
    <w:rsid w:val="00A321BE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5BE8"/>
    <w:rsid w:val="00A3695B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282F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4B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3E95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0C9"/>
    <w:rsid w:val="00A574BE"/>
    <w:rsid w:val="00A57BF4"/>
    <w:rsid w:val="00A57DE5"/>
    <w:rsid w:val="00A605A9"/>
    <w:rsid w:val="00A606E1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837"/>
    <w:rsid w:val="00A65A4D"/>
    <w:rsid w:val="00A65C41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77C1B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87DD6"/>
    <w:rsid w:val="00A906AC"/>
    <w:rsid w:val="00A90756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4B8C"/>
    <w:rsid w:val="00A95458"/>
    <w:rsid w:val="00A95A42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5B5"/>
    <w:rsid w:val="00AA47BE"/>
    <w:rsid w:val="00AA54FF"/>
    <w:rsid w:val="00AA625D"/>
    <w:rsid w:val="00AA6559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0AA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640"/>
    <w:rsid w:val="00AC7DC9"/>
    <w:rsid w:val="00AC7EBD"/>
    <w:rsid w:val="00AC7F89"/>
    <w:rsid w:val="00AD0533"/>
    <w:rsid w:val="00AD0878"/>
    <w:rsid w:val="00AD08FC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B14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13AD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64D9"/>
    <w:rsid w:val="00B07645"/>
    <w:rsid w:val="00B07C0F"/>
    <w:rsid w:val="00B07F63"/>
    <w:rsid w:val="00B10868"/>
    <w:rsid w:val="00B10996"/>
    <w:rsid w:val="00B10B73"/>
    <w:rsid w:val="00B10D5B"/>
    <w:rsid w:val="00B111FA"/>
    <w:rsid w:val="00B1246F"/>
    <w:rsid w:val="00B1253D"/>
    <w:rsid w:val="00B12DB0"/>
    <w:rsid w:val="00B12E43"/>
    <w:rsid w:val="00B134A8"/>
    <w:rsid w:val="00B1352F"/>
    <w:rsid w:val="00B13910"/>
    <w:rsid w:val="00B141A8"/>
    <w:rsid w:val="00B1464F"/>
    <w:rsid w:val="00B1472D"/>
    <w:rsid w:val="00B14A32"/>
    <w:rsid w:val="00B16698"/>
    <w:rsid w:val="00B16D5E"/>
    <w:rsid w:val="00B17B4E"/>
    <w:rsid w:val="00B17C67"/>
    <w:rsid w:val="00B17CDC"/>
    <w:rsid w:val="00B17FC8"/>
    <w:rsid w:val="00B20436"/>
    <w:rsid w:val="00B206FF"/>
    <w:rsid w:val="00B2137F"/>
    <w:rsid w:val="00B215DF"/>
    <w:rsid w:val="00B21A76"/>
    <w:rsid w:val="00B21B4A"/>
    <w:rsid w:val="00B21E49"/>
    <w:rsid w:val="00B2204E"/>
    <w:rsid w:val="00B22347"/>
    <w:rsid w:val="00B2325D"/>
    <w:rsid w:val="00B23410"/>
    <w:rsid w:val="00B23CA2"/>
    <w:rsid w:val="00B24212"/>
    <w:rsid w:val="00B24702"/>
    <w:rsid w:val="00B24AA5"/>
    <w:rsid w:val="00B24BB9"/>
    <w:rsid w:val="00B24DB2"/>
    <w:rsid w:val="00B253A6"/>
    <w:rsid w:val="00B257A6"/>
    <w:rsid w:val="00B26261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5EE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1902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56E65"/>
    <w:rsid w:val="00B57B4D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264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31F6"/>
    <w:rsid w:val="00B840F7"/>
    <w:rsid w:val="00B84A23"/>
    <w:rsid w:val="00B84D66"/>
    <w:rsid w:val="00B8549A"/>
    <w:rsid w:val="00B859E0"/>
    <w:rsid w:val="00B85A41"/>
    <w:rsid w:val="00B85D82"/>
    <w:rsid w:val="00B86185"/>
    <w:rsid w:val="00B86AC2"/>
    <w:rsid w:val="00B879D0"/>
    <w:rsid w:val="00B879F1"/>
    <w:rsid w:val="00B87B8C"/>
    <w:rsid w:val="00B87BBD"/>
    <w:rsid w:val="00B87CA1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3C08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C7F35"/>
    <w:rsid w:val="00BD03BC"/>
    <w:rsid w:val="00BD05BF"/>
    <w:rsid w:val="00BD1CE4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360"/>
    <w:rsid w:val="00BD5B1B"/>
    <w:rsid w:val="00BD6682"/>
    <w:rsid w:val="00BD683E"/>
    <w:rsid w:val="00BD6ABE"/>
    <w:rsid w:val="00BD6B6B"/>
    <w:rsid w:val="00BD707A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8D4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51E"/>
    <w:rsid w:val="00BF6E8C"/>
    <w:rsid w:val="00C00B4E"/>
    <w:rsid w:val="00C00DBD"/>
    <w:rsid w:val="00C0172F"/>
    <w:rsid w:val="00C01872"/>
    <w:rsid w:val="00C01AF5"/>
    <w:rsid w:val="00C025CA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269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C5F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81A"/>
    <w:rsid w:val="00C45E4C"/>
    <w:rsid w:val="00C464B6"/>
    <w:rsid w:val="00C469EE"/>
    <w:rsid w:val="00C47DCE"/>
    <w:rsid w:val="00C50BAF"/>
    <w:rsid w:val="00C516E2"/>
    <w:rsid w:val="00C51DBC"/>
    <w:rsid w:val="00C51E58"/>
    <w:rsid w:val="00C51F37"/>
    <w:rsid w:val="00C5278E"/>
    <w:rsid w:val="00C52CE9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2F2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92C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598B"/>
    <w:rsid w:val="00C668BE"/>
    <w:rsid w:val="00C671C9"/>
    <w:rsid w:val="00C70503"/>
    <w:rsid w:val="00C708E1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491"/>
    <w:rsid w:val="00C75BB5"/>
    <w:rsid w:val="00C75E15"/>
    <w:rsid w:val="00C75FAF"/>
    <w:rsid w:val="00C76680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205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125B"/>
    <w:rsid w:val="00CA2CD0"/>
    <w:rsid w:val="00CA2CF2"/>
    <w:rsid w:val="00CA3425"/>
    <w:rsid w:val="00CA38CB"/>
    <w:rsid w:val="00CA3BEB"/>
    <w:rsid w:val="00CA3CCF"/>
    <w:rsid w:val="00CA3E6F"/>
    <w:rsid w:val="00CA42CC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0F99"/>
    <w:rsid w:val="00CB110F"/>
    <w:rsid w:val="00CB1C01"/>
    <w:rsid w:val="00CB21A3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560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4E3A"/>
    <w:rsid w:val="00CC51BB"/>
    <w:rsid w:val="00CC52B9"/>
    <w:rsid w:val="00CC57AD"/>
    <w:rsid w:val="00CC5B2D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805"/>
    <w:rsid w:val="00CD1D7B"/>
    <w:rsid w:val="00CD2057"/>
    <w:rsid w:val="00CD2297"/>
    <w:rsid w:val="00CD237B"/>
    <w:rsid w:val="00CD23AF"/>
    <w:rsid w:val="00CD26AB"/>
    <w:rsid w:val="00CD291D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35"/>
    <w:rsid w:val="00CE06EA"/>
    <w:rsid w:val="00CE0EFD"/>
    <w:rsid w:val="00CE114E"/>
    <w:rsid w:val="00CE158A"/>
    <w:rsid w:val="00CE1929"/>
    <w:rsid w:val="00CE2255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05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5EE0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5F6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22F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2C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76C"/>
    <w:rsid w:val="00D24BD2"/>
    <w:rsid w:val="00D25141"/>
    <w:rsid w:val="00D25570"/>
    <w:rsid w:val="00D259CE"/>
    <w:rsid w:val="00D25C42"/>
    <w:rsid w:val="00D25CD6"/>
    <w:rsid w:val="00D2652E"/>
    <w:rsid w:val="00D265A1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5829"/>
    <w:rsid w:val="00D36355"/>
    <w:rsid w:val="00D3685C"/>
    <w:rsid w:val="00D36924"/>
    <w:rsid w:val="00D36CFF"/>
    <w:rsid w:val="00D36DD1"/>
    <w:rsid w:val="00D37A96"/>
    <w:rsid w:val="00D37C25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51"/>
    <w:rsid w:val="00D55EDC"/>
    <w:rsid w:val="00D55F1A"/>
    <w:rsid w:val="00D562F4"/>
    <w:rsid w:val="00D56554"/>
    <w:rsid w:val="00D57075"/>
    <w:rsid w:val="00D57E2A"/>
    <w:rsid w:val="00D60707"/>
    <w:rsid w:val="00D60BF0"/>
    <w:rsid w:val="00D6131D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3C74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386"/>
    <w:rsid w:val="00D73528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63"/>
    <w:rsid w:val="00D839BD"/>
    <w:rsid w:val="00D83AAA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437"/>
    <w:rsid w:val="00D90CB5"/>
    <w:rsid w:val="00D9127A"/>
    <w:rsid w:val="00D91A8B"/>
    <w:rsid w:val="00D91BE6"/>
    <w:rsid w:val="00D91F68"/>
    <w:rsid w:val="00D92244"/>
    <w:rsid w:val="00D925B2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11B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2D"/>
    <w:rsid w:val="00DA68B7"/>
    <w:rsid w:val="00DA690C"/>
    <w:rsid w:val="00DB05E1"/>
    <w:rsid w:val="00DB06F2"/>
    <w:rsid w:val="00DB0C35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A0A"/>
    <w:rsid w:val="00DB3B55"/>
    <w:rsid w:val="00DB3ED9"/>
    <w:rsid w:val="00DB3FFE"/>
    <w:rsid w:val="00DB4375"/>
    <w:rsid w:val="00DB4384"/>
    <w:rsid w:val="00DB45D1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967"/>
    <w:rsid w:val="00DC1A2F"/>
    <w:rsid w:val="00DC3155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C7F5D"/>
    <w:rsid w:val="00DD00EC"/>
    <w:rsid w:val="00DD05B4"/>
    <w:rsid w:val="00DD0A3E"/>
    <w:rsid w:val="00DD0E92"/>
    <w:rsid w:val="00DD178F"/>
    <w:rsid w:val="00DD1966"/>
    <w:rsid w:val="00DD1EFC"/>
    <w:rsid w:val="00DD28FF"/>
    <w:rsid w:val="00DD29DD"/>
    <w:rsid w:val="00DD30C1"/>
    <w:rsid w:val="00DD4206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094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6498"/>
    <w:rsid w:val="00DF7699"/>
    <w:rsid w:val="00DF7ADA"/>
    <w:rsid w:val="00DF7E78"/>
    <w:rsid w:val="00E00035"/>
    <w:rsid w:val="00E00809"/>
    <w:rsid w:val="00E00ADA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62F"/>
    <w:rsid w:val="00E06B4A"/>
    <w:rsid w:val="00E06BED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57A"/>
    <w:rsid w:val="00E16D50"/>
    <w:rsid w:val="00E16ECF"/>
    <w:rsid w:val="00E176B4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723"/>
    <w:rsid w:val="00E23812"/>
    <w:rsid w:val="00E24057"/>
    <w:rsid w:val="00E2456A"/>
    <w:rsid w:val="00E247F9"/>
    <w:rsid w:val="00E24D83"/>
    <w:rsid w:val="00E24E1F"/>
    <w:rsid w:val="00E24FFB"/>
    <w:rsid w:val="00E25116"/>
    <w:rsid w:val="00E2511D"/>
    <w:rsid w:val="00E259BD"/>
    <w:rsid w:val="00E259D6"/>
    <w:rsid w:val="00E265B9"/>
    <w:rsid w:val="00E27220"/>
    <w:rsid w:val="00E27BEA"/>
    <w:rsid w:val="00E27BFA"/>
    <w:rsid w:val="00E30176"/>
    <w:rsid w:val="00E30BF5"/>
    <w:rsid w:val="00E30E1C"/>
    <w:rsid w:val="00E3147B"/>
    <w:rsid w:val="00E32333"/>
    <w:rsid w:val="00E3242F"/>
    <w:rsid w:val="00E32706"/>
    <w:rsid w:val="00E32AE7"/>
    <w:rsid w:val="00E32D7C"/>
    <w:rsid w:val="00E330EF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7BB"/>
    <w:rsid w:val="00E41EBD"/>
    <w:rsid w:val="00E41F41"/>
    <w:rsid w:val="00E428E6"/>
    <w:rsid w:val="00E42B26"/>
    <w:rsid w:val="00E42E58"/>
    <w:rsid w:val="00E42EA4"/>
    <w:rsid w:val="00E43021"/>
    <w:rsid w:val="00E43038"/>
    <w:rsid w:val="00E439DF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9F5"/>
    <w:rsid w:val="00E47DB9"/>
    <w:rsid w:val="00E50746"/>
    <w:rsid w:val="00E50BF9"/>
    <w:rsid w:val="00E51A5E"/>
    <w:rsid w:val="00E5263D"/>
    <w:rsid w:val="00E52A15"/>
    <w:rsid w:val="00E52B4F"/>
    <w:rsid w:val="00E52BEF"/>
    <w:rsid w:val="00E52E98"/>
    <w:rsid w:val="00E53593"/>
    <w:rsid w:val="00E53D8F"/>
    <w:rsid w:val="00E53F0C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2202"/>
    <w:rsid w:val="00E62CE1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50D"/>
    <w:rsid w:val="00E7084F"/>
    <w:rsid w:val="00E725B4"/>
    <w:rsid w:val="00E7279E"/>
    <w:rsid w:val="00E729F6"/>
    <w:rsid w:val="00E72BA3"/>
    <w:rsid w:val="00E72D54"/>
    <w:rsid w:val="00E73363"/>
    <w:rsid w:val="00E735D5"/>
    <w:rsid w:val="00E7376F"/>
    <w:rsid w:val="00E73B00"/>
    <w:rsid w:val="00E73E4B"/>
    <w:rsid w:val="00E73EAE"/>
    <w:rsid w:val="00E74205"/>
    <w:rsid w:val="00E74D30"/>
    <w:rsid w:val="00E75492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CB0"/>
    <w:rsid w:val="00E86FE3"/>
    <w:rsid w:val="00E876BA"/>
    <w:rsid w:val="00E8774C"/>
    <w:rsid w:val="00E87B29"/>
    <w:rsid w:val="00E87FCF"/>
    <w:rsid w:val="00E90005"/>
    <w:rsid w:val="00E90478"/>
    <w:rsid w:val="00E9071D"/>
    <w:rsid w:val="00E90C98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B3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2AE2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87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5CCA"/>
    <w:rsid w:val="00EC6214"/>
    <w:rsid w:val="00EC6534"/>
    <w:rsid w:val="00EC6C9B"/>
    <w:rsid w:val="00EC7636"/>
    <w:rsid w:val="00EC78CA"/>
    <w:rsid w:val="00EC7E40"/>
    <w:rsid w:val="00ED10B7"/>
    <w:rsid w:val="00ED1FAD"/>
    <w:rsid w:val="00ED2057"/>
    <w:rsid w:val="00ED25CD"/>
    <w:rsid w:val="00ED26CE"/>
    <w:rsid w:val="00ED2D8D"/>
    <w:rsid w:val="00ED34CD"/>
    <w:rsid w:val="00ED35BF"/>
    <w:rsid w:val="00ED36C7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7ED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2794"/>
    <w:rsid w:val="00EF2911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D7A"/>
    <w:rsid w:val="00EF7EBF"/>
    <w:rsid w:val="00EF7F5F"/>
    <w:rsid w:val="00F00914"/>
    <w:rsid w:val="00F00F41"/>
    <w:rsid w:val="00F017ED"/>
    <w:rsid w:val="00F01AC3"/>
    <w:rsid w:val="00F01F39"/>
    <w:rsid w:val="00F02416"/>
    <w:rsid w:val="00F02686"/>
    <w:rsid w:val="00F028F6"/>
    <w:rsid w:val="00F0366D"/>
    <w:rsid w:val="00F03AB0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898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5C0F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5A58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07F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1E4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BB3"/>
    <w:rsid w:val="00F47E12"/>
    <w:rsid w:val="00F50ABC"/>
    <w:rsid w:val="00F50BFB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D6"/>
    <w:rsid w:val="00F60DEC"/>
    <w:rsid w:val="00F610A5"/>
    <w:rsid w:val="00F61796"/>
    <w:rsid w:val="00F61A1D"/>
    <w:rsid w:val="00F62261"/>
    <w:rsid w:val="00F62D5C"/>
    <w:rsid w:val="00F63710"/>
    <w:rsid w:val="00F6385C"/>
    <w:rsid w:val="00F64381"/>
    <w:rsid w:val="00F643BD"/>
    <w:rsid w:val="00F64ACB"/>
    <w:rsid w:val="00F64E5A"/>
    <w:rsid w:val="00F659F7"/>
    <w:rsid w:val="00F65DD2"/>
    <w:rsid w:val="00F70258"/>
    <w:rsid w:val="00F70314"/>
    <w:rsid w:val="00F70AF6"/>
    <w:rsid w:val="00F719A4"/>
    <w:rsid w:val="00F71E28"/>
    <w:rsid w:val="00F724C6"/>
    <w:rsid w:val="00F72791"/>
    <w:rsid w:val="00F7296B"/>
    <w:rsid w:val="00F72E8D"/>
    <w:rsid w:val="00F72F7F"/>
    <w:rsid w:val="00F73054"/>
    <w:rsid w:val="00F739E9"/>
    <w:rsid w:val="00F74292"/>
    <w:rsid w:val="00F74520"/>
    <w:rsid w:val="00F75228"/>
    <w:rsid w:val="00F75EA1"/>
    <w:rsid w:val="00F764AD"/>
    <w:rsid w:val="00F765B3"/>
    <w:rsid w:val="00F768A4"/>
    <w:rsid w:val="00F76DC4"/>
    <w:rsid w:val="00F800D9"/>
    <w:rsid w:val="00F807DA"/>
    <w:rsid w:val="00F81155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5D23"/>
    <w:rsid w:val="00F96351"/>
    <w:rsid w:val="00F96927"/>
    <w:rsid w:val="00F96E89"/>
    <w:rsid w:val="00F97029"/>
    <w:rsid w:val="00F97492"/>
    <w:rsid w:val="00F97888"/>
    <w:rsid w:val="00FA0678"/>
    <w:rsid w:val="00FA110D"/>
    <w:rsid w:val="00FA115A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2E7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1E3F"/>
    <w:rsid w:val="00FC21DB"/>
    <w:rsid w:val="00FC22F0"/>
    <w:rsid w:val="00FC231C"/>
    <w:rsid w:val="00FC24B3"/>
    <w:rsid w:val="00FC27F2"/>
    <w:rsid w:val="00FC30C7"/>
    <w:rsid w:val="00FC3254"/>
    <w:rsid w:val="00FC3682"/>
    <w:rsid w:val="00FC37EA"/>
    <w:rsid w:val="00FC3D25"/>
    <w:rsid w:val="00FC46E3"/>
    <w:rsid w:val="00FC4F26"/>
    <w:rsid w:val="00FC52CC"/>
    <w:rsid w:val="00FC5BFF"/>
    <w:rsid w:val="00FC5DEF"/>
    <w:rsid w:val="00FC5EFB"/>
    <w:rsid w:val="00FC643E"/>
    <w:rsid w:val="00FC6695"/>
    <w:rsid w:val="00FC7684"/>
    <w:rsid w:val="00FC79E3"/>
    <w:rsid w:val="00FC7C24"/>
    <w:rsid w:val="00FC7E9A"/>
    <w:rsid w:val="00FD0015"/>
    <w:rsid w:val="00FD0610"/>
    <w:rsid w:val="00FD067C"/>
    <w:rsid w:val="00FD08EA"/>
    <w:rsid w:val="00FD0B7A"/>
    <w:rsid w:val="00FD0E25"/>
    <w:rsid w:val="00FD1082"/>
    <w:rsid w:val="00FD125E"/>
    <w:rsid w:val="00FD1566"/>
    <w:rsid w:val="00FD16F0"/>
    <w:rsid w:val="00FD191B"/>
    <w:rsid w:val="00FD31BD"/>
    <w:rsid w:val="00FD31D3"/>
    <w:rsid w:val="00FD38CF"/>
    <w:rsid w:val="00FD47FC"/>
    <w:rsid w:val="00FD4EFC"/>
    <w:rsid w:val="00FD5191"/>
    <w:rsid w:val="00FD5298"/>
    <w:rsid w:val="00FD5447"/>
    <w:rsid w:val="00FD56C1"/>
    <w:rsid w:val="00FD58ED"/>
    <w:rsid w:val="00FD59FE"/>
    <w:rsid w:val="00FD5D8D"/>
    <w:rsid w:val="00FD5FD0"/>
    <w:rsid w:val="00FD6066"/>
    <w:rsid w:val="00FD6295"/>
    <w:rsid w:val="00FD62A3"/>
    <w:rsid w:val="00FD6454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1E40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2FAB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0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A53E95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A321BE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1991-C1BF-44CC-9A6F-0168B62C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2855</TotalTime>
  <Pages>2</Pages>
  <Words>706</Words>
  <Characters>3814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477</cp:revision>
  <cp:lastPrinted>2026-07-16T08:51:00Z</cp:lastPrinted>
  <dcterms:created xsi:type="dcterms:W3CDTF">2025-08-26T09:48:00Z</dcterms:created>
  <dcterms:modified xsi:type="dcterms:W3CDTF">2026-07-23T09:13:00Z</dcterms:modified>
</cp:coreProperties>
</file>