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4667C" w:rsidRPr="00A619A1" w:rsidRDefault="00B07AFA" w:rsidP="00E94339">
      <w:pPr>
        <w:spacing w:before="240" w:after="60"/>
        <w:rPr>
          <w:rFonts w:asciiTheme="minorHAnsi" w:hAnsiTheme="minorHAnsi" w:cstheme="minorHAnsi"/>
          <w:color w:val="000000"/>
          <w:sz w:val="22"/>
          <w:szCs w:val="22"/>
        </w:rPr>
      </w:pPr>
      <w:r w:rsidRPr="00A619A1">
        <w:rPr>
          <w:rFonts w:asciiTheme="minorHAnsi" w:hAnsiTheme="minorHAnsi" w:cstheme="minorHAnsi"/>
          <w:noProof/>
          <w:sz w:val="22"/>
          <w:szCs w:val="22"/>
        </w:rPr>
        <w:drawing>
          <wp:inline distT="0" distB="0" distL="0" distR="0">
            <wp:extent cx="495300" cy="485775"/>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381" t="-420" r="-381" b="-420"/>
                    <a:stretch>
                      <a:fillRect/>
                    </a:stretch>
                  </pic:blipFill>
                  <pic:spPr bwMode="auto">
                    <a:xfrm>
                      <a:off x="0" y="0"/>
                      <a:ext cx="495300" cy="485775"/>
                    </a:xfrm>
                    <a:prstGeom prst="rect">
                      <a:avLst/>
                    </a:prstGeom>
                    <a:solidFill>
                      <a:srgbClr val="FFFFFF">
                        <a:alpha val="0"/>
                      </a:srgbClr>
                    </a:solidFill>
                    <a:ln w="9525">
                      <a:noFill/>
                      <a:miter lim="800000"/>
                      <a:headEnd/>
                      <a:tailEnd/>
                    </a:ln>
                  </pic:spPr>
                </pic:pic>
              </a:graphicData>
            </a:graphic>
          </wp:inline>
        </w:drawing>
      </w:r>
    </w:p>
    <w:p w:rsidR="002B16A2" w:rsidRPr="00364F2F" w:rsidRDefault="0060642B" w:rsidP="00E94339">
      <w:pPr>
        <w:rPr>
          <w:rFonts w:asciiTheme="minorHAnsi" w:hAnsiTheme="minorHAnsi" w:cstheme="minorHAnsi"/>
          <w:color w:val="000000"/>
          <w:sz w:val="22"/>
          <w:szCs w:val="22"/>
        </w:rPr>
      </w:pPr>
      <w:r w:rsidRPr="00A619A1">
        <w:rPr>
          <w:rFonts w:asciiTheme="minorHAnsi" w:hAnsiTheme="minorHAnsi" w:cstheme="minorHAnsi"/>
          <w:color w:val="000000"/>
          <w:sz w:val="22"/>
          <w:szCs w:val="22"/>
        </w:rPr>
        <w:t xml:space="preserve">ΕΛΛΗΝΙΚΗ ΔΗΜΟΚΡΑΤΙΑ                             </w:t>
      </w:r>
      <w:r w:rsidR="004F3E11">
        <w:rPr>
          <w:rFonts w:asciiTheme="minorHAnsi" w:hAnsiTheme="minorHAnsi" w:cstheme="minorHAnsi"/>
          <w:color w:val="000000"/>
          <w:sz w:val="22"/>
          <w:szCs w:val="22"/>
        </w:rPr>
        <w:t xml:space="preserve">               </w:t>
      </w:r>
      <w:r w:rsidRPr="00A619A1">
        <w:rPr>
          <w:rFonts w:asciiTheme="minorHAnsi" w:hAnsiTheme="minorHAnsi" w:cstheme="minorHAnsi"/>
          <w:color w:val="000000"/>
          <w:sz w:val="22"/>
          <w:szCs w:val="22"/>
        </w:rPr>
        <w:t xml:space="preserve">  </w:t>
      </w:r>
      <w:r w:rsidRPr="00A619A1">
        <w:rPr>
          <w:rFonts w:asciiTheme="minorHAnsi" w:hAnsiTheme="minorHAnsi" w:cstheme="minorHAnsi"/>
          <w:color w:val="212529"/>
          <w:sz w:val="22"/>
          <w:szCs w:val="22"/>
        </w:rPr>
        <w:t>ΛΙΒΑΔΕΙΑ</w:t>
      </w:r>
      <w:r w:rsidR="00DE63A8" w:rsidRPr="00A619A1">
        <w:rPr>
          <w:rFonts w:asciiTheme="minorHAnsi" w:hAnsiTheme="minorHAnsi" w:cstheme="minorHAnsi"/>
          <w:color w:val="212529"/>
          <w:sz w:val="22"/>
          <w:szCs w:val="22"/>
        </w:rPr>
        <w:t xml:space="preserve"> </w:t>
      </w:r>
      <w:r w:rsidR="00534605" w:rsidRPr="00A619A1">
        <w:rPr>
          <w:rFonts w:asciiTheme="minorHAnsi" w:hAnsiTheme="minorHAnsi" w:cstheme="minorHAnsi"/>
          <w:color w:val="212529"/>
          <w:sz w:val="22"/>
          <w:szCs w:val="22"/>
        </w:rPr>
        <w:t xml:space="preserve"> </w:t>
      </w:r>
      <w:r w:rsidR="0070566F">
        <w:rPr>
          <w:rFonts w:asciiTheme="minorHAnsi" w:hAnsiTheme="minorHAnsi" w:cstheme="minorHAnsi"/>
          <w:color w:val="212529"/>
          <w:sz w:val="22"/>
          <w:szCs w:val="22"/>
        </w:rPr>
        <w:t xml:space="preserve"> </w:t>
      </w:r>
      <w:r w:rsidR="00340131" w:rsidRPr="00A619A1">
        <w:rPr>
          <w:rFonts w:asciiTheme="minorHAnsi" w:hAnsiTheme="minorHAnsi" w:cstheme="minorHAnsi"/>
          <w:color w:val="212529"/>
          <w:sz w:val="22"/>
          <w:szCs w:val="22"/>
        </w:rPr>
        <w:t xml:space="preserve"> </w:t>
      </w:r>
      <w:r w:rsidR="00F2747E">
        <w:rPr>
          <w:rFonts w:asciiTheme="minorHAnsi" w:hAnsiTheme="minorHAnsi" w:cstheme="minorHAnsi"/>
          <w:color w:val="212529"/>
          <w:sz w:val="22"/>
          <w:szCs w:val="22"/>
        </w:rPr>
        <w:t xml:space="preserve"> </w:t>
      </w:r>
      <w:r w:rsidR="005A10C2">
        <w:rPr>
          <w:rFonts w:asciiTheme="minorHAnsi" w:hAnsiTheme="minorHAnsi" w:cstheme="minorHAnsi"/>
          <w:color w:val="212529"/>
          <w:sz w:val="22"/>
          <w:szCs w:val="22"/>
        </w:rPr>
        <w:t>24</w:t>
      </w:r>
      <w:r w:rsidR="00340131" w:rsidRPr="00A619A1">
        <w:rPr>
          <w:rFonts w:asciiTheme="minorHAnsi" w:hAnsiTheme="minorHAnsi" w:cstheme="minorHAnsi"/>
          <w:color w:val="212529"/>
          <w:sz w:val="22"/>
          <w:szCs w:val="22"/>
        </w:rPr>
        <w:t>/</w:t>
      </w:r>
      <w:r w:rsidR="00195E0E">
        <w:rPr>
          <w:rFonts w:asciiTheme="minorHAnsi" w:hAnsiTheme="minorHAnsi" w:cstheme="minorHAnsi"/>
          <w:color w:val="212529"/>
          <w:sz w:val="22"/>
          <w:szCs w:val="22"/>
        </w:rPr>
        <w:t>7</w:t>
      </w:r>
      <w:r w:rsidR="005B65F9" w:rsidRPr="00A619A1">
        <w:rPr>
          <w:rFonts w:asciiTheme="minorHAnsi" w:hAnsiTheme="minorHAnsi" w:cstheme="minorHAnsi"/>
          <w:color w:val="212529"/>
          <w:sz w:val="22"/>
          <w:szCs w:val="22"/>
        </w:rPr>
        <w:t>/202</w:t>
      </w:r>
      <w:r w:rsidR="00593C33">
        <w:rPr>
          <w:rFonts w:asciiTheme="minorHAnsi" w:hAnsiTheme="minorHAnsi" w:cstheme="minorHAnsi"/>
          <w:color w:val="212529"/>
          <w:sz w:val="22"/>
          <w:szCs w:val="22"/>
        </w:rPr>
        <w:t>6</w:t>
      </w:r>
      <w:r w:rsidRPr="00A619A1">
        <w:rPr>
          <w:rFonts w:asciiTheme="minorHAnsi" w:hAnsiTheme="minorHAnsi" w:cstheme="minorHAnsi"/>
          <w:color w:val="212529"/>
          <w:sz w:val="22"/>
          <w:szCs w:val="22"/>
        </w:rPr>
        <w:t xml:space="preserve">   </w:t>
      </w:r>
      <w:r w:rsidRPr="00A619A1">
        <w:rPr>
          <w:rFonts w:asciiTheme="minorHAnsi" w:hAnsiTheme="minorHAnsi" w:cstheme="minorHAnsi"/>
          <w:color w:val="212529"/>
          <w:sz w:val="22"/>
          <w:szCs w:val="22"/>
        </w:rPr>
        <w:br/>
      </w:r>
      <w:r w:rsidRPr="00A619A1">
        <w:rPr>
          <w:rFonts w:asciiTheme="minorHAnsi" w:hAnsiTheme="minorHAnsi" w:cstheme="minorHAnsi"/>
          <w:color w:val="000000"/>
          <w:sz w:val="22"/>
          <w:szCs w:val="22"/>
        </w:rPr>
        <w:t>ΝΟΜΟΣ ΒΟΙΩΤΙΑΣ</w:t>
      </w:r>
      <w:r w:rsidRPr="00A619A1">
        <w:rPr>
          <w:rFonts w:asciiTheme="minorHAnsi" w:hAnsiTheme="minorHAnsi" w:cstheme="minorHAnsi"/>
          <w:color w:val="212529"/>
          <w:sz w:val="22"/>
          <w:szCs w:val="22"/>
        </w:rPr>
        <w:t xml:space="preserve">                                          </w:t>
      </w:r>
      <w:r w:rsidR="004F3E11">
        <w:rPr>
          <w:rFonts w:asciiTheme="minorHAnsi" w:hAnsiTheme="minorHAnsi" w:cstheme="minorHAnsi"/>
          <w:color w:val="212529"/>
          <w:sz w:val="22"/>
          <w:szCs w:val="22"/>
        </w:rPr>
        <w:t xml:space="preserve">              </w:t>
      </w:r>
      <w:r w:rsidRPr="00A619A1">
        <w:rPr>
          <w:rFonts w:asciiTheme="minorHAnsi" w:hAnsiTheme="minorHAnsi" w:cstheme="minorHAnsi"/>
          <w:color w:val="212529"/>
          <w:sz w:val="22"/>
          <w:szCs w:val="22"/>
        </w:rPr>
        <w:t xml:space="preserve">  </w:t>
      </w:r>
      <w:r w:rsidRPr="00A619A1">
        <w:rPr>
          <w:rFonts w:asciiTheme="minorHAnsi" w:hAnsiTheme="minorHAnsi" w:cstheme="minorHAnsi"/>
          <w:color w:val="000000"/>
          <w:sz w:val="22"/>
          <w:szCs w:val="22"/>
        </w:rPr>
        <w:t xml:space="preserve">Αριθ. </w:t>
      </w:r>
      <w:proofErr w:type="spellStart"/>
      <w:r w:rsidRPr="00A619A1">
        <w:rPr>
          <w:rFonts w:asciiTheme="minorHAnsi" w:hAnsiTheme="minorHAnsi" w:cstheme="minorHAnsi"/>
          <w:color w:val="000000"/>
          <w:sz w:val="22"/>
          <w:szCs w:val="22"/>
        </w:rPr>
        <w:t>Πρωτ</w:t>
      </w:r>
      <w:proofErr w:type="spellEnd"/>
      <w:r w:rsidRPr="00A619A1">
        <w:rPr>
          <w:rFonts w:asciiTheme="minorHAnsi" w:hAnsiTheme="minorHAnsi" w:cstheme="minorHAnsi"/>
          <w:color w:val="000000"/>
          <w:sz w:val="22"/>
          <w:szCs w:val="22"/>
        </w:rPr>
        <w:t xml:space="preserve"> </w:t>
      </w:r>
      <w:r w:rsidR="00FE26CC" w:rsidRPr="00A619A1">
        <w:rPr>
          <w:rFonts w:asciiTheme="minorHAnsi" w:hAnsiTheme="minorHAnsi" w:cstheme="minorHAnsi"/>
          <w:color w:val="000000"/>
          <w:sz w:val="22"/>
          <w:szCs w:val="22"/>
        </w:rPr>
        <w:t>:</w:t>
      </w:r>
      <w:r w:rsidR="00A16B84">
        <w:rPr>
          <w:rFonts w:asciiTheme="minorHAnsi" w:hAnsiTheme="minorHAnsi" w:cstheme="minorHAnsi"/>
          <w:color w:val="000000"/>
          <w:sz w:val="22"/>
          <w:szCs w:val="22"/>
        </w:rPr>
        <w:t xml:space="preserve"> </w:t>
      </w:r>
      <w:r w:rsidR="00195E0E">
        <w:rPr>
          <w:rFonts w:asciiTheme="minorHAnsi" w:hAnsiTheme="minorHAnsi" w:cstheme="minorHAnsi"/>
          <w:color w:val="000000"/>
          <w:sz w:val="22"/>
          <w:szCs w:val="22"/>
        </w:rPr>
        <w:t xml:space="preserve"> </w:t>
      </w:r>
      <w:r w:rsidR="00364F2F">
        <w:rPr>
          <w:rFonts w:asciiTheme="minorHAnsi" w:hAnsiTheme="minorHAnsi" w:cstheme="minorHAnsi"/>
          <w:color w:val="000000"/>
          <w:sz w:val="22"/>
          <w:szCs w:val="22"/>
        </w:rPr>
        <w:t xml:space="preserve"> </w:t>
      </w:r>
      <w:r w:rsidR="005A10C2">
        <w:rPr>
          <w:rFonts w:asciiTheme="minorHAnsi" w:hAnsiTheme="minorHAnsi" w:cstheme="minorHAnsi"/>
          <w:color w:val="000000"/>
          <w:sz w:val="22"/>
          <w:szCs w:val="22"/>
        </w:rPr>
        <w:t>18929</w:t>
      </w:r>
    </w:p>
    <w:p w:rsidR="00A4667C" w:rsidRPr="00A619A1" w:rsidRDefault="0060642B" w:rsidP="00E94339">
      <w:pPr>
        <w:rPr>
          <w:rFonts w:asciiTheme="minorHAnsi" w:hAnsiTheme="minorHAnsi" w:cstheme="minorHAnsi"/>
          <w:sz w:val="22"/>
          <w:szCs w:val="22"/>
        </w:rPr>
      </w:pPr>
      <w:r w:rsidRPr="00A619A1">
        <w:rPr>
          <w:rFonts w:asciiTheme="minorHAnsi" w:hAnsiTheme="minorHAnsi" w:cstheme="minorHAnsi"/>
          <w:color w:val="000000"/>
          <w:sz w:val="22"/>
          <w:szCs w:val="22"/>
        </w:rPr>
        <w:t xml:space="preserve">ΔΗΜΟΣ ΛΕΒΑΔΕΩΝ                                     </w:t>
      </w:r>
    </w:p>
    <w:p w:rsidR="00A4667C" w:rsidRPr="00A619A1" w:rsidRDefault="0060642B" w:rsidP="00E94339">
      <w:pPr>
        <w:rPr>
          <w:rFonts w:asciiTheme="minorHAnsi" w:hAnsiTheme="minorHAnsi" w:cstheme="minorHAnsi"/>
          <w:sz w:val="22"/>
          <w:szCs w:val="22"/>
        </w:rPr>
      </w:pPr>
      <w:r w:rsidRPr="00A619A1">
        <w:rPr>
          <w:rFonts w:asciiTheme="minorHAnsi" w:hAnsiTheme="minorHAnsi" w:cstheme="minorHAnsi"/>
          <w:color w:val="000000"/>
          <w:sz w:val="22"/>
          <w:szCs w:val="22"/>
        </w:rPr>
        <w:t xml:space="preserve">Δ/ΝΣΗ: ΔΙΟΙΚΗΤΙΚΩΝ ΥΠΗΡΕΣΙΩΝ                                                         </w:t>
      </w:r>
    </w:p>
    <w:p w:rsidR="00B07AFA" w:rsidRPr="00A619A1" w:rsidRDefault="0060642B" w:rsidP="00E94339">
      <w:pPr>
        <w:rPr>
          <w:rFonts w:asciiTheme="minorHAnsi" w:hAnsiTheme="minorHAnsi" w:cstheme="minorHAnsi"/>
          <w:sz w:val="22"/>
          <w:szCs w:val="22"/>
        </w:rPr>
      </w:pPr>
      <w:r w:rsidRPr="00A619A1">
        <w:rPr>
          <w:rFonts w:asciiTheme="minorHAnsi" w:hAnsiTheme="minorHAnsi" w:cstheme="minorHAnsi"/>
          <w:color w:val="000000"/>
          <w:sz w:val="22"/>
          <w:szCs w:val="22"/>
        </w:rPr>
        <w:t xml:space="preserve">ΤΜΗΜΑ: ΥΠΟΣΤΗΡΙΞΗΣ ΠΟΛΙΤΙΚΩΝ </w:t>
      </w:r>
      <w:r w:rsidR="00B07AFA" w:rsidRPr="00A619A1">
        <w:rPr>
          <w:rFonts w:asciiTheme="minorHAnsi" w:hAnsiTheme="minorHAnsi" w:cstheme="minorHAnsi"/>
          <w:color w:val="000000"/>
          <w:sz w:val="22"/>
          <w:szCs w:val="22"/>
        </w:rPr>
        <w:t>ΟΡΓΑΝΩΝ</w:t>
      </w:r>
    </w:p>
    <w:p w:rsidR="00A4667C" w:rsidRPr="00F2271D" w:rsidRDefault="0060642B" w:rsidP="00E94339">
      <w:pPr>
        <w:rPr>
          <w:rFonts w:asciiTheme="minorHAnsi" w:hAnsiTheme="minorHAnsi" w:cstheme="minorHAnsi"/>
          <w:sz w:val="22"/>
          <w:szCs w:val="22"/>
        </w:rPr>
      </w:pPr>
      <w:r w:rsidRPr="00A619A1">
        <w:rPr>
          <w:rFonts w:asciiTheme="minorHAnsi" w:eastAsia="Arial" w:hAnsiTheme="minorHAnsi" w:cstheme="minorHAnsi"/>
          <w:color w:val="000000"/>
          <w:sz w:val="22"/>
          <w:szCs w:val="22"/>
        </w:rPr>
        <w:t xml:space="preserve"> </w:t>
      </w:r>
      <w:r w:rsidRPr="00A619A1">
        <w:rPr>
          <w:rFonts w:asciiTheme="minorHAnsi" w:hAnsiTheme="minorHAnsi" w:cstheme="minorHAnsi"/>
          <w:color w:val="000000"/>
          <w:sz w:val="22"/>
          <w:szCs w:val="22"/>
        </w:rPr>
        <w:t>ΓΡΑΦΕΙΟ: ΔΗΜΟΤΙΚΟΥ ΣΥΜΒΟΥΛΙΟΥ</w:t>
      </w:r>
      <w:r w:rsidRPr="00A619A1">
        <w:rPr>
          <w:rFonts w:asciiTheme="minorHAnsi" w:hAnsiTheme="minorHAnsi" w:cstheme="minorHAnsi"/>
          <w:sz w:val="22"/>
          <w:szCs w:val="22"/>
        </w:rPr>
        <w:br/>
      </w:r>
      <w:r w:rsidRPr="00A619A1">
        <w:rPr>
          <w:rFonts w:asciiTheme="minorHAnsi" w:hAnsiTheme="minorHAnsi" w:cstheme="minorHAnsi"/>
          <w:color w:val="000000"/>
          <w:sz w:val="22"/>
          <w:szCs w:val="22"/>
        </w:rPr>
        <w:t>Τ. Δ/</w:t>
      </w:r>
      <w:proofErr w:type="spellStart"/>
      <w:r w:rsidRPr="00A619A1">
        <w:rPr>
          <w:rFonts w:asciiTheme="minorHAnsi" w:hAnsiTheme="minorHAnsi" w:cstheme="minorHAnsi"/>
          <w:color w:val="000000"/>
          <w:sz w:val="22"/>
          <w:szCs w:val="22"/>
        </w:rPr>
        <w:t>νση</w:t>
      </w:r>
      <w:proofErr w:type="spellEnd"/>
      <w:r w:rsidRPr="00A619A1">
        <w:rPr>
          <w:rFonts w:asciiTheme="minorHAnsi" w:hAnsiTheme="minorHAnsi" w:cstheme="minorHAnsi"/>
          <w:color w:val="000000"/>
          <w:sz w:val="22"/>
          <w:szCs w:val="22"/>
        </w:rPr>
        <w:t>:</w:t>
      </w:r>
      <w:r w:rsidRPr="00A619A1">
        <w:rPr>
          <w:rFonts w:asciiTheme="minorHAnsi" w:hAnsiTheme="minorHAnsi" w:cstheme="minorHAnsi"/>
          <w:color w:val="000000"/>
          <w:sz w:val="22"/>
          <w:szCs w:val="22"/>
          <w:lang w:val="en-US"/>
        </w:rPr>
        <w:t> </w:t>
      </w:r>
      <w:r w:rsidRPr="00A619A1">
        <w:rPr>
          <w:rFonts w:asciiTheme="minorHAnsi" w:hAnsiTheme="minorHAnsi" w:cstheme="minorHAnsi"/>
          <w:color w:val="000000"/>
          <w:sz w:val="22"/>
          <w:szCs w:val="22"/>
        </w:rPr>
        <w:t xml:space="preserve">    </w:t>
      </w:r>
      <w:r w:rsidR="00437F18" w:rsidRPr="00A619A1">
        <w:rPr>
          <w:rFonts w:asciiTheme="minorHAnsi" w:hAnsiTheme="minorHAnsi" w:cstheme="minorHAnsi"/>
          <w:color w:val="000000"/>
          <w:sz w:val="22"/>
          <w:szCs w:val="22"/>
        </w:rPr>
        <w:t xml:space="preserve"> Πλατεία Λ. Κα</w:t>
      </w:r>
      <w:r w:rsidR="00BC0749" w:rsidRPr="00A619A1">
        <w:rPr>
          <w:rFonts w:asciiTheme="minorHAnsi" w:hAnsiTheme="minorHAnsi" w:cstheme="minorHAnsi"/>
          <w:color w:val="000000"/>
          <w:sz w:val="22"/>
          <w:szCs w:val="22"/>
        </w:rPr>
        <w:t>τσώνη</w:t>
      </w:r>
      <w:r w:rsidRPr="00A619A1">
        <w:rPr>
          <w:rFonts w:asciiTheme="minorHAnsi" w:hAnsiTheme="minorHAnsi" w:cstheme="minorHAnsi"/>
          <w:color w:val="000000"/>
          <w:sz w:val="22"/>
          <w:szCs w:val="22"/>
        </w:rPr>
        <w:t xml:space="preserve">                              </w:t>
      </w:r>
    </w:p>
    <w:p w:rsidR="00A4667C" w:rsidRPr="00A619A1" w:rsidRDefault="0060642B" w:rsidP="00E94339">
      <w:pPr>
        <w:rPr>
          <w:rFonts w:asciiTheme="minorHAnsi" w:hAnsiTheme="minorHAnsi" w:cstheme="minorHAnsi"/>
          <w:sz w:val="22"/>
          <w:szCs w:val="22"/>
        </w:rPr>
      </w:pPr>
      <w:r w:rsidRPr="00A619A1">
        <w:rPr>
          <w:rFonts w:asciiTheme="minorHAnsi" w:hAnsiTheme="minorHAnsi" w:cstheme="minorHAnsi"/>
          <w:bCs/>
          <w:color w:val="000000"/>
          <w:sz w:val="22"/>
          <w:szCs w:val="22"/>
        </w:rPr>
        <w:t>Τ.Κ</w:t>
      </w:r>
      <w:r w:rsidRPr="00A619A1">
        <w:rPr>
          <w:rFonts w:asciiTheme="minorHAnsi" w:hAnsiTheme="minorHAnsi" w:cstheme="minorHAnsi"/>
          <w:color w:val="000000"/>
          <w:sz w:val="22"/>
          <w:szCs w:val="22"/>
        </w:rPr>
        <w:t>.:</w:t>
      </w:r>
      <w:r w:rsidRPr="00A619A1">
        <w:rPr>
          <w:rFonts w:asciiTheme="minorHAnsi" w:hAnsiTheme="minorHAnsi" w:cstheme="minorHAnsi"/>
          <w:color w:val="000000"/>
          <w:sz w:val="22"/>
          <w:szCs w:val="22"/>
          <w:lang w:val="en-US"/>
        </w:rPr>
        <w:t> </w:t>
      </w:r>
      <w:r w:rsidRPr="00A619A1">
        <w:rPr>
          <w:rFonts w:asciiTheme="minorHAnsi" w:hAnsiTheme="minorHAnsi" w:cstheme="minorHAnsi"/>
          <w:color w:val="000000"/>
          <w:sz w:val="22"/>
          <w:szCs w:val="22"/>
        </w:rPr>
        <w:t xml:space="preserve">          32131 ΛΙΒΑΔΕΙΑ                                               </w:t>
      </w:r>
      <w:r w:rsidRPr="00A619A1">
        <w:rPr>
          <w:rFonts w:asciiTheme="minorHAnsi" w:hAnsiTheme="minorHAnsi" w:cstheme="minorHAnsi"/>
          <w:sz w:val="22"/>
          <w:szCs w:val="22"/>
        </w:rPr>
        <w:br/>
      </w:r>
      <w:proofErr w:type="spellStart"/>
      <w:r w:rsidRPr="00A619A1">
        <w:rPr>
          <w:rFonts w:asciiTheme="minorHAnsi" w:hAnsiTheme="minorHAnsi" w:cstheme="minorHAnsi"/>
          <w:color w:val="000000"/>
          <w:sz w:val="22"/>
          <w:szCs w:val="22"/>
        </w:rPr>
        <w:t>Πληρ</w:t>
      </w:r>
      <w:proofErr w:type="spellEnd"/>
      <w:r w:rsidRPr="00A619A1">
        <w:rPr>
          <w:rFonts w:asciiTheme="minorHAnsi" w:hAnsiTheme="minorHAnsi" w:cstheme="minorHAnsi"/>
          <w:color w:val="000000"/>
          <w:sz w:val="22"/>
          <w:szCs w:val="22"/>
        </w:rPr>
        <w:t>.:</w:t>
      </w:r>
      <w:r w:rsidRPr="00A619A1">
        <w:rPr>
          <w:rFonts w:asciiTheme="minorHAnsi" w:hAnsiTheme="minorHAnsi" w:cstheme="minorHAnsi"/>
          <w:color w:val="000000"/>
          <w:sz w:val="22"/>
          <w:szCs w:val="22"/>
          <w:lang w:val="en-US"/>
        </w:rPr>
        <w:t> </w:t>
      </w:r>
      <w:r w:rsidRPr="00A619A1">
        <w:rPr>
          <w:rFonts w:asciiTheme="minorHAnsi" w:hAnsiTheme="minorHAnsi" w:cstheme="minorHAnsi"/>
          <w:color w:val="000000"/>
          <w:sz w:val="22"/>
          <w:szCs w:val="22"/>
        </w:rPr>
        <w:t xml:space="preserve">  </w:t>
      </w:r>
      <w:proofErr w:type="spellStart"/>
      <w:r w:rsidRPr="00A619A1">
        <w:rPr>
          <w:rFonts w:asciiTheme="minorHAnsi" w:hAnsiTheme="minorHAnsi" w:cstheme="minorHAnsi"/>
          <w:color w:val="000000"/>
          <w:sz w:val="22"/>
          <w:szCs w:val="22"/>
        </w:rPr>
        <w:t>Αγγ</w:t>
      </w:r>
      <w:proofErr w:type="spellEnd"/>
      <w:r w:rsidRPr="00A619A1">
        <w:rPr>
          <w:rFonts w:asciiTheme="minorHAnsi" w:hAnsiTheme="minorHAnsi" w:cstheme="minorHAnsi"/>
          <w:color w:val="000000"/>
          <w:sz w:val="22"/>
          <w:szCs w:val="22"/>
        </w:rPr>
        <w:t xml:space="preserve">. Μπαλάσκα                                                      </w:t>
      </w:r>
      <w:r w:rsidRPr="00A619A1">
        <w:rPr>
          <w:rFonts w:asciiTheme="minorHAnsi" w:hAnsiTheme="minorHAnsi" w:cstheme="minorHAnsi"/>
          <w:sz w:val="22"/>
          <w:szCs w:val="22"/>
        </w:rPr>
        <w:br/>
      </w:r>
      <w:proofErr w:type="spellStart"/>
      <w:r w:rsidRPr="00A619A1">
        <w:rPr>
          <w:rFonts w:asciiTheme="minorHAnsi" w:hAnsiTheme="minorHAnsi" w:cstheme="minorHAnsi"/>
          <w:color w:val="000000"/>
          <w:sz w:val="22"/>
          <w:szCs w:val="22"/>
        </w:rPr>
        <w:t>Τηλ</w:t>
      </w:r>
      <w:proofErr w:type="spellEnd"/>
      <w:r w:rsidRPr="00A619A1">
        <w:rPr>
          <w:rFonts w:asciiTheme="minorHAnsi" w:hAnsiTheme="minorHAnsi" w:cstheme="minorHAnsi"/>
          <w:color w:val="000000"/>
          <w:sz w:val="22"/>
          <w:szCs w:val="22"/>
        </w:rPr>
        <w:t>.:</w:t>
      </w:r>
      <w:r w:rsidRPr="00A619A1">
        <w:rPr>
          <w:rFonts w:asciiTheme="minorHAnsi" w:hAnsiTheme="minorHAnsi" w:cstheme="minorHAnsi"/>
          <w:color w:val="000000"/>
          <w:sz w:val="22"/>
          <w:szCs w:val="22"/>
          <w:lang w:val="en-US"/>
        </w:rPr>
        <w:t> </w:t>
      </w:r>
      <w:r w:rsidRPr="00A619A1">
        <w:rPr>
          <w:rFonts w:asciiTheme="minorHAnsi" w:hAnsiTheme="minorHAnsi" w:cstheme="minorHAnsi"/>
          <w:color w:val="000000"/>
          <w:sz w:val="22"/>
          <w:szCs w:val="22"/>
        </w:rPr>
        <w:t xml:space="preserve">    2261350885                                                                  </w:t>
      </w:r>
    </w:p>
    <w:p w:rsidR="00A4667C" w:rsidRPr="00A619A1" w:rsidRDefault="0060642B" w:rsidP="00E94339">
      <w:pPr>
        <w:rPr>
          <w:rFonts w:asciiTheme="minorHAnsi" w:hAnsiTheme="minorHAnsi" w:cstheme="minorHAnsi"/>
          <w:sz w:val="22"/>
          <w:szCs w:val="22"/>
        </w:rPr>
      </w:pPr>
      <w:r w:rsidRPr="00A619A1">
        <w:rPr>
          <w:rFonts w:asciiTheme="minorHAnsi" w:hAnsiTheme="minorHAnsi" w:cstheme="minorHAnsi"/>
          <w:color w:val="000000"/>
          <w:sz w:val="22"/>
          <w:szCs w:val="22"/>
        </w:rPr>
        <w:t xml:space="preserve">FAX :      2261350811                                                                            </w:t>
      </w:r>
      <w:r w:rsidRPr="00A619A1">
        <w:rPr>
          <w:rFonts w:asciiTheme="minorHAnsi" w:hAnsiTheme="minorHAnsi" w:cstheme="minorHAnsi"/>
          <w:sz w:val="22"/>
          <w:szCs w:val="22"/>
        </w:rPr>
        <w:br/>
      </w:r>
      <w:proofErr w:type="spellStart"/>
      <w:r w:rsidRPr="00A619A1">
        <w:rPr>
          <w:rFonts w:asciiTheme="minorHAnsi" w:hAnsiTheme="minorHAnsi" w:cstheme="minorHAnsi"/>
          <w:color w:val="000000"/>
          <w:sz w:val="22"/>
          <w:szCs w:val="22"/>
        </w:rPr>
        <w:t>Email</w:t>
      </w:r>
      <w:proofErr w:type="spellEnd"/>
      <w:r w:rsidRPr="00A619A1">
        <w:rPr>
          <w:rFonts w:asciiTheme="minorHAnsi" w:hAnsiTheme="minorHAnsi" w:cstheme="minorHAnsi"/>
          <w:color w:val="000000"/>
          <w:sz w:val="22"/>
          <w:szCs w:val="22"/>
        </w:rPr>
        <w:t xml:space="preserve">:   </w:t>
      </w:r>
      <w:proofErr w:type="spellStart"/>
      <w:r w:rsidRPr="00A619A1">
        <w:rPr>
          <w:rFonts w:asciiTheme="minorHAnsi" w:hAnsiTheme="minorHAnsi" w:cstheme="minorHAnsi"/>
          <w:color w:val="000000"/>
          <w:sz w:val="22"/>
          <w:szCs w:val="22"/>
          <w:lang w:val="en-US"/>
        </w:rPr>
        <w:t>ampalaska</w:t>
      </w:r>
      <w:proofErr w:type="spellEnd"/>
      <w:r w:rsidRPr="00A619A1">
        <w:rPr>
          <w:rFonts w:asciiTheme="minorHAnsi" w:hAnsiTheme="minorHAnsi" w:cstheme="minorHAnsi"/>
          <w:color w:val="000000"/>
          <w:sz w:val="22"/>
          <w:szCs w:val="22"/>
        </w:rPr>
        <w:t>@</w:t>
      </w:r>
      <w:proofErr w:type="spellStart"/>
      <w:r w:rsidRPr="00A619A1">
        <w:rPr>
          <w:rFonts w:asciiTheme="minorHAnsi" w:hAnsiTheme="minorHAnsi" w:cstheme="minorHAnsi"/>
          <w:color w:val="000000"/>
          <w:sz w:val="22"/>
          <w:szCs w:val="22"/>
          <w:lang w:val="en-US"/>
        </w:rPr>
        <w:t>livadia</w:t>
      </w:r>
      <w:proofErr w:type="spellEnd"/>
      <w:r w:rsidRPr="00A619A1">
        <w:rPr>
          <w:rFonts w:asciiTheme="minorHAnsi" w:hAnsiTheme="minorHAnsi" w:cstheme="minorHAnsi"/>
          <w:color w:val="000000"/>
          <w:sz w:val="22"/>
          <w:szCs w:val="22"/>
        </w:rPr>
        <w:t>.</w:t>
      </w:r>
      <w:proofErr w:type="spellStart"/>
      <w:r w:rsidRPr="00A619A1">
        <w:rPr>
          <w:rFonts w:asciiTheme="minorHAnsi" w:hAnsiTheme="minorHAnsi" w:cstheme="minorHAnsi"/>
          <w:color w:val="000000"/>
          <w:sz w:val="22"/>
          <w:szCs w:val="22"/>
          <w:lang w:val="en-US"/>
        </w:rPr>
        <w:t>gr</w:t>
      </w:r>
      <w:proofErr w:type="spellEnd"/>
      <w:r w:rsidRPr="00A619A1">
        <w:rPr>
          <w:rFonts w:asciiTheme="minorHAnsi" w:hAnsiTheme="minorHAnsi" w:cstheme="minorHAnsi"/>
          <w:color w:val="000000"/>
          <w:sz w:val="22"/>
          <w:szCs w:val="22"/>
        </w:rPr>
        <w:t xml:space="preserve">                           </w:t>
      </w:r>
    </w:p>
    <w:p w:rsidR="00A4667C" w:rsidRPr="00A619A1" w:rsidRDefault="0060642B" w:rsidP="00E94339">
      <w:pPr>
        <w:jc w:val="center"/>
        <w:rPr>
          <w:rFonts w:asciiTheme="minorHAnsi" w:hAnsiTheme="minorHAnsi" w:cstheme="minorHAnsi"/>
          <w:b/>
          <w:sz w:val="22"/>
          <w:szCs w:val="22"/>
        </w:rPr>
      </w:pPr>
      <w:r w:rsidRPr="00A619A1">
        <w:rPr>
          <w:rFonts w:asciiTheme="minorHAnsi" w:hAnsiTheme="minorHAnsi" w:cstheme="minorHAnsi"/>
          <w:b/>
          <w:color w:val="000000"/>
          <w:sz w:val="22"/>
          <w:szCs w:val="22"/>
          <w:u w:val="single"/>
        </w:rPr>
        <w:t>ΠΡΟΣΚΛΗΣΗ</w:t>
      </w:r>
    </w:p>
    <w:p w:rsidR="00A4667C" w:rsidRPr="00A619A1" w:rsidRDefault="00A4667C" w:rsidP="00E94339">
      <w:pPr>
        <w:rPr>
          <w:rFonts w:asciiTheme="minorHAnsi" w:hAnsiTheme="minorHAnsi" w:cstheme="minorHAnsi"/>
          <w:sz w:val="22"/>
          <w:szCs w:val="22"/>
        </w:rPr>
      </w:pPr>
    </w:p>
    <w:p w:rsidR="00A4667C" w:rsidRPr="00A619A1" w:rsidRDefault="00A4667C" w:rsidP="00E94339">
      <w:pPr>
        <w:rPr>
          <w:rFonts w:asciiTheme="minorHAnsi" w:hAnsiTheme="minorHAnsi" w:cstheme="minorHAnsi"/>
          <w:sz w:val="22"/>
          <w:szCs w:val="22"/>
        </w:rPr>
      </w:pPr>
    </w:p>
    <w:p w:rsidR="00A4667C" w:rsidRPr="00A619A1" w:rsidRDefault="0060642B" w:rsidP="00E94339">
      <w:pPr>
        <w:rPr>
          <w:rFonts w:asciiTheme="minorHAnsi" w:hAnsiTheme="minorHAnsi" w:cstheme="minorHAnsi"/>
          <w:b/>
          <w:sz w:val="22"/>
          <w:szCs w:val="22"/>
        </w:rPr>
      </w:pPr>
      <w:r w:rsidRPr="00A619A1">
        <w:rPr>
          <w:rFonts w:asciiTheme="minorHAnsi" w:eastAsia="Arial" w:hAnsiTheme="minorHAnsi" w:cstheme="minorHAnsi"/>
          <w:b/>
          <w:color w:val="000000"/>
          <w:sz w:val="22"/>
          <w:szCs w:val="22"/>
        </w:rPr>
        <w:t xml:space="preserve">  </w:t>
      </w:r>
      <w:r w:rsidRPr="00A619A1">
        <w:rPr>
          <w:rFonts w:asciiTheme="minorHAnsi" w:hAnsiTheme="minorHAnsi" w:cstheme="minorHAnsi"/>
          <w:b/>
          <w:color w:val="000000"/>
          <w:sz w:val="22"/>
          <w:szCs w:val="22"/>
        </w:rPr>
        <w:t>ΠΡΟΣ:  Α) Τ</w:t>
      </w:r>
      <w:r w:rsidRPr="00A619A1">
        <w:rPr>
          <w:rFonts w:asciiTheme="minorHAnsi" w:hAnsiTheme="minorHAnsi" w:cstheme="minorHAnsi"/>
          <w:b/>
          <w:color w:val="000000"/>
          <w:sz w:val="22"/>
          <w:szCs w:val="22"/>
          <w:lang w:val="en-US"/>
        </w:rPr>
        <w:t>o</w:t>
      </w:r>
      <w:r w:rsidRPr="00A619A1">
        <w:rPr>
          <w:rFonts w:asciiTheme="minorHAnsi" w:hAnsiTheme="minorHAnsi" w:cstheme="minorHAnsi"/>
          <w:b/>
          <w:color w:val="000000"/>
          <w:sz w:val="22"/>
          <w:szCs w:val="22"/>
        </w:rPr>
        <w:t xml:space="preserve"> Δήμαρχο </w:t>
      </w:r>
      <w:proofErr w:type="spellStart"/>
      <w:r w:rsidRPr="00A619A1">
        <w:rPr>
          <w:rFonts w:asciiTheme="minorHAnsi" w:hAnsiTheme="minorHAnsi" w:cstheme="minorHAnsi"/>
          <w:b/>
          <w:color w:val="000000"/>
          <w:sz w:val="22"/>
          <w:szCs w:val="22"/>
        </w:rPr>
        <w:t>Λεβαδέων</w:t>
      </w:r>
      <w:proofErr w:type="spellEnd"/>
      <w:r w:rsidRPr="00A619A1">
        <w:rPr>
          <w:rFonts w:asciiTheme="minorHAnsi" w:hAnsiTheme="minorHAnsi" w:cstheme="minorHAnsi"/>
          <w:b/>
          <w:color w:val="000000"/>
          <w:sz w:val="22"/>
          <w:szCs w:val="22"/>
        </w:rPr>
        <w:t xml:space="preserve"> :  </w:t>
      </w:r>
      <w:r w:rsidR="00641DF7" w:rsidRPr="00A619A1">
        <w:rPr>
          <w:rFonts w:asciiTheme="minorHAnsi" w:eastAsia="Calibri" w:hAnsiTheme="minorHAnsi" w:cstheme="minorHAnsi"/>
          <w:b/>
          <w:color w:val="000000"/>
          <w:sz w:val="22"/>
          <w:szCs w:val="22"/>
        </w:rPr>
        <w:t xml:space="preserve"> ΔΗΜΗΤΡΙΟ Κ. ΚΑΡΑΜΑΝΗ  </w:t>
      </w:r>
    </w:p>
    <w:p w:rsidR="00A4667C" w:rsidRPr="00A619A1" w:rsidRDefault="0060642B" w:rsidP="00E94339">
      <w:pPr>
        <w:rPr>
          <w:rFonts w:asciiTheme="minorHAnsi" w:hAnsiTheme="minorHAnsi" w:cstheme="minorHAnsi"/>
          <w:b/>
          <w:sz w:val="22"/>
          <w:szCs w:val="22"/>
        </w:rPr>
      </w:pPr>
      <w:r w:rsidRPr="00A619A1">
        <w:rPr>
          <w:rFonts w:asciiTheme="minorHAnsi" w:eastAsia="Arial" w:hAnsiTheme="minorHAnsi" w:cstheme="minorHAnsi"/>
          <w:b/>
          <w:color w:val="000000"/>
          <w:sz w:val="22"/>
          <w:szCs w:val="22"/>
        </w:rPr>
        <w:t xml:space="preserve">                       </w:t>
      </w:r>
    </w:p>
    <w:p w:rsidR="00A4667C" w:rsidRPr="00A619A1" w:rsidRDefault="0060642B" w:rsidP="00E94339">
      <w:pPr>
        <w:rPr>
          <w:rFonts w:asciiTheme="minorHAnsi" w:eastAsia="Arial" w:hAnsiTheme="minorHAnsi" w:cstheme="minorHAnsi"/>
          <w:b/>
          <w:sz w:val="22"/>
          <w:szCs w:val="22"/>
        </w:rPr>
      </w:pPr>
      <w:r w:rsidRPr="00A619A1">
        <w:rPr>
          <w:rFonts w:asciiTheme="minorHAnsi" w:eastAsia="Arial" w:hAnsiTheme="minorHAnsi" w:cstheme="minorHAnsi"/>
          <w:b/>
          <w:color w:val="000000"/>
          <w:sz w:val="22"/>
          <w:szCs w:val="22"/>
        </w:rPr>
        <w:t xml:space="preserve">               </w:t>
      </w:r>
      <w:r w:rsidRPr="00A619A1">
        <w:rPr>
          <w:rFonts w:asciiTheme="minorHAnsi" w:hAnsiTheme="minorHAnsi" w:cstheme="minorHAnsi"/>
          <w:b/>
          <w:color w:val="000000"/>
          <w:sz w:val="22"/>
          <w:szCs w:val="22"/>
        </w:rPr>
        <w:t xml:space="preserve">Β) Τα τακτικά μέλη του Δημοτικού Συμβουλίου </w:t>
      </w:r>
      <w:proofErr w:type="spellStart"/>
      <w:r w:rsidRPr="00A619A1">
        <w:rPr>
          <w:rFonts w:asciiTheme="minorHAnsi" w:hAnsiTheme="minorHAnsi" w:cstheme="minorHAnsi"/>
          <w:b/>
          <w:color w:val="000000"/>
          <w:sz w:val="22"/>
          <w:szCs w:val="22"/>
        </w:rPr>
        <w:t>Λεβαδέων</w:t>
      </w:r>
      <w:proofErr w:type="spellEnd"/>
      <w:r w:rsidRPr="00A619A1">
        <w:rPr>
          <w:rFonts w:asciiTheme="minorHAnsi" w:eastAsia="Arial" w:hAnsiTheme="minorHAnsi" w:cstheme="minorHAnsi"/>
          <w:b/>
          <w:sz w:val="22"/>
          <w:szCs w:val="22"/>
        </w:rPr>
        <w:t xml:space="preserve"> </w:t>
      </w:r>
    </w:p>
    <w:p w:rsidR="00073AC3" w:rsidRPr="00A619A1" w:rsidRDefault="00073AC3" w:rsidP="00E94339">
      <w:pPr>
        <w:rPr>
          <w:rFonts w:asciiTheme="minorHAnsi" w:hAnsiTheme="minorHAnsi" w:cstheme="minorHAnsi"/>
          <w:sz w:val="22"/>
          <w:szCs w:val="22"/>
        </w:rPr>
      </w:pPr>
    </w:p>
    <w:tbl>
      <w:tblPr>
        <w:tblW w:w="9878" w:type="dxa"/>
        <w:tblCellSpacing w:w="56" w:type="dxa"/>
        <w:tblInd w:w="451" w:type="dxa"/>
        <w:tblLayout w:type="fixed"/>
        <w:tblCellMar>
          <w:top w:w="55" w:type="dxa"/>
          <w:left w:w="55" w:type="dxa"/>
          <w:bottom w:w="55" w:type="dxa"/>
          <w:right w:w="55" w:type="dxa"/>
        </w:tblCellMar>
        <w:tblLook w:val="0000"/>
      </w:tblPr>
      <w:tblGrid>
        <w:gridCol w:w="5243"/>
        <w:gridCol w:w="4333"/>
        <w:gridCol w:w="302"/>
      </w:tblGrid>
      <w:tr w:rsidR="00D96C93" w:rsidRPr="00A619A1" w:rsidTr="008C4F7D">
        <w:trPr>
          <w:trHeight w:val="390"/>
          <w:tblCellSpacing w:w="56" w:type="dxa"/>
        </w:trPr>
        <w:tc>
          <w:tcPr>
            <w:tcW w:w="9654" w:type="dxa"/>
            <w:gridSpan w:val="3"/>
            <w:shd w:val="clear" w:color="auto" w:fill="FFFFFF"/>
          </w:tcPr>
          <w:p w:rsidR="00D96C93" w:rsidRPr="00A619A1" w:rsidRDefault="00D454E8" w:rsidP="00E94339">
            <w:pPr>
              <w:rPr>
                <w:rFonts w:asciiTheme="minorHAnsi" w:hAnsiTheme="minorHAnsi" w:cstheme="minorHAnsi"/>
                <w:sz w:val="22"/>
                <w:szCs w:val="22"/>
              </w:rPr>
            </w:pPr>
            <w:r w:rsidRPr="00A619A1">
              <w:rPr>
                <w:rFonts w:asciiTheme="minorHAnsi" w:eastAsia="Liberation Serif" w:hAnsiTheme="minorHAnsi" w:cstheme="minorHAnsi"/>
                <w:sz w:val="22"/>
                <w:szCs w:val="22"/>
              </w:rPr>
              <w:t xml:space="preserve">                          </w:t>
            </w:r>
            <w:r w:rsidR="00D96C93" w:rsidRPr="00A619A1">
              <w:rPr>
                <w:rFonts w:asciiTheme="minorHAnsi" w:eastAsia="Liberation Serif" w:hAnsiTheme="minorHAnsi" w:cstheme="minorHAnsi"/>
                <w:sz w:val="22"/>
                <w:szCs w:val="22"/>
              </w:rPr>
              <w:t xml:space="preserve">ΟΝΟΜΑΤΕΠΩΝΥΜΟ </w:t>
            </w:r>
          </w:p>
        </w:tc>
      </w:tr>
      <w:tr w:rsidR="00D96C93" w:rsidRPr="00A619A1" w:rsidTr="008C4F7D">
        <w:trPr>
          <w:trHeight w:val="23"/>
          <w:tblCellSpacing w:w="56" w:type="dxa"/>
        </w:trPr>
        <w:tc>
          <w:tcPr>
            <w:tcW w:w="9654" w:type="dxa"/>
            <w:gridSpan w:val="3"/>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ΑΓΝΙΑΔΗΣ ΠΑΝΑΓΙΩΤΗΣ ( ΝΟΤΗΣ ) ΤΟΥ ΠΑΝΑΓΙΩΤΗ</w:t>
            </w:r>
          </w:p>
        </w:tc>
      </w:tr>
      <w:tr w:rsidR="00D96C93" w:rsidRPr="00A619A1" w:rsidTr="008C4F7D">
        <w:trPr>
          <w:trHeight w:val="23"/>
          <w:tblCellSpacing w:w="56" w:type="dxa"/>
        </w:trPr>
        <w:tc>
          <w:tcPr>
            <w:tcW w:w="9654" w:type="dxa"/>
            <w:gridSpan w:val="3"/>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ΓΚΩΝΙΑΣ ΚΩΝΣΤΑΝΤΙΝΟΣ ΤΟΥ ΛΟΥΚΑ</w:t>
            </w:r>
          </w:p>
        </w:tc>
      </w:tr>
      <w:tr w:rsidR="00D96C93" w:rsidRPr="00A619A1" w:rsidTr="008C4F7D">
        <w:trPr>
          <w:trHeight w:val="23"/>
          <w:tblCellSpacing w:w="56" w:type="dxa"/>
        </w:trPr>
        <w:tc>
          <w:tcPr>
            <w:tcW w:w="9654" w:type="dxa"/>
            <w:gridSpan w:val="3"/>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 xml:space="preserve">ΙΩΑΝΝΙΔΗΣ ΒΑΣΙΛΕΙΟΣ ΤΟΥ ΔΙΟΝΥΣΙΟΥ – ΑΝΔΡΕΑ </w:t>
            </w:r>
          </w:p>
        </w:tc>
      </w:tr>
      <w:tr w:rsidR="00D96C93" w:rsidRPr="00A619A1" w:rsidTr="008C4F7D">
        <w:trPr>
          <w:trHeight w:val="23"/>
          <w:tblCellSpacing w:w="56" w:type="dxa"/>
        </w:trPr>
        <w:tc>
          <w:tcPr>
            <w:tcW w:w="9654" w:type="dxa"/>
            <w:gridSpan w:val="3"/>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ΚΑΛΛΙΑΝΤΑΣΗΣ ΧΡΗΣΤΟΣ ΤΟΥ ΠΛΟΥΤΑΡΧΟΥ</w:t>
            </w:r>
          </w:p>
        </w:tc>
      </w:tr>
      <w:tr w:rsidR="00D96C93" w:rsidRPr="00A619A1" w:rsidTr="008C4F7D">
        <w:trPr>
          <w:trHeight w:val="23"/>
          <w:tblCellSpacing w:w="56" w:type="dxa"/>
        </w:trPr>
        <w:tc>
          <w:tcPr>
            <w:tcW w:w="9654" w:type="dxa"/>
            <w:gridSpan w:val="3"/>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ΚΑΤΗΣ ΧΑΡΑΛΑΜΠΟΣ</w:t>
            </w:r>
            <w:r w:rsidR="00B6580B">
              <w:rPr>
                <w:rFonts w:asciiTheme="minorHAnsi" w:hAnsiTheme="minorHAnsi" w:cstheme="minorHAnsi"/>
                <w:sz w:val="22"/>
                <w:szCs w:val="22"/>
                <w:lang w:val="en-US"/>
              </w:rPr>
              <w:t xml:space="preserve">  </w:t>
            </w:r>
            <w:r w:rsidR="00B6580B">
              <w:rPr>
                <w:rFonts w:asciiTheme="minorHAnsi" w:hAnsiTheme="minorHAnsi" w:cstheme="minorHAnsi"/>
                <w:sz w:val="22"/>
                <w:szCs w:val="22"/>
              </w:rPr>
              <w:t>ΤΟΥ ΗΛΙΑ</w:t>
            </w:r>
          </w:p>
        </w:tc>
      </w:tr>
      <w:tr w:rsidR="00D96C93" w:rsidRPr="00A619A1" w:rsidTr="008C4F7D">
        <w:trPr>
          <w:trHeight w:val="23"/>
          <w:tblCellSpacing w:w="56" w:type="dxa"/>
        </w:trPr>
        <w:tc>
          <w:tcPr>
            <w:tcW w:w="9654" w:type="dxa"/>
            <w:gridSpan w:val="3"/>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ΚΑΦΡΙΤΣΑΣ ΔΗΜΗΤΡΙΟΣ ΤΟΥ ΝΙΚΟΛΑΟΥ</w:t>
            </w:r>
          </w:p>
        </w:tc>
      </w:tr>
      <w:tr w:rsidR="00D96C93" w:rsidRPr="00A619A1" w:rsidTr="008C4F7D">
        <w:trPr>
          <w:trHeight w:val="23"/>
          <w:tblCellSpacing w:w="56" w:type="dxa"/>
        </w:trPr>
        <w:tc>
          <w:tcPr>
            <w:tcW w:w="9654" w:type="dxa"/>
            <w:gridSpan w:val="3"/>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 xml:space="preserve">ΛΙΑΝΟΣ ΓΕΩΡΓΙΟΣ ΤΟΥ ΧΑΡΑΛΑΜΠΟΥΣ </w:t>
            </w:r>
          </w:p>
        </w:tc>
      </w:tr>
      <w:tr w:rsidR="00D96C93" w:rsidRPr="00A619A1" w:rsidTr="008C4F7D">
        <w:trPr>
          <w:trHeight w:val="23"/>
          <w:tblCellSpacing w:w="56" w:type="dxa"/>
        </w:trPr>
        <w:tc>
          <w:tcPr>
            <w:tcW w:w="9654" w:type="dxa"/>
            <w:gridSpan w:val="3"/>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ΠΑΠΑΒΑΣΙΛΕΙΟΥ ΑΙΚΑΤΕΡΙΝΗ ΤΟΥ ΛΟΥΚΑ</w:t>
            </w:r>
          </w:p>
        </w:tc>
      </w:tr>
      <w:tr w:rsidR="00D96C93" w:rsidRPr="00A619A1" w:rsidTr="008C4F7D">
        <w:trPr>
          <w:trHeight w:val="23"/>
          <w:tblCellSpacing w:w="56" w:type="dxa"/>
        </w:trPr>
        <w:tc>
          <w:tcPr>
            <w:tcW w:w="9654" w:type="dxa"/>
            <w:gridSpan w:val="3"/>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ΠΛΙΑΚΟΣΤΑΜΟΣ ΚΩΝΣΤΑΝΤΙΝΟΣ ΤΟΥ ΙΩΑΝΝΗ</w:t>
            </w:r>
          </w:p>
        </w:tc>
      </w:tr>
      <w:tr w:rsidR="00D96C93" w:rsidRPr="00A619A1" w:rsidTr="008C4F7D">
        <w:trPr>
          <w:trHeight w:val="23"/>
          <w:tblCellSpacing w:w="56" w:type="dxa"/>
        </w:trPr>
        <w:tc>
          <w:tcPr>
            <w:tcW w:w="9654" w:type="dxa"/>
            <w:gridSpan w:val="3"/>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ΠΟΛΥΤΑΡΧΟΥ ΛΟΥΚΑΣ ΤΟΥ ΗΛΙΑ</w:t>
            </w:r>
          </w:p>
        </w:tc>
      </w:tr>
      <w:tr w:rsidR="00D96C93" w:rsidRPr="00A619A1" w:rsidTr="008C4F7D">
        <w:trPr>
          <w:trHeight w:val="23"/>
          <w:tblCellSpacing w:w="56" w:type="dxa"/>
        </w:trPr>
        <w:tc>
          <w:tcPr>
            <w:tcW w:w="9654" w:type="dxa"/>
            <w:gridSpan w:val="3"/>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ΤΖΑΘΑΣ ΓΕΩΡΓΙΟΣ ΤΟΥ ΑΝΑΣΤΑΣΙΟΥ</w:t>
            </w:r>
          </w:p>
        </w:tc>
      </w:tr>
      <w:tr w:rsidR="00D96C93" w:rsidRPr="00A619A1" w:rsidTr="008C4F7D">
        <w:trPr>
          <w:trHeight w:val="23"/>
          <w:tblCellSpacing w:w="56" w:type="dxa"/>
        </w:trPr>
        <w:tc>
          <w:tcPr>
            <w:tcW w:w="9654" w:type="dxa"/>
            <w:gridSpan w:val="3"/>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ΤΖΟΥΒΑΡΑΣ ΝΙΚΟΛΑΟΣ ΤΟΥ ΗΛΙΑ</w:t>
            </w:r>
          </w:p>
        </w:tc>
      </w:tr>
      <w:tr w:rsidR="003D01F5" w:rsidRPr="00A619A1" w:rsidTr="008C4F7D">
        <w:trPr>
          <w:trHeight w:val="23"/>
          <w:tblCellSpacing w:w="56" w:type="dxa"/>
        </w:trPr>
        <w:tc>
          <w:tcPr>
            <w:tcW w:w="9654" w:type="dxa"/>
            <w:gridSpan w:val="3"/>
            <w:shd w:val="clear" w:color="auto" w:fill="FFFFFF"/>
          </w:tcPr>
          <w:p w:rsidR="003D01F5" w:rsidRPr="00A619A1" w:rsidRDefault="003D01F5"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ΤΟΛΙΑΣ ΔΗΜΗΤΡΙΟΣ</w:t>
            </w:r>
            <w:r w:rsidR="00B6580B">
              <w:rPr>
                <w:rFonts w:asciiTheme="minorHAnsi" w:hAnsiTheme="minorHAnsi" w:cstheme="minorHAnsi"/>
                <w:sz w:val="22"/>
                <w:szCs w:val="22"/>
              </w:rPr>
              <w:t xml:space="preserve"> ΤΟΥ </w:t>
            </w:r>
          </w:p>
        </w:tc>
      </w:tr>
      <w:tr w:rsidR="00D96C93" w:rsidRPr="00A619A1" w:rsidTr="008C4F7D">
        <w:trPr>
          <w:trHeight w:val="23"/>
          <w:tblCellSpacing w:w="56" w:type="dxa"/>
        </w:trPr>
        <w:tc>
          <w:tcPr>
            <w:tcW w:w="9654" w:type="dxa"/>
            <w:gridSpan w:val="3"/>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ΤΟΥΜΑΡΑΣ ΒΑΣΙΛΕΙΟΣ  ΤΟΥ ΣΕΡΑΦΕΙΜ</w:t>
            </w:r>
          </w:p>
        </w:tc>
      </w:tr>
      <w:tr w:rsidR="00D96C93" w:rsidRPr="00A619A1" w:rsidTr="008C4F7D">
        <w:trPr>
          <w:trHeight w:val="23"/>
          <w:tblCellSpacing w:w="56" w:type="dxa"/>
        </w:trPr>
        <w:tc>
          <w:tcPr>
            <w:tcW w:w="9654" w:type="dxa"/>
            <w:gridSpan w:val="3"/>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 xml:space="preserve">ΤΑΓΚΑΛΕΓΚΑΣ ΙΩΑΝΝΗΣ ΤΟΥ ΔΗΜΗΤΡΙΟΥ </w:t>
            </w:r>
          </w:p>
        </w:tc>
      </w:tr>
      <w:tr w:rsidR="00D96C93" w:rsidRPr="00A619A1" w:rsidTr="008C4F7D">
        <w:trPr>
          <w:trHeight w:val="23"/>
          <w:tblCellSpacing w:w="56" w:type="dxa"/>
        </w:trPr>
        <w:tc>
          <w:tcPr>
            <w:tcW w:w="9654" w:type="dxa"/>
            <w:gridSpan w:val="3"/>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lastRenderedPageBreak/>
              <w:t>ΔΗΜΟΥ ΙΩΑΝΝΗΣ</w:t>
            </w:r>
          </w:p>
        </w:tc>
      </w:tr>
      <w:tr w:rsidR="00D96C93" w:rsidRPr="00A619A1" w:rsidTr="008C4F7D">
        <w:trPr>
          <w:trHeight w:val="23"/>
          <w:tblCellSpacing w:w="56" w:type="dxa"/>
        </w:trPr>
        <w:tc>
          <w:tcPr>
            <w:tcW w:w="9654" w:type="dxa"/>
            <w:gridSpan w:val="3"/>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ΚΑΛΟΓΡΗΑΣ ΑΘΑΝΑΣΙΟΣ ΤΟΥ ΝΙΚΟΛΑΟΥ</w:t>
            </w:r>
          </w:p>
        </w:tc>
      </w:tr>
      <w:tr w:rsidR="00D96C93" w:rsidRPr="00A619A1" w:rsidTr="008C4F7D">
        <w:trPr>
          <w:trHeight w:val="23"/>
          <w:tblCellSpacing w:w="56" w:type="dxa"/>
        </w:trPr>
        <w:tc>
          <w:tcPr>
            <w:tcW w:w="9654" w:type="dxa"/>
            <w:gridSpan w:val="3"/>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ΜΗΤΑΣ ΑΛΕΞΑΝΔΡΟΣ</w:t>
            </w:r>
          </w:p>
        </w:tc>
      </w:tr>
      <w:tr w:rsidR="00D96C93" w:rsidRPr="00A619A1" w:rsidTr="008C4F7D">
        <w:trPr>
          <w:trHeight w:val="23"/>
          <w:tblCellSpacing w:w="56" w:type="dxa"/>
        </w:trPr>
        <w:tc>
          <w:tcPr>
            <w:tcW w:w="9654" w:type="dxa"/>
            <w:gridSpan w:val="3"/>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ΜΕΡΤΖΑΝΗΣ ΚΩΝ/ΝΟΣ</w:t>
            </w:r>
          </w:p>
        </w:tc>
      </w:tr>
      <w:tr w:rsidR="00D96C93" w:rsidRPr="00A619A1" w:rsidTr="008C4F7D">
        <w:trPr>
          <w:trHeight w:val="23"/>
          <w:tblCellSpacing w:w="56" w:type="dxa"/>
        </w:trPr>
        <w:tc>
          <w:tcPr>
            <w:tcW w:w="9654" w:type="dxa"/>
            <w:gridSpan w:val="3"/>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ΜΙΧΑΣ ΔΗΜΗΤΡΙΟΣ  ΤΟΥ ΛΟΥΚΑ</w:t>
            </w:r>
          </w:p>
        </w:tc>
      </w:tr>
      <w:tr w:rsidR="00D96C93" w:rsidRPr="00A619A1" w:rsidTr="008C4F7D">
        <w:trPr>
          <w:trHeight w:val="23"/>
          <w:tblCellSpacing w:w="56" w:type="dxa"/>
        </w:trPr>
        <w:tc>
          <w:tcPr>
            <w:tcW w:w="9654" w:type="dxa"/>
            <w:gridSpan w:val="3"/>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ΣΑΓΙΑΝΝΗΣ ΜΙΧΑΗΛ ΤΟΥ ΔΗΜΗΤΡΙΟΥ</w:t>
            </w:r>
          </w:p>
        </w:tc>
      </w:tr>
      <w:tr w:rsidR="00D96C93" w:rsidRPr="00A619A1" w:rsidTr="008C4F7D">
        <w:trPr>
          <w:gridAfter w:val="2"/>
          <w:wAfter w:w="4467" w:type="dxa"/>
          <w:trHeight w:val="23"/>
          <w:tblCellSpacing w:w="56" w:type="dxa"/>
        </w:trPr>
        <w:tc>
          <w:tcPr>
            <w:tcW w:w="5075" w:type="dxa"/>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 xml:space="preserve">ΓΕΡΟΝΙΚΟΛΟΥ ΛΑΜΠΡΙΝΗ ΤΟΥ  ΘΕΟΔΩΡΟΥ </w:t>
            </w:r>
          </w:p>
        </w:tc>
      </w:tr>
      <w:tr w:rsidR="00D96C93" w:rsidRPr="00A619A1" w:rsidTr="008C4F7D">
        <w:trPr>
          <w:gridAfter w:val="2"/>
          <w:wAfter w:w="4467" w:type="dxa"/>
          <w:trHeight w:val="23"/>
          <w:tblCellSpacing w:w="56" w:type="dxa"/>
        </w:trPr>
        <w:tc>
          <w:tcPr>
            <w:tcW w:w="5075" w:type="dxa"/>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 xml:space="preserve">ΑΡΚΟΥΜΑΝΗΣ ΠΕΤΡΟΣ ΤΟΥ ΙΩΑΝΝΗ </w:t>
            </w:r>
          </w:p>
        </w:tc>
      </w:tr>
      <w:tr w:rsidR="00D96C93" w:rsidRPr="00A619A1" w:rsidTr="008C4F7D">
        <w:trPr>
          <w:gridAfter w:val="2"/>
          <w:wAfter w:w="4467" w:type="dxa"/>
          <w:trHeight w:val="23"/>
          <w:tblCellSpacing w:w="56" w:type="dxa"/>
        </w:trPr>
        <w:tc>
          <w:tcPr>
            <w:tcW w:w="5075" w:type="dxa"/>
            <w:shd w:val="clear" w:color="auto" w:fill="FFFFFF"/>
          </w:tcPr>
          <w:p w:rsidR="00D96C93" w:rsidRPr="00A619A1" w:rsidRDefault="00D96C93" w:rsidP="002F55CB">
            <w:pPr>
              <w:pStyle w:val="a4"/>
              <w:numPr>
                <w:ilvl w:val="0"/>
                <w:numId w:val="1"/>
              </w:numPr>
              <w:rPr>
                <w:rFonts w:asciiTheme="minorHAnsi" w:hAnsiTheme="minorHAnsi" w:cstheme="minorHAnsi"/>
                <w:sz w:val="22"/>
                <w:szCs w:val="22"/>
              </w:rPr>
            </w:pPr>
            <w:r w:rsidRPr="00A619A1">
              <w:rPr>
                <w:rFonts w:asciiTheme="minorHAnsi" w:hAnsiTheme="minorHAnsi" w:cstheme="minorHAnsi"/>
                <w:sz w:val="22"/>
                <w:szCs w:val="22"/>
              </w:rPr>
              <w:t xml:space="preserve">ΚΟΤΡΟΓΙΑΝΝΟΣ ΓΕΩΡΓΙΟΣ ΤΟΥ ΔΗΜΗΤΡΙΟΥ </w:t>
            </w:r>
          </w:p>
        </w:tc>
      </w:tr>
      <w:tr w:rsidR="00BC2F17" w:rsidRPr="00A619A1" w:rsidTr="008C4F7D">
        <w:trPr>
          <w:gridAfter w:val="1"/>
          <w:wAfter w:w="134" w:type="dxa"/>
          <w:trHeight w:val="5133"/>
          <w:tblCellSpacing w:w="56" w:type="dxa"/>
        </w:trPr>
        <w:tc>
          <w:tcPr>
            <w:tcW w:w="9408" w:type="dxa"/>
            <w:gridSpan w:val="2"/>
            <w:shd w:val="clear" w:color="auto" w:fill="FFFFFF"/>
          </w:tcPr>
          <w:tbl>
            <w:tblPr>
              <w:tblW w:w="12466" w:type="dxa"/>
              <w:tblInd w:w="346" w:type="dxa"/>
              <w:tblLayout w:type="fixed"/>
              <w:tblCellMar>
                <w:top w:w="55" w:type="dxa"/>
                <w:left w:w="55" w:type="dxa"/>
                <w:bottom w:w="55" w:type="dxa"/>
                <w:right w:w="55" w:type="dxa"/>
              </w:tblCellMar>
              <w:tblLook w:val="0000"/>
            </w:tblPr>
            <w:tblGrid>
              <w:gridCol w:w="4529"/>
              <w:gridCol w:w="7937"/>
            </w:tblGrid>
            <w:tr w:rsidR="00BC2F17" w:rsidRPr="00A619A1" w:rsidTr="00532064">
              <w:trPr>
                <w:trHeight w:val="23"/>
              </w:trPr>
              <w:tc>
                <w:tcPr>
                  <w:tcW w:w="4529" w:type="dxa"/>
                  <w:shd w:val="clear" w:color="auto" w:fill="FFFFFF"/>
                </w:tcPr>
                <w:p w:rsidR="00BC2F17" w:rsidRPr="00A619A1" w:rsidRDefault="00BC2F17" w:rsidP="00E94339">
                  <w:pPr>
                    <w:rPr>
                      <w:rFonts w:asciiTheme="minorHAnsi" w:eastAsia="Liberation Serif" w:hAnsiTheme="minorHAnsi" w:cstheme="minorHAnsi"/>
                      <w:b/>
                      <w:sz w:val="22"/>
                      <w:szCs w:val="22"/>
                    </w:rPr>
                  </w:pPr>
                  <w:r w:rsidRPr="00A619A1">
                    <w:rPr>
                      <w:rFonts w:asciiTheme="minorHAnsi" w:eastAsia="Liberation Serif" w:hAnsiTheme="minorHAnsi" w:cstheme="minorHAnsi"/>
                      <w:b/>
                      <w:sz w:val="22"/>
                      <w:szCs w:val="22"/>
                    </w:rPr>
                    <w:t xml:space="preserve">Γ) Τους  Πρόεδρους των  Κοινοτήτων: </w:t>
                  </w:r>
                </w:p>
                <w:p w:rsidR="00BC2F17" w:rsidRPr="00A619A1" w:rsidRDefault="00BC2F17" w:rsidP="00E94339">
                  <w:pPr>
                    <w:rPr>
                      <w:rFonts w:asciiTheme="minorHAnsi" w:eastAsia="Liberation Serif" w:hAnsiTheme="minorHAnsi" w:cstheme="minorHAnsi"/>
                      <w:sz w:val="22"/>
                      <w:szCs w:val="22"/>
                    </w:rPr>
                  </w:pPr>
                </w:p>
                <w:p w:rsidR="00BC2F17" w:rsidRPr="00A619A1" w:rsidRDefault="00BC2F17" w:rsidP="00E94339">
                  <w:pPr>
                    <w:rPr>
                      <w:rFonts w:asciiTheme="minorHAnsi" w:eastAsia="Liberation Serif" w:hAnsiTheme="minorHAnsi" w:cstheme="minorHAnsi"/>
                      <w:sz w:val="22"/>
                      <w:szCs w:val="22"/>
                    </w:rPr>
                  </w:pPr>
                  <w:r w:rsidRPr="00A619A1">
                    <w:rPr>
                      <w:rFonts w:asciiTheme="minorHAnsi" w:eastAsia="Liberation Serif" w:hAnsiTheme="minorHAnsi" w:cstheme="minorHAnsi"/>
                      <w:sz w:val="22"/>
                      <w:szCs w:val="22"/>
                    </w:rPr>
                    <w:t>Δ.Ε ΔΑΥΛΕΙΑΣ</w:t>
                  </w:r>
                </w:p>
                <w:tbl>
                  <w:tblPr>
                    <w:tblW w:w="9646" w:type="dxa"/>
                    <w:tblInd w:w="55" w:type="dxa"/>
                    <w:tblLayout w:type="fixed"/>
                    <w:tblCellMar>
                      <w:top w:w="55" w:type="dxa"/>
                      <w:left w:w="55" w:type="dxa"/>
                      <w:bottom w:w="55" w:type="dxa"/>
                      <w:right w:w="55" w:type="dxa"/>
                    </w:tblCellMar>
                    <w:tblLook w:val="0000"/>
                  </w:tblPr>
                  <w:tblGrid>
                    <w:gridCol w:w="629"/>
                    <w:gridCol w:w="9017"/>
                  </w:tblGrid>
                  <w:tr w:rsidR="00BC2F17" w:rsidRPr="00A619A1" w:rsidTr="00532064">
                    <w:tc>
                      <w:tcPr>
                        <w:tcW w:w="629"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1</w:t>
                        </w:r>
                      </w:p>
                    </w:tc>
                    <w:tc>
                      <w:tcPr>
                        <w:tcW w:w="9017"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eastAsia="Arial" w:hAnsiTheme="minorHAnsi" w:cstheme="minorHAnsi"/>
                            <w:sz w:val="22"/>
                            <w:szCs w:val="22"/>
                          </w:rPr>
                          <w:t xml:space="preserve"> </w:t>
                        </w:r>
                        <w:proofErr w:type="spellStart"/>
                        <w:r w:rsidRPr="00A619A1">
                          <w:rPr>
                            <w:rFonts w:asciiTheme="minorHAnsi" w:hAnsiTheme="minorHAnsi" w:cstheme="minorHAnsi"/>
                            <w:sz w:val="22"/>
                            <w:szCs w:val="22"/>
                          </w:rPr>
                          <w:t>Κακόγιαννο</w:t>
                        </w:r>
                        <w:proofErr w:type="spellEnd"/>
                        <w:r w:rsidRPr="00A619A1">
                          <w:rPr>
                            <w:rFonts w:asciiTheme="minorHAnsi" w:hAnsiTheme="minorHAnsi" w:cstheme="minorHAnsi"/>
                            <w:sz w:val="22"/>
                            <w:szCs w:val="22"/>
                          </w:rPr>
                          <w:t xml:space="preserve"> Στέργιο  (</w:t>
                        </w:r>
                        <w:proofErr w:type="spellStart"/>
                        <w:r w:rsidRPr="00A619A1">
                          <w:rPr>
                            <w:rFonts w:asciiTheme="minorHAnsi" w:hAnsiTheme="minorHAnsi" w:cstheme="minorHAnsi"/>
                            <w:sz w:val="22"/>
                            <w:szCs w:val="22"/>
                          </w:rPr>
                          <w:t>Δαυλείας</w:t>
                        </w:r>
                        <w:proofErr w:type="spellEnd"/>
                        <w:r w:rsidRPr="00A619A1">
                          <w:rPr>
                            <w:rFonts w:asciiTheme="minorHAnsi" w:hAnsiTheme="minorHAnsi" w:cstheme="minorHAnsi"/>
                            <w:sz w:val="22"/>
                            <w:szCs w:val="22"/>
                          </w:rPr>
                          <w:t>)</w:t>
                        </w:r>
                      </w:p>
                    </w:tc>
                  </w:tr>
                  <w:tr w:rsidR="00BC2F17" w:rsidRPr="00A619A1" w:rsidTr="00532064">
                    <w:tc>
                      <w:tcPr>
                        <w:tcW w:w="629"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2</w:t>
                        </w:r>
                      </w:p>
                    </w:tc>
                    <w:tc>
                      <w:tcPr>
                        <w:tcW w:w="9017" w:type="dxa"/>
                        <w:shd w:val="clear" w:color="auto" w:fill="FFFFFF"/>
                      </w:tcPr>
                      <w:p w:rsidR="00BC2F17" w:rsidRPr="00A619A1" w:rsidRDefault="00BC2F17" w:rsidP="00E94339">
                        <w:pPr>
                          <w:jc w:val="both"/>
                          <w:rPr>
                            <w:rFonts w:asciiTheme="minorHAnsi" w:hAnsiTheme="minorHAnsi" w:cstheme="minorHAnsi"/>
                            <w:sz w:val="22"/>
                            <w:szCs w:val="22"/>
                          </w:rPr>
                        </w:pPr>
                        <w:proofErr w:type="spellStart"/>
                        <w:r w:rsidRPr="00A619A1">
                          <w:rPr>
                            <w:rFonts w:asciiTheme="minorHAnsi" w:hAnsiTheme="minorHAnsi" w:cstheme="minorHAnsi"/>
                            <w:sz w:val="22"/>
                            <w:szCs w:val="22"/>
                          </w:rPr>
                          <w:t>Κουρεντή</w:t>
                        </w:r>
                        <w:proofErr w:type="spellEnd"/>
                        <w:r w:rsidRPr="00A619A1">
                          <w:rPr>
                            <w:rFonts w:asciiTheme="minorHAnsi" w:hAnsiTheme="minorHAnsi" w:cstheme="minorHAnsi"/>
                            <w:sz w:val="22"/>
                            <w:szCs w:val="22"/>
                          </w:rPr>
                          <w:t xml:space="preserve">  Αθανάσιο (</w:t>
                        </w:r>
                        <w:proofErr w:type="spellStart"/>
                        <w:r w:rsidRPr="00A619A1">
                          <w:rPr>
                            <w:rFonts w:asciiTheme="minorHAnsi" w:hAnsiTheme="minorHAnsi" w:cstheme="minorHAnsi"/>
                            <w:sz w:val="22"/>
                            <w:szCs w:val="22"/>
                          </w:rPr>
                          <w:t>Μαυρονερίου</w:t>
                        </w:r>
                        <w:proofErr w:type="spellEnd"/>
                        <w:r w:rsidRPr="00A619A1">
                          <w:rPr>
                            <w:rFonts w:asciiTheme="minorHAnsi" w:hAnsiTheme="minorHAnsi" w:cstheme="minorHAnsi"/>
                            <w:sz w:val="22"/>
                            <w:szCs w:val="22"/>
                          </w:rPr>
                          <w:t>)</w:t>
                        </w:r>
                      </w:p>
                    </w:tc>
                  </w:tr>
                  <w:tr w:rsidR="00BC2F17" w:rsidRPr="00A619A1" w:rsidTr="00532064">
                    <w:tc>
                      <w:tcPr>
                        <w:tcW w:w="629"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3</w:t>
                        </w:r>
                      </w:p>
                    </w:tc>
                    <w:tc>
                      <w:tcPr>
                        <w:tcW w:w="9017" w:type="dxa"/>
                        <w:shd w:val="clear" w:color="auto" w:fill="FFFFFF"/>
                      </w:tcPr>
                      <w:p w:rsidR="00BC2F17" w:rsidRPr="00A619A1" w:rsidRDefault="00BC2F17" w:rsidP="00E94339">
                        <w:pPr>
                          <w:jc w:val="both"/>
                          <w:rPr>
                            <w:rFonts w:asciiTheme="minorHAnsi" w:hAnsiTheme="minorHAnsi" w:cstheme="minorHAnsi"/>
                            <w:sz w:val="22"/>
                            <w:szCs w:val="22"/>
                          </w:rPr>
                        </w:pPr>
                        <w:proofErr w:type="spellStart"/>
                        <w:r w:rsidRPr="00A619A1">
                          <w:rPr>
                            <w:rFonts w:asciiTheme="minorHAnsi" w:hAnsiTheme="minorHAnsi" w:cstheme="minorHAnsi"/>
                            <w:sz w:val="22"/>
                            <w:szCs w:val="22"/>
                          </w:rPr>
                          <w:t>Ματσώτα</w:t>
                        </w:r>
                        <w:proofErr w:type="spellEnd"/>
                        <w:r w:rsidRPr="00A619A1">
                          <w:rPr>
                            <w:rFonts w:asciiTheme="minorHAnsi" w:hAnsiTheme="minorHAnsi" w:cstheme="minorHAnsi"/>
                            <w:sz w:val="22"/>
                            <w:szCs w:val="22"/>
                          </w:rPr>
                          <w:t xml:space="preserve"> Κων/</w:t>
                        </w:r>
                        <w:proofErr w:type="spellStart"/>
                        <w:r w:rsidRPr="00A619A1">
                          <w:rPr>
                            <w:rFonts w:asciiTheme="minorHAnsi" w:hAnsiTheme="minorHAnsi" w:cstheme="minorHAnsi"/>
                            <w:sz w:val="22"/>
                            <w:szCs w:val="22"/>
                          </w:rPr>
                          <w:t>νο</w:t>
                        </w:r>
                        <w:proofErr w:type="spellEnd"/>
                        <w:r w:rsidRPr="00A619A1">
                          <w:rPr>
                            <w:rFonts w:asciiTheme="minorHAnsi" w:hAnsiTheme="minorHAnsi" w:cstheme="minorHAnsi"/>
                            <w:sz w:val="22"/>
                            <w:szCs w:val="22"/>
                          </w:rPr>
                          <w:t xml:space="preserve">  (</w:t>
                        </w:r>
                        <w:proofErr w:type="spellStart"/>
                        <w:r w:rsidRPr="00A619A1">
                          <w:rPr>
                            <w:rFonts w:asciiTheme="minorHAnsi" w:hAnsiTheme="minorHAnsi" w:cstheme="minorHAnsi"/>
                            <w:sz w:val="22"/>
                            <w:szCs w:val="22"/>
                          </w:rPr>
                          <w:t>Παρορίου</w:t>
                        </w:r>
                        <w:proofErr w:type="spellEnd"/>
                        <w:r w:rsidRPr="00A619A1">
                          <w:rPr>
                            <w:rFonts w:asciiTheme="minorHAnsi" w:hAnsiTheme="minorHAnsi" w:cstheme="minorHAnsi"/>
                            <w:sz w:val="22"/>
                            <w:szCs w:val="22"/>
                          </w:rPr>
                          <w:t>)</w:t>
                        </w:r>
                      </w:p>
                    </w:tc>
                  </w:tr>
                </w:tbl>
                <w:p w:rsidR="00BC2F17" w:rsidRPr="00A619A1" w:rsidRDefault="00BC2F17" w:rsidP="00E94339">
                  <w:pPr>
                    <w:rPr>
                      <w:rFonts w:asciiTheme="minorHAnsi" w:eastAsia="Liberation Serif" w:hAnsiTheme="minorHAnsi" w:cstheme="minorHAnsi"/>
                      <w:sz w:val="22"/>
                      <w:szCs w:val="22"/>
                    </w:rPr>
                  </w:pPr>
                </w:p>
                <w:p w:rsidR="00BC2F17" w:rsidRPr="00A619A1" w:rsidRDefault="00BC2F17" w:rsidP="00E94339">
                  <w:pPr>
                    <w:rPr>
                      <w:rFonts w:asciiTheme="minorHAnsi" w:eastAsia="Liberation Serif" w:hAnsiTheme="minorHAnsi" w:cstheme="minorHAnsi"/>
                      <w:sz w:val="22"/>
                      <w:szCs w:val="22"/>
                    </w:rPr>
                  </w:pPr>
                  <w:r w:rsidRPr="00A619A1">
                    <w:rPr>
                      <w:rFonts w:asciiTheme="minorHAnsi" w:eastAsia="Liberation Serif" w:hAnsiTheme="minorHAnsi" w:cstheme="minorHAnsi"/>
                      <w:sz w:val="22"/>
                      <w:szCs w:val="22"/>
                    </w:rPr>
                    <w:t>Δ.Ε ΚΟΡΩΝΕΙΑΣ</w:t>
                  </w:r>
                </w:p>
                <w:p w:rsidR="00BC2F17" w:rsidRPr="00A619A1" w:rsidRDefault="00BC2F17" w:rsidP="00E94339">
                  <w:pPr>
                    <w:rPr>
                      <w:rFonts w:asciiTheme="minorHAnsi" w:eastAsia="Liberation Serif" w:hAnsiTheme="minorHAnsi" w:cstheme="minorHAnsi"/>
                      <w:sz w:val="22"/>
                      <w:szCs w:val="22"/>
                    </w:rPr>
                  </w:pPr>
                </w:p>
                <w:tbl>
                  <w:tblPr>
                    <w:tblW w:w="0" w:type="auto"/>
                    <w:tblInd w:w="55" w:type="dxa"/>
                    <w:tblLayout w:type="fixed"/>
                    <w:tblCellMar>
                      <w:top w:w="55" w:type="dxa"/>
                      <w:left w:w="55" w:type="dxa"/>
                      <w:bottom w:w="55" w:type="dxa"/>
                      <w:right w:w="55" w:type="dxa"/>
                    </w:tblCellMar>
                    <w:tblLook w:val="0000"/>
                  </w:tblPr>
                  <w:tblGrid>
                    <w:gridCol w:w="629"/>
                    <w:gridCol w:w="9017"/>
                  </w:tblGrid>
                  <w:tr w:rsidR="00BC2F17" w:rsidRPr="00A619A1" w:rsidTr="00532064">
                    <w:tc>
                      <w:tcPr>
                        <w:tcW w:w="629"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1</w:t>
                        </w:r>
                      </w:p>
                    </w:tc>
                    <w:tc>
                      <w:tcPr>
                        <w:tcW w:w="9017"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Δημητρίου Αλέξανδρο  (Κορώνειας)</w:t>
                        </w:r>
                      </w:p>
                    </w:tc>
                  </w:tr>
                  <w:tr w:rsidR="00BC2F17" w:rsidRPr="00A619A1" w:rsidTr="00532064">
                    <w:tc>
                      <w:tcPr>
                        <w:tcW w:w="629"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2</w:t>
                        </w:r>
                      </w:p>
                    </w:tc>
                    <w:tc>
                      <w:tcPr>
                        <w:tcW w:w="9017" w:type="dxa"/>
                        <w:shd w:val="clear" w:color="auto" w:fill="FFFFFF"/>
                      </w:tcPr>
                      <w:p w:rsidR="00BC2F17" w:rsidRPr="00A619A1" w:rsidRDefault="00BC2F17" w:rsidP="00E94339">
                        <w:pPr>
                          <w:jc w:val="both"/>
                          <w:rPr>
                            <w:rFonts w:asciiTheme="minorHAnsi" w:hAnsiTheme="minorHAnsi" w:cstheme="minorHAnsi"/>
                            <w:sz w:val="22"/>
                            <w:szCs w:val="22"/>
                          </w:rPr>
                        </w:pPr>
                        <w:proofErr w:type="spellStart"/>
                        <w:r w:rsidRPr="00A619A1">
                          <w:rPr>
                            <w:rFonts w:asciiTheme="minorHAnsi" w:hAnsiTheme="minorHAnsi" w:cstheme="minorHAnsi"/>
                            <w:sz w:val="22"/>
                            <w:szCs w:val="22"/>
                          </w:rPr>
                          <w:t>Μίχο</w:t>
                        </w:r>
                        <w:proofErr w:type="spellEnd"/>
                        <w:r w:rsidRPr="00A619A1">
                          <w:rPr>
                            <w:rFonts w:asciiTheme="minorHAnsi" w:hAnsiTheme="minorHAnsi" w:cstheme="minorHAnsi"/>
                            <w:sz w:val="22"/>
                            <w:szCs w:val="22"/>
                          </w:rPr>
                          <w:t xml:space="preserve"> Αθανάσιο (</w:t>
                        </w:r>
                        <w:proofErr w:type="spellStart"/>
                        <w:r w:rsidRPr="00A619A1">
                          <w:rPr>
                            <w:rFonts w:asciiTheme="minorHAnsi" w:hAnsiTheme="minorHAnsi" w:cstheme="minorHAnsi"/>
                            <w:sz w:val="22"/>
                            <w:szCs w:val="22"/>
                          </w:rPr>
                          <w:t>Αγ.Γεωργίου</w:t>
                        </w:r>
                        <w:proofErr w:type="spellEnd"/>
                      </w:p>
                    </w:tc>
                  </w:tr>
                  <w:tr w:rsidR="00BC2F17" w:rsidRPr="00A619A1" w:rsidTr="00532064">
                    <w:tc>
                      <w:tcPr>
                        <w:tcW w:w="629"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3</w:t>
                        </w:r>
                      </w:p>
                    </w:tc>
                    <w:tc>
                      <w:tcPr>
                        <w:tcW w:w="9017" w:type="dxa"/>
                        <w:shd w:val="clear" w:color="auto" w:fill="FFFFFF"/>
                      </w:tcPr>
                      <w:p w:rsidR="00BC2F17" w:rsidRPr="00A619A1" w:rsidRDefault="00BC2F17" w:rsidP="00E94339">
                        <w:pPr>
                          <w:jc w:val="both"/>
                          <w:rPr>
                            <w:rFonts w:asciiTheme="minorHAnsi" w:hAnsiTheme="minorHAnsi" w:cstheme="minorHAnsi"/>
                            <w:sz w:val="22"/>
                            <w:szCs w:val="22"/>
                          </w:rPr>
                        </w:pPr>
                        <w:proofErr w:type="spellStart"/>
                        <w:r w:rsidRPr="00A619A1">
                          <w:rPr>
                            <w:rFonts w:asciiTheme="minorHAnsi" w:hAnsiTheme="minorHAnsi" w:cstheme="minorHAnsi"/>
                            <w:sz w:val="22"/>
                            <w:szCs w:val="22"/>
                          </w:rPr>
                          <w:t>Πούλο</w:t>
                        </w:r>
                        <w:proofErr w:type="spellEnd"/>
                        <w:r w:rsidRPr="00A619A1">
                          <w:rPr>
                            <w:rFonts w:asciiTheme="minorHAnsi" w:hAnsiTheme="minorHAnsi" w:cstheme="minorHAnsi"/>
                            <w:sz w:val="22"/>
                            <w:szCs w:val="22"/>
                          </w:rPr>
                          <w:t xml:space="preserve"> Αντώνιο (Αγ. </w:t>
                        </w:r>
                        <w:proofErr w:type="spellStart"/>
                        <w:r w:rsidRPr="00A619A1">
                          <w:rPr>
                            <w:rFonts w:asciiTheme="minorHAnsi" w:hAnsiTheme="minorHAnsi" w:cstheme="minorHAnsi"/>
                            <w:sz w:val="22"/>
                            <w:szCs w:val="22"/>
                          </w:rPr>
                          <w:t>Αννας</w:t>
                        </w:r>
                        <w:proofErr w:type="spellEnd"/>
                        <w:r w:rsidRPr="00A619A1">
                          <w:rPr>
                            <w:rFonts w:asciiTheme="minorHAnsi" w:hAnsiTheme="minorHAnsi" w:cstheme="minorHAnsi"/>
                            <w:sz w:val="22"/>
                            <w:szCs w:val="22"/>
                          </w:rPr>
                          <w:t>)</w:t>
                        </w:r>
                      </w:p>
                    </w:tc>
                  </w:tr>
                  <w:tr w:rsidR="00BC2F17" w:rsidRPr="00A619A1" w:rsidTr="00532064">
                    <w:tc>
                      <w:tcPr>
                        <w:tcW w:w="629"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4</w:t>
                        </w:r>
                      </w:p>
                    </w:tc>
                    <w:tc>
                      <w:tcPr>
                        <w:tcW w:w="9017" w:type="dxa"/>
                        <w:shd w:val="clear" w:color="auto" w:fill="FFFFFF"/>
                      </w:tcPr>
                      <w:p w:rsidR="00BC2F17" w:rsidRPr="00A619A1" w:rsidRDefault="00BC2F17" w:rsidP="00E94339">
                        <w:pPr>
                          <w:jc w:val="both"/>
                          <w:rPr>
                            <w:rFonts w:asciiTheme="minorHAnsi" w:hAnsiTheme="minorHAnsi" w:cstheme="minorHAnsi"/>
                            <w:sz w:val="22"/>
                            <w:szCs w:val="22"/>
                          </w:rPr>
                        </w:pPr>
                        <w:proofErr w:type="spellStart"/>
                        <w:r w:rsidRPr="00A619A1">
                          <w:rPr>
                            <w:rFonts w:asciiTheme="minorHAnsi" w:hAnsiTheme="minorHAnsi" w:cstheme="minorHAnsi"/>
                            <w:sz w:val="22"/>
                            <w:szCs w:val="22"/>
                          </w:rPr>
                          <w:t>Ζαφείρα</w:t>
                        </w:r>
                        <w:proofErr w:type="spellEnd"/>
                        <w:r w:rsidRPr="00A619A1">
                          <w:rPr>
                            <w:rFonts w:asciiTheme="minorHAnsi" w:hAnsiTheme="minorHAnsi" w:cstheme="minorHAnsi"/>
                            <w:sz w:val="22"/>
                            <w:szCs w:val="22"/>
                          </w:rPr>
                          <w:t xml:space="preserve"> Νικόλαο  (Αγ. Τριάδας)</w:t>
                        </w:r>
                      </w:p>
                    </w:tc>
                  </w:tr>
                  <w:tr w:rsidR="00BC2F17" w:rsidRPr="00A619A1" w:rsidTr="00532064">
                    <w:tc>
                      <w:tcPr>
                        <w:tcW w:w="629"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5</w:t>
                        </w:r>
                      </w:p>
                    </w:tc>
                    <w:tc>
                      <w:tcPr>
                        <w:tcW w:w="9017"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Λύτρα Παναγιώτη (</w:t>
                        </w:r>
                        <w:proofErr w:type="spellStart"/>
                        <w:r w:rsidRPr="00A619A1">
                          <w:rPr>
                            <w:rFonts w:asciiTheme="minorHAnsi" w:hAnsiTheme="minorHAnsi" w:cstheme="minorHAnsi"/>
                            <w:sz w:val="22"/>
                            <w:szCs w:val="22"/>
                          </w:rPr>
                          <w:t>Αλαλκομενών</w:t>
                        </w:r>
                        <w:proofErr w:type="spellEnd"/>
                        <w:r w:rsidRPr="00A619A1">
                          <w:rPr>
                            <w:rFonts w:asciiTheme="minorHAnsi" w:hAnsiTheme="minorHAnsi" w:cstheme="minorHAnsi"/>
                            <w:sz w:val="22"/>
                            <w:szCs w:val="22"/>
                          </w:rPr>
                          <w:t>)</w:t>
                        </w:r>
                      </w:p>
                    </w:tc>
                  </w:tr>
                </w:tbl>
                <w:p w:rsidR="00BC2F17" w:rsidRPr="00A619A1" w:rsidRDefault="00BC2F17" w:rsidP="00E94339">
                  <w:pPr>
                    <w:rPr>
                      <w:rFonts w:asciiTheme="minorHAnsi" w:eastAsia="Liberation Serif" w:hAnsiTheme="minorHAnsi" w:cstheme="minorHAnsi"/>
                      <w:sz w:val="22"/>
                      <w:szCs w:val="22"/>
                    </w:rPr>
                  </w:pPr>
                </w:p>
                <w:p w:rsidR="00BC2F17" w:rsidRPr="00A619A1" w:rsidRDefault="00BC2F17" w:rsidP="00E94339">
                  <w:pPr>
                    <w:rPr>
                      <w:rFonts w:asciiTheme="minorHAnsi" w:eastAsia="Liberation Serif" w:hAnsiTheme="minorHAnsi" w:cstheme="minorHAnsi"/>
                      <w:sz w:val="22"/>
                      <w:szCs w:val="22"/>
                    </w:rPr>
                  </w:pPr>
                  <w:r w:rsidRPr="00A619A1">
                    <w:rPr>
                      <w:rFonts w:asciiTheme="minorHAnsi" w:eastAsia="Liberation Serif" w:hAnsiTheme="minorHAnsi" w:cstheme="minorHAnsi"/>
                      <w:sz w:val="22"/>
                      <w:szCs w:val="22"/>
                    </w:rPr>
                    <w:t>Δ.Ε ΚΥΡΙΑΚΙΟΥ</w:t>
                  </w:r>
                </w:p>
                <w:p w:rsidR="00BC2F17" w:rsidRPr="00A619A1" w:rsidRDefault="00BC2F17" w:rsidP="00E94339">
                  <w:pPr>
                    <w:rPr>
                      <w:rFonts w:asciiTheme="minorHAnsi" w:eastAsia="Liberation Serif" w:hAnsiTheme="minorHAnsi" w:cstheme="minorHAnsi"/>
                      <w:sz w:val="22"/>
                      <w:szCs w:val="22"/>
                    </w:rPr>
                  </w:pPr>
                </w:p>
                <w:tbl>
                  <w:tblPr>
                    <w:tblW w:w="0" w:type="auto"/>
                    <w:tblInd w:w="121" w:type="dxa"/>
                    <w:tblLayout w:type="fixed"/>
                    <w:tblCellMar>
                      <w:top w:w="55" w:type="dxa"/>
                      <w:left w:w="55" w:type="dxa"/>
                      <w:bottom w:w="55" w:type="dxa"/>
                      <w:right w:w="55" w:type="dxa"/>
                    </w:tblCellMar>
                    <w:tblLook w:val="0000"/>
                  </w:tblPr>
                  <w:tblGrid>
                    <w:gridCol w:w="570"/>
                    <w:gridCol w:w="9010"/>
                  </w:tblGrid>
                  <w:tr w:rsidR="00BC2F17" w:rsidRPr="00A619A1" w:rsidTr="00532064">
                    <w:tc>
                      <w:tcPr>
                        <w:tcW w:w="570"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1</w:t>
                        </w:r>
                      </w:p>
                    </w:tc>
                    <w:tc>
                      <w:tcPr>
                        <w:tcW w:w="9010" w:type="dxa"/>
                        <w:shd w:val="clear" w:color="auto" w:fill="FFFFFF"/>
                      </w:tcPr>
                      <w:p w:rsidR="00BC2F17" w:rsidRPr="00A619A1" w:rsidRDefault="00BC2F17" w:rsidP="00E94339">
                        <w:pPr>
                          <w:jc w:val="both"/>
                          <w:rPr>
                            <w:rFonts w:asciiTheme="minorHAnsi" w:hAnsiTheme="minorHAnsi" w:cstheme="minorHAnsi"/>
                            <w:sz w:val="22"/>
                            <w:szCs w:val="22"/>
                          </w:rPr>
                        </w:pPr>
                        <w:proofErr w:type="spellStart"/>
                        <w:r w:rsidRPr="00A619A1">
                          <w:rPr>
                            <w:rFonts w:asciiTheme="minorHAnsi" w:hAnsiTheme="minorHAnsi" w:cstheme="minorHAnsi"/>
                            <w:sz w:val="22"/>
                            <w:szCs w:val="22"/>
                          </w:rPr>
                          <w:t>Φορτώση</w:t>
                        </w:r>
                        <w:proofErr w:type="spellEnd"/>
                        <w:r w:rsidRPr="00A619A1">
                          <w:rPr>
                            <w:rFonts w:asciiTheme="minorHAnsi" w:hAnsiTheme="minorHAnsi" w:cstheme="minorHAnsi"/>
                            <w:sz w:val="22"/>
                            <w:szCs w:val="22"/>
                          </w:rPr>
                          <w:t xml:space="preserve">  Ιωάννη  (</w:t>
                        </w:r>
                        <w:proofErr w:type="spellStart"/>
                        <w:r w:rsidRPr="00A619A1">
                          <w:rPr>
                            <w:rFonts w:asciiTheme="minorHAnsi" w:hAnsiTheme="minorHAnsi" w:cstheme="minorHAnsi"/>
                            <w:sz w:val="22"/>
                            <w:szCs w:val="22"/>
                          </w:rPr>
                          <w:t>Κυριακίου</w:t>
                        </w:r>
                        <w:proofErr w:type="spellEnd"/>
                        <w:r w:rsidRPr="00A619A1">
                          <w:rPr>
                            <w:rFonts w:asciiTheme="minorHAnsi" w:hAnsiTheme="minorHAnsi" w:cstheme="minorHAnsi"/>
                            <w:sz w:val="22"/>
                            <w:szCs w:val="22"/>
                          </w:rPr>
                          <w:t>)</w:t>
                        </w:r>
                      </w:p>
                    </w:tc>
                  </w:tr>
                </w:tbl>
                <w:p w:rsidR="00BC2F17" w:rsidRPr="00A619A1" w:rsidRDefault="00BC2F17" w:rsidP="00E94339">
                  <w:pPr>
                    <w:rPr>
                      <w:rFonts w:asciiTheme="minorHAnsi" w:eastAsia="Liberation Serif" w:hAnsiTheme="minorHAnsi" w:cstheme="minorHAnsi"/>
                      <w:sz w:val="22"/>
                      <w:szCs w:val="22"/>
                    </w:rPr>
                  </w:pPr>
                </w:p>
                <w:p w:rsidR="00BC2F17" w:rsidRPr="00A619A1" w:rsidRDefault="00BC2F17" w:rsidP="00E94339">
                  <w:pPr>
                    <w:rPr>
                      <w:rFonts w:asciiTheme="minorHAnsi" w:eastAsia="Liberation Serif" w:hAnsiTheme="minorHAnsi" w:cstheme="minorHAnsi"/>
                      <w:sz w:val="22"/>
                      <w:szCs w:val="22"/>
                    </w:rPr>
                  </w:pPr>
                  <w:r w:rsidRPr="00A619A1">
                    <w:rPr>
                      <w:rFonts w:asciiTheme="minorHAnsi" w:eastAsia="Liberation Serif" w:hAnsiTheme="minorHAnsi" w:cstheme="minorHAnsi"/>
                      <w:sz w:val="22"/>
                      <w:szCs w:val="22"/>
                    </w:rPr>
                    <w:t>Δ.Ε ΛΙΒΑΔΕΙΑΣ</w:t>
                  </w:r>
                </w:p>
                <w:p w:rsidR="00BC2F17" w:rsidRPr="00A619A1" w:rsidRDefault="00BC2F17" w:rsidP="00E94339">
                  <w:pPr>
                    <w:rPr>
                      <w:rFonts w:asciiTheme="minorHAnsi" w:eastAsia="Liberation Serif" w:hAnsiTheme="minorHAnsi" w:cstheme="minorHAnsi"/>
                      <w:sz w:val="22"/>
                      <w:szCs w:val="22"/>
                    </w:rPr>
                  </w:pPr>
                </w:p>
                <w:tbl>
                  <w:tblPr>
                    <w:tblW w:w="0" w:type="auto"/>
                    <w:tblInd w:w="121" w:type="dxa"/>
                    <w:tblLayout w:type="fixed"/>
                    <w:tblCellMar>
                      <w:top w:w="55" w:type="dxa"/>
                      <w:left w:w="55" w:type="dxa"/>
                      <w:bottom w:w="55" w:type="dxa"/>
                      <w:right w:w="55" w:type="dxa"/>
                    </w:tblCellMar>
                    <w:tblLook w:val="0000"/>
                  </w:tblPr>
                  <w:tblGrid>
                    <w:gridCol w:w="570"/>
                    <w:gridCol w:w="9010"/>
                  </w:tblGrid>
                  <w:tr w:rsidR="00BC2F17" w:rsidRPr="00A619A1" w:rsidTr="00532064">
                    <w:tc>
                      <w:tcPr>
                        <w:tcW w:w="570"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1</w:t>
                        </w:r>
                      </w:p>
                    </w:tc>
                    <w:tc>
                      <w:tcPr>
                        <w:tcW w:w="9010" w:type="dxa"/>
                        <w:shd w:val="clear" w:color="auto" w:fill="FFFFFF"/>
                      </w:tcPr>
                      <w:p w:rsidR="00BC2F17" w:rsidRPr="00A619A1" w:rsidRDefault="00BC2F17" w:rsidP="00E94339">
                        <w:pPr>
                          <w:jc w:val="both"/>
                          <w:rPr>
                            <w:rFonts w:asciiTheme="minorHAnsi" w:hAnsiTheme="minorHAnsi" w:cstheme="minorHAnsi"/>
                            <w:sz w:val="22"/>
                            <w:szCs w:val="22"/>
                          </w:rPr>
                        </w:pPr>
                        <w:proofErr w:type="spellStart"/>
                        <w:r w:rsidRPr="00A619A1">
                          <w:rPr>
                            <w:rFonts w:asciiTheme="minorHAnsi" w:hAnsiTheme="minorHAnsi" w:cstheme="minorHAnsi"/>
                            <w:sz w:val="22"/>
                            <w:szCs w:val="22"/>
                          </w:rPr>
                          <w:t>Τσώκου</w:t>
                        </w:r>
                        <w:proofErr w:type="spellEnd"/>
                        <w:r w:rsidRPr="00A619A1">
                          <w:rPr>
                            <w:rFonts w:asciiTheme="minorHAnsi" w:hAnsiTheme="minorHAnsi" w:cstheme="minorHAnsi"/>
                            <w:sz w:val="22"/>
                            <w:szCs w:val="22"/>
                          </w:rPr>
                          <w:t xml:space="preserve"> Γεωργία (Λιβαδειάς)</w:t>
                        </w:r>
                      </w:p>
                    </w:tc>
                  </w:tr>
                  <w:tr w:rsidR="00BC2F17" w:rsidRPr="00A619A1" w:rsidTr="00532064">
                    <w:tc>
                      <w:tcPr>
                        <w:tcW w:w="570"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2</w:t>
                        </w:r>
                      </w:p>
                    </w:tc>
                    <w:tc>
                      <w:tcPr>
                        <w:tcW w:w="9010"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Μάρκο Γεώργιο  (</w:t>
                        </w:r>
                        <w:proofErr w:type="spellStart"/>
                        <w:r w:rsidRPr="00A619A1">
                          <w:rPr>
                            <w:rFonts w:asciiTheme="minorHAnsi" w:hAnsiTheme="minorHAnsi" w:cstheme="minorHAnsi"/>
                            <w:sz w:val="22"/>
                            <w:szCs w:val="22"/>
                          </w:rPr>
                          <w:t>Λαφυστίου</w:t>
                        </w:r>
                        <w:proofErr w:type="spellEnd"/>
                        <w:r w:rsidRPr="00A619A1">
                          <w:rPr>
                            <w:rFonts w:asciiTheme="minorHAnsi" w:hAnsiTheme="minorHAnsi" w:cstheme="minorHAnsi"/>
                            <w:sz w:val="22"/>
                            <w:szCs w:val="22"/>
                          </w:rPr>
                          <w:t xml:space="preserve">) </w:t>
                        </w:r>
                      </w:p>
                    </w:tc>
                  </w:tr>
                  <w:tr w:rsidR="00BC2F17" w:rsidRPr="00A619A1" w:rsidTr="00532064">
                    <w:tc>
                      <w:tcPr>
                        <w:tcW w:w="570"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3</w:t>
                        </w:r>
                      </w:p>
                    </w:tc>
                    <w:tc>
                      <w:tcPr>
                        <w:tcW w:w="9010" w:type="dxa"/>
                        <w:shd w:val="clear" w:color="auto" w:fill="FFFFFF"/>
                      </w:tcPr>
                      <w:p w:rsidR="002A7ED7" w:rsidRPr="00A619A1" w:rsidRDefault="00BC2F17" w:rsidP="00E94339">
                        <w:pPr>
                          <w:jc w:val="both"/>
                          <w:rPr>
                            <w:rFonts w:asciiTheme="minorHAnsi" w:hAnsiTheme="minorHAnsi" w:cstheme="minorHAnsi"/>
                            <w:sz w:val="22"/>
                            <w:szCs w:val="22"/>
                          </w:rPr>
                        </w:pPr>
                        <w:proofErr w:type="spellStart"/>
                        <w:r w:rsidRPr="00A619A1">
                          <w:rPr>
                            <w:rFonts w:asciiTheme="minorHAnsi" w:hAnsiTheme="minorHAnsi" w:cstheme="minorHAnsi"/>
                            <w:sz w:val="22"/>
                            <w:szCs w:val="22"/>
                          </w:rPr>
                          <w:t>Γκικόπουλο</w:t>
                        </w:r>
                        <w:proofErr w:type="spellEnd"/>
                        <w:r w:rsidRPr="00A619A1">
                          <w:rPr>
                            <w:rFonts w:asciiTheme="minorHAnsi" w:hAnsiTheme="minorHAnsi" w:cstheme="minorHAnsi"/>
                            <w:sz w:val="22"/>
                            <w:szCs w:val="22"/>
                          </w:rPr>
                          <w:t xml:space="preserve">  Παναγιώτη (</w:t>
                        </w:r>
                        <w:proofErr w:type="spellStart"/>
                        <w:r w:rsidRPr="00A619A1">
                          <w:rPr>
                            <w:rFonts w:asciiTheme="minorHAnsi" w:hAnsiTheme="minorHAnsi" w:cstheme="minorHAnsi"/>
                            <w:sz w:val="22"/>
                            <w:szCs w:val="22"/>
                          </w:rPr>
                          <w:t>Ρωμέικου</w:t>
                        </w:r>
                        <w:proofErr w:type="spellEnd"/>
                        <w:r w:rsidRPr="00A619A1">
                          <w:rPr>
                            <w:rFonts w:asciiTheme="minorHAnsi" w:hAnsiTheme="minorHAnsi" w:cstheme="minorHAnsi"/>
                            <w:sz w:val="22"/>
                            <w:szCs w:val="22"/>
                          </w:rPr>
                          <w:t xml:space="preserve">) </w:t>
                        </w:r>
                      </w:p>
                      <w:p w:rsidR="00BC2F17" w:rsidRPr="00A619A1" w:rsidRDefault="00BC2F17" w:rsidP="00E94339">
                        <w:pPr>
                          <w:jc w:val="both"/>
                          <w:rPr>
                            <w:rFonts w:asciiTheme="minorHAnsi" w:hAnsiTheme="minorHAnsi" w:cstheme="minorHAnsi"/>
                            <w:sz w:val="22"/>
                            <w:szCs w:val="22"/>
                          </w:rPr>
                        </w:pPr>
                      </w:p>
                    </w:tc>
                  </w:tr>
                </w:tbl>
                <w:p w:rsidR="00BC2F17" w:rsidRPr="00A619A1" w:rsidRDefault="00BC2F17" w:rsidP="00E94339">
                  <w:pPr>
                    <w:rPr>
                      <w:rFonts w:asciiTheme="minorHAnsi" w:eastAsia="Liberation Serif" w:hAnsiTheme="minorHAnsi" w:cstheme="minorHAnsi"/>
                      <w:sz w:val="22"/>
                      <w:szCs w:val="22"/>
                    </w:rPr>
                  </w:pPr>
                  <w:r w:rsidRPr="00A619A1">
                    <w:rPr>
                      <w:rFonts w:asciiTheme="minorHAnsi" w:eastAsia="Liberation Serif" w:hAnsiTheme="minorHAnsi" w:cstheme="minorHAnsi"/>
                      <w:sz w:val="22"/>
                      <w:szCs w:val="22"/>
                    </w:rPr>
                    <w:t>Δ.Ε ΧΑΙΡΩΝΕΙΑΣ</w:t>
                  </w:r>
                </w:p>
                <w:p w:rsidR="00BC2F17" w:rsidRPr="00A619A1" w:rsidRDefault="00BC2F17" w:rsidP="00E94339">
                  <w:pPr>
                    <w:rPr>
                      <w:rFonts w:asciiTheme="minorHAnsi" w:eastAsia="Liberation Serif" w:hAnsiTheme="minorHAnsi" w:cstheme="minorHAnsi"/>
                      <w:sz w:val="22"/>
                      <w:szCs w:val="22"/>
                    </w:rPr>
                  </w:pPr>
                </w:p>
                <w:tbl>
                  <w:tblPr>
                    <w:tblW w:w="9580" w:type="dxa"/>
                    <w:tblLayout w:type="fixed"/>
                    <w:tblCellMar>
                      <w:top w:w="55" w:type="dxa"/>
                      <w:left w:w="55" w:type="dxa"/>
                      <w:bottom w:w="55" w:type="dxa"/>
                      <w:right w:w="55" w:type="dxa"/>
                    </w:tblCellMar>
                    <w:tblLook w:val="0000"/>
                  </w:tblPr>
                  <w:tblGrid>
                    <w:gridCol w:w="570"/>
                    <w:gridCol w:w="9010"/>
                  </w:tblGrid>
                  <w:tr w:rsidR="00BC2F17" w:rsidRPr="00A619A1" w:rsidTr="00D3043B">
                    <w:tc>
                      <w:tcPr>
                        <w:tcW w:w="570"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1</w:t>
                        </w:r>
                      </w:p>
                    </w:tc>
                    <w:tc>
                      <w:tcPr>
                        <w:tcW w:w="9010"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Σπυρόπουλο Αθανάσιο (Αγ. Βλασίου)</w:t>
                        </w:r>
                      </w:p>
                    </w:tc>
                  </w:tr>
                  <w:tr w:rsidR="00BC2F17" w:rsidRPr="00A619A1" w:rsidTr="00D3043B">
                    <w:tc>
                      <w:tcPr>
                        <w:tcW w:w="570"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2</w:t>
                        </w:r>
                      </w:p>
                    </w:tc>
                    <w:tc>
                      <w:tcPr>
                        <w:tcW w:w="9010"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Παναγή Παναγιώτη   (Ακοντίου)</w:t>
                        </w:r>
                      </w:p>
                    </w:tc>
                  </w:tr>
                  <w:tr w:rsidR="00BC2F17" w:rsidRPr="00A619A1" w:rsidTr="00D3043B">
                    <w:tc>
                      <w:tcPr>
                        <w:tcW w:w="570"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3</w:t>
                        </w:r>
                      </w:p>
                    </w:tc>
                    <w:tc>
                      <w:tcPr>
                        <w:tcW w:w="9010"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Τασούλα Κων/</w:t>
                        </w:r>
                        <w:proofErr w:type="spellStart"/>
                        <w:r w:rsidRPr="00A619A1">
                          <w:rPr>
                            <w:rFonts w:asciiTheme="minorHAnsi" w:hAnsiTheme="minorHAnsi" w:cstheme="minorHAnsi"/>
                            <w:sz w:val="22"/>
                            <w:szCs w:val="22"/>
                          </w:rPr>
                          <w:t>νο</w:t>
                        </w:r>
                        <w:proofErr w:type="spellEnd"/>
                        <w:r w:rsidRPr="00A619A1">
                          <w:rPr>
                            <w:rFonts w:asciiTheme="minorHAnsi" w:hAnsiTheme="minorHAnsi" w:cstheme="minorHAnsi"/>
                            <w:sz w:val="22"/>
                            <w:szCs w:val="22"/>
                          </w:rPr>
                          <w:t xml:space="preserve"> (</w:t>
                        </w:r>
                        <w:proofErr w:type="spellStart"/>
                        <w:r w:rsidRPr="00A619A1">
                          <w:rPr>
                            <w:rFonts w:asciiTheme="minorHAnsi" w:hAnsiTheme="minorHAnsi" w:cstheme="minorHAnsi"/>
                            <w:sz w:val="22"/>
                            <w:szCs w:val="22"/>
                          </w:rPr>
                          <w:t>Ανθοχωρίου</w:t>
                        </w:r>
                        <w:proofErr w:type="spellEnd"/>
                        <w:r w:rsidRPr="00A619A1">
                          <w:rPr>
                            <w:rFonts w:asciiTheme="minorHAnsi" w:hAnsiTheme="minorHAnsi" w:cstheme="minorHAnsi"/>
                            <w:sz w:val="22"/>
                            <w:szCs w:val="22"/>
                          </w:rPr>
                          <w:t>)</w:t>
                        </w:r>
                      </w:p>
                    </w:tc>
                  </w:tr>
                  <w:tr w:rsidR="00BC2F17" w:rsidRPr="00A619A1" w:rsidTr="00D3043B">
                    <w:tc>
                      <w:tcPr>
                        <w:tcW w:w="570"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lastRenderedPageBreak/>
                          <w:t>4</w:t>
                        </w:r>
                      </w:p>
                    </w:tc>
                    <w:tc>
                      <w:tcPr>
                        <w:tcW w:w="9010" w:type="dxa"/>
                        <w:shd w:val="clear" w:color="auto" w:fill="FFFFFF"/>
                      </w:tcPr>
                      <w:p w:rsidR="00BC2F17" w:rsidRPr="00A619A1" w:rsidRDefault="00BC2F17" w:rsidP="00E94339">
                        <w:pPr>
                          <w:jc w:val="both"/>
                          <w:rPr>
                            <w:rFonts w:asciiTheme="minorHAnsi" w:hAnsiTheme="minorHAnsi" w:cstheme="minorHAnsi"/>
                            <w:sz w:val="22"/>
                            <w:szCs w:val="22"/>
                          </w:rPr>
                        </w:pPr>
                        <w:proofErr w:type="spellStart"/>
                        <w:r w:rsidRPr="00A619A1">
                          <w:rPr>
                            <w:rFonts w:asciiTheme="minorHAnsi" w:hAnsiTheme="minorHAnsi" w:cstheme="minorHAnsi"/>
                            <w:sz w:val="22"/>
                            <w:szCs w:val="22"/>
                          </w:rPr>
                          <w:t>Ζαχαράκου</w:t>
                        </w:r>
                        <w:proofErr w:type="spellEnd"/>
                        <w:r w:rsidRPr="00A619A1">
                          <w:rPr>
                            <w:rFonts w:asciiTheme="minorHAnsi" w:hAnsiTheme="minorHAnsi" w:cstheme="minorHAnsi"/>
                            <w:sz w:val="22"/>
                            <w:szCs w:val="22"/>
                          </w:rPr>
                          <w:t xml:space="preserve"> Αικατερίνη (Βασιλικών)</w:t>
                        </w:r>
                      </w:p>
                    </w:tc>
                  </w:tr>
                  <w:tr w:rsidR="00BC2F17" w:rsidRPr="00A619A1" w:rsidTr="00D3043B">
                    <w:tc>
                      <w:tcPr>
                        <w:tcW w:w="570"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5</w:t>
                        </w:r>
                      </w:p>
                    </w:tc>
                    <w:tc>
                      <w:tcPr>
                        <w:tcW w:w="9010" w:type="dxa"/>
                        <w:shd w:val="clear" w:color="auto" w:fill="FFFFFF"/>
                      </w:tcPr>
                      <w:p w:rsidR="00BC2F17" w:rsidRPr="00A619A1" w:rsidRDefault="00BC2F17" w:rsidP="00E94339">
                        <w:pPr>
                          <w:jc w:val="both"/>
                          <w:rPr>
                            <w:rFonts w:asciiTheme="minorHAnsi" w:hAnsiTheme="minorHAnsi" w:cstheme="minorHAnsi"/>
                            <w:sz w:val="22"/>
                            <w:szCs w:val="22"/>
                          </w:rPr>
                        </w:pPr>
                        <w:proofErr w:type="spellStart"/>
                        <w:r w:rsidRPr="00A619A1">
                          <w:rPr>
                            <w:rFonts w:asciiTheme="minorHAnsi" w:hAnsiTheme="minorHAnsi" w:cstheme="minorHAnsi"/>
                            <w:sz w:val="22"/>
                            <w:szCs w:val="22"/>
                          </w:rPr>
                          <w:t>Γκικόπουλο</w:t>
                        </w:r>
                        <w:proofErr w:type="spellEnd"/>
                        <w:r w:rsidRPr="00A619A1">
                          <w:rPr>
                            <w:rFonts w:asciiTheme="minorHAnsi" w:hAnsiTheme="minorHAnsi" w:cstheme="minorHAnsi"/>
                            <w:sz w:val="22"/>
                            <w:szCs w:val="22"/>
                          </w:rPr>
                          <w:t xml:space="preserve">  Νικόλαο  (</w:t>
                        </w:r>
                        <w:proofErr w:type="spellStart"/>
                        <w:r w:rsidRPr="00A619A1">
                          <w:rPr>
                            <w:rFonts w:asciiTheme="minorHAnsi" w:hAnsiTheme="minorHAnsi" w:cstheme="minorHAnsi"/>
                            <w:sz w:val="22"/>
                            <w:szCs w:val="22"/>
                          </w:rPr>
                          <w:t>Θουρίου</w:t>
                        </w:r>
                        <w:proofErr w:type="spellEnd"/>
                        <w:r w:rsidRPr="00A619A1">
                          <w:rPr>
                            <w:rFonts w:asciiTheme="minorHAnsi" w:hAnsiTheme="minorHAnsi" w:cstheme="minorHAnsi"/>
                            <w:sz w:val="22"/>
                            <w:szCs w:val="22"/>
                          </w:rPr>
                          <w:t>)</w:t>
                        </w:r>
                      </w:p>
                    </w:tc>
                  </w:tr>
                  <w:tr w:rsidR="00BC2F17" w:rsidRPr="00A619A1" w:rsidTr="00D3043B">
                    <w:tc>
                      <w:tcPr>
                        <w:tcW w:w="570"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6</w:t>
                        </w:r>
                      </w:p>
                    </w:tc>
                    <w:tc>
                      <w:tcPr>
                        <w:tcW w:w="9010"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eastAsia="Arial" w:hAnsiTheme="minorHAnsi" w:cstheme="minorHAnsi"/>
                            <w:sz w:val="22"/>
                            <w:szCs w:val="22"/>
                          </w:rPr>
                          <w:t xml:space="preserve"> </w:t>
                        </w:r>
                        <w:r w:rsidRPr="00A619A1">
                          <w:rPr>
                            <w:rFonts w:asciiTheme="minorHAnsi" w:hAnsiTheme="minorHAnsi" w:cstheme="minorHAnsi"/>
                            <w:sz w:val="22"/>
                            <w:szCs w:val="22"/>
                          </w:rPr>
                          <w:t xml:space="preserve">Σκούρα Ανδρέα  ( </w:t>
                        </w:r>
                        <w:proofErr w:type="spellStart"/>
                        <w:r w:rsidRPr="00A619A1">
                          <w:rPr>
                            <w:rFonts w:asciiTheme="minorHAnsi" w:hAnsiTheme="minorHAnsi" w:cstheme="minorHAnsi"/>
                            <w:sz w:val="22"/>
                            <w:szCs w:val="22"/>
                          </w:rPr>
                          <w:t>Προσηλίου</w:t>
                        </w:r>
                        <w:proofErr w:type="spellEnd"/>
                        <w:r w:rsidRPr="00A619A1">
                          <w:rPr>
                            <w:rFonts w:asciiTheme="minorHAnsi" w:hAnsiTheme="minorHAnsi" w:cstheme="minorHAnsi"/>
                            <w:sz w:val="22"/>
                            <w:szCs w:val="22"/>
                          </w:rPr>
                          <w:t>)</w:t>
                        </w:r>
                      </w:p>
                    </w:tc>
                  </w:tr>
                  <w:tr w:rsidR="00BC2F17" w:rsidRPr="00A619A1" w:rsidTr="00D3043B">
                    <w:tc>
                      <w:tcPr>
                        <w:tcW w:w="570"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7</w:t>
                        </w:r>
                      </w:p>
                    </w:tc>
                    <w:tc>
                      <w:tcPr>
                        <w:tcW w:w="9010" w:type="dxa"/>
                        <w:shd w:val="clear" w:color="auto" w:fill="FFFFFF"/>
                      </w:tcPr>
                      <w:p w:rsidR="00BC2F17" w:rsidRPr="00A619A1" w:rsidRDefault="00BC2F17" w:rsidP="00E94339">
                        <w:pPr>
                          <w:jc w:val="both"/>
                          <w:rPr>
                            <w:rFonts w:asciiTheme="minorHAnsi" w:hAnsiTheme="minorHAnsi" w:cstheme="minorHAnsi"/>
                            <w:sz w:val="22"/>
                            <w:szCs w:val="22"/>
                          </w:rPr>
                        </w:pPr>
                        <w:proofErr w:type="spellStart"/>
                        <w:r w:rsidRPr="00A619A1">
                          <w:rPr>
                            <w:rFonts w:asciiTheme="minorHAnsi" w:hAnsiTheme="minorHAnsi" w:cstheme="minorHAnsi"/>
                            <w:sz w:val="22"/>
                            <w:szCs w:val="22"/>
                          </w:rPr>
                          <w:t>Παπαδά</w:t>
                        </w:r>
                        <w:proofErr w:type="spellEnd"/>
                        <w:r w:rsidRPr="00A619A1">
                          <w:rPr>
                            <w:rFonts w:asciiTheme="minorHAnsi" w:hAnsiTheme="minorHAnsi" w:cstheme="minorHAnsi"/>
                            <w:sz w:val="22"/>
                            <w:szCs w:val="22"/>
                          </w:rPr>
                          <w:t xml:space="preserve"> Αγγελική (Προφήτη Ηλία)</w:t>
                        </w:r>
                      </w:p>
                    </w:tc>
                  </w:tr>
                  <w:tr w:rsidR="00BC2F17" w:rsidRPr="00A619A1" w:rsidTr="00D3043B">
                    <w:tc>
                      <w:tcPr>
                        <w:tcW w:w="570" w:type="dxa"/>
                        <w:shd w:val="clear" w:color="auto" w:fill="FFFFFF"/>
                      </w:tcPr>
                      <w:p w:rsidR="00BC2F17" w:rsidRPr="00A619A1" w:rsidRDefault="00BC2F17" w:rsidP="00E94339">
                        <w:pPr>
                          <w:jc w:val="both"/>
                          <w:rPr>
                            <w:rFonts w:asciiTheme="minorHAnsi" w:hAnsiTheme="minorHAnsi" w:cstheme="minorHAnsi"/>
                            <w:sz w:val="22"/>
                            <w:szCs w:val="22"/>
                          </w:rPr>
                        </w:pPr>
                        <w:r w:rsidRPr="00A619A1">
                          <w:rPr>
                            <w:rFonts w:asciiTheme="minorHAnsi" w:hAnsiTheme="minorHAnsi" w:cstheme="minorHAnsi"/>
                            <w:sz w:val="22"/>
                            <w:szCs w:val="22"/>
                          </w:rPr>
                          <w:t xml:space="preserve">8 </w:t>
                        </w:r>
                      </w:p>
                    </w:tc>
                    <w:tc>
                      <w:tcPr>
                        <w:tcW w:w="9010" w:type="dxa"/>
                        <w:shd w:val="clear" w:color="auto" w:fill="FFFFFF"/>
                      </w:tcPr>
                      <w:p w:rsidR="00BC2F17" w:rsidRPr="00A619A1" w:rsidRDefault="00BC2F17" w:rsidP="00E94339">
                        <w:pPr>
                          <w:jc w:val="both"/>
                          <w:rPr>
                            <w:rFonts w:asciiTheme="minorHAnsi" w:hAnsiTheme="minorHAnsi" w:cstheme="minorHAnsi"/>
                            <w:sz w:val="22"/>
                            <w:szCs w:val="22"/>
                          </w:rPr>
                        </w:pPr>
                        <w:proofErr w:type="spellStart"/>
                        <w:r w:rsidRPr="00A619A1">
                          <w:rPr>
                            <w:rFonts w:asciiTheme="minorHAnsi" w:hAnsiTheme="minorHAnsi" w:cstheme="minorHAnsi"/>
                            <w:sz w:val="22"/>
                            <w:szCs w:val="22"/>
                          </w:rPr>
                          <w:t>Χολίδη</w:t>
                        </w:r>
                        <w:proofErr w:type="spellEnd"/>
                        <w:r w:rsidRPr="00A619A1">
                          <w:rPr>
                            <w:rFonts w:asciiTheme="minorHAnsi" w:hAnsiTheme="minorHAnsi" w:cstheme="minorHAnsi"/>
                            <w:sz w:val="22"/>
                            <w:szCs w:val="22"/>
                          </w:rPr>
                          <w:t xml:space="preserve"> Ηλία  (</w:t>
                        </w:r>
                        <w:proofErr w:type="spellStart"/>
                        <w:r w:rsidRPr="00A619A1">
                          <w:rPr>
                            <w:rFonts w:asciiTheme="minorHAnsi" w:hAnsiTheme="minorHAnsi" w:cstheme="minorHAnsi"/>
                            <w:sz w:val="22"/>
                            <w:szCs w:val="22"/>
                          </w:rPr>
                          <w:t>Χαιρωνειας</w:t>
                        </w:r>
                        <w:proofErr w:type="spellEnd"/>
                        <w:r w:rsidRPr="00A619A1">
                          <w:rPr>
                            <w:rFonts w:asciiTheme="minorHAnsi" w:hAnsiTheme="minorHAnsi" w:cstheme="minorHAnsi"/>
                            <w:sz w:val="22"/>
                            <w:szCs w:val="22"/>
                          </w:rPr>
                          <w:t xml:space="preserve">) </w:t>
                        </w:r>
                      </w:p>
                    </w:tc>
                  </w:tr>
                </w:tbl>
                <w:p w:rsidR="00BC2F17" w:rsidRPr="00A619A1" w:rsidRDefault="00BC2F17" w:rsidP="00E94339">
                  <w:pPr>
                    <w:rPr>
                      <w:rFonts w:asciiTheme="minorHAnsi" w:eastAsia="Liberation Serif" w:hAnsiTheme="minorHAnsi" w:cstheme="minorHAnsi"/>
                      <w:sz w:val="22"/>
                      <w:szCs w:val="22"/>
                    </w:rPr>
                  </w:pPr>
                </w:p>
              </w:tc>
              <w:tc>
                <w:tcPr>
                  <w:tcW w:w="7937" w:type="dxa"/>
                  <w:shd w:val="clear" w:color="auto" w:fill="FFFFFF"/>
                </w:tcPr>
                <w:p w:rsidR="00BC2F17" w:rsidRPr="00A619A1" w:rsidRDefault="00BC2F17" w:rsidP="00E94339">
                  <w:pPr>
                    <w:rPr>
                      <w:rFonts w:asciiTheme="minorHAnsi" w:eastAsia="Liberation Serif" w:hAnsiTheme="minorHAnsi" w:cstheme="minorHAnsi"/>
                      <w:sz w:val="22"/>
                      <w:szCs w:val="22"/>
                    </w:rPr>
                  </w:pPr>
                </w:p>
              </w:tc>
            </w:tr>
          </w:tbl>
          <w:p w:rsidR="00C12A17" w:rsidRPr="00A619A1" w:rsidRDefault="00CB39A9" w:rsidP="00364F2F">
            <w:pPr>
              <w:spacing w:beforeLines="20" w:afterLines="20"/>
              <w:ind w:left="360"/>
              <w:jc w:val="both"/>
              <w:rPr>
                <w:rFonts w:asciiTheme="minorHAnsi" w:hAnsiTheme="minorHAnsi" w:cstheme="minorHAnsi"/>
                <w:bCs/>
                <w:color w:val="000000"/>
                <w:sz w:val="22"/>
                <w:szCs w:val="22"/>
              </w:rPr>
            </w:pPr>
            <w:r w:rsidRPr="00A619A1">
              <w:rPr>
                <w:rFonts w:asciiTheme="minorHAnsi" w:hAnsiTheme="minorHAnsi" w:cstheme="minorHAnsi"/>
                <w:bCs/>
                <w:color w:val="000000"/>
                <w:sz w:val="22"/>
                <w:szCs w:val="22"/>
              </w:rPr>
              <w:lastRenderedPageBreak/>
              <w:t xml:space="preserve">   </w:t>
            </w:r>
          </w:p>
          <w:p w:rsidR="0070566F" w:rsidRDefault="0070566F" w:rsidP="00364F2F">
            <w:pPr>
              <w:spacing w:beforeLines="20" w:afterLines="20"/>
              <w:ind w:left="360"/>
              <w:jc w:val="both"/>
              <w:rPr>
                <w:rFonts w:asciiTheme="minorHAnsi" w:hAnsiTheme="minorHAnsi" w:cstheme="minorHAnsi"/>
                <w:bCs/>
                <w:color w:val="000000"/>
                <w:sz w:val="22"/>
                <w:szCs w:val="22"/>
              </w:rPr>
            </w:pPr>
            <w:r w:rsidRPr="00A619A1">
              <w:rPr>
                <w:rFonts w:asciiTheme="minorHAnsi" w:hAnsiTheme="minorHAnsi" w:cstheme="minorHAnsi"/>
                <w:bCs/>
                <w:color w:val="000000"/>
                <w:sz w:val="22"/>
                <w:szCs w:val="22"/>
              </w:rPr>
              <w:t xml:space="preserve">Με την παρούσα, σας προσκαλούμε  να συμμετάσχετε </w:t>
            </w:r>
            <w:r w:rsidRPr="00AC5DBC">
              <w:rPr>
                <w:rFonts w:asciiTheme="minorHAnsi" w:hAnsiTheme="minorHAnsi" w:cstheme="minorHAnsi"/>
                <w:bCs/>
                <w:color w:val="000000"/>
                <w:sz w:val="22"/>
                <w:szCs w:val="22"/>
              </w:rPr>
              <w:t xml:space="preserve">σε </w:t>
            </w:r>
            <w:r w:rsidR="00364F2F">
              <w:rPr>
                <w:rFonts w:asciiTheme="minorHAnsi" w:hAnsiTheme="minorHAnsi" w:cstheme="minorHAnsi"/>
                <w:b/>
                <w:bCs/>
                <w:color w:val="000000"/>
                <w:sz w:val="22"/>
                <w:szCs w:val="22"/>
              </w:rPr>
              <w:t xml:space="preserve"> </w:t>
            </w:r>
            <w:r w:rsidR="00A014ED" w:rsidRPr="00AC5DBC">
              <w:rPr>
                <w:rFonts w:asciiTheme="minorHAnsi" w:hAnsiTheme="minorHAnsi" w:cstheme="minorHAnsi"/>
                <w:bCs/>
                <w:color w:val="000000"/>
                <w:sz w:val="22"/>
                <w:szCs w:val="22"/>
              </w:rPr>
              <w:t xml:space="preserve"> </w:t>
            </w:r>
            <w:r w:rsidRPr="00AC5DBC">
              <w:rPr>
                <w:rFonts w:asciiTheme="minorHAnsi" w:hAnsiTheme="minorHAnsi" w:cstheme="minorHAnsi"/>
                <w:b/>
                <w:bCs/>
                <w:color w:val="000000"/>
                <w:sz w:val="22"/>
                <w:szCs w:val="22"/>
                <w:u w:val="single"/>
              </w:rPr>
              <w:t>τακτική</w:t>
            </w:r>
            <w:r w:rsidRPr="00AC5DBC">
              <w:rPr>
                <w:rFonts w:asciiTheme="minorHAnsi" w:hAnsiTheme="minorHAnsi" w:cstheme="minorHAnsi"/>
                <w:bCs/>
                <w:color w:val="000000"/>
                <w:sz w:val="22"/>
                <w:szCs w:val="22"/>
                <w:u w:val="single"/>
              </w:rPr>
              <w:t xml:space="preserve"> </w:t>
            </w:r>
            <w:r w:rsidR="00364F2F">
              <w:rPr>
                <w:rFonts w:asciiTheme="minorHAnsi" w:hAnsiTheme="minorHAnsi" w:cstheme="minorHAnsi"/>
                <w:b/>
                <w:bCs/>
                <w:color w:val="000000"/>
                <w:sz w:val="22"/>
                <w:szCs w:val="22"/>
                <w:u w:val="single"/>
              </w:rPr>
              <w:t>δ</w:t>
            </w:r>
            <w:r w:rsidRPr="00AC5DBC">
              <w:rPr>
                <w:rFonts w:asciiTheme="minorHAnsi" w:hAnsiTheme="minorHAnsi" w:cstheme="minorHAnsi"/>
                <w:b/>
                <w:bCs/>
                <w:color w:val="000000"/>
                <w:sz w:val="22"/>
                <w:szCs w:val="22"/>
                <w:u w:val="single"/>
              </w:rPr>
              <w:t>ια ζώσης</w:t>
            </w:r>
            <w:r w:rsidR="00A014ED" w:rsidRPr="00AC5DBC">
              <w:rPr>
                <w:rFonts w:asciiTheme="minorHAnsi" w:hAnsiTheme="minorHAnsi" w:cstheme="minorHAnsi"/>
                <w:b/>
                <w:bCs/>
                <w:color w:val="000000"/>
                <w:sz w:val="22"/>
                <w:szCs w:val="22"/>
                <w:u w:val="single"/>
              </w:rPr>
              <w:t xml:space="preserve"> </w:t>
            </w:r>
            <w:r w:rsidR="00364F2F">
              <w:rPr>
                <w:rFonts w:asciiTheme="minorHAnsi" w:hAnsiTheme="minorHAnsi" w:cstheme="minorHAnsi"/>
                <w:b/>
                <w:bCs/>
                <w:color w:val="000000"/>
                <w:sz w:val="22"/>
                <w:szCs w:val="22"/>
                <w:u w:val="single"/>
              </w:rPr>
              <w:t xml:space="preserve"> </w:t>
            </w:r>
            <w:r w:rsidRPr="00A619A1">
              <w:rPr>
                <w:rFonts w:asciiTheme="minorHAnsi" w:hAnsiTheme="minorHAnsi" w:cstheme="minorHAnsi"/>
                <w:bCs/>
                <w:color w:val="000000"/>
                <w:sz w:val="22"/>
                <w:szCs w:val="22"/>
              </w:rPr>
              <w:t xml:space="preserve">συνεδρίαση του Δημοτικού Συμβουλίου </w:t>
            </w:r>
            <w:r w:rsidRPr="00A619A1">
              <w:rPr>
                <w:rStyle w:val="a5"/>
                <w:rFonts w:asciiTheme="minorHAnsi" w:hAnsiTheme="minorHAnsi" w:cstheme="minorHAnsi"/>
                <w:b w:val="0"/>
                <w:sz w:val="22"/>
                <w:szCs w:val="22"/>
                <w:shd w:val="clear" w:color="auto" w:fill="FFFFFF"/>
              </w:rPr>
              <w:t>,</w:t>
            </w:r>
            <w:r w:rsidRPr="00A619A1">
              <w:rPr>
                <w:rFonts w:asciiTheme="minorHAnsi" w:hAnsiTheme="minorHAnsi" w:cstheme="minorHAnsi"/>
                <w:bCs/>
                <w:color w:val="000000"/>
                <w:sz w:val="22"/>
                <w:szCs w:val="22"/>
              </w:rPr>
              <w:t xml:space="preserve"> </w:t>
            </w:r>
            <w:r w:rsidRPr="00A619A1">
              <w:rPr>
                <w:rStyle w:val="a5"/>
                <w:rFonts w:asciiTheme="minorHAnsi" w:hAnsiTheme="minorHAnsi" w:cstheme="minorHAnsi"/>
                <w:b w:val="0"/>
                <w:sz w:val="22"/>
                <w:szCs w:val="22"/>
                <w:shd w:val="clear" w:color="auto" w:fill="FFFFFF"/>
              </w:rPr>
              <w:t xml:space="preserve">που θα πραγματοποιηθεί στην αίθουσα συνεδριάσεων του Δημοτικού Συμβουλίου στο Παλαιό Δημαρχείο </w:t>
            </w:r>
            <w:r w:rsidRPr="00A619A1">
              <w:rPr>
                <w:rFonts w:asciiTheme="minorHAnsi" w:hAnsiTheme="minorHAnsi" w:cstheme="minorHAnsi"/>
                <w:sz w:val="22"/>
                <w:szCs w:val="22"/>
              </w:rPr>
              <w:t xml:space="preserve">– Πλ. Εθνικής Αντίστασης </w:t>
            </w:r>
            <w:r w:rsidRPr="00A619A1">
              <w:rPr>
                <w:rFonts w:asciiTheme="minorHAnsi" w:hAnsiTheme="minorHAnsi" w:cstheme="minorHAnsi"/>
                <w:bCs/>
                <w:color w:val="000000"/>
                <w:sz w:val="22"/>
                <w:szCs w:val="22"/>
              </w:rPr>
              <w:t xml:space="preserve">, την </w:t>
            </w:r>
            <w:r w:rsidR="00364F2F">
              <w:rPr>
                <w:rFonts w:asciiTheme="minorHAnsi" w:hAnsiTheme="minorHAnsi" w:cstheme="minorHAnsi"/>
                <w:bCs/>
                <w:color w:val="000000"/>
                <w:sz w:val="22"/>
                <w:szCs w:val="22"/>
              </w:rPr>
              <w:t xml:space="preserve">ΤΕΤΑΡΤΗ </w:t>
            </w:r>
            <w:r w:rsidRPr="000346B3">
              <w:rPr>
                <w:rFonts w:asciiTheme="minorHAnsi" w:hAnsiTheme="minorHAnsi" w:cstheme="minorHAnsi"/>
                <w:bCs/>
                <w:color w:val="000000"/>
                <w:sz w:val="22"/>
                <w:szCs w:val="22"/>
              </w:rPr>
              <w:t xml:space="preserve"> </w:t>
            </w:r>
            <w:r w:rsidR="00955B60" w:rsidRPr="000346B3">
              <w:rPr>
                <w:rFonts w:asciiTheme="minorHAnsi" w:hAnsiTheme="minorHAnsi" w:cstheme="minorHAnsi"/>
                <w:bCs/>
                <w:color w:val="000000"/>
                <w:sz w:val="22"/>
                <w:szCs w:val="22"/>
              </w:rPr>
              <w:t>2</w:t>
            </w:r>
            <w:r w:rsidR="00364F2F">
              <w:rPr>
                <w:rFonts w:asciiTheme="minorHAnsi" w:hAnsiTheme="minorHAnsi" w:cstheme="minorHAnsi"/>
                <w:bCs/>
                <w:color w:val="000000"/>
                <w:sz w:val="22"/>
                <w:szCs w:val="22"/>
              </w:rPr>
              <w:t>9</w:t>
            </w:r>
            <w:r w:rsidRPr="000346B3">
              <w:rPr>
                <w:rFonts w:asciiTheme="minorHAnsi" w:hAnsiTheme="minorHAnsi" w:cstheme="minorHAnsi"/>
                <w:bCs/>
                <w:color w:val="000000"/>
                <w:sz w:val="22"/>
                <w:szCs w:val="22"/>
              </w:rPr>
              <w:t>/0</w:t>
            </w:r>
            <w:r w:rsidR="00F40379" w:rsidRPr="000346B3">
              <w:rPr>
                <w:rFonts w:asciiTheme="minorHAnsi" w:hAnsiTheme="minorHAnsi" w:cstheme="minorHAnsi"/>
                <w:bCs/>
                <w:color w:val="000000"/>
                <w:sz w:val="22"/>
                <w:szCs w:val="22"/>
              </w:rPr>
              <w:t>7</w:t>
            </w:r>
            <w:r w:rsidRPr="000346B3">
              <w:rPr>
                <w:rFonts w:asciiTheme="minorHAnsi" w:hAnsiTheme="minorHAnsi" w:cstheme="minorHAnsi"/>
                <w:bCs/>
                <w:color w:val="000000"/>
                <w:sz w:val="22"/>
                <w:szCs w:val="22"/>
              </w:rPr>
              <w:t xml:space="preserve">/2026 </w:t>
            </w:r>
            <w:r w:rsidRPr="000346B3">
              <w:rPr>
                <w:rStyle w:val="a5"/>
                <w:rFonts w:asciiTheme="minorHAnsi" w:hAnsiTheme="minorHAnsi" w:cstheme="minorHAnsi"/>
                <w:b w:val="0"/>
                <w:sz w:val="22"/>
                <w:szCs w:val="22"/>
                <w:shd w:val="clear" w:color="auto" w:fill="FFFFFF"/>
              </w:rPr>
              <w:t xml:space="preserve"> και ώρα </w:t>
            </w:r>
            <w:r w:rsidR="0062502B">
              <w:rPr>
                <w:rStyle w:val="a5"/>
                <w:rFonts w:asciiTheme="minorHAnsi" w:hAnsiTheme="minorHAnsi" w:cstheme="minorHAnsi"/>
                <w:b w:val="0"/>
                <w:sz w:val="22"/>
                <w:szCs w:val="22"/>
                <w:shd w:val="clear" w:color="auto" w:fill="FFFFFF"/>
              </w:rPr>
              <w:t>20</w:t>
            </w:r>
            <w:r w:rsidRPr="000346B3">
              <w:rPr>
                <w:rStyle w:val="a5"/>
                <w:rFonts w:asciiTheme="minorHAnsi" w:hAnsiTheme="minorHAnsi" w:cstheme="minorHAnsi"/>
                <w:b w:val="0"/>
                <w:sz w:val="22"/>
                <w:szCs w:val="22"/>
                <w:shd w:val="clear" w:color="auto" w:fill="FFFFFF"/>
              </w:rPr>
              <w:t>:</w:t>
            </w:r>
            <w:r w:rsidR="002A0A0D">
              <w:rPr>
                <w:rStyle w:val="a5"/>
                <w:rFonts w:asciiTheme="minorHAnsi" w:hAnsiTheme="minorHAnsi" w:cstheme="minorHAnsi"/>
                <w:b w:val="0"/>
                <w:sz w:val="22"/>
                <w:szCs w:val="22"/>
                <w:shd w:val="clear" w:color="auto" w:fill="FFFFFF"/>
              </w:rPr>
              <w:t>3</w:t>
            </w:r>
            <w:r w:rsidRPr="000346B3">
              <w:rPr>
                <w:rStyle w:val="a5"/>
                <w:rFonts w:asciiTheme="minorHAnsi" w:hAnsiTheme="minorHAnsi" w:cstheme="minorHAnsi"/>
                <w:b w:val="0"/>
                <w:sz w:val="22"/>
                <w:szCs w:val="22"/>
                <w:shd w:val="clear" w:color="auto" w:fill="FFFFFF"/>
              </w:rPr>
              <w:t>0</w:t>
            </w:r>
            <w:r w:rsidRPr="00A619A1">
              <w:rPr>
                <w:rStyle w:val="a5"/>
                <w:rFonts w:asciiTheme="minorHAnsi" w:hAnsiTheme="minorHAnsi" w:cstheme="minorHAnsi"/>
                <w:b w:val="0"/>
                <w:sz w:val="22"/>
                <w:szCs w:val="22"/>
                <w:shd w:val="clear" w:color="auto" w:fill="FFFFFF"/>
              </w:rPr>
              <w:t xml:space="preserve"> , </w:t>
            </w:r>
            <w:proofErr w:type="spellStart"/>
            <w:r w:rsidRPr="00A619A1">
              <w:rPr>
                <w:rFonts w:asciiTheme="minorHAnsi" w:hAnsiTheme="minorHAnsi" w:cstheme="minorHAnsi"/>
                <w:bCs/>
                <w:color w:val="000000"/>
                <w:sz w:val="22"/>
                <w:szCs w:val="22"/>
              </w:rPr>
              <w:t>κατ΄εφαρμογήν</w:t>
            </w:r>
            <w:proofErr w:type="spellEnd"/>
            <w:r w:rsidRPr="00A619A1">
              <w:rPr>
                <w:rFonts w:asciiTheme="minorHAnsi" w:hAnsiTheme="minorHAnsi" w:cstheme="minorHAnsi"/>
                <w:bCs/>
                <w:color w:val="000000"/>
                <w:sz w:val="22"/>
                <w:szCs w:val="22"/>
              </w:rPr>
              <w:t xml:space="preserve"> των διατάξεων  τ</w:t>
            </w:r>
            <w:r w:rsidR="00550616">
              <w:rPr>
                <w:rFonts w:asciiTheme="minorHAnsi" w:hAnsiTheme="minorHAnsi" w:cstheme="minorHAnsi"/>
                <w:bCs/>
                <w:color w:val="000000"/>
                <w:sz w:val="22"/>
                <w:szCs w:val="22"/>
              </w:rPr>
              <w:t>ων</w:t>
            </w:r>
            <w:r w:rsidRPr="00A619A1">
              <w:rPr>
                <w:rFonts w:asciiTheme="minorHAnsi" w:hAnsiTheme="minorHAnsi" w:cstheme="minorHAnsi"/>
                <w:bCs/>
                <w:color w:val="000000"/>
                <w:sz w:val="22"/>
                <w:szCs w:val="22"/>
              </w:rPr>
              <w:t xml:space="preserve"> άρθρ</w:t>
            </w:r>
            <w:r w:rsidR="00550616">
              <w:rPr>
                <w:rFonts w:asciiTheme="minorHAnsi" w:hAnsiTheme="minorHAnsi" w:cstheme="minorHAnsi"/>
                <w:bCs/>
                <w:color w:val="000000"/>
                <w:sz w:val="22"/>
                <w:szCs w:val="22"/>
              </w:rPr>
              <w:t xml:space="preserve">ων 121, 122 και 124 παρ. 1 του </w:t>
            </w:r>
            <w:r w:rsidRPr="00A619A1">
              <w:rPr>
                <w:rFonts w:asciiTheme="minorHAnsi" w:hAnsiTheme="minorHAnsi" w:cstheme="minorHAnsi"/>
                <w:bCs/>
                <w:color w:val="000000"/>
                <w:sz w:val="22"/>
                <w:szCs w:val="22"/>
              </w:rPr>
              <w:t xml:space="preserve"> Ν. </w:t>
            </w:r>
            <w:r w:rsidR="00550616">
              <w:rPr>
                <w:rFonts w:asciiTheme="minorHAnsi" w:hAnsiTheme="minorHAnsi" w:cstheme="minorHAnsi"/>
                <w:bCs/>
                <w:color w:val="000000"/>
                <w:sz w:val="22"/>
                <w:szCs w:val="22"/>
              </w:rPr>
              <w:t>5314/2026</w:t>
            </w:r>
            <w:r w:rsidRPr="00A619A1">
              <w:rPr>
                <w:rFonts w:asciiTheme="minorHAnsi" w:hAnsiTheme="minorHAnsi" w:cstheme="minorHAnsi"/>
                <w:bCs/>
                <w:color w:val="000000"/>
                <w:sz w:val="22"/>
                <w:szCs w:val="22"/>
              </w:rPr>
              <w:t xml:space="preserve"> </w:t>
            </w:r>
            <w:hyperlink r:id="rId9" w:history="1">
              <w:r w:rsidR="00550616" w:rsidRPr="000346B3">
                <w:rPr>
                  <w:rStyle w:val="-"/>
                  <w:rFonts w:asciiTheme="minorHAnsi" w:hAnsiTheme="minorHAnsi" w:cstheme="minorHAnsi"/>
                  <w:color w:val="auto"/>
                  <w:sz w:val="22"/>
                  <w:szCs w:val="22"/>
                  <w:u w:val="none"/>
                  <w:shd w:val="clear" w:color="auto" w:fill="FFFFFF"/>
                </w:rPr>
                <w:t>(ΦΕΚ 103/29.06.2026 τεύχος Α')</w:t>
              </w:r>
              <w:r w:rsidR="000346B3">
                <w:rPr>
                  <w:rStyle w:val="-"/>
                  <w:rFonts w:asciiTheme="minorHAnsi" w:hAnsiTheme="minorHAnsi" w:cstheme="minorHAnsi"/>
                  <w:color w:val="auto"/>
                  <w:sz w:val="22"/>
                  <w:szCs w:val="22"/>
                  <w:u w:val="none"/>
                  <w:shd w:val="clear" w:color="auto" w:fill="FFFFFF"/>
                </w:rPr>
                <w:t>νέος</w:t>
              </w:r>
              <w:r w:rsidR="00550616" w:rsidRPr="000346B3">
                <w:rPr>
                  <w:rStyle w:val="-"/>
                  <w:rFonts w:asciiTheme="minorHAnsi" w:hAnsiTheme="minorHAnsi" w:cstheme="minorHAnsi"/>
                  <w:color w:val="auto"/>
                  <w:sz w:val="22"/>
                  <w:szCs w:val="22"/>
                  <w:u w:val="none"/>
                  <w:shd w:val="clear" w:color="auto" w:fill="FFFFFF"/>
                </w:rPr>
                <w:t xml:space="preserve"> Κώδικας</w:t>
              </w:r>
            </w:hyperlink>
            <w:r w:rsidR="00550616" w:rsidRPr="000346B3">
              <w:rPr>
                <w:rFonts w:asciiTheme="minorHAnsi" w:hAnsiTheme="minorHAnsi" w:cstheme="minorHAnsi"/>
                <w:sz w:val="22"/>
                <w:szCs w:val="22"/>
              </w:rPr>
              <w:t xml:space="preserve"> </w:t>
            </w:r>
            <w:r w:rsidR="00550616" w:rsidRPr="00890710">
              <w:rPr>
                <w:rFonts w:asciiTheme="minorHAnsi" w:hAnsiTheme="minorHAnsi" w:cstheme="minorHAnsi"/>
                <w:sz w:val="22"/>
                <w:szCs w:val="22"/>
              </w:rPr>
              <w:t>Τοπικής Αυτοδιοίκησης</w:t>
            </w:r>
            <w:r w:rsidR="00890710">
              <w:rPr>
                <w:rFonts w:asciiTheme="minorHAnsi" w:hAnsiTheme="minorHAnsi" w:cstheme="minorHAnsi"/>
                <w:bCs/>
                <w:color w:val="000000"/>
                <w:sz w:val="22"/>
                <w:szCs w:val="22"/>
              </w:rPr>
              <w:t xml:space="preserve"> </w:t>
            </w:r>
            <w:r w:rsidRPr="00A619A1">
              <w:rPr>
                <w:rFonts w:asciiTheme="minorHAnsi" w:hAnsiTheme="minorHAnsi" w:cstheme="minorHAnsi"/>
                <w:bCs/>
                <w:color w:val="000000"/>
                <w:sz w:val="22"/>
                <w:szCs w:val="22"/>
              </w:rPr>
              <w:t xml:space="preserve">, με τα παρακάτω   θέματα  συζήτησης  </w:t>
            </w:r>
          </w:p>
          <w:p w:rsidR="0070566F" w:rsidRPr="00117DD8" w:rsidRDefault="0070566F" w:rsidP="00364F2F">
            <w:pPr>
              <w:spacing w:beforeLines="20" w:afterLines="20"/>
              <w:ind w:left="360"/>
              <w:jc w:val="both"/>
              <w:rPr>
                <w:rFonts w:asciiTheme="minorHAnsi" w:hAnsiTheme="minorHAnsi" w:cstheme="minorHAnsi"/>
                <w:b/>
                <w:i/>
                <w:sz w:val="22"/>
                <w:szCs w:val="22"/>
                <w:u w:val="single"/>
              </w:rPr>
            </w:pPr>
            <w:r>
              <w:rPr>
                <w:rFonts w:asciiTheme="minorHAnsi" w:hAnsiTheme="minorHAnsi" w:cstheme="minorHAnsi"/>
                <w:bCs/>
                <w:color w:val="000000"/>
                <w:sz w:val="22"/>
                <w:szCs w:val="22"/>
              </w:rPr>
              <w:t xml:space="preserve"> </w:t>
            </w:r>
          </w:p>
          <w:tbl>
            <w:tblPr>
              <w:tblW w:w="9238" w:type="dxa"/>
              <w:tblLayout w:type="fixed"/>
              <w:tblCellMar>
                <w:top w:w="55" w:type="dxa"/>
                <w:left w:w="55" w:type="dxa"/>
                <w:bottom w:w="55" w:type="dxa"/>
                <w:right w:w="55" w:type="dxa"/>
              </w:tblCellMar>
              <w:tblLook w:val="0000"/>
            </w:tblPr>
            <w:tblGrid>
              <w:gridCol w:w="9238"/>
            </w:tblGrid>
            <w:tr w:rsidR="003468D0" w:rsidRPr="00A619A1" w:rsidTr="00FF2F0A">
              <w:trPr>
                <w:trHeight w:val="23"/>
              </w:trPr>
              <w:tc>
                <w:tcPr>
                  <w:tcW w:w="9238" w:type="dxa"/>
                  <w:shd w:val="clear" w:color="auto" w:fill="FFFFFF"/>
                </w:tcPr>
                <w:p w:rsidR="003468D0" w:rsidRDefault="003468D0" w:rsidP="00A70175">
                  <w:pPr>
                    <w:widowControl w:val="0"/>
                    <w:tabs>
                      <w:tab w:val="left" w:pos="6350"/>
                      <w:tab w:val="left" w:pos="8388"/>
                    </w:tabs>
                    <w:snapToGrid w:val="0"/>
                    <w:spacing w:line="276" w:lineRule="auto"/>
                    <w:textAlignment w:val="baseline"/>
                    <w:rPr>
                      <w:rFonts w:asciiTheme="minorHAnsi" w:eastAsia="Liberation Serif" w:hAnsiTheme="minorHAnsi" w:cstheme="minorHAnsi"/>
                      <w:b/>
                      <w:sz w:val="22"/>
                      <w:szCs w:val="22"/>
                    </w:rPr>
                  </w:pPr>
                  <w:r w:rsidRPr="00032825">
                    <w:rPr>
                      <w:rFonts w:asciiTheme="minorHAnsi" w:hAnsiTheme="minorHAnsi" w:cstheme="minorHAnsi"/>
                      <w:b/>
                      <w:bCs/>
                      <w:color w:val="000000"/>
                      <w:sz w:val="22"/>
                      <w:szCs w:val="22"/>
                    </w:rPr>
                    <w:t xml:space="preserve"> </w:t>
                  </w:r>
                  <w:r w:rsidRPr="00032825">
                    <w:rPr>
                      <w:rFonts w:asciiTheme="minorHAnsi" w:hAnsiTheme="minorHAnsi" w:cstheme="minorHAnsi"/>
                      <w:b/>
                      <w:sz w:val="22"/>
                      <w:szCs w:val="22"/>
                    </w:rPr>
                    <w:t xml:space="preserve"> </w:t>
                  </w:r>
                  <w:r w:rsidR="00CA3B06" w:rsidRPr="00032825">
                    <w:rPr>
                      <w:rFonts w:asciiTheme="minorHAnsi" w:hAnsiTheme="minorHAnsi" w:cstheme="minorHAnsi"/>
                      <w:b/>
                      <w:sz w:val="22"/>
                      <w:szCs w:val="22"/>
                    </w:rPr>
                    <w:t xml:space="preserve">   </w:t>
                  </w:r>
                  <w:r w:rsidRPr="00032825">
                    <w:rPr>
                      <w:rFonts w:asciiTheme="minorHAnsi" w:hAnsiTheme="minorHAnsi" w:cstheme="minorHAnsi"/>
                      <w:b/>
                      <w:sz w:val="22"/>
                      <w:szCs w:val="22"/>
                    </w:rPr>
                    <w:t xml:space="preserve"> </w:t>
                  </w:r>
                  <w:r w:rsidRPr="00032825">
                    <w:rPr>
                      <w:rFonts w:asciiTheme="minorHAnsi" w:hAnsiTheme="minorHAnsi" w:cstheme="minorHAnsi"/>
                      <w:b/>
                      <w:bCs/>
                      <w:sz w:val="22"/>
                      <w:szCs w:val="22"/>
                    </w:rPr>
                    <w:t xml:space="preserve">ΑΝΑΚΟΙΝΩΣΕΙΣ ΠΡΟΕΔΡΟΥ </w:t>
                  </w:r>
                  <w:r w:rsidR="00A70175" w:rsidRPr="00032825">
                    <w:rPr>
                      <w:rFonts w:asciiTheme="minorHAnsi" w:hAnsiTheme="minorHAnsi" w:cstheme="minorHAnsi"/>
                      <w:b/>
                      <w:bCs/>
                      <w:sz w:val="22"/>
                      <w:szCs w:val="22"/>
                    </w:rPr>
                    <w:t xml:space="preserve">ΤΟΥ </w:t>
                  </w:r>
                  <w:r w:rsidRPr="00032825">
                    <w:rPr>
                      <w:rFonts w:asciiTheme="minorHAnsi" w:hAnsiTheme="minorHAnsi" w:cstheme="minorHAnsi"/>
                      <w:b/>
                      <w:bCs/>
                      <w:sz w:val="22"/>
                      <w:szCs w:val="22"/>
                    </w:rPr>
                    <w:t xml:space="preserve"> ΔΗΜΟΤΙΚΟΥ ΣΥΜΒΟΥΛΙΟΥ : </w:t>
                  </w:r>
                  <w:r w:rsidR="00DA658D" w:rsidRPr="00032825">
                    <w:rPr>
                      <w:rFonts w:asciiTheme="minorHAnsi" w:hAnsiTheme="minorHAnsi" w:cstheme="minorHAnsi"/>
                      <w:b/>
                      <w:bCs/>
                      <w:sz w:val="22"/>
                      <w:szCs w:val="22"/>
                    </w:rPr>
                    <w:t xml:space="preserve">  </w:t>
                  </w:r>
                  <w:proofErr w:type="spellStart"/>
                  <w:r w:rsidR="00290356">
                    <w:rPr>
                      <w:rFonts w:asciiTheme="minorHAnsi" w:hAnsiTheme="minorHAnsi" w:cstheme="minorHAnsi"/>
                      <w:b/>
                      <w:bCs/>
                      <w:sz w:val="22"/>
                      <w:szCs w:val="22"/>
                    </w:rPr>
                    <w:t>κ</w:t>
                  </w:r>
                  <w:r w:rsidR="00DA658D" w:rsidRPr="00032825">
                    <w:rPr>
                      <w:rFonts w:asciiTheme="minorHAnsi" w:hAnsiTheme="minorHAnsi" w:cstheme="minorHAnsi"/>
                      <w:b/>
                      <w:bCs/>
                      <w:sz w:val="22"/>
                      <w:szCs w:val="22"/>
                    </w:rPr>
                    <w:t>ας</w:t>
                  </w:r>
                  <w:proofErr w:type="spellEnd"/>
                  <w:r w:rsidRPr="00032825">
                    <w:rPr>
                      <w:rFonts w:asciiTheme="minorHAnsi" w:eastAsia="Liberation Serif" w:hAnsiTheme="minorHAnsi" w:cstheme="minorHAnsi"/>
                      <w:b/>
                      <w:sz w:val="22"/>
                      <w:szCs w:val="22"/>
                    </w:rPr>
                    <w:t xml:space="preserve">  ΧΕΒΑ ΑΘΑΝΑΣΙΑΣ </w:t>
                  </w:r>
                </w:p>
                <w:p w:rsidR="003468D0" w:rsidRDefault="003468D0" w:rsidP="00A70175">
                  <w:pPr>
                    <w:rPr>
                      <w:rFonts w:asciiTheme="minorHAnsi" w:hAnsiTheme="minorHAnsi" w:cstheme="minorHAnsi"/>
                      <w:b/>
                      <w:sz w:val="22"/>
                      <w:szCs w:val="22"/>
                    </w:rPr>
                  </w:pPr>
                  <w:r w:rsidRPr="00032825">
                    <w:rPr>
                      <w:rFonts w:asciiTheme="minorHAnsi" w:hAnsiTheme="minorHAnsi" w:cstheme="minorHAnsi"/>
                      <w:b/>
                      <w:bCs/>
                      <w:sz w:val="22"/>
                      <w:szCs w:val="22"/>
                    </w:rPr>
                    <w:t xml:space="preserve">    </w:t>
                  </w:r>
                  <w:r w:rsidR="00F3233C" w:rsidRPr="00032825">
                    <w:rPr>
                      <w:rFonts w:asciiTheme="minorHAnsi" w:hAnsiTheme="minorHAnsi" w:cstheme="minorHAnsi"/>
                      <w:b/>
                      <w:bCs/>
                      <w:sz w:val="22"/>
                      <w:szCs w:val="22"/>
                    </w:rPr>
                    <w:t xml:space="preserve"> </w:t>
                  </w:r>
                  <w:r w:rsidR="00DA658D" w:rsidRPr="00032825">
                    <w:rPr>
                      <w:rFonts w:asciiTheme="minorHAnsi" w:hAnsiTheme="minorHAnsi" w:cstheme="minorHAnsi"/>
                      <w:b/>
                      <w:bCs/>
                      <w:sz w:val="22"/>
                      <w:szCs w:val="22"/>
                    </w:rPr>
                    <w:t xml:space="preserve"> </w:t>
                  </w:r>
                  <w:r w:rsidRPr="00032825">
                    <w:rPr>
                      <w:rFonts w:asciiTheme="minorHAnsi" w:hAnsiTheme="minorHAnsi" w:cstheme="minorHAnsi"/>
                      <w:b/>
                      <w:bCs/>
                      <w:sz w:val="22"/>
                      <w:szCs w:val="22"/>
                    </w:rPr>
                    <w:t xml:space="preserve">ΑΝΑΚΟΙΝΩΣΕΙΣ ΔΗΜΑΡΧΟΥ ΛΕΒΑΔΕΩΝ:   κ. ΔΗΜΗΤΡΙΟΥ Κ.  ΚΑΡΑΜΑΝΗ   </w:t>
                  </w:r>
                  <w:r w:rsidRPr="00032825">
                    <w:rPr>
                      <w:rFonts w:asciiTheme="minorHAnsi" w:hAnsiTheme="minorHAnsi" w:cstheme="minorHAnsi"/>
                      <w:b/>
                      <w:sz w:val="22"/>
                      <w:szCs w:val="22"/>
                    </w:rPr>
                    <w:t xml:space="preserve"> </w:t>
                  </w:r>
                </w:p>
                <w:p w:rsidR="00A70175" w:rsidRPr="00032825" w:rsidRDefault="00A70175" w:rsidP="00A70175">
                  <w:pPr>
                    <w:rPr>
                      <w:rFonts w:asciiTheme="minorHAnsi" w:hAnsiTheme="minorHAnsi" w:cstheme="minorHAnsi"/>
                      <w:b/>
                      <w:sz w:val="22"/>
                      <w:szCs w:val="22"/>
                    </w:rPr>
                  </w:pPr>
                </w:p>
                <w:p w:rsidR="003468D0" w:rsidRDefault="003468D0" w:rsidP="00A70175">
                  <w:pPr>
                    <w:widowControl w:val="0"/>
                    <w:snapToGrid w:val="0"/>
                    <w:jc w:val="center"/>
                    <w:textAlignment w:val="baseline"/>
                    <w:rPr>
                      <w:rFonts w:asciiTheme="minorHAnsi" w:hAnsiTheme="minorHAnsi" w:cstheme="minorHAnsi"/>
                      <w:b/>
                      <w:sz w:val="22"/>
                      <w:szCs w:val="22"/>
                    </w:rPr>
                  </w:pPr>
                  <w:r w:rsidRPr="00032825">
                    <w:rPr>
                      <w:rFonts w:asciiTheme="minorHAnsi" w:hAnsiTheme="minorHAnsi" w:cstheme="minorHAnsi"/>
                      <w:b/>
                      <w:sz w:val="22"/>
                      <w:szCs w:val="22"/>
                    </w:rPr>
                    <w:t>ΘΕΜΑΤΑ ΗΜΕΡΗΣΙΑΣ ΔΙΑΤΑΞΗΣ</w:t>
                  </w:r>
                </w:p>
                <w:p w:rsidR="008F02B8" w:rsidRPr="00032825" w:rsidRDefault="008F02B8" w:rsidP="00A70175">
                  <w:pPr>
                    <w:widowControl w:val="0"/>
                    <w:snapToGrid w:val="0"/>
                    <w:jc w:val="center"/>
                    <w:textAlignment w:val="baseline"/>
                    <w:rPr>
                      <w:rFonts w:asciiTheme="minorHAnsi" w:hAnsiTheme="minorHAnsi" w:cstheme="minorHAnsi"/>
                      <w:b/>
                      <w:sz w:val="22"/>
                      <w:szCs w:val="22"/>
                    </w:rPr>
                  </w:pPr>
                </w:p>
                <w:tbl>
                  <w:tblPr>
                    <w:tblStyle w:val="ac"/>
                    <w:tblW w:w="9128" w:type="dxa"/>
                    <w:tblLayout w:type="fixed"/>
                    <w:tblLook w:val="04A0"/>
                  </w:tblPr>
                  <w:tblGrid>
                    <w:gridCol w:w="623"/>
                    <w:gridCol w:w="4253"/>
                    <w:gridCol w:w="1843"/>
                    <w:gridCol w:w="2409"/>
                  </w:tblGrid>
                  <w:tr w:rsidR="00550616" w:rsidTr="002A0A0D">
                    <w:tc>
                      <w:tcPr>
                        <w:tcW w:w="623" w:type="dxa"/>
                      </w:tcPr>
                      <w:p w:rsidR="00550616" w:rsidRDefault="00550616" w:rsidP="00550616">
                        <w:pPr>
                          <w:ind w:right="175"/>
                          <w:rPr>
                            <w:rStyle w:val="FontStyle17"/>
                            <w:rFonts w:asciiTheme="minorHAnsi" w:eastAsia="Cambria" w:hAnsiTheme="minorHAnsi" w:cstheme="minorHAnsi"/>
                            <w:spacing w:val="-3"/>
                            <w:kern w:val="1"/>
                            <w:shd w:val="clear" w:color="auto" w:fill="FFFFFF"/>
                            <w:lang w:bidi="hi-IN"/>
                          </w:rPr>
                        </w:pPr>
                        <w:r>
                          <w:rPr>
                            <w:rStyle w:val="FontStyle17"/>
                            <w:rFonts w:asciiTheme="minorHAnsi" w:eastAsia="Cambria" w:hAnsiTheme="minorHAnsi" w:cstheme="minorHAnsi"/>
                            <w:spacing w:val="-3"/>
                            <w:kern w:val="1"/>
                            <w:shd w:val="clear" w:color="auto" w:fill="FFFFFF"/>
                            <w:lang w:bidi="hi-IN"/>
                          </w:rPr>
                          <w:t>Α/Α</w:t>
                        </w:r>
                      </w:p>
                    </w:tc>
                    <w:tc>
                      <w:tcPr>
                        <w:tcW w:w="4253" w:type="dxa"/>
                      </w:tcPr>
                      <w:p w:rsidR="00550616" w:rsidRDefault="00550616" w:rsidP="00DA6F9C">
                        <w:pPr>
                          <w:ind w:right="346"/>
                          <w:rPr>
                            <w:rStyle w:val="FontStyle17"/>
                            <w:rFonts w:asciiTheme="minorHAnsi" w:eastAsia="Cambria" w:hAnsiTheme="minorHAnsi" w:cstheme="minorHAnsi"/>
                            <w:spacing w:val="-3"/>
                            <w:kern w:val="1"/>
                            <w:shd w:val="clear" w:color="auto" w:fill="FFFFFF"/>
                            <w:lang w:bidi="hi-IN"/>
                          </w:rPr>
                        </w:pPr>
                        <w:r>
                          <w:rPr>
                            <w:rStyle w:val="FontStyle17"/>
                            <w:rFonts w:asciiTheme="minorHAnsi" w:eastAsia="Cambria" w:hAnsiTheme="minorHAnsi" w:cstheme="minorHAnsi"/>
                            <w:spacing w:val="-3"/>
                            <w:kern w:val="1"/>
                            <w:shd w:val="clear" w:color="auto" w:fill="FFFFFF"/>
                            <w:lang w:bidi="hi-IN"/>
                          </w:rPr>
                          <w:t xml:space="preserve">ΤΙΤΛΟΣ ΘΕΜΑΤΟΣ </w:t>
                        </w:r>
                      </w:p>
                    </w:tc>
                    <w:tc>
                      <w:tcPr>
                        <w:tcW w:w="1843" w:type="dxa"/>
                      </w:tcPr>
                      <w:p w:rsidR="00550616" w:rsidRDefault="00550616" w:rsidP="00DA6F9C">
                        <w:pPr>
                          <w:ind w:right="346"/>
                          <w:rPr>
                            <w:rStyle w:val="FontStyle17"/>
                            <w:rFonts w:asciiTheme="minorHAnsi" w:eastAsia="Cambria" w:hAnsiTheme="minorHAnsi" w:cstheme="minorHAnsi"/>
                            <w:spacing w:val="-3"/>
                            <w:kern w:val="1"/>
                            <w:shd w:val="clear" w:color="auto" w:fill="FFFFFF"/>
                            <w:lang w:bidi="hi-IN"/>
                          </w:rPr>
                        </w:pPr>
                        <w:r>
                          <w:rPr>
                            <w:rStyle w:val="FontStyle17"/>
                            <w:rFonts w:asciiTheme="minorHAnsi" w:eastAsia="Cambria" w:hAnsiTheme="minorHAnsi" w:cstheme="minorHAnsi"/>
                            <w:spacing w:val="-3"/>
                            <w:kern w:val="1"/>
                            <w:shd w:val="clear" w:color="auto" w:fill="FFFFFF"/>
                            <w:lang w:bidi="hi-IN"/>
                          </w:rPr>
                          <w:t>ΕΙΣΗΓΗΤΗΣ</w:t>
                        </w:r>
                      </w:p>
                    </w:tc>
                    <w:tc>
                      <w:tcPr>
                        <w:tcW w:w="2409" w:type="dxa"/>
                      </w:tcPr>
                      <w:p w:rsidR="00550616" w:rsidRDefault="00550616" w:rsidP="00DA6F9C">
                        <w:pPr>
                          <w:ind w:right="346"/>
                          <w:rPr>
                            <w:rStyle w:val="FontStyle17"/>
                            <w:rFonts w:asciiTheme="minorHAnsi" w:eastAsia="Cambria" w:hAnsiTheme="minorHAnsi" w:cstheme="minorHAnsi"/>
                            <w:spacing w:val="-3"/>
                            <w:kern w:val="1"/>
                            <w:shd w:val="clear" w:color="auto" w:fill="FFFFFF"/>
                            <w:lang w:bidi="hi-IN"/>
                          </w:rPr>
                        </w:pPr>
                        <w:r>
                          <w:rPr>
                            <w:rStyle w:val="FontStyle17"/>
                            <w:rFonts w:asciiTheme="minorHAnsi" w:eastAsia="Cambria" w:hAnsiTheme="minorHAnsi" w:cstheme="minorHAnsi"/>
                            <w:spacing w:val="-3"/>
                            <w:kern w:val="1"/>
                            <w:shd w:val="clear" w:color="auto" w:fill="FFFFFF"/>
                            <w:lang w:bidi="hi-IN"/>
                          </w:rPr>
                          <w:t>ΑΡΜΟΔΙΑ ΥΠΗΡΕΣΙΑ</w:t>
                        </w:r>
                      </w:p>
                    </w:tc>
                  </w:tr>
                  <w:tr w:rsidR="00364F2F" w:rsidTr="002A0A0D">
                    <w:tc>
                      <w:tcPr>
                        <w:tcW w:w="623" w:type="dxa"/>
                      </w:tcPr>
                      <w:p w:rsidR="00364F2F" w:rsidRDefault="002A0A0D" w:rsidP="002A0A0D">
                        <w:pPr>
                          <w:ind w:right="346"/>
                          <w:rPr>
                            <w:rStyle w:val="FontStyle17"/>
                            <w:rFonts w:asciiTheme="minorHAnsi" w:eastAsia="Cambria" w:hAnsiTheme="minorHAnsi" w:cstheme="minorHAnsi"/>
                            <w:spacing w:val="-3"/>
                            <w:kern w:val="1"/>
                            <w:shd w:val="clear" w:color="auto" w:fill="FFFFFF"/>
                            <w:lang w:bidi="hi-IN"/>
                          </w:rPr>
                        </w:pPr>
                        <w:r>
                          <w:rPr>
                            <w:rStyle w:val="FontStyle17"/>
                            <w:rFonts w:asciiTheme="minorHAnsi" w:eastAsia="Cambria" w:hAnsiTheme="minorHAnsi" w:cstheme="minorHAnsi"/>
                            <w:spacing w:val="-3"/>
                            <w:kern w:val="1"/>
                            <w:shd w:val="clear" w:color="auto" w:fill="FFFFFF"/>
                            <w:lang w:bidi="hi-IN"/>
                          </w:rPr>
                          <w:t>1</w:t>
                        </w:r>
                      </w:p>
                    </w:tc>
                    <w:tc>
                      <w:tcPr>
                        <w:tcW w:w="4253" w:type="dxa"/>
                      </w:tcPr>
                      <w:p w:rsidR="00364F2F" w:rsidRPr="00364F2F" w:rsidRDefault="00364F2F" w:rsidP="002A0A0D">
                        <w:pPr>
                          <w:widowControl w:val="0"/>
                          <w:snapToGrid w:val="0"/>
                          <w:spacing w:before="4" w:after="4"/>
                          <w:ind w:left="34"/>
                          <w:textAlignment w:val="baseline"/>
                          <w:rPr>
                            <w:rStyle w:val="FontStyle17"/>
                            <w:rFonts w:asciiTheme="minorHAnsi" w:eastAsia="Cambria" w:hAnsiTheme="minorHAnsi" w:cstheme="minorHAnsi"/>
                            <w:spacing w:val="-3"/>
                            <w:kern w:val="1"/>
                            <w:shd w:val="clear" w:color="auto" w:fill="FFFFFF"/>
                            <w:lang w:bidi="hi-IN"/>
                          </w:rPr>
                        </w:pPr>
                        <w:r w:rsidRPr="00364F2F">
                          <w:rPr>
                            <w:rFonts w:asciiTheme="minorHAnsi" w:hAnsiTheme="minorHAnsi" w:cstheme="minorHAnsi"/>
                            <w:bCs/>
                            <w:sz w:val="22"/>
                            <w:szCs w:val="22"/>
                          </w:rPr>
                          <w:t xml:space="preserve">Έγκριση προσχώρησης του Ωφελούμενου Φορέα ΔΗΜΟΣ ΛΕΒΑΔΕΩΝ  στους όρους και συμφωνίες της σύμβασης του δεσμευμένου </w:t>
                        </w:r>
                        <w:proofErr w:type="spellStart"/>
                        <w:r w:rsidRPr="00364F2F">
                          <w:rPr>
                            <w:rFonts w:asciiTheme="minorHAnsi" w:hAnsiTheme="minorHAnsi" w:cstheme="minorHAnsi"/>
                            <w:bCs/>
                            <w:sz w:val="22"/>
                            <w:szCs w:val="22"/>
                          </w:rPr>
                          <w:t>καταπιστευτικού</w:t>
                        </w:r>
                        <w:proofErr w:type="spellEnd"/>
                        <w:r w:rsidRPr="00364F2F">
                          <w:rPr>
                            <w:rFonts w:asciiTheme="minorHAnsi" w:hAnsiTheme="minorHAnsi" w:cstheme="minorHAnsi"/>
                            <w:bCs/>
                            <w:sz w:val="22"/>
                            <w:szCs w:val="22"/>
                          </w:rPr>
                          <w:t xml:space="preserve"> (</w:t>
                        </w:r>
                        <w:proofErr w:type="spellStart"/>
                        <w:r w:rsidRPr="00364F2F">
                          <w:rPr>
                            <w:rFonts w:asciiTheme="minorHAnsi" w:hAnsiTheme="minorHAnsi" w:cstheme="minorHAnsi"/>
                            <w:bCs/>
                            <w:sz w:val="22"/>
                            <w:szCs w:val="22"/>
                          </w:rPr>
                          <w:t>Escrow</w:t>
                        </w:r>
                        <w:proofErr w:type="spellEnd"/>
                        <w:r w:rsidRPr="00364F2F">
                          <w:rPr>
                            <w:rFonts w:asciiTheme="minorHAnsi" w:hAnsiTheme="minorHAnsi" w:cstheme="minorHAnsi"/>
                            <w:bCs/>
                            <w:sz w:val="22"/>
                            <w:szCs w:val="22"/>
                          </w:rPr>
                          <w:t xml:space="preserve"> </w:t>
                        </w:r>
                        <w:proofErr w:type="spellStart"/>
                        <w:r w:rsidRPr="00364F2F">
                          <w:rPr>
                            <w:rFonts w:asciiTheme="minorHAnsi" w:hAnsiTheme="minorHAnsi" w:cstheme="minorHAnsi"/>
                            <w:bCs/>
                            <w:sz w:val="22"/>
                            <w:szCs w:val="22"/>
                          </w:rPr>
                          <w:t>Account</w:t>
                        </w:r>
                        <w:proofErr w:type="spellEnd"/>
                        <w:r w:rsidRPr="00364F2F">
                          <w:rPr>
                            <w:rFonts w:asciiTheme="minorHAnsi" w:hAnsiTheme="minorHAnsi" w:cstheme="minorHAnsi"/>
                            <w:bCs/>
                            <w:sz w:val="22"/>
                            <w:szCs w:val="22"/>
                          </w:rPr>
                          <w:t xml:space="preserve">) υπό-λογαριασμού (ΑΔΑ: 9ΟΞΩ4653Π8-ΠΚΖ), στο πλαίσιο του χρηματοδοτικού Προγράμματος του Υπουργείου Περιβάλλοντος και Ενέργειας με τίτλο : «SUB1a. Δημιουργία Εθνικού Δικτύου Μονοπατιών και Διαδρομών Πεζοπορίας» για το έργο «Δημιουργία Εθνικού Δικτύου Μονοπατιών και Διαδρομών Πεζοπορίας του Δήμου </w:t>
                        </w:r>
                        <w:proofErr w:type="spellStart"/>
                        <w:r w:rsidRPr="00364F2F">
                          <w:rPr>
                            <w:rFonts w:asciiTheme="minorHAnsi" w:hAnsiTheme="minorHAnsi" w:cstheme="minorHAnsi"/>
                            <w:bCs/>
                            <w:sz w:val="22"/>
                            <w:szCs w:val="22"/>
                          </w:rPr>
                          <w:t>Λεβαδέων</w:t>
                        </w:r>
                        <w:proofErr w:type="spellEnd"/>
                        <w:r w:rsidRPr="00364F2F">
                          <w:rPr>
                            <w:rFonts w:asciiTheme="minorHAnsi" w:hAnsiTheme="minorHAnsi" w:cstheme="minorHAnsi"/>
                            <w:bCs/>
                            <w:sz w:val="22"/>
                            <w:szCs w:val="22"/>
                          </w:rPr>
                          <w:t>» της δράσης 16851 «Η προστασία της βιοποικιλότητας ως κινητήριος μοχλός βιώσιμης ανάπτυξης» του Εθνικού Σχεδίου Ανάκαμψης και Ανθεκτικότητας, με κωδικό ΟΠΣ ΤΑ 5190260.</w:t>
                        </w:r>
                        <w:r>
                          <w:rPr>
                            <w:rFonts w:asciiTheme="minorHAnsi" w:hAnsiTheme="minorHAnsi" w:cstheme="minorHAnsi"/>
                            <w:bCs/>
                            <w:sz w:val="22"/>
                            <w:szCs w:val="22"/>
                          </w:rPr>
                          <w:t xml:space="preserve"> </w:t>
                        </w:r>
                      </w:p>
                    </w:tc>
                    <w:tc>
                      <w:tcPr>
                        <w:tcW w:w="1843" w:type="dxa"/>
                      </w:tcPr>
                      <w:p w:rsidR="00364F2F" w:rsidRDefault="00364F2F" w:rsidP="008D71EC">
                        <w:pPr>
                          <w:ind w:right="175"/>
                          <w:rPr>
                            <w:rStyle w:val="FontStyle17"/>
                            <w:rFonts w:asciiTheme="minorHAnsi" w:eastAsia="Cambria" w:hAnsiTheme="minorHAnsi" w:cstheme="minorHAnsi"/>
                            <w:spacing w:val="-3"/>
                            <w:kern w:val="1"/>
                            <w:shd w:val="clear" w:color="auto" w:fill="FFFFFF"/>
                            <w:lang w:bidi="hi-IN"/>
                          </w:rPr>
                        </w:pPr>
                        <w:r>
                          <w:rPr>
                            <w:rStyle w:val="FontStyle17"/>
                            <w:rFonts w:asciiTheme="minorHAnsi" w:eastAsia="Cambria" w:hAnsiTheme="minorHAnsi" w:cstheme="minorHAnsi"/>
                            <w:spacing w:val="-3"/>
                            <w:kern w:val="1"/>
                            <w:shd w:val="clear" w:color="auto" w:fill="FFFFFF"/>
                            <w:lang w:bidi="hi-IN"/>
                          </w:rPr>
                          <w:t xml:space="preserve">Δήμαρχος </w:t>
                        </w:r>
                      </w:p>
                      <w:p w:rsidR="00364F2F" w:rsidRDefault="00364F2F" w:rsidP="008D71EC">
                        <w:pPr>
                          <w:ind w:right="175"/>
                          <w:rPr>
                            <w:rStyle w:val="FontStyle17"/>
                            <w:rFonts w:asciiTheme="minorHAnsi" w:eastAsia="Cambria" w:hAnsiTheme="minorHAnsi" w:cstheme="minorHAnsi"/>
                            <w:spacing w:val="-3"/>
                            <w:kern w:val="1"/>
                            <w:shd w:val="clear" w:color="auto" w:fill="FFFFFF"/>
                            <w:lang w:bidi="hi-IN"/>
                          </w:rPr>
                        </w:pPr>
                        <w:r>
                          <w:rPr>
                            <w:rStyle w:val="FontStyle17"/>
                            <w:rFonts w:asciiTheme="minorHAnsi" w:eastAsia="Cambria" w:hAnsiTheme="minorHAnsi" w:cstheme="minorHAnsi"/>
                            <w:spacing w:val="-3"/>
                            <w:kern w:val="1"/>
                            <w:shd w:val="clear" w:color="auto" w:fill="FFFFFF"/>
                            <w:lang w:bidi="hi-IN"/>
                          </w:rPr>
                          <w:t xml:space="preserve">κ. </w:t>
                        </w:r>
                        <w:proofErr w:type="spellStart"/>
                        <w:r>
                          <w:rPr>
                            <w:rStyle w:val="FontStyle17"/>
                            <w:rFonts w:asciiTheme="minorHAnsi" w:eastAsia="Cambria" w:hAnsiTheme="minorHAnsi" w:cstheme="minorHAnsi"/>
                            <w:spacing w:val="-3"/>
                            <w:kern w:val="1"/>
                            <w:shd w:val="clear" w:color="auto" w:fill="FFFFFF"/>
                            <w:lang w:bidi="hi-IN"/>
                          </w:rPr>
                          <w:t>Καραμάνης</w:t>
                        </w:r>
                        <w:proofErr w:type="spellEnd"/>
                        <w:r>
                          <w:rPr>
                            <w:rStyle w:val="FontStyle17"/>
                            <w:rFonts w:asciiTheme="minorHAnsi" w:eastAsia="Cambria" w:hAnsiTheme="minorHAnsi" w:cstheme="minorHAnsi"/>
                            <w:spacing w:val="-3"/>
                            <w:kern w:val="1"/>
                            <w:shd w:val="clear" w:color="auto" w:fill="FFFFFF"/>
                            <w:lang w:bidi="hi-IN"/>
                          </w:rPr>
                          <w:t xml:space="preserve"> Δημήτριος</w:t>
                        </w:r>
                      </w:p>
                    </w:tc>
                    <w:tc>
                      <w:tcPr>
                        <w:tcW w:w="2409" w:type="dxa"/>
                      </w:tcPr>
                      <w:p w:rsidR="00364F2F" w:rsidRDefault="00364F2F" w:rsidP="002A0A0D">
                        <w:pPr>
                          <w:ind w:right="346"/>
                          <w:rPr>
                            <w:rStyle w:val="FontStyle17"/>
                            <w:rFonts w:asciiTheme="minorHAnsi" w:eastAsia="Cambria" w:hAnsiTheme="minorHAnsi" w:cstheme="minorHAnsi"/>
                            <w:spacing w:val="-3"/>
                            <w:kern w:val="1"/>
                            <w:shd w:val="clear" w:color="auto" w:fill="FFFFFF"/>
                            <w:lang w:bidi="hi-IN"/>
                          </w:rPr>
                        </w:pPr>
                        <w:r>
                          <w:rPr>
                            <w:rStyle w:val="FontStyle17"/>
                            <w:rFonts w:asciiTheme="minorHAnsi" w:eastAsia="Cambria" w:hAnsiTheme="minorHAnsi" w:cstheme="minorHAnsi"/>
                            <w:spacing w:val="-3"/>
                            <w:kern w:val="1"/>
                            <w:shd w:val="clear" w:color="auto" w:fill="FFFFFF"/>
                            <w:lang w:bidi="hi-IN"/>
                          </w:rPr>
                          <w:t xml:space="preserve"> </w:t>
                        </w:r>
                      </w:p>
                    </w:tc>
                  </w:tr>
                  <w:tr w:rsidR="00505F49" w:rsidTr="002A0A0D">
                    <w:tc>
                      <w:tcPr>
                        <w:tcW w:w="623" w:type="dxa"/>
                      </w:tcPr>
                      <w:p w:rsidR="00505F49" w:rsidRDefault="002A0A0D" w:rsidP="006E464A">
                        <w:pPr>
                          <w:ind w:right="346"/>
                          <w:rPr>
                            <w:rStyle w:val="FontStyle17"/>
                            <w:rFonts w:asciiTheme="minorHAnsi" w:eastAsia="Cambria" w:hAnsiTheme="minorHAnsi" w:cstheme="minorHAnsi"/>
                            <w:spacing w:val="-3"/>
                            <w:kern w:val="1"/>
                            <w:shd w:val="clear" w:color="auto" w:fill="FFFFFF"/>
                            <w:lang w:bidi="hi-IN"/>
                          </w:rPr>
                        </w:pPr>
                        <w:r>
                          <w:rPr>
                            <w:rStyle w:val="FontStyle17"/>
                            <w:rFonts w:asciiTheme="minorHAnsi" w:eastAsia="Cambria" w:hAnsiTheme="minorHAnsi" w:cstheme="minorHAnsi"/>
                            <w:spacing w:val="-3"/>
                            <w:kern w:val="1"/>
                            <w:shd w:val="clear" w:color="auto" w:fill="FFFFFF"/>
                            <w:lang w:bidi="hi-IN"/>
                          </w:rPr>
                          <w:t>2</w:t>
                        </w:r>
                      </w:p>
                    </w:tc>
                    <w:tc>
                      <w:tcPr>
                        <w:tcW w:w="4253" w:type="dxa"/>
                      </w:tcPr>
                      <w:p w:rsidR="0078236B" w:rsidRPr="00364F2F" w:rsidRDefault="00364F2F" w:rsidP="008F02B8">
                        <w:pPr>
                          <w:ind w:left="34"/>
                          <w:rPr>
                            <w:rStyle w:val="FontStyle17"/>
                            <w:rFonts w:asciiTheme="minorHAnsi" w:eastAsia="Cambria" w:hAnsiTheme="minorHAnsi" w:cstheme="minorHAnsi"/>
                            <w:spacing w:val="-3"/>
                            <w:kern w:val="1"/>
                            <w:shd w:val="clear" w:color="auto" w:fill="FFFFFF"/>
                            <w:lang w:bidi="hi-IN"/>
                          </w:rPr>
                        </w:pPr>
                        <w:r w:rsidRPr="00364F2F">
                          <w:rPr>
                            <w:rFonts w:asciiTheme="minorHAnsi" w:hAnsiTheme="minorHAnsi" w:cstheme="minorHAnsi"/>
                            <w:sz w:val="22"/>
                            <w:szCs w:val="22"/>
                          </w:rPr>
                          <w:t>Έγκριση διαπίστωσης αδυναμίας εκτέλεσης με ίδια μέσα και έγκριση εκκίνησης διαδ</w:t>
                        </w:r>
                        <w:r w:rsidRPr="00364F2F">
                          <w:rPr>
                            <w:rFonts w:asciiTheme="minorHAnsi" w:hAnsiTheme="minorHAnsi" w:cstheme="minorHAnsi"/>
                            <w:sz w:val="22"/>
                            <w:szCs w:val="22"/>
                          </w:rPr>
                          <w:t>ι</w:t>
                        </w:r>
                        <w:r w:rsidRPr="00364F2F">
                          <w:rPr>
                            <w:rFonts w:asciiTheme="minorHAnsi" w:hAnsiTheme="minorHAnsi" w:cstheme="minorHAnsi"/>
                            <w:sz w:val="22"/>
                            <w:szCs w:val="22"/>
                          </w:rPr>
                          <w:t>κασίας απευθείας αναθέσεων για την παροχή υπηρεσιών καθαρισμού και αποψίλωσης</w:t>
                        </w:r>
                        <w:r>
                          <w:rPr>
                            <w:rFonts w:asciiTheme="minorHAnsi" w:hAnsiTheme="minorHAnsi" w:cstheme="minorHAnsi"/>
                            <w:sz w:val="22"/>
                            <w:szCs w:val="22"/>
                          </w:rPr>
                          <w:t xml:space="preserve"> </w:t>
                        </w:r>
                        <w:r w:rsidRPr="00364F2F">
                          <w:rPr>
                            <w:rFonts w:asciiTheme="minorHAnsi" w:hAnsiTheme="minorHAnsi" w:cstheme="minorHAnsi"/>
                            <w:sz w:val="22"/>
                            <w:szCs w:val="22"/>
                          </w:rPr>
                          <w:t xml:space="preserve">κοινόχρηστων και ιδιωτικών χώρων, στις Δημοτικές ενότητες του Δήμου </w:t>
                        </w:r>
                        <w:proofErr w:type="spellStart"/>
                        <w:r w:rsidRPr="00364F2F">
                          <w:rPr>
                            <w:rFonts w:asciiTheme="minorHAnsi" w:hAnsiTheme="minorHAnsi" w:cstheme="minorHAnsi"/>
                            <w:sz w:val="22"/>
                            <w:szCs w:val="22"/>
                          </w:rPr>
                          <w:t>Λεβαδέων</w:t>
                        </w:r>
                        <w:proofErr w:type="spellEnd"/>
                        <w:r w:rsidRPr="00364F2F">
                          <w:rPr>
                            <w:rFonts w:asciiTheme="minorHAnsi" w:hAnsiTheme="minorHAnsi" w:cstheme="minorHAnsi"/>
                            <w:sz w:val="22"/>
                            <w:szCs w:val="22"/>
                          </w:rPr>
                          <w:t xml:space="preserve"> (</w:t>
                        </w:r>
                        <w:proofErr w:type="spellStart"/>
                        <w:r w:rsidRPr="00364F2F">
                          <w:rPr>
                            <w:rFonts w:asciiTheme="minorHAnsi" w:hAnsiTheme="minorHAnsi" w:cstheme="minorHAnsi"/>
                            <w:sz w:val="22"/>
                            <w:szCs w:val="22"/>
                          </w:rPr>
                          <w:t>Λ</w:t>
                        </w:r>
                        <w:r w:rsidRPr="00364F2F">
                          <w:rPr>
                            <w:rFonts w:asciiTheme="minorHAnsi" w:hAnsiTheme="minorHAnsi" w:cstheme="minorHAnsi"/>
                            <w:sz w:val="22"/>
                            <w:szCs w:val="22"/>
                          </w:rPr>
                          <w:t>ε</w:t>
                        </w:r>
                        <w:r w:rsidRPr="00364F2F">
                          <w:rPr>
                            <w:rFonts w:asciiTheme="minorHAnsi" w:hAnsiTheme="minorHAnsi" w:cstheme="minorHAnsi"/>
                            <w:sz w:val="22"/>
                            <w:szCs w:val="22"/>
                          </w:rPr>
                          <w:t>βαδέων</w:t>
                        </w:r>
                        <w:proofErr w:type="spellEnd"/>
                        <w:r w:rsidRPr="00364F2F">
                          <w:rPr>
                            <w:rFonts w:asciiTheme="minorHAnsi" w:hAnsiTheme="minorHAnsi" w:cstheme="minorHAnsi"/>
                            <w:sz w:val="22"/>
                            <w:szCs w:val="22"/>
                          </w:rPr>
                          <w:t xml:space="preserve">, Χαιρώνειας, Δαύλειας, Κορώνειας, </w:t>
                        </w:r>
                        <w:proofErr w:type="spellStart"/>
                        <w:r w:rsidRPr="00364F2F">
                          <w:rPr>
                            <w:rFonts w:asciiTheme="minorHAnsi" w:hAnsiTheme="minorHAnsi" w:cstheme="minorHAnsi"/>
                            <w:sz w:val="22"/>
                            <w:szCs w:val="22"/>
                          </w:rPr>
                          <w:t>Κυριακίου</w:t>
                        </w:r>
                        <w:proofErr w:type="spellEnd"/>
                        <w:r w:rsidRPr="00364F2F">
                          <w:rPr>
                            <w:rFonts w:asciiTheme="minorHAnsi" w:hAnsiTheme="minorHAnsi" w:cstheme="minorHAnsi"/>
                            <w:sz w:val="22"/>
                            <w:szCs w:val="22"/>
                          </w:rPr>
                          <w:t>), στο πλαίσιο δράσεων αντιπυρ</w:t>
                        </w:r>
                        <w:r w:rsidRPr="00364F2F">
                          <w:rPr>
                            <w:rFonts w:asciiTheme="minorHAnsi" w:hAnsiTheme="minorHAnsi" w:cstheme="minorHAnsi"/>
                            <w:sz w:val="22"/>
                            <w:szCs w:val="22"/>
                          </w:rPr>
                          <w:t>ι</w:t>
                        </w:r>
                        <w:r w:rsidRPr="00364F2F">
                          <w:rPr>
                            <w:rFonts w:asciiTheme="minorHAnsi" w:hAnsiTheme="minorHAnsi" w:cstheme="minorHAnsi"/>
                            <w:sz w:val="22"/>
                            <w:szCs w:val="22"/>
                          </w:rPr>
                          <w:t>κής</w:t>
                        </w:r>
                        <w:r>
                          <w:rPr>
                            <w:rFonts w:asciiTheme="minorHAnsi" w:hAnsiTheme="minorHAnsi" w:cstheme="minorHAnsi"/>
                            <w:sz w:val="22"/>
                            <w:szCs w:val="22"/>
                          </w:rPr>
                          <w:t xml:space="preserve"> </w:t>
                        </w:r>
                        <w:r w:rsidRPr="00364F2F">
                          <w:rPr>
                            <w:rFonts w:asciiTheme="minorHAnsi" w:hAnsiTheme="minorHAnsi" w:cstheme="minorHAnsi"/>
                            <w:sz w:val="22"/>
                            <w:szCs w:val="22"/>
                          </w:rPr>
                          <w:t>προστασίας και αντιμετώπισης εκτάκτων αναγκών</w:t>
                        </w:r>
                      </w:p>
                    </w:tc>
                    <w:tc>
                      <w:tcPr>
                        <w:tcW w:w="1843" w:type="dxa"/>
                      </w:tcPr>
                      <w:p w:rsidR="00364F2F" w:rsidRDefault="00C05F5C" w:rsidP="00364F2F">
                        <w:pPr>
                          <w:ind w:right="175"/>
                          <w:rPr>
                            <w:rStyle w:val="FontStyle17"/>
                            <w:rFonts w:asciiTheme="minorHAnsi" w:eastAsia="Cambria" w:hAnsiTheme="minorHAnsi" w:cstheme="minorHAnsi"/>
                            <w:spacing w:val="-3"/>
                            <w:kern w:val="1"/>
                            <w:shd w:val="clear" w:color="auto" w:fill="FFFFFF"/>
                            <w:lang w:bidi="hi-IN"/>
                          </w:rPr>
                        </w:pPr>
                        <w:r>
                          <w:rPr>
                            <w:rStyle w:val="FontStyle17"/>
                            <w:rFonts w:asciiTheme="minorHAnsi" w:eastAsia="Cambria" w:hAnsiTheme="minorHAnsi" w:cstheme="minorHAnsi"/>
                            <w:spacing w:val="-3"/>
                            <w:kern w:val="1"/>
                            <w:shd w:val="clear" w:color="auto" w:fill="FFFFFF"/>
                            <w:lang w:bidi="hi-IN"/>
                          </w:rPr>
                          <w:t>Αντιδ</w:t>
                        </w:r>
                        <w:r w:rsidR="00364F2F">
                          <w:rPr>
                            <w:rStyle w:val="FontStyle17"/>
                            <w:rFonts w:asciiTheme="minorHAnsi" w:eastAsia="Cambria" w:hAnsiTheme="minorHAnsi" w:cstheme="minorHAnsi"/>
                            <w:spacing w:val="-3"/>
                            <w:kern w:val="1"/>
                            <w:shd w:val="clear" w:color="auto" w:fill="FFFFFF"/>
                            <w:lang w:bidi="hi-IN"/>
                          </w:rPr>
                          <w:t xml:space="preserve">ήμαρχος </w:t>
                        </w:r>
                      </w:p>
                      <w:p w:rsidR="00505F49" w:rsidRDefault="00364F2F" w:rsidP="00C05F5C">
                        <w:pPr>
                          <w:ind w:right="346"/>
                          <w:rPr>
                            <w:rStyle w:val="FontStyle17"/>
                            <w:rFonts w:asciiTheme="minorHAnsi" w:eastAsia="Cambria" w:hAnsiTheme="minorHAnsi" w:cstheme="minorHAnsi"/>
                            <w:spacing w:val="-3"/>
                            <w:kern w:val="1"/>
                            <w:shd w:val="clear" w:color="auto" w:fill="FFFFFF"/>
                            <w:lang w:bidi="hi-IN"/>
                          </w:rPr>
                        </w:pPr>
                        <w:r>
                          <w:rPr>
                            <w:rStyle w:val="FontStyle17"/>
                            <w:rFonts w:asciiTheme="minorHAnsi" w:eastAsia="Cambria" w:hAnsiTheme="minorHAnsi" w:cstheme="minorHAnsi"/>
                            <w:spacing w:val="-3"/>
                            <w:kern w:val="1"/>
                            <w:shd w:val="clear" w:color="auto" w:fill="FFFFFF"/>
                            <w:lang w:bidi="hi-IN"/>
                          </w:rPr>
                          <w:t xml:space="preserve">κ. </w:t>
                        </w:r>
                        <w:r w:rsidR="00C05F5C">
                          <w:rPr>
                            <w:rStyle w:val="FontStyle17"/>
                            <w:rFonts w:asciiTheme="minorHAnsi" w:eastAsia="Cambria" w:hAnsiTheme="minorHAnsi" w:cstheme="minorHAnsi"/>
                            <w:spacing w:val="-3"/>
                            <w:kern w:val="1"/>
                            <w:shd w:val="clear" w:color="auto" w:fill="FFFFFF"/>
                            <w:lang w:bidi="hi-IN"/>
                          </w:rPr>
                          <w:t xml:space="preserve">Λουκάς </w:t>
                        </w:r>
                        <w:proofErr w:type="spellStart"/>
                        <w:r w:rsidR="00C05F5C">
                          <w:rPr>
                            <w:rStyle w:val="FontStyle17"/>
                            <w:rFonts w:asciiTheme="minorHAnsi" w:eastAsia="Cambria" w:hAnsiTheme="minorHAnsi" w:cstheme="minorHAnsi"/>
                            <w:spacing w:val="-3"/>
                            <w:kern w:val="1"/>
                            <w:shd w:val="clear" w:color="auto" w:fill="FFFFFF"/>
                            <w:lang w:bidi="hi-IN"/>
                          </w:rPr>
                          <w:t>Πολυτάρχου</w:t>
                        </w:r>
                        <w:proofErr w:type="spellEnd"/>
                        <w:r w:rsidR="00C05F5C">
                          <w:rPr>
                            <w:rStyle w:val="FontStyle17"/>
                            <w:rFonts w:asciiTheme="minorHAnsi" w:eastAsia="Cambria" w:hAnsiTheme="minorHAnsi" w:cstheme="minorHAnsi"/>
                            <w:spacing w:val="-3"/>
                            <w:kern w:val="1"/>
                            <w:shd w:val="clear" w:color="auto" w:fill="FFFFFF"/>
                            <w:lang w:bidi="hi-IN"/>
                          </w:rPr>
                          <w:t xml:space="preserve"> </w:t>
                        </w:r>
                      </w:p>
                    </w:tc>
                    <w:tc>
                      <w:tcPr>
                        <w:tcW w:w="2409" w:type="dxa"/>
                      </w:tcPr>
                      <w:p w:rsidR="00505F49" w:rsidRDefault="00C05F5C" w:rsidP="00F819AB">
                        <w:pPr>
                          <w:ind w:right="346"/>
                          <w:rPr>
                            <w:rStyle w:val="FontStyle17"/>
                            <w:rFonts w:asciiTheme="minorHAnsi" w:eastAsia="Cambria" w:hAnsiTheme="minorHAnsi" w:cstheme="minorHAnsi"/>
                            <w:spacing w:val="-3"/>
                            <w:kern w:val="1"/>
                            <w:shd w:val="clear" w:color="auto" w:fill="FFFFFF"/>
                            <w:lang w:bidi="hi-IN"/>
                          </w:rPr>
                        </w:pPr>
                        <w:r>
                          <w:rPr>
                            <w:rStyle w:val="FontStyle17"/>
                            <w:rFonts w:asciiTheme="minorHAnsi" w:eastAsia="Cambria" w:hAnsiTheme="minorHAnsi" w:cstheme="minorHAnsi"/>
                            <w:spacing w:val="-3"/>
                            <w:kern w:val="1"/>
                            <w:shd w:val="clear" w:color="auto" w:fill="FFFFFF"/>
                            <w:lang w:bidi="hi-IN"/>
                          </w:rPr>
                          <w:t xml:space="preserve">Αυτοτελές Τμήμα Πολιτικής Προστασίας </w:t>
                        </w:r>
                      </w:p>
                    </w:tc>
                  </w:tr>
                </w:tbl>
                <w:p w:rsidR="00032825" w:rsidRPr="00032825" w:rsidRDefault="00032825" w:rsidP="00DA6F9C">
                  <w:pPr>
                    <w:ind w:left="346" w:right="346" w:firstLine="17"/>
                    <w:rPr>
                      <w:rStyle w:val="FontStyle17"/>
                      <w:rFonts w:asciiTheme="minorHAnsi" w:eastAsia="Cambria" w:hAnsiTheme="minorHAnsi" w:cstheme="minorHAnsi"/>
                      <w:spacing w:val="-3"/>
                      <w:kern w:val="1"/>
                      <w:shd w:val="clear" w:color="auto" w:fill="FFFFFF"/>
                      <w:lang w:bidi="hi-IN"/>
                    </w:rPr>
                  </w:pPr>
                </w:p>
                <w:p w:rsidR="00FF0F62" w:rsidRPr="00FF0F62" w:rsidRDefault="00550616" w:rsidP="00FF0F62">
                  <w:pPr>
                    <w:pStyle w:val="Web"/>
                    <w:shd w:val="clear" w:color="auto" w:fill="FFFFFF"/>
                    <w:rPr>
                      <w:rFonts w:asciiTheme="minorHAnsi" w:hAnsiTheme="minorHAnsi" w:cstheme="minorHAnsi"/>
                      <w:color w:val="212529"/>
                      <w:sz w:val="22"/>
                      <w:szCs w:val="22"/>
                    </w:rPr>
                  </w:pPr>
                  <w:r w:rsidRPr="00FF0F62">
                    <w:rPr>
                      <w:rFonts w:asciiTheme="minorHAnsi" w:hAnsiTheme="minorHAnsi" w:cstheme="minorHAnsi"/>
                      <w:b/>
                      <w:bCs/>
                      <w:spacing w:val="-7"/>
                      <w:sz w:val="22"/>
                      <w:szCs w:val="22"/>
                      <w:u w:val="single"/>
                      <w:shd w:val="clear" w:color="auto" w:fill="FFFFFF"/>
                    </w:rPr>
                    <w:lastRenderedPageBreak/>
                    <w:t xml:space="preserve"> </w:t>
                  </w:r>
                  <w:r w:rsidR="00FF0F62" w:rsidRPr="00FF0F62">
                    <w:rPr>
                      <w:rFonts w:asciiTheme="minorHAnsi" w:hAnsiTheme="minorHAnsi" w:cstheme="minorHAnsi"/>
                      <w:color w:val="212529"/>
                      <w:sz w:val="22"/>
                      <w:szCs w:val="22"/>
                    </w:rPr>
                    <w:t>Η παρούσα πρόσκληση αναρτάται αυθημερόν στην ιστοσελίδα του Δήμου και κοινοποιείται στα μέλη του Δημοτικού Συμβουλίου μέσω ηλεκτρονικού ταχυδρομείου, συνοδευόμενη από τις εισηγήσεις των αρμόδιων υπηρεσιών και τα σχετικά συνοδευτικά έγγραφα των θεμάτων της ημερήσιας διάταξης, τουλάχιστον τρεις (3) πλήρεις ημέρες πριν από την ημέρα της συνεδρίασης, σύμφωνα με το άρθρο 124 παρ. 2 του ν. 5314/2026.</w:t>
                  </w:r>
                </w:p>
                <w:p w:rsidR="00FF0F62" w:rsidRPr="00890710" w:rsidRDefault="00FF0F62" w:rsidP="00FF0F62">
                  <w:pPr>
                    <w:pStyle w:val="Web"/>
                    <w:shd w:val="clear" w:color="auto" w:fill="FFFFFF"/>
                    <w:rPr>
                      <w:rFonts w:asciiTheme="minorHAnsi" w:hAnsiTheme="minorHAnsi" w:cstheme="minorHAnsi"/>
                      <w:color w:val="212529"/>
                      <w:sz w:val="22"/>
                      <w:szCs w:val="22"/>
                    </w:rPr>
                  </w:pPr>
                  <w:r w:rsidRPr="00890710">
                    <w:rPr>
                      <w:rFonts w:asciiTheme="minorHAnsi" w:hAnsiTheme="minorHAnsi" w:cstheme="minorHAnsi"/>
                      <w:color w:val="212529"/>
                      <w:sz w:val="22"/>
                      <w:szCs w:val="22"/>
                    </w:rPr>
                    <w:t xml:space="preserve">Η συνεδρίαση διεξάγεται δημόσια και μεταδίδεται ταυτόχρονα μέσω του καναλιού του Δήμου </w:t>
                  </w:r>
                  <w:proofErr w:type="spellStart"/>
                  <w:r w:rsidRPr="00890710">
                    <w:rPr>
                      <w:rFonts w:asciiTheme="minorHAnsi" w:hAnsiTheme="minorHAnsi" w:cstheme="minorHAnsi"/>
                      <w:color w:val="212529"/>
                      <w:sz w:val="22"/>
                      <w:szCs w:val="22"/>
                    </w:rPr>
                    <w:t>Λεβαδέων</w:t>
                  </w:r>
                  <w:proofErr w:type="spellEnd"/>
                  <w:r w:rsidRPr="00890710">
                    <w:rPr>
                      <w:rFonts w:asciiTheme="minorHAnsi" w:hAnsiTheme="minorHAnsi" w:cstheme="minorHAnsi"/>
                      <w:color w:val="212529"/>
                      <w:sz w:val="22"/>
                      <w:szCs w:val="22"/>
                    </w:rPr>
                    <w:t> </w:t>
                  </w:r>
                  <w:hyperlink r:id="rId10" w:history="1">
                    <w:r w:rsidR="00890710" w:rsidRPr="00890710">
                      <w:rPr>
                        <w:rStyle w:val="-"/>
                        <w:rFonts w:asciiTheme="minorHAnsi" w:hAnsiTheme="minorHAnsi" w:cstheme="minorHAnsi"/>
                        <w:sz w:val="22"/>
                        <w:szCs w:val="22"/>
                      </w:rPr>
                      <w:t>https://www.youtube.com/@dimos</w:t>
                    </w:r>
                    <w:r w:rsidR="00890710" w:rsidRPr="00890710">
                      <w:rPr>
                        <w:rStyle w:val="-"/>
                        <w:rFonts w:asciiTheme="minorHAnsi" w:hAnsiTheme="minorHAnsi" w:cstheme="minorHAnsi"/>
                        <w:sz w:val="22"/>
                        <w:szCs w:val="22"/>
                        <w:lang w:val="en-US"/>
                      </w:rPr>
                      <w:t>levadeon</w:t>
                    </w:r>
                  </w:hyperlink>
                  <w:r w:rsidRPr="00890710">
                    <w:rPr>
                      <w:rFonts w:asciiTheme="minorHAnsi" w:hAnsiTheme="minorHAnsi" w:cstheme="minorHAnsi"/>
                      <w:color w:val="212529"/>
                      <w:sz w:val="22"/>
                      <w:szCs w:val="22"/>
                    </w:rPr>
                    <w:t>, με ανάρτηση του σχετικού συνδέσμου στην ιστοσελίδα του Δήμου, σύμφωνα με το άρθρο 122 παρ. 2 του ν. 5314/2026.</w:t>
                  </w:r>
                </w:p>
                <w:p w:rsidR="00A0428B" w:rsidRPr="008F02B8" w:rsidRDefault="00A0428B" w:rsidP="008F02B8">
                  <w:pPr>
                    <w:widowControl w:val="0"/>
                    <w:snapToGrid w:val="0"/>
                    <w:spacing w:before="4" w:after="4" w:line="360" w:lineRule="auto"/>
                    <w:textAlignment w:val="baseline"/>
                    <w:rPr>
                      <w:rFonts w:asciiTheme="minorHAnsi" w:hAnsiTheme="minorHAnsi" w:cstheme="minorHAnsi"/>
                      <w:b/>
                      <w:sz w:val="22"/>
                      <w:szCs w:val="22"/>
                    </w:rPr>
                  </w:pPr>
                </w:p>
              </w:tc>
            </w:tr>
          </w:tbl>
          <w:p w:rsidR="00A70175" w:rsidRDefault="00A70175" w:rsidP="00A70175">
            <w:pPr>
              <w:widowControl w:val="0"/>
              <w:snapToGrid w:val="0"/>
              <w:ind w:left="360"/>
              <w:jc w:val="center"/>
              <w:textAlignment w:val="baseline"/>
              <w:rPr>
                <w:rFonts w:asciiTheme="minorHAnsi" w:eastAsia="Arial" w:hAnsiTheme="minorHAnsi" w:cstheme="minorHAnsi"/>
                <w:b/>
                <w:bCs/>
                <w:sz w:val="22"/>
                <w:szCs w:val="22"/>
              </w:rPr>
            </w:pPr>
            <w:r w:rsidRPr="00A619A1">
              <w:rPr>
                <w:rFonts w:asciiTheme="minorHAnsi" w:eastAsia="Arial" w:hAnsiTheme="minorHAnsi" w:cstheme="minorHAnsi"/>
                <w:b/>
                <w:bCs/>
                <w:sz w:val="22"/>
                <w:szCs w:val="22"/>
              </w:rPr>
              <w:lastRenderedPageBreak/>
              <w:t>Η  ΠΡΟΕΔΡΟΣ ΤΟΥ ΔΗΜΟΤΙΚΟΥ ΣΥΜΒΟΥΛΙΟΥ</w:t>
            </w:r>
          </w:p>
          <w:p w:rsidR="00A70175" w:rsidRDefault="00A70175" w:rsidP="00A70175">
            <w:pPr>
              <w:widowControl w:val="0"/>
              <w:snapToGrid w:val="0"/>
              <w:ind w:left="360"/>
              <w:jc w:val="center"/>
              <w:textAlignment w:val="baseline"/>
              <w:rPr>
                <w:rFonts w:asciiTheme="minorHAnsi" w:eastAsia="Arial" w:hAnsiTheme="minorHAnsi" w:cstheme="minorHAnsi"/>
                <w:b/>
                <w:bCs/>
                <w:sz w:val="22"/>
                <w:szCs w:val="22"/>
              </w:rPr>
            </w:pPr>
          </w:p>
          <w:p w:rsidR="00A70175" w:rsidRDefault="00A70175" w:rsidP="00A70175">
            <w:pPr>
              <w:spacing w:before="100" w:beforeAutospacing="1" w:after="100" w:afterAutospacing="1"/>
              <w:ind w:left="360"/>
              <w:jc w:val="center"/>
              <w:rPr>
                <w:rFonts w:asciiTheme="minorHAnsi" w:eastAsia="Liberation Serif" w:hAnsiTheme="minorHAnsi" w:cstheme="minorHAnsi"/>
                <w:b/>
                <w:sz w:val="22"/>
                <w:szCs w:val="22"/>
              </w:rPr>
            </w:pPr>
            <w:r w:rsidRPr="00A619A1">
              <w:rPr>
                <w:rFonts w:asciiTheme="minorHAnsi" w:eastAsia="Liberation Serif" w:hAnsiTheme="minorHAnsi" w:cstheme="minorHAnsi"/>
                <w:b/>
                <w:sz w:val="22"/>
                <w:szCs w:val="22"/>
              </w:rPr>
              <w:t>ΧΕΒΑ ΑΘΑΝΑΣΙΑ (ΝΑΝΣΥ)</w:t>
            </w:r>
          </w:p>
          <w:p w:rsidR="00690B22" w:rsidRDefault="00690B22" w:rsidP="00A70175">
            <w:pPr>
              <w:spacing w:before="100" w:beforeAutospacing="1" w:after="100" w:afterAutospacing="1"/>
              <w:ind w:left="360"/>
              <w:jc w:val="center"/>
              <w:rPr>
                <w:rFonts w:asciiTheme="minorHAnsi" w:eastAsia="Liberation Serif" w:hAnsiTheme="minorHAnsi" w:cstheme="minorHAnsi"/>
                <w:b/>
                <w:sz w:val="22"/>
                <w:szCs w:val="22"/>
              </w:rPr>
            </w:pPr>
          </w:p>
          <w:p w:rsidR="00A70175" w:rsidRPr="00A619A1" w:rsidRDefault="00A70175" w:rsidP="00A70175">
            <w:pPr>
              <w:jc w:val="both"/>
              <w:rPr>
                <w:rFonts w:asciiTheme="minorHAnsi" w:hAnsiTheme="minorHAnsi" w:cstheme="minorHAnsi"/>
                <w:bCs/>
                <w:sz w:val="22"/>
                <w:szCs w:val="22"/>
              </w:rPr>
            </w:pPr>
            <w:r w:rsidRPr="00A619A1">
              <w:rPr>
                <w:rFonts w:asciiTheme="minorHAnsi" w:hAnsiTheme="minorHAnsi" w:cstheme="minorHAnsi"/>
                <w:sz w:val="22"/>
                <w:szCs w:val="22"/>
              </w:rPr>
              <w:t xml:space="preserve">ΕΠΙΣΗΣ ΚΑΛΟΥΝΤΑΙ </w:t>
            </w:r>
            <w:r w:rsidR="00A363AC">
              <w:rPr>
                <w:rFonts w:asciiTheme="minorHAnsi" w:hAnsiTheme="minorHAnsi" w:cstheme="minorHAnsi"/>
                <w:sz w:val="22"/>
                <w:szCs w:val="22"/>
              </w:rPr>
              <w:t xml:space="preserve"> </w:t>
            </w:r>
            <w:r w:rsidRPr="00A619A1">
              <w:rPr>
                <w:rFonts w:asciiTheme="minorHAnsi" w:hAnsiTheme="minorHAnsi" w:cstheme="minorHAnsi"/>
                <w:sz w:val="22"/>
                <w:szCs w:val="22"/>
              </w:rPr>
              <w:t>Βάσει του</w:t>
            </w:r>
            <w:r w:rsidR="00A363AC">
              <w:rPr>
                <w:rFonts w:asciiTheme="minorHAnsi" w:hAnsiTheme="minorHAnsi" w:cstheme="minorHAnsi"/>
                <w:sz w:val="22"/>
                <w:szCs w:val="22"/>
              </w:rPr>
              <w:t xml:space="preserve"> </w:t>
            </w:r>
            <w:r w:rsidRPr="00A619A1">
              <w:rPr>
                <w:rFonts w:asciiTheme="minorHAnsi" w:hAnsiTheme="minorHAnsi" w:cstheme="minorHAnsi"/>
                <w:sz w:val="22"/>
                <w:szCs w:val="22"/>
              </w:rPr>
              <w:t xml:space="preserve"> άρθρου 4 του  </w:t>
            </w:r>
            <w:r w:rsidRPr="00A619A1">
              <w:rPr>
                <w:rFonts w:asciiTheme="minorHAnsi" w:hAnsiTheme="minorHAnsi" w:cstheme="minorHAnsi"/>
                <w:bCs/>
                <w:sz w:val="22"/>
                <w:szCs w:val="22"/>
              </w:rPr>
              <w:t xml:space="preserve"> Κανονισμού Λειτουργίας Δημοτικού Συμβουλίου </w:t>
            </w:r>
            <w:proofErr w:type="spellStart"/>
            <w:r w:rsidRPr="00A619A1">
              <w:rPr>
                <w:rFonts w:asciiTheme="minorHAnsi" w:hAnsiTheme="minorHAnsi" w:cstheme="minorHAnsi"/>
                <w:bCs/>
                <w:sz w:val="22"/>
                <w:szCs w:val="22"/>
              </w:rPr>
              <w:t>Λεβαδέων</w:t>
            </w:r>
            <w:proofErr w:type="spellEnd"/>
            <w:r w:rsidRPr="00A619A1">
              <w:rPr>
                <w:rFonts w:asciiTheme="minorHAnsi" w:hAnsiTheme="minorHAnsi" w:cstheme="minorHAnsi"/>
                <w:bCs/>
                <w:sz w:val="22"/>
                <w:szCs w:val="22"/>
              </w:rPr>
              <w:t>) οι κατωτέρω</w:t>
            </w:r>
            <w:r w:rsidR="00A363AC">
              <w:rPr>
                <w:rFonts w:asciiTheme="minorHAnsi" w:hAnsiTheme="minorHAnsi" w:cstheme="minorHAnsi"/>
                <w:bCs/>
                <w:sz w:val="22"/>
                <w:szCs w:val="22"/>
              </w:rPr>
              <w:t xml:space="preserve"> </w:t>
            </w:r>
            <w:r w:rsidR="00890710">
              <w:rPr>
                <w:rFonts w:asciiTheme="minorHAnsi" w:hAnsiTheme="minorHAnsi" w:cstheme="minorHAnsi"/>
                <w:bCs/>
                <w:sz w:val="22"/>
                <w:szCs w:val="22"/>
              </w:rPr>
              <w:t xml:space="preserve">προϊστάμενοι των αρμοδίων υπηρεσιών </w:t>
            </w:r>
            <w:r w:rsidR="00A363AC">
              <w:rPr>
                <w:rFonts w:asciiTheme="minorHAnsi" w:hAnsiTheme="minorHAnsi" w:cstheme="minorHAnsi"/>
                <w:bCs/>
                <w:sz w:val="22"/>
                <w:szCs w:val="22"/>
              </w:rPr>
              <w:t xml:space="preserve"> του Δήμου </w:t>
            </w:r>
            <w:r w:rsidRPr="00A619A1">
              <w:rPr>
                <w:rFonts w:asciiTheme="minorHAnsi" w:hAnsiTheme="minorHAnsi" w:cstheme="minorHAnsi"/>
                <w:bCs/>
                <w:sz w:val="22"/>
                <w:szCs w:val="22"/>
              </w:rPr>
              <w:t>:</w:t>
            </w:r>
          </w:p>
          <w:p w:rsidR="00A70175" w:rsidRDefault="00A70175" w:rsidP="00A70175">
            <w:pPr>
              <w:rPr>
                <w:rFonts w:asciiTheme="minorHAnsi" w:hAnsiTheme="minorHAnsi" w:cstheme="minorHAnsi"/>
                <w:sz w:val="22"/>
                <w:szCs w:val="22"/>
              </w:rPr>
            </w:pPr>
            <w:r w:rsidRPr="00A619A1">
              <w:rPr>
                <w:rFonts w:asciiTheme="minorHAnsi" w:hAnsiTheme="minorHAnsi" w:cstheme="minorHAnsi"/>
                <w:sz w:val="22"/>
                <w:szCs w:val="22"/>
              </w:rPr>
              <w:t xml:space="preserve"> </w:t>
            </w:r>
          </w:p>
          <w:p w:rsidR="00A70175" w:rsidRDefault="00A70175" w:rsidP="00A70175">
            <w:pPr>
              <w:rPr>
                <w:rFonts w:asciiTheme="minorHAnsi" w:hAnsiTheme="minorHAnsi" w:cstheme="minorHAnsi"/>
                <w:sz w:val="22"/>
                <w:szCs w:val="22"/>
              </w:rPr>
            </w:pPr>
          </w:p>
          <w:p w:rsidR="00C6471F" w:rsidRPr="00D3043B" w:rsidRDefault="000B640A" w:rsidP="00A70175">
            <w:pPr>
              <w:rPr>
                <w:rFonts w:asciiTheme="minorHAnsi" w:eastAsia="Arial" w:hAnsiTheme="minorHAnsi" w:cstheme="minorHAnsi"/>
                <w:sz w:val="22"/>
                <w:szCs w:val="22"/>
              </w:rPr>
            </w:pPr>
            <w:r w:rsidRPr="000B640A">
              <w:rPr>
                <w:rFonts w:asciiTheme="minorHAnsi" w:hAnsiTheme="minorHAnsi" w:cstheme="minorHAnsi"/>
                <w:sz w:val="22"/>
                <w:szCs w:val="22"/>
              </w:rPr>
              <w:t>1</w:t>
            </w:r>
            <w:r w:rsidR="00A0428B">
              <w:rPr>
                <w:rFonts w:asciiTheme="minorHAnsi" w:hAnsiTheme="minorHAnsi" w:cstheme="minorHAnsi"/>
                <w:sz w:val="22"/>
                <w:szCs w:val="22"/>
              </w:rPr>
              <w:t>.</w:t>
            </w:r>
            <w:r w:rsidR="00EE719A">
              <w:rPr>
                <w:rFonts w:asciiTheme="minorHAnsi" w:hAnsiTheme="minorHAnsi" w:cstheme="minorHAnsi"/>
                <w:sz w:val="22"/>
                <w:szCs w:val="22"/>
              </w:rPr>
              <w:t xml:space="preserve"> </w:t>
            </w:r>
            <w:r w:rsidR="00C6471F">
              <w:rPr>
                <w:rFonts w:asciiTheme="minorHAnsi" w:hAnsiTheme="minorHAnsi" w:cstheme="minorHAnsi"/>
                <w:sz w:val="22"/>
                <w:szCs w:val="22"/>
              </w:rPr>
              <w:t xml:space="preserve">ΠΡΟΙΣΤΑΜΕΝΟΣ Δ/ΝΣΗΣ </w:t>
            </w:r>
            <w:r w:rsidR="00C6471F">
              <w:rPr>
                <w:rFonts w:asciiTheme="minorHAnsi" w:eastAsia="Arial" w:hAnsiTheme="minorHAnsi" w:cstheme="minorHAnsi"/>
                <w:sz w:val="22"/>
                <w:szCs w:val="22"/>
              </w:rPr>
              <w:t xml:space="preserve"> ΟΙΚΟΝΟΜΙΚΩΝ ΥΠΗΡΕΣΙΩΝ- ΣΤΑΜΑΤΑΚΗΣ ΑΝΔΡΕΑΣ</w:t>
            </w:r>
          </w:p>
          <w:p w:rsidR="00F40379" w:rsidRDefault="00F40379" w:rsidP="00A70175">
            <w:pPr>
              <w:rPr>
                <w:rFonts w:asciiTheme="minorHAnsi" w:eastAsia="Arial" w:hAnsiTheme="minorHAnsi" w:cstheme="minorHAnsi"/>
                <w:sz w:val="22"/>
                <w:szCs w:val="22"/>
              </w:rPr>
            </w:pPr>
            <w:r w:rsidRPr="00F40379">
              <w:rPr>
                <w:rFonts w:asciiTheme="minorHAnsi" w:hAnsiTheme="minorHAnsi" w:cstheme="minorHAnsi"/>
                <w:sz w:val="22"/>
                <w:szCs w:val="22"/>
              </w:rPr>
              <w:t xml:space="preserve">2. </w:t>
            </w:r>
            <w:r>
              <w:rPr>
                <w:rFonts w:asciiTheme="minorHAnsi" w:hAnsiTheme="minorHAnsi" w:cstheme="minorHAnsi"/>
                <w:sz w:val="22"/>
                <w:szCs w:val="22"/>
              </w:rPr>
              <w:t xml:space="preserve">ΠΡΟΙΣΤΑΜΕΝΟΣ </w:t>
            </w:r>
            <w:r w:rsidR="00364F2F">
              <w:rPr>
                <w:rFonts w:asciiTheme="minorHAnsi" w:hAnsiTheme="minorHAnsi" w:cstheme="minorHAnsi"/>
                <w:sz w:val="22"/>
                <w:szCs w:val="22"/>
              </w:rPr>
              <w:t xml:space="preserve">ΑΥΤ/ΛΟΥΣ ΤΜΗΜΑΤΟΣ </w:t>
            </w:r>
            <w:r>
              <w:rPr>
                <w:rFonts w:asciiTheme="minorHAnsi" w:eastAsia="Arial" w:hAnsiTheme="minorHAnsi" w:cstheme="minorHAnsi"/>
                <w:sz w:val="22"/>
                <w:szCs w:val="22"/>
              </w:rPr>
              <w:t xml:space="preserve">  - </w:t>
            </w:r>
            <w:r w:rsidR="00364F2F">
              <w:rPr>
                <w:rFonts w:asciiTheme="minorHAnsi" w:eastAsia="Arial" w:hAnsiTheme="minorHAnsi" w:cstheme="minorHAnsi"/>
                <w:sz w:val="22"/>
                <w:szCs w:val="22"/>
              </w:rPr>
              <w:t>ΠΑΠΑΓΕΩΡΓΙΟΥ ΚΩΝ/ΝΟΣ</w:t>
            </w:r>
          </w:p>
          <w:p w:rsidR="00D7126E" w:rsidRPr="00A619A1" w:rsidRDefault="00D7126E" w:rsidP="00364F2F">
            <w:pPr>
              <w:rPr>
                <w:rFonts w:asciiTheme="minorHAnsi" w:hAnsiTheme="minorHAnsi" w:cstheme="minorHAnsi"/>
                <w:b/>
                <w:sz w:val="22"/>
                <w:szCs w:val="22"/>
              </w:rPr>
            </w:pPr>
          </w:p>
        </w:tc>
      </w:tr>
    </w:tbl>
    <w:p w:rsidR="003B127A" w:rsidRPr="00A619A1" w:rsidRDefault="003B127A" w:rsidP="00DD1D06">
      <w:pPr>
        <w:spacing w:before="100" w:beforeAutospacing="1" w:after="100" w:afterAutospacing="1"/>
        <w:ind w:left="360"/>
        <w:rPr>
          <w:rFonts w:asciiTheme="minorHAnsi" w:hAnsiTheme="minorHAnsi" w:cstheme="minorHAnsi"/>
          <w:b/>
          <w:sz w:val="22"/>
          <w:szCs w:val="22"/>
        </w:rPr>
      </w:pPr>
    </w:p>
    <w:sectPr w:rsidR="003B127A" w:rsidRPr="00A619A1" w:rsidSect="00DA658D">
      <w:footerReference w:type="default" r:id="rId11"/>
      <w:pgSz w:w="11906" w:h="16838"/>
      <w:pgMar w:top="1134" w:right="1134" w:bottom="1134" w:left="1134" w:header="720" w:footer="720" w:gutter="0"/>
      <w:cols w:space="720"/>
      <w:docGrid w:linePitch="360" w:charSpace="-635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7D6F" w:rsidRDefault="00E17D6F" w:rsidP="005E5D39">
      <w:r>
        <w:separator/>
      </w:r>
    </w:p>
  </w:endnote>
  <w:endnote w:type="continuationSeparator" w:id="0">
    <w:p w:rsidR="00E17D6F" w:rsidRDefault="00E17D6F" w:rsidP="005E5D3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Mangal">
    <w:altName w:val="Liberation Mono"/>
    <w:panose1 w:val="00000400000000000000"/>
    <w:charset w:val="01"/>
    <w:family w:val="roman"/>
    <w:notTrueType/>
    <w:pitch w:val="variable"/>
    <w:sig w:usb0="00002000" w:usb1="00000000" w:usb2="00000000" w:usb3="00000000" w:csb0="00000000" w:csb1="00000000"/>
  </w:font>
  <w:font w:name="Liberation Serif">
    <w:panose1 w:val="02020603050405020304"/>
    <w:charset w:val="A1"/>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libri-Bold">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9816407"/>
      <w:docPartObj>
        <w:docPartGallery w:val="Page Numbers (Bottom of Page)"/>
        <w:docPartUnique/>
      </w:docPartObj>
    </w:sdtPr>
    <w:sdtContent>
      <w:p w:rsidR="00FF2F0A" w:rsidRDefault="00FF2F0A">
        <w:pPr>
          <w:pStyle w:val="aa"/>
          <w:jc w:val="center"/>
        </w:pPr>
        <w:r>
          <w:t>[</w:t>
        </w:r>
        <w:fldSimple w:instr=" PAGE   \* MERGEFORMAT ">
          <w:r w:rsidR="005A10C2">
            <w:rPr>
              <w:noProof/>
            </w:rPr>
            <w:t>1</w:t>
          </w:r>
        </w:fldSimple>
        <w:r>
          <w:t>]</w:t>
        </w:r>
      </w:p>
    </w:sdtContent>
  </w:sdt>
  <w:p w:rsidR="00FF2F0A" w:rsidRDefault="00FF2F0A">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7D6F" w:rsidRDefault="00E17D6F" w:rsidP="005E5D39">
      <w:r>
        <w:separator/>
      </w:r>
    </w:p>
  </w:footnote>
  <w:footnote w:type="continuationSeparator" w:id="0">
    <w:p w:rsidR="00E17D6F" w:rsidRDefault="00E17D6F" w:rsidP="005E5D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multilevel"/>
    <w:tmpl w:val="00000003"/>
    <w:name w:val="WW8Num3"/>
    <w:lvl w:ilvl="0">
      <w:start w:val="1"/>
      <w:numFmt w:val="bullet"/>
      <w:lvlText w:val=""/>
      <w:lvlJc w:val="left"/>
      <w:pPr>
        <w:tabs>
          <w:tab w:val="num" w:pos="833"/>
        </w:tabs>
        <w:ind w:left="833" w:hanging="360"/>
      </w:pPr>
      <w:rPr>
        <w:rFonts w:ascii="Symbol" w:hAnsi="Symbol" w:cs="OpenSymbol"/>
        <w:color w:val="000000"/>
        <w:sz w:val="22"/>
        <w:szCs w:val="22"/>
        <w:lang w:val="el-GR"/>
      </w:rPr>
    </w:lvl>
    <w:lvl w:ilvl="1">
      <w:start w:val="1"/>
      <w:numFmt w:val="bullet"/>
      <w:lvlText w:val="◦"/>
      <w:lvlJc w:val="left"/>
      <w:pPr>
        <w:tabs>
          <w:tab w:val="num" w:pos="1193"/>
        </w:tabs>
        <w:ind w:left="1193" w:hanging="360"/>
      </w:pPr>
      <w:rPr>
        <w:rFonts w:ascii="OpenSymbol" w:hAnsi="OpenSymbol" w:cs="OpenSymbol"/>
      </w:rPr>
    </w:lvl>
    <w:lvl w:ilvl="2">
      <w:start w:val="1"/>
      <w:numFmt w:val="bullet"/>
      <w:lvlText w:val="▪"/>
      <w:lvlJc w:val="left"/>
      <w:pPr>
        <w:tabs>
          <w:tab w:val="num" w:pos="1553"/>
        </w:tabs>
        <w:ind w:left="1553" w:hanging="360"/>
      </w:pPr>
      <w:rPr>
        <w:rFonts w:ascii="OpenSymbol" w:hAnsi="OpenSymbol" w:cs="OpenSymbol"/>
      </w:rPr>
    </w:lvl>
    <w:lvl w:ilvl="3">
      <w:start w:val="1"/>
      <w:numFmt w:val="bullet"/>
      <w:lvlText w:val=""/>
      <w:lvlJc w:val="left"/>
      <w:pPr>
        <w:tabs>
          <w:tab w:val="num" w:pos="1913"/>
        </w:tabs>
        <w:ind w:left="1913" w:hanging="360"/>
      </w:pPr>
      <w:rPr>
        <w:rFonts w:ascii="Symbol" w:hAnsi="Symbol" w:cs="OpenSymbol"/>
        <w:color w:val="000000"/>
        <w:sz w:val="22"/>
        <w:szCs w:val="22"/>
        <w:lang w:val="el-GR"/>
      </w:rPr>
    </w:lvl>
    <w:lvl w:ilvl="4">
      <w:start w:val="1"/>
      <w:numFmt w:val="bullet"/>
      <w:lvlText w:val="◦"/>
      <w:lvlJc w:val="left"/>
      <w:pPr>
        <w:tabs>
          <w:tab w:val="num" w:pos="2273"/>
        </w:tabs>
        <w:ind w:left="2273" w:hanging="360"/>
      </w:pPr>
      <w:rPr>
        <w:rFonts w:ascii="OpenSymbol" w:hAnsi="OpenSymbol" w:cs="OpenSymbol"/>
      </w:rPr>
    </w:lvl>
    <w:lvl w:ilvl="5">
      <w:start w:val="1"/>
      <w:numFmt w:val="bullet"/>
      <w:lvlText w:val="▪"/>
      <w:lvlJc w:val="left"/>
      <w:pPr>
        <w:tabs>
          <w:tab w:val="num" w:pos="2633"/>
        </w:tabs>
        <w:ind w:left="2633" w:hanging="360"/>
      </w:pPr>
      <w:rPr>
        <w:rFonts w:ascii="OpenSymbol" w:hAnsi="OpenSymbol" w:cs="OpenSymbol"/>
      </w:rPr>
    </w:lvl>
    <w:lvl w:ilvl="6">
      <w:start w:val="1"/>
      <w:numFmt w:val="bullet"/>
      <w:lvlText w:val=""/>
      <w:lvlJc w:val="left"/>
      <w:pPr>
        <w:tabs>
          <w:tab w:val="num" w:pos="2993"/>
        </w:tabs>
        <w:ind w:left="2993" w:hanging="360"/>
      </w:pPr>
      <w:rPr>
        <w:rFonts w:ascii="Symbol" w:hAnsi="Symbol" w:cs="OpenSymbol"/>
        <w:color w:val="000000"/>
        <w:sz w:val="22"/>
        <w:szCs w:val="22"/>
        <w:lang w:val="el-GR"/>
      </w:rPr>
    </w:lvl>
    <w:lvl w:ilvl="7">
      <w:start w:val="1"/>
      <w:numFmt w:val="bullet"/>
      <w:lvlText w:val="◦"/>
      <w:lvlJc w:val="left"/>
      <w:pPr>
        <w:tabs>
          <w:tab w:val="num" w:pos="3353"/>
        </w:tabs>
        <w:ind w:left="3353" w:hanging="360"/>
      </w:pPr>
      <w:rPr>
        <w:rFonts w:ascii="OpenSymbol" w:hAnsi="OpenSymbol" w:cs="OpenSymbol"/>
      </w:rPr>
    </w:lvl>
    <w:lvl w:ilvl="8">
      <w:start w:val="1"/>
      <w:numFmt w:val="bullet"/>
      <w:lvlText w:val="▪"/>
      <w:lvlJc w:val="left"/>
      <w:pPr>
        <w:tabs>
          <w:tab w:val="num" w:pos="3713"/>
        </w:tabs>
        <w:ind w:left="3713" w:hanging="360"/>
      </w:pPr>
      <w:rPr>
        <w:rFonts w:ascii="OpenSymbol" w:hAnsi="OpenSymbol" w:cs="OpenSymbol"/>
      </w:rPr>
    </w:lvl>
  </w:abstractNum>
  <w:abstractNum w:abstractNumId="2">
    <w:nsid w:val="00000004"/>
    <w:multiLevelType w:val="multilevel"/>
    <w:tmpl w:val="00000004"/>
    <w:name w:val="WW8Num4"/>
    <w:lvl w:ilvl="0">
      <w:start w:val="1"/>
      <w:numFmt w:val="bullet"/>
      <w:lvlText w:val=""/>
      <w:lvlJc w:val="left"/>
      <w:pPr>
        <w:tabs>
          <w:tab w:val="num" w:pos="833"/>
        </w:tabs>
        <w:ind w:left="833" w:hanging="360"/>
      </w:pPr>
      <w:rPr>
        <w:rFonts w:ascii="Symbol" w:hAnsi="Symbol" w:cs="OpenSymbol"/>
      </w:rPr>
    </w:lvl>
    <w:lvl w:ilvl="1">
      <w:start w:val="1"/>
      <w:numFmt w:val="bullet"/>
      <w:lvlText w:val="◦"/>
      <w:lvlJc w:val="left"/>
      <w:pPr>
        <w:tabs>
          <w:tab w:val="num" w:pos="1193"/>
        </w:tabs>
        <w:ind w:left="1193" w:hanging="360"/>
      </w:pPr>
      <w:rPr>
        <w:rFonts w:ascii="OpenSymbol" w:hAnsi="OpenSymbol" w:cs="OpenSymbol"/>
      </w:rPr>
    </w:lvl>
    <w:lvl w:ilvl="2">
      <w:start w:val="1"/>
      <w:numFmt w:val="bullet"/>
      <w:lvlText w:val="▪"/>
      <w:lvlJc w:val="left"/>
      <w:pPr>
        <w:tabs>
          <w:tab w:val="num" w:pos="1553"/>
        </w:tabs>
        <w:ind w:left="1553" w:hanging="360"/>
      </w:pPr>
      <w:rPr>
        <w:rFonts w:ascii="OpenSymbol" w:hAnsi="OpenSymbol" w:cs="OpenSymbol"/>
      </w:rPr>
    </w:lvl>
    <w:lvl w:ilvl="3">
      <w:start w:val="1"/>
      <w:numFmt w:val="bullet"/>
      <w:lvlText w:val=""/>
      <w:lvlJc w:val="left"/>
      <w:pPr>
        <w:tabs>
          <w:tab w:val="num" w:pos="1913"/>
        </w:tabs>
        <w:ind w:left="1913" w:hanging="360"/>
      </w:pPr>
      <w:rPr>
        <w:rFonts w:ascii="Symbol" w:hAnsi="Symbol" w:cs="OpenSymbol"/>
      </w:rPr>
    </w:lvl>
    <w:lvl w:ilvl="4">
      <w:start w:val="1"/>
      <w:numFmt w:val="bullet"/>
      <w:lvlText w:val="◦"/>
      <w:lvlJc w:val="left"/>
      <w:pPr>
        <w:tabs>
          <w:tab w:val="num" w:pos="2273"/>
        </w:tabs>
        <w:ind w:left="2273" w:hanging="360"/>
      </w:pPr>
      <w:rPr>
        <w:rFonts w:ascii="OpenSymbol" w:hAnsi="OpenSymbol" w:cs="OpenSymbol"/>
      </w:rPr>
    </w:lvl>
    <w:lvl w:ilvl="5">
      <w:start w:val="1"/>
      <w:numFmt w:val="bullet"/>
      <w:lvlText w:val="▪"/>
      <w:lvlJc w:val="left"/>
      <w:pPr>
        <w:tabs>
          <w:tab w:val="num" w:pos="2633"/>
        </w:tabs>
        <w:ind w:left="2633" w:hanging="360"/>
      </w:pPr>
      <w:rPr>
        <w:rFonts w:ascii="OpenSymbol" w:hAnsi="OpenSymbol" w:cs="OpenSymbol"/>
      </w:rPr>
    </w:lvl>
    <w:lvl w:ilvl="6">
      <w:start w:val="1"/>
      <w:numFmt w:val="bullet"/>
      <w:lvlText w:val=""/>
      <w:lvlJc w:val="left"/>
      <w:pPr>
        <w:tabs>
          <w:tab w:val="num" w:pos="2993"/>
        </w:tabs>
        <w:ind w:left="2993" w:hanging="360"/>
      </w:pPr>
      <w:rPr>
        <w:rFonts w:ascii="Symbol" w:hAnsi="Symbol" w:cs="OpenSymbol"/>
      </w:rPr>
    </w:lvl>
    <w:lvl w:ilvl="7">
      <w:start w:val="1"/>
      <w:numFmt w:val="bullet"/>
      <w:lvlText w:val="◦"/>
      <w:lvlJc w:val="left"/>
      <w:pPr>
        <w:tabs>
          <w:tab w:val="num" w:pos="3353"/>
        </w:tabs>
        <w:ind w:left="3353" w:hanging="360"/>
      </w:pPr>
      <w:rPr>
        <w:rFonts w:ascii="OpenSymbol" w:hAnsi="OpenSymbol" w:cs="OpenSymbol"/>
      </w:rPr>
    </w:lvl>
    <w:lvl w:ilvl="8">
      <w:start w:val="1"/>
      <w:numFmt w:val="bullet"/>
      <w:lvlText w:val="▪"/>
      <w:lvlJc w:val="left"/>
      <w:pPr>
        <w:tabs>
          <w:tab w:val="num" w:pos="3713"/>
        </w:tabs>
        <w:ind w:left="3713" w:hanging="360"/>
      </w:pPr>
      <w:rPr>
        <w:rFonts w:ascii="OpenSymbol" w:hAnsi="OpenSymbol" w:cs="OpenSymbol"/>
      </w:rPr>
    </w:lvl>
  </w:abstractNum>
  <w:abstractNum w:abstractNumId="3">
    <w:nsid w:val="00000005"/>
    <w:multiLevelType w:val="multilevel"/>
    <w:tmpl w:val="00000005"/>
    <w:name w:val="WW8Num5"/>
    <w:lvl w:ilvl="0">
      <w:start w:val="1"/>
      <w:numFmt w:val="bullet"/>
      <w:lvlText w:val=""/>
      <w:lvlJc w:val="left"/>
      <w:pPr>
        <w:tabs>
          <w:tab w:val="num" w:pos="833"/>
        </w:tabs>
        <w:ind w:left="833" w:hanging="360"/>
      </w:pPr>
      <w:rPr>
        <w:rFonts w:ascii="Symbol" w:hAnsi="Symbol" w:cs="OpenSymbol"/>
      </w:rPr>
    </w:lvl>
    <w:lvl w:ilvl="1">
      <w:start w:val="1"/>
      <w:numFmt w:val="bullet"/>
      <w:lvlText w:val="◦"/>
      <w:lvlJc w:val="left"/>
      <w:pPr>
        <w:tabs>
          <w:tab w:val="num" w:pos="1193"/>
        </w:tabs>
        <w:ind w:left="1193" w:hanging="360"/>
      </w:pPr>
      <w:rPr>
        <w:rFonts w:ascii="OpenSymbol" w:hAnsi="OpenSymbol" w:cs="OpenSymbol"/>
      </w:rPr>
    </w:lvl>
    <w:lvl w:ilvl="2">
      <w:start w:val="1"/>
      <w:numFmt w:val="bullet"/>
      <w:lvlText w:val="▪"/>
      <w:lvlJc w:val="left"/>
      <w:pPr>
        <w:tabs>
          <w:tab w:val="num" w:pos="1553"/>
        </w:tabs>
        <w:ind w:left="1553" w:hanging="360"/>
      </w:pPr>
      <w:rPr>
        <w:rFonts w:ascii="OpenSymbol" w:hAnsi="OpenSymbol" w:cs="OpenSymbol"/>
      </w:rPr>
    </w:lvl>
    <w:lvl w:ilvl="3">
      <w:start w:val="1"/>
      <w:numFmt w:val="bullet"/>
      <w:lvlText w:val=""/>
      <w:lvlJc w:val="left"/>
      <w:pPr>
        <w:tabs>
          <w:tab w:val="num" w:pos="1913"/>
        </w:tabs>
        <w:ind w:left="1913" w:hanging="360"/>
      </w:pPr>
      <w:rPr>
        <w:rFonts w:ascii="Symbol" w:hAnsi="Symbol" w:cs="OpenSymbol"/>
      </w:rPr>
    </w:lvl>
    <w:lvl w:ilvl="4">
      <w:start w:val="1"/>
      <w:numFmt w:val="bullet"/>
      <w:lvlText w:val="◦"/>
      <w:lvlJc w:val="left"/>
      <w:pPr>
        <w:tabs>
          <w:tab w:val="num" w:pos="2273"/>
        </w:tabs>
        <w:ind w:left="2273" w:hanging="360"/>
      </w:pPr>
      <w:rPr>
        <w:rFonts w:ascii="OpenSymbol" w:hAnsi="OpenSymbol" w:cs="OpenSymbol"/>
      </w:rPr>
    </w:lvl>
    <w:lvl w:ilvl="5">
      <w:start w:val="1"/>
      <w:numFmt w:val="bullet"/>
      <w:lvlText w:val="▪"/>
      <w:lvlJc w:val="left"/>
      <w:pPr>
        <w:tabs>
          <w:tab w:val="num" w:pos="2633"/>
        </w:tabs>
        <w:ind w:left="2633" w:hanging="360"/>
      </w:pPr>
      <w:rPr>
        <w:rFonts w:ascii="OpenSymbol" w:hAnsi="OpenSymbol" w:cs="OpenSymbol"/>
      </w:rPr>
    </w:lvl>
    <w:lvl w:ilvl="6">
      <w:start w:val="1"/>
      <w:numFmt w:val="bullet"/>
      <w:lvlText w:val=""/>
      <w:lvlJc w:val="left"/>
      <w:pPr>
        <w:tabs>
          <w:tab w:val="num" w:pos="2993"/>
        </w:tabs>
        <w:ind w:left="2993" w:hanging="360"/>
      </w:pPr>
      <w:rPr>
        <w:rFonts w:ascii="Symbol" w:hAnsi="Symbol" w:cs="OpenSymbol"/>
      </w:rPr>
    </w:lvl>
    <w:lvl w:ilvl="7">
      <w:start w:val="1"/>
      <w:numFmt w:val="bullet"/>
      <w:lvlText w:val="◦"/>
      <w:lvlJc w:val="left"/>
      <w:pPr>
        <w:tabs>
          <w:tab w:val="num" w:pos="3353"/>
        </w:tabs>
        <w:ind w:left="3353" w:hanging="360"/>
      </w:pPr>
      <w:rPr>
        <w:rFonts w:ascii="OpenSymbol" w:hAnsi="OpenSymbol" w:cs="OpenSymbol"/>
      </w:rPr>
    </w:lvl>
    <w:lvl w:ilvl="8">
      <w:start w:val="1"/>
      <w:numFmt w:val="bullet"/>
      <w:lvlText w:val="▪"/>
      <w:lvlJc w:val="left"/>
      <w:pPr>
        <w:tabs>
          <w:tab w:val="num" w:pos="3713"/>
        </w:tabs>
        <w:ind w:left="3713" w:hanging="360"/>
      </w:pPr>
      <w:rPr>
        <w:rFonts w:ascii="OpenSymbol" w:hAnsi="OpenSymbol" w:cs="OpenSymbol"/>
      </w:rPr>
    </w:lvl>
  </w:abstractNum>
  <w:abstractNum w:abstractNumId="4">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8"/>
    <w:multiLevelType w:val="multilevel"/>
    <w:tmpl w:val="00000008"/>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000000A"/>
    <w:multiLevelType w:val="singleLevel"/>
    <w:tmpl w:val="0000000A"/>
    <w:name w:val="WW8Num11"/>
    <w:lvl w:ilvl="0">
      <w:start w:val="1"/>
      <w:numFmt w:val="bullet"/>
      <w:lvlText w:val=""/>
      <w:lvlJc w:val="left"/>
      <w:pPr>
        <w:tabs>
          <w:tab w:val="num" w:pos="0"/>
        </w:tabs>
        <w:ind w:left="720" w:hanging="360"/>
      </w:pPr>
      <w:rPr>
        <w:rFonts w:ascii="Symbol" w:hAnsi="Symbol" w:cs="Symbol" w:hint="default"/>
      </w:rPr>
    </w:lvl>
  </w:abstractNum>
  <w:abstractNum w:abstractNumId="8">
    <w:nsid w:val="02051BDB"/>
    <w:multiLevelType w:val="hybridMultilevel"/>
    <w:tmpl w:val="34B44A84"/>
    <w:lvl w:ilvl="0" w:tplc="BC42DCB0">
      <w:start w:val="1"/>
      <w:numFmt w:val="decimal"/>
      <w:lvlText w:val="%1."/>
      <w:lvlJc w:val="left"/>
      <w:pPr>
        <w:ind w:left="1069"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033238FE"/>
    <w:multiLevelType w:val="hybridMultilevel"/>
    <w:tmpl w:val="4088FDCE"/>
    <w:lvl w:ilvl="0" w:tplc="0408000F">
      <w:start w:val="1"/>
      <w:numFmt w:val="decimal"/>
      <w:lvlText w:val="%1."/>
      <w:lvlJc w:val="left"/>
      <w:pPr>
        <w:ind w:left="1083" w:hanging="360"/>
      </w:pPr>
    </w:lvl>
    <w:lvl w:ilvl="1" w:tplc="04080019" w:tentative="1">
      <w:start w:val="1"/>
      <w:numFmt w:val="lowerLetter"/>
      <w:lvlText w:val="%2."/>
      <w:lvlJc w:val="left"/>
      <w:pPr>
        <w:ind w:left="1803" w:hanging="360"/>
      </w:pPr>
    </w:lvl>
    <w:lvl w:ilvl="2" w:tplc="0408001B" w:tentative="1">
      <w:start w:val="1"/>
      <w:numFmt w:val="lowerRoman"/>
      <w:lvlText w:val="%3."/>
      <w:lvlJc w:val="right"/>
      <w:pPr>
        <w:ind w:left="2523" w:hanging="180"/>
      </w:pPr>
    </w:lvl>
    <w:lvl w:ilvl="3" w:tplc="0408000F" w:tentative="1">
      <w:start w:val="1"/>
      <w:numFmt w:val="decimal"/>
      <w:lvlText w:val="%4."/>
      <w:lvlJc w:val="left"/>
      <w:pPr>
        <w:ind w:left="3243" w:hanging="360"/>
      </w:pPr>
    </w:lvl>
    <w:lvl w:ilvl="4" w:tplc="04080019" w:tentative="1">
      <w:start w:val="1"/>
      <w:numFmt w:val="lowerLetter"/>
      <w:lvlText w:val="%5."/>
      <w:lvlJc w:val="left"/>
      <w:pPr>
        <w:ind w:left="3963" w:hanging="360"/>
      </w:pPr>
    </w:lvl>
    <w:lvl w:ilvl="5" w:tplc="0408001B" w:tentative="1">
      <w:start w:val="1"/>
      <w:numFmt w:val="lowerRoman"/>
      <w:lvlText w:val="%6."/>
      <w:lvlJc w:val="right"/>
      <w:pPr>
        <w:ind w:left="4683" w:hanging="180"/>
      </w:pPr>
    </w:lvl>
    <w:lvl w:ilvl="6" w:tplc="0408000F" w:tentative="1">
      <w:start w:val="1"/>
      <w:numFmt w:val="decimal"/>
      <w:lvlText w:val="%7."/>
      <w:lvlJc w:val="left"/>
      <w:pPr>
        <w:ind w:left="5403" w:hanging="360"/>
      </w:pPr>
    </w:lvl>
    <w:lvl w:ilvl="7" w:tplc="04080019" w:tentative="1">
      <w:start w:val="1"/>
      <w:numFmt w:val="lowerLetter"/>
      <w:lvlText w:val="%8."/>
      <w:lvlJc w:val="left"/>
      <w:pPr>
        <w:ind w:left="6123" w:hanging="360"/>
      </w:pPr>
    </w:lvl>
    <w:lvl w:ilvl="8" w:tplc="0408001B" w:tentative="1">
      <w:start w:val="1"/>
      <w:numFmt w:val="lowerRoman"/>
      <w:lvlText w:val="%9."/>
      <w:lvlJc w:val="right"/>
      <w:pPr>
        <w:ind w:left="6843" w:hanging="180"/>
      </w:pPr>
    </w:lvl>
  </w:abstractNum>
  <w:abstractNum w:abstractNumId="10">
    <w:nsid w:val="03D062B6"/>
    <w:multiLevelType w:val="hybridMultilevel"/>
    <w:tmpl w:val="7C16B79C"/>
    <w:lvl w:ilvl="0" w:tplc="0408000F">
      <w:start w:val="1"/>
      <w:numFmt w:val="decimal"/>
      <w:lvlText w:val="%1."/>
      <w:lvlJc w:val="left"/>
      <w:pPr>
        <w:ind w:left="1636" w:hanging="360"/>
      </w:pPr>
    </w:lvl>
    <w:lvl w:ilvl="1" w:tplc="04080019" w:tentative="1">
      <w:start w:val="1"/>
      <w:numFmt w:val="lowerLetter"/>
      <w:lvlText w:val="%2."/>
      <w:lvlJc w:val="left"/>
      <w:pPr>
        <w:ind w:left="2356" w:hanging="360"/>
      </w:pPr>
    </w:lvl>
    <w:lvl w:ilvl="2" w:tplc="0408001B" w:tentative="1">
      <w:start w:val="1"/>
      <w:numFmt w:val="lowerRoman"/>
      <w:lvlText w:val="%3."/>
      <w:lvlJc w:val="right"/>
      <w:pPr>
        <w:ind w:left="3076" w:hanging="180"/>
      </w:pPr>
    </w:lvl>
    <w:lvl w:ilvl="3" w:tplc="0408000F" w:tentative="1">
      <w:start w:val="1"/>
      <w:numFmt w:val="decimal"/>
      <w:lvlText w:val="%4."/>
      <w:lvlJc w:val="left"/>
      <w:pPr>
        <w:ind w:left="3796" w:hanging="360"/>
      </w:pPr>
    </w:lvl>
    <w:lvl w:ilvl="4" w:tplc="04080019" w:tentative="1">
      <w:start w:val="1"/>
      <w:numFmt w:val="lowerLetter"/>
      <w:lvlText w:val="%5."/>
      <w:lvlJc w:val="left"/>
      <w:pPr>
        <w:ind w:left="4516" w:hanging="360"/>
      </w:pPr>
    </w:lvl>
    <w:lvl w:ilvl="5" w:tplc="0408001B" w:tentative="1">
      <w:start w:val="1"/>
      <w:numFmt w:val="lowerRoman"/>
      <w:lvlText w:val="%6."/>
      <w:lvlJc w:val="right"/>
      <w:pPr>
        <w:ind w:left="5236" w:hanging="180"/>
      </w:pPr>
    </w:lvl>
    <w:lvl w:ilvl="6" w:tplc="0408000F" w:tentative="1">
      <w:start w:val="1"/>
      <w:numFmt w:val="decimal"/>
      <w:lvlText w:val="%7."/>
      <w:lvlJc w:val="left"/>
      <w:pPr>
        <w:ind w:left="5956" w:hanging="360"/>
      </w:pPr>
    </w:lvl>
    <w:lvl w:ilvl="7" w:tplc="04080019" w:tentative="1">
      <w:start w:val="1"/>
      <w:numFmt w:val="lowerLetter"/>
      <w:lvlText w:val="%8."/>
      <w:lvlJc w:val="left"/>
      <w:pPr>
        <w:ind w:left="6676" w:hanging="360"/>
      </w:pPr>
    </w:lvl>
    <w:lvl w:ilvl="8" w:tplc="0408001B" w:tentative="1">
      <w:start w:val="1"/>
      <w:numFmt w:val="lowerRoman"/>
      <w:lvlText w:val="%9."/>
      <w:lvlJc w:val="right"/>
      <w:pPr>
        <w:ind w:left="7396" w:hanging="180"/>
      </w:pPr>
    </w:lvl>
  </w:abstractNum>
  <w:abstractNum w:abstractNumId="11">
    <w:nsid w:val="03FB6FC6"/>
    <w:multiLevelType w:val="hybridMultilevel"/>
    <w:tmpl w:val="77F8F4B6"/>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04084340"/>
    <w:multiLevelType w:val="hybridMultilevel"/>
    <w:tmpl w:val="649C0E56"/>
    <w:lvl w:ilvl="0" w:tplc="0408000F">
      <w:start w:val="1"/>
      <w:numFmt w:val="decimal"/>
      <w:lvlText w:val="%1."/>
      <w:lvlJc w:val="left"/>
      <w:pPr>
        <w:ind w:left="1083" w:hanging="360"/>
      </w:pPr>
    </w:lvl>
    <w:lvl w:ilvl="1" w:tplc="04080019" w:tentative="1">
      <w:start w:val="1"/>
      <w:numFmt w:val="lowerLetter"/>
      <w:lvlText w:val="%2."/>
      <w:lvlJc w:val="left"/>
      <w:pPr>
        <w:ind w:left="1803" w:hanging="360"/>
      </w:pPr>
    </w:lvl>
    <w:lvl w:ilvl="2" w:tplc="0408001B" w:tentative="1">
      <w:start w:val="1"/>
      <w:numFmt w:val="lowerRoman"/>
      <w:lvlText w:val="%3."/>
      <w:lvlJc w:val="right"/>
      <w:pPr>
        <w:ind w:left="2523" w:hanging="180"/>
      </w:pPr>
    </w:lvl>
    <w:lvl w:ilvl="3" w:tplc="0408000F" w:tentative="1">
      <w:start w:val="1"/>
      <w:numFmt w:val="decimal"/>
      <w:lvlText w:val="%4."/>
      <w:lvlJc w:val="left"/>
      <w:pPr>
        <w:ind w:left="3243" w:hanging="360"/>
      </w:pPr>
    </w:lvl>
    <w:lvl w:ilvl="4" w:tplc="04080019" w:tentative="1">
      <w:start w:val="1"/>
      <w:numFmt w:val="lowerLetter"/>
      <w:lvlText w:val="%5."/>
      <w:lvlJc w:val="left"/>
      <w:pPr>
        <w:ind w:left="3963" w:hanging="360"/>
      </w:pPr>
    </w:lvl>
    <w:lvl w:ilvl="5" w:tplc="0408001B" w:tentative="1">
      <w:start w:val="1"/>
      <w:numFmt w:val="lowerRoman"/>
      <w:lvlText w:val="%6."/>
      <w:lvlJc w:val="right"/>
      <w:pPr>
        <w:ind w:left="4683" w:hanging="180"/>
      </w:pPr>
    </w:lvl>
    <w:lvl w:ilvl="6" w:tplc="0408000F" w:tentative="1">
      <w:start w:val="1"/>
      <w:numFmt w:val="decimal"/>
      <w:lvlText w:val="%7."/>
      <w:lvlJc w:val="left"/>
      <w:pPr>
        <w:ind w:left="5403" w:hanging="360"/>
      </w:pPr>
    </w:lvl>
    <w:lvl w:ilvl="7" w:tplc="04080019" w:tentative="1">
      <w:start w:val="1"/>
      <w:numFmt w:val="lowerLetter"/>
      <w:lvlText w:val="%8."/>
      <w:lvlJc w:val="left"/>
      <w:pPr>
        <w:ind w:left="6123" w:hanging="360"/>
      </w:pPr>
    </w:lvl>
    <w:lvl w:ilvl="8" w:tplc="0408001B" w:tentative="1">
      <w:start w:val="1"/>
      <w:numFmt w:val="lowerRoman"/>
      <w:lvlText w:val="%9."/>
      <w:lvlJc w:val="right"/>
      <w:pPr>
        <w:ind w:left="6843" w:hanging="180"/>
      </w:pPr>
    </w:lvl>
  </w:abstractNum>
  <w:abstractNum w:abstractNumId="13">
    <w:nsid w:val="0471125E"/>
    <w:multiLevelType w:val="hybridMultilevel"/>
    <w:tmpl w:val="9BCC91D6"/>
    <w:lvl w:ilvl="0" w:tplc="0408000F">
      <w:start w:val="1"/>
      <w:numFmt w:val="decimal"/>
      <w:lvlText w:val="%1."/>
      <w:lvlJc w:val="left"/>
      <w:pPr>
        <w:ind w:left="927"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064116F6"/>
    <w:multiLevelType w:val="hybridMultilevel"/>
    <w:tmpl w:val="22D21F18"/>
    <w:lvl w:ilvl="0" w:tplc="0408000F">
      <w:start w:val="1"/>
      <w:numFmt w:val="decimal"/>
      <w:lvlText w:val="%1."/>
      <w:lvlJc w:val="left"/>
      <w:pPr>
        <w:ind w:left="1083" w:hanging="360"/>
      </w:pPr>
    </w:lvl>
    <w:lvl w:ilvl="1" w:tplc="04080019" w:tentative="1">
      <w:start w:val="1"/>
      <w:numFmt w:val="lowerLetter"/>
      <w:lvlText w:val="%2."/>
      <w:lvlJc w:val="left"/>
      <w:pPr>
        <w:ind w:left="1803" w:hanging="360"/>
      </w:pPr>
    </w:lvl>
    <w:lvl w:ilvl="2" w:tplc="0408001B" w:tentative="1">
      <w:start w:val="1"/>
      <w:numFmt w:val="lowerRoman"/>
      <w:lvlText w:val="%3."/>
      <w:lvlJc w:val="right"/>
      <w:pPr>
        <w:ind w:left="2523" w:hanging="180"/>
      </w:pPr>
    </w:lvl>
    <w:lvl w:ilvl="3" w:tplc="0408000F" w:tentative="1">
      <w:start w:val="1"/>
      <w:numFmt w:val="decimal"/>
      <w:lvlText w:val="%4."/>
      <w:lvlJc w:val="left"/>
      <w:pPr>
        <w:ind w:left="3243" w:hanging="360"/>
      </w:pPr>
    </w:lvl>
    <w:lvl w:ilvl="4" w:tplc="04080019" w:tentative="1">
      <w:start w:val="1"/>
      <w:numFmt w:val="lowerLetter"/>
      <w:lvlText w:val="%5."/>
      <w:lvlJc w:val="left"/>
      <w:pPr>
        <w:ind w:left="3963" w:hanging="360"/>
      </w:pPr>
    </w:lvl>
    <w:lvl w:ilvl="5" w:tplc="0408001B" w:tentative="1">
      <w:start w:val="1"/>
      <w:numFmt w:val="lowerRoman"/>
      <w:lvlText w:val="%6."/>
      <w:lvlJc w:val="right"/>
      <w:pPr>
        <w:ind w:left="4683" w:hanging="180"/>
      </w:pPr>
    </w:lvl>
    <w:lvl w:ilvl="6" w:tplc="0408000F" w:tentative="1">
      <w:start w:val="1"/>
      <w:numFmt w:val="decimal"/>
      <w:lvlText w:val="%7."/>
      <w:lvlJc w:val="left"/>
      <w:pPr>
        <w:ind w:left="5403" w:hanging="360"/>
      </w:pPr>
    </w:lvl>
    <w:lvl w:ilvl="7" w:tplc="04080019" w:tentative="1">
      <w:start w:val="1"/>
      <w:numFmt w:val="lowerLetter"/>
      <w:lvlText w:val="%8."/>
      <w:lvlJc w:val="left"/>
      <w:pPr>
        <w:ind w:left="6123" w:hanging="360"/>
      </w:pPr>
    </w:lvl>
    <w:lvl w:ilvl="8" w:tplc="0408001B" w:tentative="1">
      <w:start w:val="1"/>
      <w:numFmt w:val="lowerRoman"/>
      <w:lvlText w:val="%9."/>
      <w:lvlJc w:val="right"/>
      <w:pPr>
        <w:ind w:left="6843" w:hanging="180"/>
      </w:pPr>
    </w:lvl>
  </w:abstractNum>
  <w:abstractNum w:abstractNumId="15">
    <w:nsid w:val="07A8761A"/>
    <w:multiLevelType w:val="hybridMultilevel"/>
    <w:tmpl w:val="B3ECE844"/>
    <w:lvl w:ilvl="0" w:tplc="0408000F">
      <w:start w:val="1"/>
      <w:numFmt w:val="decimal"/>
      <w:lvlText w:val="%1."/>
      <w:lvlJc w:val="left"/>
      <w:pPr>
        <w:ind w:left="1065" w:hanging="360"/>
      </w:pPr>
    </w:lvl>
    <w:lvl w:ilvl="1" w:tplc="04080019" w:tentative="1">
      <w:start w:val="1"/>
      <w:numFmt w:val="lowerLetter"/>
      <w:lvlText w:val="%2."/>
      <w:lvlJc w:val="left"/>
      <w:pPr>
        <w:ind w:left="1785" w:hanging="360"/>
      </w:pPr>
    </w:lvl>
    <w:lvl w:ilvl="2" w:tplc="0408001B" w:tentative="1">
      <w:start w:val="1"/>
      <w:numFmt w:val="lowerRoman"/>
      <w:lvlText w:val="%3."/>
      <w:lvlJc w:val="right"/>
      <w:pPr>
        <w:ind w:left="2505" w:hanging="180"/>
      </w:pPr>
    </w:lvl>
    <w:lvl w:ilvl="3" w:tplc="0408000F" w:tentative="1">
      <w:start w:val="1"/>
      <w:numFmt w:val="decimal"/>
      <w:lvlText w:val="%4."/>
      <w:lvlJc w:val="left"/>
      <w:pPr>
        <w:ind w:left="3225" w:hanging="360"/>
      </w:pPr>
    </w:lvl>
    <w:lvl w:ilvl="4" w:tplc="04080019" w:tentative="1">
      <w:start w:val="1"/>
      <w:numFmt w:val="lowerLetter"/>
      <w:lvlText w:val="%5."/>
      <w:lvlJc w:val="left"/>
      <w:pPr>
        <w:ind w:left="3945" w:hanging="360"/>
      </w:pPr>
    </w:lvl>
    <w:lvl w:ilvl="5" w:tplc="0408001B" w:tentative="1">
      <w:start w:val="1"/>
      <w:numFmt w:val="lowerRoman"/>
      <w:lvlText w:val="%6."/>
      <w:lvlJc w:val="right"/>
      <w:pPr>
        <w:ind w:left="4665" w:hanging="180"/>
      </w:pPr>
    </w:lvl>
    <w:lvl w:ilvl="6" w:tplc="0408000F" w:tentative="1">
      <w:start w:val="1"/>
      <w:numFmt w:val="decimal"/>
      <w:lvlText w:val="%7."/>
      <w:lvlJc w:val="left"/>
      <w:pPr>
        <w:ind w:left="5385" w:hanging="360"/>
      </w:pPr>
    </w:lvl>
    <w:lvl w:ilvl="7" w:tplc="04080019" w:tentative="1">
      <w:start w:val="1"/>
      <w:numFmt w:val="lowerLetter"/>
      <w:lvlText w:val="%8."/>
      <w:lvlJc w:val="left"/>
      <w:pPr>
        <w:ind w:left="6105" w:hanging="360"/>
      </w:pPr>
    </w:lvl>
    <w:lvl w:ilvl="8" w:tplc="0408001B" w:tentative="1">
      <w:start w:val="1"/>
      <w:numFmt w:val="lowerRoman"/>
      <w:lvlText w:val="%9."/>
      <w:lvlJc w:val="right"/>
      <w:pPr>
        <w:ind w:left="6825" w:hanging="180"/>
      </w:pPr>
    </w:lvl>
  </w:abstractNum>
  <w:abstractNum w:abstractNumId="16">
    <w:nsid w:val="07C07C2F"/>
    <w:multiLevelType w:val="hybridMultilevel"/>
    <w:tmpl w:val="4E36C01C"/>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0F5A1724"/>
    <w:multiLevelType w:val="hybridMultilevel"/>
    <w:tmpl w:val="0574B024"/>
    <w:lvl w:ilvl="0" w:tplc="0408000F">
      <w:start w:val="1"/>
      <w:numFmt w:val="decimal"/>
      <w:lvlText w:val="%1."/>
      <w:lvlJc w:val="left"/>
      <w:pPr>
        <w:ind w:left="1083" w:hanging="360"/>
      </w:pPr>
    </w:lvl>
    <w:lvl w:ilvl="1" w:tplc="04080019" w:tentative="1">
      <w:start w:val="1"/>
      <w:numFmt w:val="lowerLetter"/>
      <w:lvlText w:val="%2."/>
      <w:lvlJc w:val="left"/>
      <w:pPr>
        <w:ind w:left="1803" w:hanging="360"/>
      </w:pPr>
    </w:lvl>
    <w:lvl w:ilvl="2" w:tplc="0408001B" w:tentative="1">
      <w:start w:val="1"/>
      <w:numFmt w:val="lowerRoman"/>
      <w:lvlText w:val="%3."/>
      <w:lvlJc w:val="right"/>
      <w:pPr>
        <w:ind w:left="2523" w:hanging="180"/>
      </w:pPr>
    </w:lvl>
    <w:lvl w:ilvl="3" w:tplc="0408000F" w:tentative="1">
      <w:start w:val="1"/>
      <w:numFmt w:val="decimal"/>
      <w:lvlText w:val="%4."/>
      <w:lvlJc w:val="left"/>
      <w:pPr>
        <w:ind w:left="3243" w:hanging="360"/>
      </w:pPr>
    </w:lvl>
    <w:lvl w:ilvl="4" w:tplc="04080019" w:tentative="1">
      <w:start w:val="1"/>
      <w:numFmt w:val="lowerLetter"/>
      <w:lvlText w:val="%5."/>
      <w:lvlJc w:val="left"/>
      <w:pPr>
        <w:ind w:left="3963" w:hanging="360"/>
      </w:pPr>
    </w:lvl>
    <w:lvl w:ilvl="5" w:tplc="0408001B" w:tentative="1">
      <w:start w:val="1"/>
      <w:numFmt w:val="lowerRoman"/>
      <w:lvlText w:val="%6."/>
      <w:lvlJc w:val="right"/>
      <w:pPr>
        <w:ind w:left="4683" w:hanging="180"/>
      </w:pPr>
    </w:lvl>
    <w:lvl w:ilvl="6" w:tplc="0408000F" w:tentative="1">
      <w:start w:val="1"/>
      <w:numFmt w:val="decimal"/>
      <w:lvlText w:val="%7."/>
      <w:lvlJc w:val="left"/>
      <w:pPr>
        <w:ind w:left="5403" w:hanging="360"/>
      </w:pPr>
    </w:lvl>
    <w:lvl w:ilvl="7" w:tplc="04080019" w:tentative="1">
      <w:start w:val="1"/>
      <w:numFmt w:val="lowerLetter"/>
      <w:lvlText w:val="%8."/>
      <w:lvlJc w:val="left"/>
      <w:pPr>
        <w:ind w:left="6123" w:hanging="360"/>
      </w:pPr>
    </w:lvl>
    <w:lvl w:ilvl="8" w:tplc="0408001B" w:tentative="1">
      <w:start w:val="1"/>
      <w:numFmt w:val="lowerRoman"/>
      <w:lvlText w:val="%9."/>
      <w:lvlJc w:val="right"/>
      <w:pPr>
        <w:ind w:left="6843" w:hanging="180"/>
      </w:pPr>
    </w:lvl>
  </w:abstractNum>
  <w:abstractNum w:abstractNumId="18">
    <w:nsid w:val="0F654519"/>
    <w:multiLevelType w:val="hybridMultilevel"/>
    <w:tmpl w:val="1A56A1F8"/>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9">
    <w:nsid w:val="16102B45"/>
    <w:multiLevelType w:val="hybridMultilevel"/>
    <w:tmpl w:val="BAEA2FE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2011512E"/>
    <w:multiLevelType w:val="hybridMultilevel"/>
    <w:tmpl w:val="2C68FAAE"/>
    <w:lvl w:ilvl="0" w:tplc="0408000F">
      <w:start w:val="1"/>
      <w:numFmt w:val="decimal"/>
      <w:lvlText w:val="%1."/>
      <w:lvlJc w:val="left"/>
      <w:pPr>
        <w:ind w:left="1083" w:hanging="360"/>
      </w:pPr>
    </w:lvl>
    <w:lvl w:ilvl="1" w:tplc="04080019" w:tentative="1">
      <w:start w:val="1"/>
      <w:numFmt w:val="lowerLetter"/>
      <w:lvlText w:val="%2."/>
      <w:lvlJc w:val="left"/>
      <w:pPr>
        <w:ind w:left="1803" w:hanging="360"/>
      </w:pPr>
    </w:lvl>
    <w:lvl w:ilvl="2" w:tplc="0408001B" w:tentative="1">
      <w:start w:val="1"/>
      <w:numFmt w:val="lowerRoman"/>
      <w:lvlText w:val="%3."/>
      <w:lvlJc w:val="right"/>
      <w:pPr>
        <w:ind w:left="2523" w:hanging="180"/>
      </w:pPr>
    </w:lvl>
    <w:lvl w:ilvl="3" w:tplc="0408000F" w:tentative="1">
      <w:start w:val="1"/>
      <w:numFmt w:val="decimal"/>
      <w:lvlText w:val="%4."/>
      <w:lvlJc w:val="left"/>
      <w:pPr>
        <w:ind w:left="3243" w:hanging="360"/>
      </w:pPr>
    </w:lvl>
    <w:lvl w:ilvl="4" w:tplc="04080019" w:tentative="1">
      <w:start w:val="1"/>
      <w:numFmt w:val="lowerLetter"/>
      <w:lvlText w:val="%5."/>
      <w:lvlJc w:val="left"/>
      <w:pPr>
        <w:ind w:left="3963" w:hanging="360"/>
      </w:pPr>
    </w:lvl>
    <w:lvl w:ilvl="5" w:tplc="0408001B" w:tentative="1">
      <w:start w:val="1"/>
      <w:numFmt w:val="lowerRoman"/>
      <w:lvlText w:val="%6."/>
      <w:lvlJc w:val="right"/>
      <w:pPr>
        <w:ind w:left="4683" w:hanging="180"/>
      </w:pPr>
    </w:lvl>
    <w:lvl w:ilvl="6" w:tplc="0408000F" w:tentative="1">
      <w:start w:val="1"/>
      <w:numFmt w:val="decimal"/>
      <w:lvlText w:val="%7."/>
      <w:lvlJc w:val="left"/>
      <w:pPr>
        <w:ind w:left="5403" w:hanging="360"/>
      </w:pPr>
    </w:lvl>
    <w:lvl w:ilvl="7" w:tplc="04080019" w:tentative="1">
      <w:start w:val="1"/>
      <w:numFmt w:val="lowerLetter"/>
      <w:lvlText w:val="%8."/>
      <w:lvlJc w:val="left"/>
      <w:pPr>
        <w:ind w:left="6123" w:hanging="360"/>
      </w:pPr>
    </w:lvl>
    <w:lvl w:ilvl="8" w:tplc="0408001B" w:tentative="1">
      <w:start w:val="1"/>
      <w:numFmt w:val="lowerRoman"/>
      <w:lvlText w:val="%9."/>
      <w:lvlJc w:val="right"/>
      <w:pPr>
        <w:ind w:left="6843" w:hanging="180"/>
      </w:pPr>
    </w:lvl>
  </w:abstractNum>
  <w:abstractNum w:abstractNumId="21">
    <w:nsid w:val="24476E22"/>
    <w:multiLevelType w:val="hybridMultilevel"/>
    <w:tmpl w:val="13B0B708"/>
    <w:lvl w:ilvl="0" w:tplc="AFCEEE1A">
      <w:start w:val="1"/>
      <w:numFmt w:val="decimal"/>
      <w:lvlText w:val="%1."/>
      <w:lvlJc w:val="left"/>
      <w:pPr>
        <w:ind w:left="763" w:hanging="360"/>
      </w:pPr>
      <w:rPr>
        <w:rFonts w:asciiTheme="minorHAnsi" w:hAnsiTheme="minorHAnsi" w:cstheme="minorHAnsi" w:hint="default"/>
        <w:b w:val="0"/>
        <w:sz w:val="22"/>
      </w:rPr>
    </w:lvl>
    <w:lvl w:ilvl="1" w:tplc="04080019" w:tentative="1">
      <w:start w:val="1"/>
      <w:numFmt w:val="lowerLetter"/>
      <w:lvlText w:val="%2."/>
      <w:lvlJc w:val="left"/>
      <w:pPr>
        <w:ind w:left="1483" w:hanging="360"/>
      </w:pPr>
    </w:lvl>
    <w:lvl w:ilvl="2" w:tplc="0408001B" w:tentative="1">
      <w:start w:val="1"/>
      <w:numFmt w:val="lowerRoman"/>
      <w:lvlText w:val="%3."/>
      <w:lvlJc w:val="right"/>
      <w:pPr>
        <w:ind w:left="2203" w:hanging="180"/>
      </w:pPr>
    </w:lvl>
    <w:lvl w:ilvl="3" w:tplc="0408000F" w:tentative="1">
      <w:start w:val="1"/>
      <w:numFmt w:val="decimal"/>
      <w:lvlText w:val="%4."/>
      <w:lvlJc w:val="left"/>
      <w:pPr>
        <w:ind w:left="2923" w:hanging="360"/>
      </w:pPr>
    </w:lvl>
    <w:lvl w:ilvl="4" w:tplc="04080019" w:tentative="1">
      <w:start w:val="1"/>
      <w:numFmt w:val="lowerLetter"/>
      <w:lvlText w:val="%5."/>
      <w:lvlJc w:val="left"/>
      <w:pPr>
        <w:ind w:left="3643" w:hanging="360"/>
      </w:pPr>
    </w:lvl>
    <w:lvl w:ilvl="5" w:tplc="0408001B" w:tentative="1">
      <w:start w:val="1"/>
      <w:numFmt w:val="lowerRoman"/>
      <w:lvlText w:val="%6."/>
      <w:lvlJc w:val="right"/>
      <w:pPr>
        <w:ind w:left="4363" w:hanging="180"/>
      </w:pPr>
    </w:lvl>
    <w:lvl w:ilvl="6" w:tplc="0408000F" w:tentative="1">
      <w:start w:val="1"/>
      <w:numFmt w:val="decimal"/>
      <w:lvlText w:val="%7."/>
      <w:lvlJc w:val="left"/>
      <w:pPr>
        <w:ind w:left="5083" w:hanging="360"/>
      </w:pPr>
    </w:lvl>
    <w:lvl w:ilvl="7" w:tplc="04080019" w:tentative="1">
      <w:start w:val="1"/>
      <w:numFmt w:val="lowerLetter"/>
      <w:lvlText w:val="%8."/>
      <w:lvlJc w:val="left"/>
      <w:pPr>
        <w:ind w:left="5803" w:hanging="360"/>
      </w:pPr>
    </w:lvl>
    <w:lvl w:ilvl="8" w:tplc="0408001B" w:tentative="1">
      <w:start w:val="1"/>
      <w:numFmt w:val="lowerRoman"/>
      <w:lvlText w:val="%9."/>
      <w:lvlJc w:val="right"/>
      <w:pPr>
        <w:ind w:left="6523" w:hanging="180"/>
      </w:pPr>
    </w:lvl>
  </w:abstractNum>
  <w:abstractNum w:abstractNumId="22">
    <w:nsid w:val="286A29DA"/>
    <w:multiLevelType w:val="hybridMultilevel"/>
    <w:tmpl w:val="75407A56"/>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3">
    <w:nsid w:val="2CDB19A3"/>
    <w:multiLevelType w:val="hybridMultilevel"/>
    <w:tmpl w:val="A3C09526"/>
    <w:lvl w:ilvl="0" w:tplc="4CA251D0">
      <w:start w:val="1"/>
      <w:numFmt w:val="decimal"/>
      <w:lvlText w:val="%1."/>
      <w:lvlJc w:val="left"/>
      <w:pPr>
        <w:ind w:left="1429" w:hanging="360"/>
      </w:pPr>
      <w:rPr>
        <w:b/>
      </w:rPr>
    </w:lvl>
    <w:lvl w:ilvl="1" w:tplc="04080019" w:tentative="1">
      <w:start w:val="1"/>
      <w:numFmt w:val="lowerLetter"/>
      <w:lvlText w:val="%2."/>
      <w:lvlJc w:val="left"/>
      <w:pPr>
        <w:ind w:left="2149" w:hanging="360"/>
      </w:pPr>
    </w:lvl>
    <w:lvl w:ilvl="2" w:tplc="0408001B" w:tentative="1">
      <w:start w:val="1"/>
      <w:numFmt w:val="lowerRoman"/>
      <w:lvlText w:val="%3."/>
      <w:lvlJc w:val="right"/>
      <w:pPr>
        <w:ind w:left="2869" w:hanging="180"/>
      </w:pPr>
    </w:lvl>
    <w:lvl w:ilvl="3" w:tplc="0408000F" w:tentative="1">
      <w:start w:val="1"/>
      <w:numFmt w:val="decimal"/>
      <w:lvlText w:val="%4."/>
      <w:lvlJc w:val="left"/>
      <w:pPr>
        <w:ind w:left="3589" w:hanging="360"/>
      </w:pPr>
    </w:lvl>
    <w:lvl w:ilvl="4" w:tplc="04080019" w:tentative="1">
      <w:start w:val="1"/>
      <w:numFmt w:val="lowerLetter"/>
      <w:lvlText w:val="%5."/>
      <w:lvlJc w:val="left"/>
      <w:pPr>
        <w:ind w:left="4309" w:hanging="360"/>
      </w:pPr>
    </w:lvl>
    <w:lvl w:ilvl="5" w:tplc="0408001B" w:tentative="1">
      <w:start w:val="1"/>
      <w:numFmt w:val="lowerRoman"/>
      <w:lvlText w:val="%6."/>
      <w:lvlJc w:val="right"/>
      <w:pPr>
        <w:ind w:left="5029" w:hanging="180"/>
      </w:pPr>
    </w:lvl>
    <w:lvl w:ilvl="6" w:tplc="0408000F" w:tentative="1">
      <w:start w:val="1"/>
      <w:numFmt w:val="decimal"/>
      <w:lvlText w:val="%7."/>
      <w:lvlJc w:val="left"/>
      <w:pPr>
        <w:ind w:left="5749" w:hanging="360"/>
      </w:pPr>
    </w:lvl>
    <w:lvl w:ilvl="7" w:tplc="04080019" w:tentative="1">
      <w:start w:val="1"/>
      <w:numFmt w:val="lowerLetter"/>
      <w:lvlText w:val="%8."/>
      <w:lvlJc w:val="left"/>
      <w:pPr>
        <w:ind w:left="6469" w:hanging="360"/>
      </w:pPr>
    </w:lvl>
    <w:lvl w:ilvl="8" w:tplc="0408001B" w:tentative="1">
      <w:start w:val="1"/>
      <w:numFmt w:val="lowerRoman"/>
      <w:lvlText w:val="%9."/>
      <w:lvlJc w:val="right"/>
      <w:pPr>
        <w:ind w:left="7189" w:hanging="180"/>
      </w:pPr>
    </w:lvl>
  </w:abstractNum>
  <w:abstractNum w:abstractNumId="24">
    <w:nsid w:val="40570A28"/>
    <w:multiLevelType w:val="hybridMultilevel"/>
    <w:tmpl w:val="913C3E9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40872D4B"/>
    <w:multiLevelType w:val="hybridMultilevel"/>
    <w:tmpl w:val="CA188514"/>
    <w:lvl w:ilvl="0" w:tplc="0408000F">
      <w:start w:val="1"/>
      <w:numFmt w:val="decimal"/>
      <w:lvlText w:val="%1."/>
      <w:lvlJc w:val="left"/>
      <w:pPr>
        <w:ind w:left="1083" w:hanging="360"/>
      </w:pPr>
    </w:lvl>
    <w:lvl w:ilvl="1" w:tplc="04080019" w:tentative="1">
      <w:start w:val="1"/>
      <w:numFmt w:val="lowerLetter"/>
      <w:lvlText w:val="%2."/>
      <w:lvlJc w:val="left"/>
      <w:pPr>
        <w:ind w:left="1803" w:hanging="360"/>
      </w:pPr>
    </w:lvl>
    <w:lvl w:ilvl="2" w:tplc="0408001B" w:tentative="1">
      <w:start w:val="1"/>
      <w:numFmt w:val="lowerRoman"/>
      <w:lvlText w:val="%3."/>
      <w:lvlJc w:val="right"/>
      <w:pPr>
        <w:ind w:left="2523" w:hanging="180"/>
      </w:pPr>
    </w:lvl>
    <w:lvl w:ilvl="3" w:tplc="0408000F" w:tentative="1">
      <w:start w:val="1"/>
      <w:numFmt w:val="decimal"/>
      <w:lvlText w:val="%4."/>
      <w:lvlJc w:val="left"/>
      <w:pPr>
        <w:ind w:left="3243" w:hanging="360"/>
      </w:pPr>
    </w:lvl>
    <w:lvl w:ilvl="4" w:tplc="04080019" w:tentative="1">
      <w:start w:val="1"/>
      <w:numFmt w:val="lowerLetter"/>
      <w:lvlText w:val="%5."/>
      <w:lvlJc w:val="left"/>
      <w:pPr>
        <w:ind w:left="3963" w:hanging="360"/>
      </w:pPr>
    </w:lvl>
    <w:lvl w:ilvl="5" w:tplc="0408001B" w:tentative="1">
      <w:start w:val="1"/>
      <w:numFmt w:val="lowerRoman"/>
      <w:lvlText w:val="%6."/>
      <w:lvlJc w:val="right"/>
      <w:pPr>
        <w:ind w:left="4683" w:hanging="180"/>
      </w:pPr>
    </w:lvl>
    <w:lvl w:ilvl="6" w:tplc="0408000F" w:tentative="1">
      <w:start w:val="1"/>
      <w:numFmt w:val="decimal"/>
      <w:lvlText w:val="%7."/>
      <w:lvlJc w:val="left"/>
      <w:pPr>
        <w:ind w:left="5403" w:hanging="360"/>
      </w:pPr>
    </w:lvl>
    <w:lvl w:ilvl="7" w:tplc="04080019" w:tentative="1">
      <w:start w:val="1"/>
      <w:numFmt w:val="lowerLetter"/>
      <w:lvlText w:val="%8."/>
      <w:lvlJc w:val="left"/>
      <w:pPr>
        <w:ind w:left="6123" w:hanging="360"/>
      </w:pPr>
    </w:lvl>
    <w:lvl w:ilvl="8" w:tplc="0408001B" w:tentative="1">
      <w:start w:val="1"/>
      <w:numFmt w:val="lowerRoman"/>
      <w:lvlText w:val="%9."/>
      <w:lvlJc w:val="right"/>
      <w:pPr>
        <w:ind w:left="6843" w:hanging="180"/>
      </w:pPr>
    </w:lvl>
  </w:abstractNum>
  <w:abstractNum w:abstractNumId="26">
    <w:nsid w:val="4A7A63DC"/>
    <w:multiLevelType w:val="hybridMultilevel"/>
    <w:tmpl w:val="1FB268F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4DCC5E21"/>
    <w:multiLevelType w:val="hybridMultilevel"/>
    <w:tmpl w:val="9B9A11E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4E597D4D"/>
    <w:multiLevelType w:val="hybridMultilevel"/>
    <w:tmpl w:val="321A6B52"/>
    <w:lvl w:ilvl="0" w:tplc="0408000F">
      <w:start w:val="1"/>
      <w:numFmt w:val="decimal"/>
      <w:lvlText w:val="%1."/>
      <w:lvlJc w:val="left"/>
      <w:pPr>
        <w:ind w:left="935" w:hanging="360"/>
      </w:pPr>
    </w:lvl>
    <w:lvl w:ilvl="1" w:tplc="04080019" w:tentative="1">
      <w:start w:val="1"/>
      <w:numFmt w:val="lowerLetter"/>
      <w:lvlText w:val="%2."/>
      <w:lvlJc w:val="left"/>
      <w:pPr>
        <w:ind w:left="1655" w:hanging="360"/>
      </w:pPr>
    </w:lvl>
    <w:lvl w:ilvl="2" w:tplc="0408001B" w:tentative="1">
      <w:start w:val="1"/>
      <w:numFmt w:val="lowerRoman"/>
      <w:lvlText w:val="%3."/>
      <w:lvlJc w:val="right"/>
      <w:pPr>
        <w:ind w:left="2375" w:hanging="180"/>
      </w:pPr>
    </w:lvl>
    <w:lvl w:ilvl="3" w:tplc="0408000F" w:tentative="1">
      <w:start w:val="1"/>
      <w:numFmt w:val="decimal"/>
      <w:lvlText w:val="%4."/>
      <w:lvlJc w:val="left"/>
      <w:pPr>
        <w:ind w:left="3095" w:hanging="360"/>
      </w:pPr>
    </w:lvl>
    <w:lvl w:ilvl="4" w:tplc="04080019" w:tentative="1">
      <w:start w:val="1"/>
      <w:numFmt w:val="lowerLetter"/>
      <w:lvlText w:val="%5."/>
      <w:lvlJc w:val="left"/>
      <w:pPr>
        <w:ind w:left="3815" w:hanging="360"/>
      </w:pPr>
    </w:lvl>
    <w:lvl w:ilvl="5" w:tplc="0408001B" w:tentative="1">
      <w:start w:val="1"/>
      <w:numFmt w:val="lowerRoman"/>
      <w:lvlText w:val="%6."/>
      <w:lvlJc w:val="right"/>
      <w:pPr>
        <w:ind w:left="4535" w:hanging="180"/>
      </w:pPr>
    </w:lvl>
    <w:lvl w:ilvl="6" w:tplc="0408000F" w:tentative="1">
      <w:start w:val="1"/>
      <w:numFmt w:val="decimal"/>
      <w:lvlText w:val="%7."/>
      <w:lvlJc w:val="left"/>
      <w:pPr>
        <w:ind w:left="5255" w:hanging="360"/>
      </w:pPr>
    </w:lvl>
    <w:lvl w:ilvl="7" w:tplc="04080019" w:tentative="1">
      <w:start w:val="1"/>
      <w:numFmt w:val="lowerLetter"/>
      <w:lvlText w:val="%8."/>
      <w:lvlJc w:val="left"/>
      <w:pPr>
        <w:ind w:left="5975" w:hanging="360"/>
      </w:pPr>
    </w:lvl>
    <w:lvl w:ilvl="8" w:tplc="0408001B" w:tentative="1">
      <w:start w:val="1"/>
      <w:numFmt w:val="lowerRoman"/>
      <w:lvlText w:val="%9."/>
      <w:lvlJc w:val="right"/>
      <w:pPr>
        <w:ind w:left="6695" w:hanging="180"/>
      </w:pPr>
    </w:lvl>
  </w:abstractNum>
  <w:abstractNum w:abstractNumId="29">
    <w:nsid w:val="53B627C2"/>
    <w:multiLevelType w:val="hybridMultilevel"/>
    <w:tmpl w:val="CBB2050C"/>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0">
    <w:nsid w:val="5ACE4E57"/>
    <w:multiLevelType w:val="hybridMultilevel"/>
    <w:tmpl w:val="496642E0"/>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1">
    <w:nsid w:val="5DAB2D9C"/>
    <w:multiLevelType w:val="hybridMultilevel"/>
    <w:tmpl w:val="CDD62E72"/>
    <w:lvl w:ilvl="0" w:tplc="0408000F">
      <w:start w:val="1"/>
      <w:numFmt w:val="decimal"/>
      <w:lvlText w:val="%1."/>
      <w:lvlJc w:val="left"/>
      <w:pPr>
        <w:ind w:left="720" w:hanging="360"/>
      </w:pPr>
      <w:rPr>
        <w:rFonts w:hint="default"/>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nsid w:val="61374463"/>
    <w:multiLevelType w:val="hybridMultilevel"/>
    <w:tmpl w:val="4A7E3CE0"/>
    <w:lvl w:ilvl="0" w:tplc="E752B626">
      <w:start w:val="1"/>
      <w:numFmt w:val="decimal"/>
      <w:lvlText w:val="%1."/>
      <w:lvlJc w:val="left"/>
      <w:pPr>
        <w:ind w:left="720" w:hanging="360"/>
      </w:pPr>
      <w:rPr>
        <w:rFonts w:asciiTheme="minorHAnsi" w:hAnsiTheme="minorHAnsi" w:cstheme="minorHAnsi" w:hint="default"/>
        <w:b/>
        <w:sz w:val="22"/>
        <w:szCs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64BC54DF"/>
    <w:multiLevelType w:val="hybridMultilevel"/>
    <w:tmpl w:val="A0125F0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nsid w:val="6DC27078"/>
    <w:multiLevelType w:val="hybridMultilevel"/>
    <w:tmpl w:val="E326C244"/>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5">
    <w:nsid w:val="72B54C4F"/>
    <w:multiLevelType w:val="hybridMultilevel"/>
    <w:tmpl w:val="1054AEB8"/>
    <w:lvl w:ilvl="0" w:tplc="0408000F">
      <w:start w:val="1"/>
      <w:numFmt w:val="decimal"/>
      <w:lvlText w:val="%1."/>
      <w:lvlJc w:val="left"/>
      <w:pPr>
        <w:ind w:left="1429" w:hanging="360"/>
      </w:pPr>
    </w:lvl>
    <w:lvl w:ilvl="1" w:tplc="04080019" w:tentative="1">
      <w:start w:val="1"/>
      <w:numFmt w:val="lowerLetter"/>
      <w:lvlText w:val="%2."/>
      <w:lvlJc w:val="left"/>
      <w:pPr>
        <w:ind w:left="2149" w:hanging="360"/>
      </w:pPr>
    </w:lvl>
    <w:lvl w:ilvl="2" w:tplc="0408001B" w:tentative="1">
      <w:start w:val="1"/>
      <w:numFmt w:val="lowerRoman"/>
      <w:lvlText w:val="%3."/>
      <w:lvlJc w:val="right"/>
      <w:pPr>
        <w:ind w:left="2869" w:hanging="180"/>
      </w:pPr>
    </w:lvl>
    <w:lvl w:ilvl="3" w:tplc="0408000F" w:tentative="1">
      <w:start w:val="1"/>
      <w:numFmt w:val="decimal"/>
      <w:lvlText w:val="%4."/>
      <w:lvlJc w:val="left"/>
      <w:pPr>
        <w:ind w:left="3589" w:hanging="360"/>
      </w:pPr>
    </w:lvl>
    <w:lvl w:ilvl="4" w:tplc="04080019" w:tentative="1">
      <w:start w:val="1"/>
      <w:numFmt w:val="lowerLetter"/>
      <w:lvlText w:val="%5."/>
      <w:lvlJc w:val="left"/>
      <w:pPr>
        <w:ind w:left="4309" w:hanging="360"/>
      </w:pPr>
    </w:lvl>
    <w:lvl w:ilvl="5" w:tplc="0408001B" w:tentative="1">
      <w:start w:val="1"/>
      <w:numFmt w:val="lowerRoman"/>
      <w:lvlText w:val="%6."/>
      <w:lvlJc w:val="right"/>
      <w:pPr>
        <w:ind w:left="5029" w:hanging="180"/>
      </w:pPr>
    </w:lvl>
    <w:lvl w:ilvl="6" w:tplc="0408000F" w:tentative="1">
      <w:start w:val="1"/>
      <w:numFmt w:val="decimal"/>
      <w:lvlText w:val="%7."/>
      <w:lvlJc w:val="left"/>
      <w:pPr>
        <w:ind w:left="5749" w:hanging="360"/>
      </w:pPr>
    </w:lvl>
    <w:lvl w:ilvl="7" w:tplc="04080019" w:tentative="1">
      <w:start w:val="1"/>
      <w:numFmt w:val="lowerLetter"/>
      <w:lvlText w:val="%8."/>
      <w:lvlJc w:val="left"/>
      <w:pPr>
        <w:ind w:left="6469" w:hanging="360"/>
      </w:pPr>
    </w:lvl>
    <w:lvl w:ilvl="8" w:tplc="0408001B" w:tentative="1">
      <w:start w:val="1"/>
      <w:numFmt w:val="lowerRoman"/>
      <w:lvlText w:val="%9."/>
      <w:lvlJc w:val="right"/>
      <w:pPr>
        <w:ind w:left="7189" w:hanging="180"/>
      </w:pPr>
    </w:lvl>
  </w:abstractNum>
  <w:abstractNum w:abstractNumId="36">
    <w:nsid w:val="74547929"/>
    <w:multiLevelType w:val="hybridMultilevel"/>
    <w:tmpl w:val="DB340680"/>
    <w:lvl w:ilvl="0" w:tplc="0408000F">
      <w:start w:val="1"/>
      <w:numFmt w:val="decimal"/>
      <w:lvlText w:val="%1."/>
      <w:lvlJc w:val="left"/>
      <w:pPr>
        <w:ind w:left="1083" w:hanging="360"/>
      </w:pPr>
    </w:lvl>
    <w:lvl w:ilvl="1" w:tplc="04080019" w:tentative="1">
      <w:start w:val="1"/>
      <w:numFmt w:val="lowerLetter"/>
      <w:lvlText w:val="%2."/>
      <w:lvlJc w:val="left"/>
      <w:pPr>
        <w:ind w:left="1803" w:hanging="360"/>
      </w:pPr>
    </w:lvl>
    <w:lvl w:ilvl="2" w:tplc="0408001B" w:tentative="1">
      <w:start w:val="1"/>
      <w:numFmt w:val="lowerRoman"/>
      <w:lvlText w:val="%3."/>
      <w:lvlJc w:val="right"/>
      <w:pPr>
        <w:ind w:left="2523" w:hanging="180"/>
      </w:pPr>
    </w:lvl>
    <w:lvl w:ilvl="3" w:tplc="0408000F" w:tentative="1">
      <w:start w:val="1"/>
      <w:numFmt w:val="decimal"/>
      <w:lvlText w:val="%4."/>
      <w:lvlJc w:val="left"/>
      <w:pPr>
        <w:ind w:left="3243" w:hanging="360"/>
      </w:pPr>
    </w:lvl>
    <w:lvl w:ilvl="4" w:tplc="04080019" w:tentative="1">
      <w:start w:val="1"/>
      <w:numFmt w:val="lowerLetter"/>
      <w:lvlText w:val="%5."/>
      <w:lvlJc w:val="left"/>
      <w:pPr>
        <w:ind w:left="3963" w:hanging="360"/>
      </w:pPr>
    </w:lvl>
    <w:lvl w:ilvl="5" w:tplc="0408001B" w:tentative="1">
      <w:start w:val="1"/>
      <w:numFmt w:val="lowerRoman"/>
      <w:lvlText w:val="%6."/>
      <w:lvlJc w:val="right"/>
      <w:pPr>
        <w:ind w:left="4683" w:hanging="180"/>
      </w:pPr>
    </w:lvl>
    <w:lvl w:ilvl="6" w:tplc="0408000F" w:tentative="1">
      <w:start w:val="1"/>
      <w:numFmt w:val="decimal"/>
      <w:lvlText w:val="%7."/>
      <w:lvlJc w:val="left"/>
      <w:pPr>
        <w:ind w:left="5403" w:hanging="360"/>
      </w:pPr>
    </w:lvl>
    <w:lvl w:ilvl="7" w:tplc="04080019" w:tentative="1">
      <w:start w:val="1"/>
      <w:numFmt w:val="lowerLetter"/>
      <w:lvlText w:val="%8."/>
      <w:lvlJc w:val="left"/>
      <w:pPr>
        <w:ind w:left="6123" w:hanging="360"/>
      </w:pPr>
    </w:lvl>
    <w:lvl w:ilvl="8" w:tplc="0408001B" w:tentative="1">
      <w:start w:val="1"/>
      <w:numFmt w:val="lowerRoman"/>
      <w:lvlText w:val="%9."/>
      <w:lvlJc w:val="right"/>
      <w:pPr>
        <w:ind w:left="6843" w:hanging="180"/>
      </w:pPr>
    </w:lvl>
  </w:abstractNum>
  <w:num w:numId="1">
    <w:abstractNumId w:val="13"/>
  </w:num>
  <w:num w:numId="2">
    <w:abstractNumId w:val="26"/>
  </w:num>
  <w:num w:numId="3">
    <w:abstractNumId w:val="21"/>
  </w:num>
  <w:num w:numId="4">
    <w:abstractNumId w:val="32"/>
  </w:num>
  <w:num w:numId="5">
    <w:abstractNumId w:val="34"/>
  </w:num>
  <w:num w:numId="6">
    <w:abstractNumId w:val="11"/>
  </w:num>
  <w:num w:numId="7">
    <w:abstractNumId w:val="22"/>
  </w:num>
  <w:num w:numId="8">
    <w:abstractNumId w:val="30"/>
  </w:num>
  <w:num w:numId="9">
    <w:abstractNumId w:val="29"/>
  </w:num>
  <w:num w:numId="10">
    <w:abstractNumId w:val="18"/>
  </w:num>
  <w:num w:numId="11">
    <w:abstractNumId w:val="28"/>
  </w:num>
  <w:num w:numId="12">
    <w:abstractNumId w:val="31"/>
  </w:num>
  <w:num w:numId="13">
    <w:abstractNumId w:val="19"/>
  </w:num>
  <w:num w:numId="14">
    <w:abstractNumId w:val="16"/>
  </w:num>
  <w:num w:numId="15">
    <w:abstractNumId w:val="8"/>
  </w:num>
  <w:num w:numId="16">
    <w:abstractNumId w:val="24"/>
  </w:num>
  <w:num w:numId="17">
    <w:abstractNumId w:val="20"/>
  </w:num>
  <w:num w:numId="18">
    <w:abstractNumId w:val="14"/>
  </w:num>
  <w:num w:numId="19">
    <w:abstractNumId w:val="36"/>
  </w:num>
  <w:num w:numId="20">
    <w:abstractNumId w:val="25"/>
  </w:num>
  <w:num w:numId="21">
    <w:abstractNumId w:val="9"/>
  </w:num>
  <w:num w:numId="22">
    <w:abstractNumId w:val="12"/>
  </w:num>
  <w:num w:numId="23">
    <w:abstractNumId w:val="10"/>
  </w:num>
  <w:num w:numId="24">
    <w:abstractNumId w:val="23"/>
  </w:num>
  <w:num w:numId="25">
    <w:abstractNumId w:val="35"/>
  </w:num>
  <w:num w:numId="26">
    <w:abstractNumId w:val="15"/>
  </w:num>
  <w:num w:numId="27">
    <w:abstractNumId w:val="17"/>
  </w:num>
  <w:num w:numId="28">
    <w:abstractNumId w:val="27"/>
  </w:num>
  <w:num w:numId="29">
    <w:abstractNumId w:val="3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009666">
      <o:colormenu v:ext="edit" fillcolor="none [4]" strokecolor="none [1]" shadowcolor="none [2]"/>
    </o:shapedefaults>
  </w:hdrShapeDefaults>
  <w:footnotePr>
    <w:footnote w:id="-1"/>
    <w:footnote w:id="0"/>
  </w:footnotePr>
  <w:endnotePr>
    <w:endnote w:id="-1"/>
    <w:endnote w:id="0"/>
  </w:endnotePr>
  <w:compat>
    <w:spaceForUL/>
    <w:balanceSingleByteDoubleByteWidth/>
    <w:doNotLeaveBackslashAlone/>
    <w:ulTrailSpace/>
    <w:adjustLineHeightInTable/>
  </w:compat>
  <w:rsids>
    <w:rsidRoot w:val="00B07AFA"/>
    <w:rsid w:val="00000836"/>
    <w:rsid w:val="00000924"/>
    <w:rsid w:val="0000111B"/>
    <w:rsid w:val="000018AF"/>
    <w:rsid w:val="00002700"/>
    <w:rsid w:val="0000380E"/>
    <w:rsid w:val="00004971"/>
    <w:rsid w:val="00005E79"/>
    <w:rsid w:val="00005EDC"/>
    <w:rsid w:val="000066CB"/>
    <w:rsid w:val="000078A7"/>
    <w:rsid w:val="000106F3"/>
    <w:rsid w:val="0001313F"/>
    <w:rsid w:val="00013417"/>
    <w:rsid w:val="00013D7B"/>
    <w:rsid w:val="000141C6"/>
    <w:rsid w:val="00014AE1"/>
    <w:rsid w:val="00014AF7"/>
    <w:rsid w:val="00015135"/>
    <w:rsid w:val="00015B73"/>
    <w:rsid w:val="00016E9E"/>
    <w:rsid w:val="00017116"/>
    <w:rsid w:val="00017289"/>
    <w:rsid w:val="00017A81"/>
    <w:rsid w:val="00017BDD"/>
    <w:rsid w:val="00020C23"/>
    <w:rsid w:val="00022798"/>
    <w:rsid w:val="00022898"/>
    <w:rsid w:val="00024F43"/>
    <w:rsid w:val="00025C38"/>
    <w:rsid w:val="00026220"/>
    <w:rsid w:val="00026742"/>
    <w:rsid w:val="00026B07"/>
    <w:rsid w:val="00027633"/>
    <w:rsid w:val="00027DA9"/>
    <w:rsid w:val="00032081"/>
    <w:rsid w:val="00032825"/>
    <w:rsid w:val="00032FBB"/>
    <w:rsid w:val="0003409F"/>
    <w:rsid w:val="000346B3"/>
    <w:rsid w:val="00035486"/>
    <w:rsid w:val="00035D37"/>
    <w:rsid w:val="00035F35"/>
    <w:rsid w:val="000362FE"/>
    <w:rsid w:val="00041B3B"/>
    <w:rsid w:val="00042423"/>
    <w:rsid w:val="00042BDE"/>
    <w:rsid w:val="000436E3"/>
    <w:rsid w:val="00043C28"/>
    <w:rsid w:val="00043F2D"/>
    <w:rsid w:val="00044241"/>
    <w:rsid w:val="00044D49"/>
    <w:rsid w:val="000450A5"/>
    <w:rsid w:val="00045F02"/>
    <w:rsid w:val="00045F68"/>
    <w:rsid w:val="00046738"/>
    <w:rsid w:val="0004746B"/>
    <w:rsid w:val="0005070F"/>
    <w:rsid w:val="00050F37"/>
    <w:rsid w:val="00053D06"/>
    <w:rsid w:val="00054AF6"/>
    <w:rsid w:val="0005515D"/>
    <w:rsid w:val="000551DA"/>
    <w:rsid w:val="0005722A"/>
    <w:rsid w:val="00057879"/>
    <w:rsid w:val="00061211"/>
    <w:rsid w:val="00061B7C"/>
    <w:rsid w:val="00062A70"/>
    <w:rsid w:val="00062A86"/>
    <w:rsid w:val="00064316"/>
    <w:rsid w:val="0006636E"/>
    <w:rsid w:val="00066C8D"/>
    <w:rsid w:val="00070A6F"/>
    <w:rsid w:val="00071BC1"/>
    <w:rsid w:val="00071D5E"/>
    <w:rsid w:val="00073AC3"/>
    <w:rsid w:val="00073DD0"/>
    <w:rsid w:val="0007456C"/>
    <w:rsid w:val="00074643"/>
    <w:rsid w:val="00077275"/>
    <w:rsid w:val="000807EE"/>
    <w:rsid w:val="00080F1C"/>
    <w:rsid w:val="00082E7E"/>
    <w:rsid w:val="0008360C"/>
    <w:rsid w:val="00083744"/>
    <w:rsid w:val="00084776"/>
    <w:rsid w:val="0008735A"/>
    <w:rsid w:val="00087AEC"/>
    <w:rsid w:val="000949C1"/>
    <w:rsid w:val="000951B0"/>
    <w:rsid w:val="00095CB9"/>
    <w:rsid w:val="00096684"/>
    <w:rsid w:val="000975BD"/>
    <w:rsid w:val="000A05CC"/>
    <w:rsid w:val="000A18D8"/>
    <w:rsid w:val="000A1B19"/>
    <w:rsid w:val="000A3092"/>
    <w:rsid w:val="000A3CB5"/>
    <w:rsid w:val="000A5564"/>
    <w:rsid w:val="000A5E9C"/>
    <w:rsid w:val="000A5EB9"/>
    <w:rsid w:val="000A66B4"/>
    <w:rsid w:val="000A70E7"/>
    <w:rsid w:val="000B1100"/>
    <w:rsid w:val="000B1235"/>
    <w:rsid w:val="000B1367"/>
    <w:rsid w:val="000B230E"/>
    <w:rsid w:val="000B3720"/>
    <w:rsid w:val="000B37B6"/>
    <w:rsid w:val="000B50A0"/>
    <w:rsid w:val="000B5759"/>
    <w:rsid w:val="000B5BC0"/>
    <w:rsid w:val="000B6177"/>
    <w:rsid w:val="000B6378"/>
    <w:rsid w:val="000B640A"/>
    <w:rsid w:val="000B70F4"/>
    <w:rsid w:val="000B7BA3"/>
    <w:rsid w:val="000C1570"/>
    <w:rsid w:val="000C159B"/>
    <w:rsid w:val="000C16A7"/>
    <w:rsid w:val="000C215A"/>
    <w:rsid w:val="000C2322"/>
    <w:rsid w:val="000C3359"/>
    <w:rsid w:val="000C3499"/>
    <w:rsid w:val="000C4190"/>
    <w:rsid w:val="000C5361"/>
    <w:rsid w:val="000C5A87"/>
    <w:rsid w:val="000C65E6"/>
    <w:rsid w:val="000C6E11"/>
    <w:rsid w:val="000C74B8"/>
    <w:rsid w:val="000D1864"/>
    <w:rsid w:val="000D22D6"/>
    <w:rsid w:val="000D320F"/>
    <w:rsid w:val="000D45FE"/>
    <w:rsid w:val="000D4965"/>
    <w:rsid w:val="000D6830"/>
    <w:rsid w:val="000D6967"/>
    <w:rsid w:val="000D7218"/>
    <w:rsid w:val="000E0B20"/>
    <w:rsid w:val="000E32AC"/>
    <w:rsid w:val="000E4BC2"/>
    <w:rsid w:val="000E51AA"/>
    <w:rsid w:val="000E569C"/>
    <w:rsid w:val="000E74A3"/>
    <w:rsid w:val="000E7F7C"/>
    <w:rsid w:val="000F34C5"/>
    <w:rsid w:val="000F4E02"/>
    <w:rsid w:val="000F4F5B"/>
    <w:rsid w:val="00100890"/>
    <w:rsid w:val="00101199"/>
    <w:rsid w:val="0010142F"/>
    <w:rsid w:val="001033DA"/>
    <w:rsid w:val="00104CA4"/>
    <w:rsid w:val="00104E89"/>
    <w:rsid w:val="00105EAC"/>
    <w:rsid w:val="00106BC1"/>
    <w:rsid w:val="001077C3"/>
    <w:rsid w:val="00110708"/>
    <w:rsid w:val="00112B2E"/>
    <w:rsid w:val="00112B30"/>
    <w:rsid w:val="0011454F"/>
    <w:rsid w:val="00116AB2"/>
    <w:rsid w:val="00116ECC"/>
    <w:rsid w:val="001177B8"/>
    <w:rsid w:val="00122139"/>
    <w:rsid w:val="00122641"/>
    <w:rsid w:val="001233A5"/>
    <w:rsid w:val="00123C3C"/>
    <w:rsid w:val="00125C89"/>
    <w:rsid w:val="00126E45"/>
    <w:rsid w:val="00126E55"/>
    <w:rsid w:val="00127B99"/>
    <w:rsid w:val="00127C99"/>
    <w:rsid w:val="001300E3"/>
    <w:rsid w:val="00130BE3"/>
    <w:rsid w:val="0013202E"/>
    <w:rsid w:val="00133E2C"/>
    <w:rsid w:val="00134A1E"/>
    <w:rsid w:val="00134F2A"/>
    <w:rsid w:val="00137D31"/>
    <w:rsid w:val="001407F8"/>
    <w:rsid w:val="00140900"/>
    <w:rsid w:val="00141D59"/>
    <w:rsid w:val="00142405"/>
    <w:rsid w:val="00144338"/>
    <w:rsid w:val="00145B00"/>
    <w:rsid w:val="00145DB4"/>
    <w:rsid w:val="001469D1"/>
    <w:rsid w:val="00146B4F"/>
    <w:rsid w:val="00146E2E"/>
    <w:rsid w:val="00147B24"/>
    <w:rsid w:val="00150E21"/>
    <w:rsid w:val="00151758"/>
    <w:rsid w:val="00153DE3"/>
    <w:rsid w:val="00157B0F"/>
    <w:rsid w:val="001605DE"/>
    <w:rsid w:val="00161245"/>
    <w:rsid w:val="0016169F"/>
    <w:rsid w:val="00163110"/>
    <w:rsid w:val="00164A6E"/>
    <w:rsid w:val="001653A3"/>
    <w:rsid w:val="00165996"/>
    <w:rsid w:val="00165FF8"/>
    <w:rsid w:val="001669FC"/>
    <w:rsid w:val="0016750A"/>
    <w:rsid w:val="00170EF7"/>
    <w:rsid w:val="00171621"/>
    <w:rsid w:val="00172905"/>
    <w:rsid w:val="00172B8C"/>
    <w:rsid w:val="00173B16"/>
    <w:rsid w:val="00173B7F"/>
    <w:rsid w:val="00175776"/>
    <w:rsid w:val="00175AA9"/>
    <w:rsid w:val="0017627B"/>
    <w:rsid w:val="00176359"/>
    <w:rsid w:val="001770F5"/>
    <w:rsid w:val="001814B7"/>
    <w:rsid w:val="00186CAE"/>
    <w:rsid w:val="00186F21"/>
    <w:rsid w:val="00187286"/>
    <w:rsid w:val="00191499"/>
    <w:rsid w:val="001916A5"/>
    <w:rsid w:val="00191D72"/>
    <w:rsid w:val="00195185"/>
    <w:rsid w:val="00195E0E"/>
    <w:rsid w:val="00195EC9"/>
    <w:rsid w:val="0019684B"/>
    <w:rsid w:val="001A2993"/>
    <w:rsid w:val="001A2AD3"/>
    <w:rsid w:val="001A2C70"/>
    <w:rsid w:val="001A42D1"/>
    <w:rsid w:val="001A531C"/>
    <w:rsid w:val="001A7A62"/>
    <w:rsid w:val="001B1BC6"/>
    <w:rsid w:val="001B28B0"/>
    <w:rsid w:val="001B454A"/>
    <w:rsid w:val="001B4BFB"/>
    <w:rsid w:val="001B553B"/>
    <w:rsid w:val="001B5CE8"/>
    <w:rsid w:val="001C08E8"/>
    <w:rsid w:val="001C4175"/>
    <w:rsid w:val="001C42DD"/>
    <w:rsid w:val="001C71FD"/>
    <w:rsid w:val="001D0DD5"/>
    <w:rsid w:val="001D0E69"/>
    <w:rsid w:val="001D1210"/>
    <w:rsid w:val="001D2C1B"/>
    <w:rsid w:val="001D592C"/>
    <w:rsid w:val="001D6AE7"/>
    <w:rsid w:val="001D744A"/>
    <w:rsid w:val="001E16D8"/>
    <w:rsid w:val="001E1913"/>
    <w:rsid w:val="001E1FD5"/>
    <w:rsid w:val="001E2397"/>
    <w:rsid w:val="001E62A5"/>
    <w:rsid w:val="001E7EED"/>
    <w:rsid w:val="001F0918"/>
    <w:rsid w:val="001F2173"/>
    <w:rsid w:val="001F289D"/>
    <w:rsid w:val="001F3211"/>
    <w:rsid w:val="001F3598"/>
    <w:rsid w:val="001F3707"/>
    <w:rsid w:val="001F3A61"/>
    <w:rsid w:val="001F4F81"/>
    <w:rsid w:val="001F6878"/>
    <w:rsid w:val="001F6EA3"/>
    <w:rsid w:val="001F7136"/>
    <w:rsid w:val="001F7592"/>
    <w:rsid w:val="00201095"/>
    <w:rsid w:val="002014C5"/>
    <w:rsid w:val="00201E85"/>
    <w:rsid w:val="00202332"/>
    <w:rsid w:val="002033F4"/>
    <w:rsid w:val="0020498C"/>
    <w:rsid w:val="00204EFD"/>
    <w:rsid w:val="00206473"/>
    <w:rsid w:val="0020672B"/>
    <w:rsid w:val="00206C93"/>
    <w:rsid w:val="00210DFB"/>
    <w:rsid w:val="00212894"/>
    <w:rsid w:val="002137D6"/>
    <w:rsid w:val="00213A30"/>
    <w:rsid w:val="00213D78"/>
    <w:rsid w:val="00215C15"/>
    <w:rsid w:val="00215F7F"/>
    <w:rsid w:val="00216EF9"/>
    <w:rsid w:val="002173C7"/>
    <w:rsid w:val="0022109E"/>
    <w:rsid w:val="002215CE"/>
    <w:rsid w:val="002215FC"/>
    <w:rsid w:val="002229B2"/>
    <w:rsid w:val="00222E2A"/>
    <w:rsid w:val="0022615C"/>
    <w:rsid w:val="0022664E"/>
    <w:rsid w:val="0022714F"/>
    <w:rsid w:val="00231870"/>
    <w:rsid w:val="00233007"/>
    <w:rsid w:val="0023357F"/>
    <w:rsid w:val="00233719"/>
    <w:rsid w:val="00234B46"/>
    <w:rsid w:val="00237950"/>
    <w:rsid w:val="00237EB0"/>
    <w:rsid w:val="0024103A"/>
    <w:rsid w:val="00242D2D"/>
    <w:rsid w:val="002430A6"/>
    <w:rsid w:val="00244A40"/>
    <w:rsid w:val="002456E4"/>
    <w:rsid w:val="00245D48"/>
    <w:rsid w:val="00247BA1"/>
    <w:rsid w:val="00250D02"/>
    <w:rsid w:val="002525EA"/>
    <w:rsid w:val="002529E3"/>
    <w:rsid w:val="0025336D"/>
    <w:rsid w:val="0025362F"/>
    <w:rsid w:val="00253803"/>
    <w:rsid w:val="00253EBD"/>
    <w:rsid w:val="0025575A"/>
    <w:rsid w:val="00256213"/>
    <w:rsid w:val="00257E06"/>
    <w:rsid w:val="002607C4"/>
    <w:rsid w:val="00263C5D"/>
    <w:rsid w:val="00263EEA"/>
    <w:rsid w:val="00263F7F"/>
    <w:rsid w:val="002669A9"/>
    <w:rsid w:val="00266FFA"/>
    <w:rsid w:val="002670ED"/>
    <w:rsid w:val="00267428"/>
    <w:rsid w:val="00267B9F"/>
    <w:rsid w:val="00267C5E"/>
    <w:rsid w:val="00272C65"/>
    <w:rsid w:val="00274548"/>
    <w:rsid w:val="00275DA8"/>
    <w:rsid w:val="00276D6B"/>
    <w:rsid w:val="002802B4"/>
    <w:rsid w:val="002803F4"/>
    <w:rsid w:val="002816DF"/>
    <w:rsid w:val="00281A2F"/>
    <w:rsid w:val="00282C4A"/>
    <w:rsid w:val="00282D5B"/>
    <w:rsid w:val="00283442"/>
    <w:rsid w:val="00283ED1"/>
    <w:rsid w:val="00285909"/>
    <w:rsid w:val="002859DF"/>
    <w:rsid w:val="002902A6"/>
    <w:rsid w:val="00290356"/>
    <w:rsid w:val="002913E8"/>
    <w:rsid w:val="002939E7"/>
    <w:rsid w:val="00293F00"/>
    <w:rsid w:val="00295CEA"/>
    <w:rsid w:val="00297190"/>
    <w:rsid w:val="00297849"/>
    <w:rsid w:val="00297D80"/>
    <w:rsid w:val="002A0A0D"/>
    <w:rsid w:val="002A10EE"/>
    <w:rsid w:val="002A1742"/>
    <w:rsid w:val="002A1CAF"/>
    <w:rsid w:val="002A361C"/>
    <w:rsid w:val="002A6FD4"/>
    <w:rsid w:val="002A7A59"/>
    <w:rsid w:val="002A7ED7"/>
    <w:rsid w:val="002B0759"/>
    <w:rsid w:val="002B16A2"/>
    <w:rsid w:val="002B5147"/>
    <w:rsid w:val="002B6EBD"/>
    <w:rsid w:val="002B793A"/>
    <w:rsid w:val="002C043F"/>
    <w:rsid w:val="002C1756"/>
    <w:rsid w:val="002C2799"/>
    <w:rsid w:val="002C4195"/>
    <w:rsid w:val="002C6A9C"/>
    <w:rsid w:val="002C6CF5"/>
    <w:rsid w:val="002D16DF"/>
    <w:rsid w:val="002D219E"/>
    <w:rsid w:val="002D38A3"/>
    <w:rsid w:val="002E17E5"/>
    <w:rsid w:val="002E52F1"/>
    <w:rsid w:val="002E5FAF"/>
    <w:rsid w:val="002E6D92"/>
    <w:rsid w:val="002E7210"/>
    <w:rsid w:val="002F0E43"/>
    <w:rsid w:val="002F0E82"/>
    <w:rsid w:val="002F239B"/>
    <w:rsid w:val="002F4BE5"/>
    <w:rsid w:val="002F55CB"/>
    <w:rsid w:val="002F59DD"/>
    <w:rsid w:val="003004E8"/>
    <w:rsid w:val="00301DB2"/>
    <w:rsid w:val="0030258F"/>
    <w:rsid w:val="00302E1C"/>
    <w:rsid w:val="00303C1A"/>
    <w:rsid w:val="00303D34"/>
    <w:rsid w:val="003055DB"/>
    <w:rsid w:val="0030584F"/>
    <w:rsid w:val="0030623B"/>
    <w:rsid w:val="0030719B"/>
    <w:rsid w:val="00310AC5"/>
    <w:rsid w:val="00311486"/>
    <w:rsid w:val="00311ACD"/>
    <w:rsid w:val="00313095"/>
    <w:rsid w:val="003156EC"/>
    <w:rsid w:val="003158F9"/>
    <w:rsid w:val="00315A2E"/>
    <w:rsid w:val="003160A2"/>
    <w:rsid w:val="00316ED5"/>
    <w:rsid w:val="00317E6B"/>
    <w:rsid w:val="00320739"/>
    <w:rsid w:val="003208B6"/>
    <w:rsid w:val="00323281"/>
    <w:rsid w:val="003237AE"/>
    <w:rsid w:val="0032420E"/>
    <w:rsid w:val="003257D8"/>
    <w:rsid w:val="00325C64"/>
    <w:rsid w:val="00327AA0"/>
    <w:rsid w:val="00327C79"/>
    <w:rsid w:val="0033095D"/>
    <w:rsid w:val="00330F9D"/>
    <w:rsid w:val="00330FD9"/>
    <w:rsid w:val="0033185D"/>
    <w:rsid w:val="003321D6"/>
    <w:rsid w:val="00332CB4"/>
    <w:rsid w:val="003366C2"/>
    <w:rsid w:val="00340131"/>
    <w:rsid w:val="00340F24"/>
    <w:rsid w:val="00341B34"/>
    <w:rsid w:val="00342839"/>
    <w:rsid w:val="00343F43"/>
    <w:rsid w:val="00344E03"/>
    <w:rsid w:val="003456C8"/>
    <w:rsid w:val="00345A44"/>
    <w:rsid w:val="003462D5"/>
    <w:rsid w:val="003468D0"/>
    <w:rsid w:val="003474E9"/>
    <w:rsid w:val="00347E90"/>
    <w:rsid w:val="00347F01"/>
    <w:rsid w:val="00350EAD"/>
    <w:rsid w:val="0035171B"/>
    <w:rsid w:val="00352838"/>
    <w:rsid w:val="00352F1B"/>
    <w:rsid w:val="00353DC8"/>
    <w:rsid w:val="00354107"/>
    <w:rsid w:val="00354D85"/>
    <w:rsid w:val="003553B6"/>
    <w:rsid w:val="0035546A"/>
    <w:rsid w:val="00355BC4"/>
    <w:rsid w:val="00355E75"/>
    <w:rsid w:val="00357E43"/>
    <w:rsid w:val="00360825"/>
    <w:rsid w:val="00360E35"/>
    <w:rsid w:val="00361769"/>
    <w:rsid w:val="00362AA0"/>
    <w:rsid w:val="003640F9"/>
    <w:rsid w:val="00364133"/>
    <w:rsid w:val="00364F2F"/>
    <w:rsid w:val="003656B9"/>
    <w:rsid w:val="00366183"/>
    <w:rsid w:val="00371727"/>
    <w:rsid w:val="00371B5A"/>
    <w:rsid w:val="00373250"/>
    <w:rsid w:val="0037516E"/>
    <w:rsid w:val="00375E8D"/>
    <w:rsid w:val="0037620B"/>
    <w:rsid w:val="00376CCA"/>
    <w:rsid w:val="00380037"/>
    <w:rsid w:val="0038019C"/>
    <w:rsid w:val="00380CFA"/>
    <w:rsid w:val="00380F0E"/>
    <w:rsid w:val="003852BB"/>
    <w:rsid w:val="00387087"/>
    <w:rsid w:val="00390DD9"/>
    <w:rsid w:val="0039126B"/>
    <w:rsid w:val="003918B6"/>
    <w:rsid w:val="003922CC"/>
    <w:rsid w:val="003924A3"/>
    <w:rsid w:val="00392DE2"/>
    <w:rsid w:val="003936BB"/>
    <w:rsid w:val="00393800"/>
    <w:rsid w:val="00395049"/>
    <w:rsid w:val="00395552"/>
    <w:rsid w:val="003974C9"/>
    <w:rsid w:val="003A100D"/>
    <w:rsid w:val="003A2015"/>
    <w:rsid w:val="003A36AB"/>
    <w:rsid w:val="003A415F"/>
    <w:rsid w:val="003A6AED"/>
    <w:rsid w:val="003A6B72"/>
    <w:rsid w:val="003A72D9"/>
    <w:rsid w:val="003A78EB"/>
    <w:rsid w:val="003A79C7"/>
    <w:rsid w:val="003B0E6F"/>
    <w:rsid w:val="003B119F"/>
    <w:rsid w:val="003B127A"/>
    <w:rsid w:val="003B28E5"/>
    <w:rsid w:val="003B3A55"/>
    <w:rsid w:val="003B43F7"/>
    <w:rsid w:val="003B447D"/>
    <w:rsid w:val="003C1365"/>
    <w:rsid w:val="003C17A6"/>
    <w:rsid w:val="003C348A"/>
    <w:rsid w:val="003C3A0C"/>
    <w:rsid w:val="003C4BD0"/>
    <w:rsid w:val="003C56A4"/>
    <w:rsid w:val="003C6383"/>
    <w:rsid w:val="003C7D17"/>
    <w:rsid w:val="003D01F5"/>
    <w:rsid w:val="003D0389"/>
    <w:rsid w:val="003D1C65"/>
    <w:rsid w:val="003D2C28"/>
    <w:rsid w:val="003D5927"/>
    <w:rsid w:val="003D7398"/>
    <w:rsid w:val="003D7553"/>
    <w:rsid w:val="003E050D"/>
    <w:rsid w:val="003E099A"/>
    <w:rsid w:val="003E2D31"/>
    <w:rsid w:val="003E439F"/>
    <w:rsid w:val="003E4885"/>
    <w:rsid w:val="003E4B33"/>
    <w:rsid w:val="003E4E66"/>
    <w:rsid w:val="003E5239"/>
    <w:rsid w:val="003E52AD"/>
    <w:rsid w:val="003E6993"/>
    <w:rsid w:val="003E6D29"/>
    <w:rsid w:val="003E6E31"/>
    <w:rsid w:val="003E7A85"/>
    <w:rsid w:val="003F0AD8"/>
    <w:rsid w:val="003F1477"/>
    <w:rsid w:val="003F2B71"/>
    <w:rsid w:val="003F33BC"/>
    <w:rsid w:val="003F359F"/>
    <w:rsid w:val="003F3DDB"/>
    <w:rsid w:val="003F3E78"/>
    <w:rsid w:val="003F58C2"/>
    <w:rsid w:val="003F5BEF"/>
    <w:rsid w:val="003F63A5"/>
    <w:rsid w:val="003F7D79"/>
    <w:rsid w:val="00400D6A"/>
    <w:rsid w:val="00401F5E"/>
    <w:rsid w:val="004048CE"/>
    <w:rsid w:val="00404BCF"/>
    <w:rsid w:val="00405101"/>
    <w:rsid w:val="00405671"/>
    <w:rsid w:val="00410067"/>
    <w:rsid w:val="004110F4"/>
    <w:rsid w:val="00412E46"/>
    <w:rsid w:val="0041544C"/>
    <w:rsid w:val="00417812"/>
    <w:rsid w:val="00420125"/>
    <w:rsid w:val="00422703"/>
    <w:rsid w:val="00424B78"/>
    <w:rsid w:val="004308A5"/>
    <w:rsid w:val="00430E99"/>
    <w:rsid w:val="00430EBC"/>
    <w:rsid w:val="00431CE0"/>
    <w:rsid w:val="00431DEB"/>
    <w:rsid w:val="00432129"/>
    <w:rsid w:val="004341DB"/>
    <w:rsid w:val="00435F3D"/>
    <w:rsid w:val="00437E09"/>
    <w:rsid w:val="00437F18"/>
    <w:rsid w:val="0044241E"/>
    <w:rsid w:val="004435F2"/>
    <w:rsid w:val="00443657"/>
    <w:rsid w:val="00445116"/>
    <w:rsid w:val="00445F68"/>
    <w:rsid w:val="00446433"/>
    <w:rsid w:val="0044724A"/>
    <w:rsid w:val="00450282"/>
    <w:rsid w:val="004511C0"/>
    <w:rsid w:val="0045160D"/>
    <w:rsid w:val="00451E19"/>
    <w:rsid w:val="0045346E"/>
    <w:rsid w:val="00455192"/>
    <w:rsid w:val="0045637A"/>
    <w:rsid w:val="004564EF"/>
    <w:rsid w:val="00460373"/>
    <w:rsid w:val="00470141"/>
    <w:rsid w:val="00470262"/>
    <w:rsid w:val="00470900"/>
    <w:rsid w:val="00470C14"/>
    <w:rsid w:val="00471355"/>
    <w:rsid w:val="0047178A"/>
    <w:rsid w:val="00472588"/>
    <w:rsid w:val="00472C9A"/>
    <w:rsid w:val="00475E92"/>
    <w:rsid w:val="00476CA0"/>
    <w:rsid w:val="004772F3"/>
    <w:rsid w:val="0047745D"/>
    <w:rsid w:val="004778CB"/>
    <w:rsid w:val="004804F5"/>
    <w:rsid w:val="004805BA"/>
    <w:rsid w:val="00482D71"/>
    <w:rsid w:val="004837CB"/>
    <w:rsid w:val="00483996"/>
    <w:rsid w:val="00483A9B"/>
    <w:rsid w:val="0048437E"/>
    <w:rsid w:val="004843E9"/>
    <w:rsid w:val="004874FF"/>
    <w:rsid w:val="00487A96"/>
    <w:rsid w:val="00490B31"/>
    <w:rsid w:val="0049134A"/>
    <w:rsid w:val="0049377B"/>
    <w:rsid w:val="0049636E"/>
    <w:rsid w:val="00496D66"/>
    <w:rsid w:val="00496E55"/>
    <w:rsid w:val="004974AD"/>
    <w:rsid w:val="004A01FF"/>
    <w:rsid w:val="004A04D8"/>
    <w:rsid w:val="004A07D0"/>
    <w:rsid w:val="004A2223"/>
    <w:rsid w:val="004A25EE"/>
    <w:rsid w:val="004A3974"/>
    <w:rsid w:val="004A549B"/>
    <w:rsid w:val="004A605B"/>
    <w:rsid w:val="004A6DAB"/>
    <w:rsid w:val="004B03D5"/>
    <w:rsid w:val="004B065A"/>
    <w:rsid w:val="004B0A1A"/>
    <w:rsid w:val="004B1800"/>
    <w:rsid w:val="004B19D0"/>
    <w:rsid w:val="004B283C"/>
    <w:rsid w:val="004B3A03"/>
    <w:rsid w:val="004B4A8E"/>
    <w:rsid w:val="004B5B9D"/>
    <w:rsid w:val="004C0A26"/>
    <w:rsid w:val="004C102B"/>
    <w:rsid w:val="004C2819"/>
    <w:rsid w:val="004C2A0E"/>
    <w:rsid w:val="004C7EB5"/>
    <w:rsid w:val="004D18D8"/>
    <w:rsid w:val="004D2CD4"/>
    <w:rsid w:val="004D4098"/>
    <w:rsid w:val="004D47CE"/>
    <w:rsid w:val="004D556D"/>
    <w:rsid w:val="004E157F"/>
    <w:rsid w:val="004E5137"/>
    <w:rsid w:val="004E6418"/>
    <w:rsid w:val="004E71B4"/>
    <w:rsid w:val="004E71D9"/>
    <w:rsid w:val="004F3E11"/>
    <w:rsid w:val="004F58B5"/>
    <w:rsid w:val="004F646B"/>
    <w:rsid w:val="004F78AF"/>
    <w:rsid w:val="0050035E"/>
    <w:rsid w:val="0050064D"/>
    <w:rsid w:val="00500FBC"/>
    <w:rsid w:val="0050121B"/>
    <w:rsid w:val="00502220"/>
    <w:rsid w:val="0050482D"/>
    <w:rsid w:val="00505F49"/>
    <w:rsid w:val="005061FA"/>
    <w:rsid w:val="005075C1"/>
    <w:rsid w:val="00507D33"/>
    <w:rsid w:val="0051028A"/>
    <w:rsid w:val="00511650"/>
    <w:rsid w:val="00511BE8"/>
    <w:rsid w:val="00511DC2"/>
    <w:rsid w:val="005124C9"/>
    <w:rsid w:val="00512B2B"/>
    <w:rsid w:val="0051451B"/>
    <w:rsid w:val="00514C2E"/>
    <w:rsid w:val="005154B1"/>
    <w:rsid w:val="0051559C"/>
    <w:rsid w:val="005167D3"/>
    <w:rsid w:val="005171E9"/>
    <w:rsid w:val="005178DD"/>
    <w:rsid w:val="00521202"/>
    <w:rsid w:val="00521D05"/>
    <w:rsid w:val="00522382"/>
    <w:rsid w:val="0052255A"/>
    <w:rsid w:val="00523504"/>
    <w:rsid w:val="005252E7"/>
    <w:rsid w:val="005268A6"/>
    <w:rsid w:val="00531360"/>
    <w:rsid w:val="00531930"/>
    <w:rsid w:val="00532064"/>
    <w:rsid w:val="0053396A"/>
    <w:rsid w:val="00534605"/>
    <w:rsid w:val="00535DD1"/>
    <w:rsid w:val="005367F9"/>
    <w:rsid w:val="00537402"/>
    <w:rsid w:val="00540072"/>
    <w:rsid w:val="005417A6"/>
    <w:rsid w:val="00541B64"/>
    <w:rsid w:val="005450A4"/>
    <w:rsid w:val="005455B3"/>
    <w:rsid w:val="00546781"/>
    <w:rsid w:val="00547237"/>
    <w:rsid w:val="005479C7"/>
    <w:rsid w:val="00550616"/>
    <w:rsid w:val="005519D2"/>
    <w:rsid w:val="00552050"/>
    <w:rsid w:val="005534E6"/>
    <w:rsid w:val="00553776"/>
    <w:rsid w:val="00553C50"/>
    <w:rsid w:val="00555286"/>
    <w:rsid w:val="00555BE6"/>
    <w:rsid w:val="0055600A"/>
    <w:rsid w:val="005562AA"/>
    <w:rsid w:val="0055695C"/>
    <w:rsid w:val="00557938"/>
    <w:rsid w:val="00560DB1"/>
    <w:rsid w:val="00560E07"/>
    <w:rsid w:val="0056109C"/>
    <w:rsid w:val="005611E1"/>
    <w:rsid w:val="00562389"/>
    <w:rsid w:val="005637D9"/>
    <w:rsid w:val="00563B01"/>
    <w:rsid w:val="0056474F"/>
    <w:rsid w:val="00565D42"/>
    <w:rsid w:val="005701EB"/>
    <w:rsid w:val="00572A99"/>
    <w:rsid w:val="00573EC4"/>
    <w:rsid w:val="0057677D"/>
    <w:rsid w:val="00577670"/>
    <w:rsid w:val="005819F8"/>
    <w:rsid w:val="00586194"/>
    <w:rsid w:val="005865A6"/>
    <w:rsid w:val="00590DF4"/>
    <w:rsid w:val="00591A62"/>
    <w:rsid w:val="0059215E"/>
    <w:rsid w:val="00593690"/>
    <w:rsid w:val="0059380B"/>
    <w:rsid w:val="00593AB3"/>
    <w:rsid w:val="00593C33"/>
    <w:rsid w:val="00593E62"/>
    <w:rsid w:val="00594E5D"/>
    <w:rsid w:val="00595419"/>
    <w:rsid w:val="00595CE1"/>
    <w:rsid w:val="00597031"/>
    <w:rsid w:val="005976CE"/>
    <w:rsid w:val="005A10C2"/>
    <w:rsid w:val="005A18A6"/>
    <w:rsid w:val="005A2B93"/>
    <w:rsid w:val="005A4D32"/>
    <w:rsid w:val="005A5DEA"/>
    <w:rsid w:val="005A614A"/>
    <w:rsid w:val="005A6160"/>
    <w:rsid w:val="005A66E0"/>
    <w:rsid w:val="005B104E"/>
    <w:rsid w:val="005B1AFB"/>
    <w:rsid w:val="005B25E5"/>
    <w:rsid w:val="005B2B9E"/>
    <w:rsid w:val="005B2C36"/>
    <w:rsid w:val="005B350A"/>
    <w:rsid w:val="005B3FD0"/>
    <w:rsid w:val="005B4BB1"/>
    <w:rsid w:val="005B50DC"/>
    <w:rsid w:val="005B53DC"/>
    <w:rsid w:val="005B6280"/>
    <w:rsid w:val="005B65F9"/>
    <w:rsid w:val="005B7F47"/>
    <w:rsid w:val="005C0B0C"/>
    <w:rsid w:val="005C0E48"/>
    <w:rsid w:val="005C1635"/>
    <w:rsid w:val="005C2DA0"/>
    <w:rsid w:val="005C3C71"/>
    <w:rsid w:val="005C66D6"/>
    <w:rsid w:val="005C6918"/>
    <w:rsid w:val="005C6B65"/>
    <w:rsid w:val="005C75EB"/>
    <w:rsid w:val="005C7B8C"/>
    <w:rsid w:val="005D0A6C"/>
    <w:rsid w:val="005D0D95"/>
    <w:rsid w:val="005D1074"/>
    <w:rsid w:val="005D2B7C"/>
    <w:rsid w:val="005D3F23"/>
    <w:rsid w:val="005D4AB8"/>
    <w:rsid w:val="005D5EA6"/>
    <w:rsid w:val="005D62D3"/>
    <w:rsid w:val="005D6CCF"/>
    <w:rsid w:val="005D7BAD"/>
    <w:rsid w:val="005E16A3"/>
    <w:rsid w:val="005E16D9"/>
    <w:rsid w:val="005E1BA2"/>
    <w:rsid w:val="005E301C"/>
    <w:rsid w:val="005E5D39"/>
    <w:rsid w:val="005E61CA"/>
    <w:rsid w:val="005E7608"/>
    <w:rsid w:val="005F063F"/>
    <w:rsid w:val="005F0DAE"/>
    <w:rsid w:val="005F1F6E"/>
    <w:rsid w:val="005F3977"/>
    <w:rsid w:val="005F3BE4"/>
    <w:rsid w:val="005F5616"/>
    <w:rsid w:val="005F5A89"/>
    <w:rsid w:val="005F647C"/>
    <w:rsid w:val="005F6E35"/>
    <w:rsid w:val="005F71F4"/>
    <w:rsid w:val="005F7223"/>
    <w:rsid w:val="005F7BA1"/>
    <w:rsid w:val="00600AF0"/>
    <w:rsid w:val="00600B21"/>
    <w:rsid w:val="0060170E"/>
    <w:rsid w:val="00601859"/>
    <w:rsid w:val="006024EF"/>
    <w:rsid w:val="00602E68"/>
    <w:rsid w:val="006034FD"/>
    <w:rsid w:val="006041FF"/>
    <w:rsid w:val="006044A4"/>
    <w:rsid w:val="00604F2E"/>
    <w:rsid w:val="00604F47"/>
    <w:rsid w:val="00605EC7"/>
    <w:rsid w:val="00605F45"/>
    <w:rsid w:val="00606319"/>
    <w:rsid w:val="0060642B"/>
    <w:rsid w:val="00606C58"/>
    <w:rsid w:val="006101A4"/>
    <w:rsid w:val="00612225"/>
    <w:rsid w:val="006135B7"/>
    <w:rsid w:val="00613857"/>
    <w:rsid w:val="00614F02"/>
    <w:rsid w:val="00615EFE"/>
    <w:rsid w:val="00616A75"/>
    <w:rsid w:val="00616E27"/>
    <w:rsid w:val="006178FB"/>
    <w:rsid w:val="00620FFA"/>
    <w:rsid w:val="006216BC"/>
    <w:rsid w:val="006222F1"/>
    <w:rsid w:val="00622CC5"/>
    <w:rsid w:val="006244DD"/>
    <w:rsid w:val="006247CB"/>
    <w:rsid w:val="0062502B"/>
    <w:rsid w:val="0062765D"/>
    <w:rsid w:val="00627A16"/>
    <w:rsid w:val="00627F87"/>
    <w:rsid w:val="006304C0"/>
    <w:rsid w:val="00630631"/>
    <w:rsid w:val="00632ED4"/>
    <w:rsid w:val="0063431E"/>
    <w:rsid w:val="00635054"/>
    <w:rsid w:val="006362BD"/>
    <w:rsid w:val="006379E1"/>
    <w:rsid w:val="00641731"/>
    <w:rsid w:val="00641DF7"/>
    <w:rsid w:val="00644DB2"/>
    <w:rsid w:val="00645822"/>
    <w:rsid w:val="00646474"/>
    <w:rsid w:val="0064670F"/>
    <w:rsid w:val="00646B35"/>
    <w:rsid w:val="00650F46"/>
    <w:rsid w:val="00650FDC"/>
    <w:rsid w:val="0065138B"/>
    <w:rsid w:val="00652B83"/>
    <w:rsid w:val="00653795"/>
    <w:rsid w:val="00654816"/>
    <w:rsid w:val="0065482E"/>
    <w:rsid w:val="00656B5C"/>
    <w:rsid w:val="00660148"/>
    <w:rsid w:val="00660F71"/>
    <w:rsid w:val="006620B3"/>
    <w:rsid w:val="00663903"/>
    <w:rsid w:val="0066693B"/>
    <w:rsid w:val="00666A80"/>
    <w:rsid w:val="00666C68"/>
    <w:rsid w:val="00672789"/>
    <w:rsid w:val="00673145"/>
    <w:rsid w:val="00673505"/>
    <w:rsid w:val="00674A25"/>
    <w:rsid w:val="00674CC6"/>
    <w:rsid w:val="00675088"/>
    <w:rsid w:val="00676F9B"/>
    <w:rsid w:val="00677E69"/>
    <w:rsid w:val="00680C64"/>
    <w:rsid w:val="0068127F"/>
    <w:rsid w:val="00681FE7"/>
    <w:rsid w:val="00683345"/>
    <w:rsid w:val="0068340E"/>
    <w:rsid w:val="006835B8"/>
    <w:rsid w:val="006838FE"/>
    <w:rsid w:val="00686103"/>
    <w:rsid w:val="0068624F"/>
    <w:rsid w:val="00686254"/>
    <w:rsid w:val="00690502"/>
    <w:rsid w:val="00690B22"/>
    <w:rsid w:val="006912DA"/>
    <w:rsid w:val="00691359"/>
    <w:rsid w:val="0069307B"/>
    <w:rsid w:val="006938D6"/>
    <w:rsid w:val="0069441C"/>
    <w:rsid w:val="00694D83"/>
    <w:rsid w:val="006959BA"/>
    <w:rsid w:val="00696E5B"/>
    <w:rsid w:val="00696F41"/>
    <w:rsid w:val="006A0DE5"/>
    <w:rsid w:val="006A0EBF"/>
    <w:rsid w:val="006A1226"/>
    <w:rsid w:val="006A1B8F"/>
    <w:rsid w:val="006A1E54"/>
    <w:rsid w:val="006A230A"/>
    <w:rsid w:val="006A4574"/>
    <w:rsid w:val="006A4A0A"/>
    <w:rsid w:val="006A5EC5"/>
    <w:rsid w:val="006A5FFC"/>
    <w:rsid w:val="006A6685"/>
    <w:rsid w:val="006A7A36"/>
    <w:rsid w:val="006B028E"/>
    <w:rsid w:val="006B032A"/>
    <w:rsid w:val="006B0897"/>
    <w:rsid w:val="006B1391"/>
    <w:rsid w:val="006B1573"/>
    <w:rsid w:val="006B17FD"/>
    <w:rsid w:val="006B296A"/>
    <w:rsid w:val="006B36B2"/>
    <w:rsid w:val="006B3DB0"/>
    <w:rsid w:val="006B430A"/>
    <w:rsid w:val="006B6E1D"/>
    <w:rsid w:val="006B7B3C"/>
    <w:rsid w:val="006B7C2A"/>
    <w:rsid w:val="006B7E49"/>
    <w:rsid w:val="006C1853"/>
    <w:rsid w:val="006C1BFA"/>
    <w:rsid w:val="006C2A55"/>
    <w:rsid w:val="006C2AD4"/>
    <w:rsid w:val="006C31F5"/>
    <w:rsid w:val="006C48B6"/>
    <w:rsid w:val="006C7206"/>
    <w:rsid w:val="006C78F2"/>
    <w:rsid w:val="006C79E4"/>
    <w:rsid w:val="006D1833"/>
    <w:rsid w:val="006D278E"/>
    <w:rsid w:val="006D2CA5"/>
    <w:rsid w:val="006D341D"/>
    <w:rsid w:val="006D4D1B"/>
    <w:rsid w:val="006D5F7F"/>
    <w:rsid w:val="006D73B4"/>
    <w:rsid w:val="006D776B"/>
    <w:rsid w:val="006E1C79"/>
    <w:rsid w:val="006E1CBC"/>
    <w:rsid w:val="006E21CB"/>
    <w:rsid w:val="006E5C87"/>
    <w:rsid w:val="006E7038"/>
    <w:rsid w:val="006E715D"/>
    <w:rsid w:val="006F0457"/>
    <w:rsid w:val="006F1BD3"/>
    <w:rsid w:val="006F27E8"/>
    <w:rsid w:val="006F2EF2"/>
    <w:rsid w:val="006F4133"/>
    <w:rsid w:val="006F4785"/>
    <w:rsid w:val="006F5416"/>
    <w:rsid w:val="006F57C7"/>
    <w:rsid w:val="006F7187"/>
    <w:rsid w:val="006F76A3"/>
    <w:rsid w:val="00700FE7"/>
    <w:rsid w:val="00701B38"/>
    <w:rsid w:val="0070206E"/>
    <w:rsid w:val="007029A1"/>
    <w:rsid w:val="0070363B"/>
    <w:rsid w:val="00704BD6"/>
    <w:rsid w:val="0070566F"/>
    <w:rsid w:val="00705E5C"/>
    <w:rsid w:val="00707AD1"/>
    <w:rsid w:val="00710152"/>
    <w:rsid w:val="007103EC"/>
    <w:rsid w:val="0071116F"/>
    <w:rsid w:val="00711711"/>
    <w:rsid w:val="00712908"/>
    <w:rsid w:val="00713609"/>
    <w:rsid w:val="00716F30"/>
    <w:rsid w:val="00716FE5"/>
    <w:rsid w:val="00717327"/>
    <w:rsid w:val="00717832"/>
    <w:rsid w:val="007204AD"/>
    <w:rsid w:val="00720E48"/>
    <w:rsid w:val="00721904"/>
    <w:rsid w:val="00724888"/>
    <w:rsid w:val="00725CDC"/>
    <w:rsid w:val="00731D35"/>
    <w:rsid w:val="0073224F"/>
    <w:rsid w:val="0073372F"/>
    <w:rsid w:val="00733B6B"/>
    <w:rsid w:val="00736EF3"/>
    <w:rsid w:val="007406EF"/>
    <w:rsid w:val="007409D5"/>
    <w:rsid w:val="0074187D"/>
    <w:rsid w:val="00742FFB"/>
    <w:rsid w:val="00744627"/>
    <w:rsid w:val="00745C0D"/>
    <w:rsid w:val="0074633D"/>
    <w:rsid w:val="007464FB"/>
    <w:rsid w:val="00747067"/>
    <w:rsid w:val="00747B59"/>
    <w:rsid w:val="00747DB2"/>
    <w:rsid w:val="007504AE"/>
    <w:rsid w:val="00751ECC"/>
    <w:rsid w:val="00754042"/>
    <w:rsid w:val="00754A21"/>
    <w:rsid w:val="00757767"/>
    <w:rsid w:val="00761506"/>
    <w:rsid w:val="00762B44"/>
    <w:rsid w:val="00763621"/>
    <w:rsid w:val="00763E1E"/>
    <w:rsid w:val="00764D7C"/>
    <w:rsid w:val="00766FFE"/>
    <w:rsid w:val="007704BA"/>
    <w:rsid w:val="00770559"/>
    <w:rsid w:val="00770C52"/>
    <w:rsid w:val="0077254F"/>
    <w:rsid w:val="00776B36"/>
    <w:rsid w:val="007777CE"/>
    <w:rsid w:val="00780F09"/>
    <w:rsid w:val="0078107C"/>
    <w:rsid w:val="0078137E"/>
    <w:rsid w:val="00781DF8"/>
    <w:rsid w:val="0078236B"/>
    <w:rsid w:val="0078299D"/>
    <w:rsid w:val="00782B90"/>
    <w:rsid w:val="007836FC"/>
    <w:rsid w:val="007846E7"/>
    <w:rsid w:val="00784C14"/>
    <w:rsid w:val="00785802"/>
    <w:rsid w:val="00785E4E"/>
    <w:rsid w:val="00785E8C"/>
    <w:rsid w:val="00790913"/>
    <w:rsid w:val="00791599"/>
    <w:rsid w:val="00791C79"/>
    <w:rsid w:val="00794B14"/>
    <w:rsid w:val="007956AB"/>
    <w:rsid w:val="007961B0"/>
    <w:rsid w:val="00796755"/>
    <w:rsid w:val="007A0EB8"/>
    <w:rsid w:val="007A2A62"/>
    <w:rsid w:val="007A30A9"/>
    <w:rsid w:val="007A6625"/>
    <w:rsid w:val="007A72CC"/>
    <w:rsid w:val="007B1ADA"/>
    <w:rsid w:val="007B1FF9"/>
    <w:rsid w:val="007B62B6"/>
    <w:rsid w:val="007B7167"/>
    <w:rsid w:val="007B7C1C"/>
    <w:rsid w:val="007C046C"/>
    <w:rsid w:val="007C1BEB"/>
    <w:rsid w:val="007C257E"/>
    <w:rsid w:val="007C4967"/>
    <w:rsid w:val="007C4B0B"/>
    <w:rsid w:val="007C5658"/>
    <w:rsid w:val="007C5CB0"/>
    <w:rsid w:val="007C64EC"/>
    <w:rsid w:val="007D01D5"/>
    <w:rsid w:val="007D1C98"/>
    <w:rsid w:val="007D22A3"/>
    <w:rsid w:val="007D292A"/>
    <w:rsid w:val="007D51E4"/>
    <w:rsid w:val="007D669C"/>
    <w:rsid w:val="007D7048"/>
    <w:rsid w:val="007D744D"/>
    <w:rsid w:val="007D77DA"/>
    <w:rsid w:val="007D7F80"/>
    <w:rsid w:val="007E164A"/>
    <w:rsid w:val="007E33C5"/>
    <w:rsid w:val="007E35F7"/>
    <w:rsid w:val="007E419E"/>
    <w:rsid w:val="007E4976"/>
    <w:rsid w:val="007E4CA7"/>
    <w:rsid w:val="007E5568"/>
    <w:rsid w:val="007E5843"/>
    <w:rsid w:val="007E63B4"/>
    <w:rsid w:val="007E76ED"/>
    <w:rsid w:val="007F1059"/>
    <w:rsid w:val="007F211F"/>
    <w:rsid w:val="007F2528"/>
    <w:rsid w:val="007F555C"/>
    <w:rsid w:val="007F6C9D"/>
    <w:rsid w:val="00800403"/>
    <w:rsid w:val="0080067F"/>
    <w:rsid w:val="00800ED3"/>
    <w:rsid w:val="008013AF"/>
    <w:rsid w:val="00802705"/>
    <w:rsid w:val="00803B5F"/>
    <w:rsid w:val="008054DB"/>
    <w:rsid w:val="00806328"/>
    <w:rsid w:val="00811CDA"/>
    <w:rsid w:val="00812DDE"/>
    <w:rsid w:val="00815B3D"/>
    <w:rsid w:val="00820170"/>
    <w:rsid w:val="00820D68"/>
    <w:rsid w:val="008211D6"/>
    <w:rsid w:val="00821A60"/>
    <w:rsid w:val="008220E0"/>
    <w:rsid w:val="008249D8"/>
    <w:rsid w:val="0082614A"/>
    <w:rsid w:val="00826D3D"/>
    <w:rsid w:val="0082749A"/>
    <w:rsid w:val="0082768B"/>
    <w:rsid w:val="008308A4"/>
    <w:rsid w:val="008316B0"/>
    <w:rsid w:val="00831FDB"/>
    <w:rsid w:val="00833473"/>
    <w:rsid w:val="008334F1"/>
    <w:rsid w:val="008357EA"/>
    <w:rsid w:val="00835DF0"/>
    <w:rsid w:val="008365A6"/>
    <w:rsid w:val="00840F33"/>
    <w:rsid w:val="0084156D"/>
    <w:rsid w:val="008417B5"/>
    <w:rsid w:val="0084189B"/>
    <w:rsid w:val="008420D5"/>
    <w:rsid w:val="00843BCA"/>
    <w:rsid w:val="008446F6"/>
    <w:rsid w:val="00845773"/>
    <w:rsid w:val="0085155F"/>
    <w:rsid w:val="00854248"/>
    <w:rsid w:val="008558AC"/>
    <w:rsid w:val="0085600E"/>
    <w:rsid w:val="00856B6A"/>
    <w:rsid w:val="00857D97"/>
    <w:rsid w:val="008610B5"/>
    <w:rsid w:val="00861C35"/>
    <w:rsid w:val="00862FEA"/>
    <w:rsid w:val="00863225"/>
    <w:rsid w:val="00864EEB"/>
    <w:rsid w:val="00865843"/>
    <w:rsid w:val="00866665"/>
    <w:rsid w:val="00867235"/>
    <w:rsid w:val="008766DF"/>
    <w:rsid w:val="0087671F"/>
    <w:rsid w:val="00882FE0"/>
    <w:rsid w:val="00883C01"/>
    <w:rsid w:val="00883F24"/>
    <w:rsid w:val="008849D5"/>
    <w:rsid w:val="0088705D"/>
    <w:rsid w:val="008901F0"/>
    <w:rsid w:val="008902D0"/>
    <w:rsid w:val="00890710"/>
    <w:rsid w:val="00892FC0"/>
    <w:rsid w:val="00893986"/>
    <w:rsid w:val="008955CB"/>
    <w:rsid w:val="00896763"/>
    <w:rsid w:val="008973B3"/>
    <w:rsid w:val="008A0965"/>
    <w:rsid w:val="008A0DA7"/>
    <w:rsid w:val="008A4540"/>
    <w:rsid w:val="008A5082"/>
    <w:rsid w:val="008A524E"/>
    <w:rsid w:val="008A69EE"/>
    <w:rsid w:val="008B09B5"/>
    <w:rsid w:val="008B0BBC"/>
    <w:rsid w:val="008B2E00"/>
    <w:rsid w:val="008B3054"/>
    <w:rsid w:val="008B33E6"/>
    <w:rsid w:val="008B4F3F"/>
    <w:rsid w:val="008B5499"/>
    <w:rsid w:val="008B5CD2"/>
    <w:rsid w:val="008B67DE"/>
    <w:rsid w:val="008B6832"/>
    <w:rsid w:val="008B7CB0"/>
    <w:rsid w:val="008C0A65"/>
    <w:rsid w:val="008C3460"/>
    <w:rsid w:val="008C45B4"/>
    <w:rsid w:val="008C4EDB"/>
    <w:rsid w:val="008C4F7D"/>
    <w:rsid w:val="008C50DF"/>
    <w:rsid w:val="008C5F11"/>
    <w:rsid w:val="008C7A46"/>
    <w:rsid w:val="008D0329"/>
    <w:rsid w:val="008D23EE"/>
    <w:rsid w:val="008D52BB"/>
    <w:rsid w:val="008D7BA0"/>
    <w:rsid w:val="008E1293"/>
    <w:rsid w:val="008E1513"/>
    <w:rsid w:val="008E1DF4"/>
    <w:rsid w:val="008E3689"/>
    <w:rsid w:val="008E3830"/>
    <w:rsid w:val="008E4E09"/>
    <w:rsid w:val="008E4FB5"/>
    <w:rsid w:val="008E5EDD"/>
    <w:rsid w:val="008E70F1"/>
    <w:rsid w:val="008F02B8"/>
    <w:rsid w:val="008F0ADB"/>
    <w:rsid w:val="008F161C"/>
    <w:rsid w:val="008F218A"/>
    <w:rsid w:val="008F249E"/>
    <w:rsid w:val="008F2FC3"/>
    <w:rsid w:val="008F3C7D"/>
    <w:rsid w:val="008F562F"/>
    <w:rsid w:val="009023F7"/>
    <w:rsid w:val="0090304D"/>
    <w:rsid w:val="0090669E"/>
    <w:rsid w:val="009068F2"/>
    <w:rsid w:val="009104B7"/>
    <w:rsid w:val="009109DD"/>
    <w:rsid w:val="00912B0E"/>
    <w:rsid w:val="00915842"/>
    <w:rsid w:val="00916AE7"/>
    <w:rsid w:val="00917117"/>
    <w:rsid w:val="00917619"/>
    <w:rsid w:val="0092009B"/>
    <w:rsid w:val="009201E5"/>
    <w:rsid w:val="00920CFF"/>
    <w:rsid w:val="00921DE7"/>
    <w:rsid w:val="00924857"/>
    <w:rsid w:val="00930A5B"/>
    <w:rsid w:val="00931527"/>
    <w:rsid w:val="009320B8"/>
    <w:rsid w:val="00932284"/>
    <w:rsid w:val="00933477"/>
    <w:rsid w:val="00936388"/>
    <w:rsid w:val="009372A5"/>
    <w:rsid w:val="00937EEF"/>
    <w:rsid w:val="00941EDB"/>
    <w:rsid w:val="00942C9E"/>
    <w:rsid w:val="009431DB"/>
    <w:rsid w:val="009454C4"/>
    <w:rsid w:val="00945DFC"/>
    <w:rsid w:val="00946C53"/>
    <w:rsid w:val="009510BB"/>
    <w:rsid w:val="0095147C"/>
    <w:rsid w:val="009532D4"/>
    <w:rsid w:val="009532DE"/>
    <w:rsid w:val="00954487"/>
    <w:rsid w:val="00954749"/>
    <w:rsid w:val="00955B60"/>
    <w:rsid w:val="00956B77"/>
    <w:rsid w:val="00956E37"/>
    <w:rsid w:val="009603D1"/>
    <w:rsid w:val="009606B3"/>
    <w:rsid w:val="00960B2E"/>
    <w:rsid w:val="00960F22"/>
    <w:rsid w:val="00961615"/>
    <w:rsid w:val="00961F93"/>
    <w:rsid w:val="00962D30"/>
    <w:rsid w:val="00964BFD"/>
    <w:rsid w:val="009655AD"/>
    <w:rsid w:val="00965E03"/>
    <w:rsid w:val="009665BE"/>
    <w:rsid w:val="009670EF"/>
    <w:rsid w:val="0096712A"/>
    <w:rsid w:val="00967679"/>
    <w:rsid w:val="00970D2F"/>
    <w:rsid w:val="0097149B"/>
    <w:rsid w:val="00975876"/>
    <w:rsid w:val="00976645"/>
    <w:rsid w:val="00976C2E"/>
    <w:rsid w:val="00981537"/>
    <w:rsid w:val="009830A7"/>
    <w:rsid w:val="009837A4"/>
    <w:rsid w:val="00984148"/>
    <w:rsid w:val="009843CA"/>
    <w:rsid w:val="009849C9"/>
    <w:rsid w:val="00984AF4"/>
    <w:rsid w:val="00984EFA"/>
    <w:rsid w:val="009856D9"/>
    <w:rsid w:val="00985E96"/>
    <w:rsid w:val="009876FC"/>
    <w:rsid w:val="00991A93"/>
    <w:rsid w:val="009938DB"/>
    <w:rsid w:val="00993CEA"/>
    <w:rsid w:val="00993FED"/>
    <w:rsid w:val="00995B5B"/>
    <w:rsid w:val="009976B2"/>
    <w:rsid w:val="00997BE3"/>
    <w:rsid w:val="009A1AE2"/>
    <w:rsid w:val="009A1EEC"/>
    <w:rsid w:val="009A2403"/>
    <w:rsid w:val="009A38FB"/>
    <w:rsid w:val="009A4F41"/>
    <w:rsid w:val="009A6251"/>
    <w:rsid w:val="009A79DB"/>
    <w:rsid w:val="009B2DB0"/>
    <w:rsid w:val="009B35B2"/>
    <w:rsid w:val="009C0287"/>
    <w:rsid w:val="009C30CA"/>
    <w:rsid w:val="009C391A"/>
    <w:rsid w:val="009C3BEF"/>
    <w:rsid w:val="009C5B15"/>
    <w:rsid w:val="009C67F5"/>
    <w:rsid w:val="009D0900"/>
    <w:rsid w:val="009D2433"/>
    <w:rsid w:val="009D26A9"/>
    <w:rsid w:val="009D3151"/>
    <w:rsid w:val="009D3456"/>
    <w:rsid w:val="009D3F8B"/>
    <w:rsid w:val="009D404F"/>
    <w:rsid w:val="009D5B92"/>
    <w:rsid w:val="009D7C0A"/>
    <w:rsid w:val="009E0ACD"/>
    <w:rsid w:val="009E0B47"/>
    <w:rsid w:val="009E109A"/>
    <w:rsid w:val="009E1227"/>
    <w:rsid w:val="009E2207"/>
    <w:rsid w:val="009E2A01"/>
    <w:rsid w:val="009E2ED2"/>
    <w:rsid w:val="009E3D22"/>
    <w:rsid w:val="009E4A07"/>
    <w:rsid w:val="009E5611"/>
    <w:rsid w:val="009E59E8"/>
    <w:rsid w:val="009E5EB8"/>
    <w:rsid w:val="009E6392"/>
    <w:rsid w:val="009F1F93"/>
    <w:rsid w:val="009F2005"/>
    <w:rsid w:val="009F21D1"/>
    <w:rsid w:val="009F3A5C"/>
    <w:rsid w:val="009F4954"/>
    <w:rsid w:val="009F4DF1"/>
    <w:rsid w:val="009F7600"/>
    <w:rsid w:val="009F7962"/>
    <w:rsid w:val="00A0095E"/>
    <w:rsid w:val="00A00C97"/>
    <w:rsid w:val="00A014ED"/>
    <w:rsid w:val="00A022FB"/>
    <w:rsid w:val="00A03AD5"/>
    <w:rsid w:val="00A0428B"/>
    <w:rsid w:val="00A0464E"/>
    <w:rsid w:val="00A05315"/>
    <w:rsid w:val="00A0549A"/>
    <w:rsid w:val="00A05741"/>
    <w:rsid w:val="00A05851"/>
    <w:rsid w:val="00A06B0A"/>
    <w:rsid w:val="00A0742D"/>
    <w:rsid w:val="00A07914"/>
    <w:rsid w:val="00A1200F"/>
    <w:rsid w:val="00A13685"/>
    <w:rsid w:val="00A14A1D"/>
    <w:rsid w:val="00A15016"/>
    <w:rsid w:val="00A16B84"/>
    <w:rsid w:val="00A177E3"/>
    <w:rsid w:val="00A209F3"/>
    <w:rsid w:val="00A2265C"/>
    <w:rsid w:val="00A26ADE"/>
    <w:rsid w:val="00A30BA9"/>
    <w:rsid w:val="00A30F00"/>
    <w:rsid w:val="00A32095"/>
    <w:rsid w:val="00A32DA4"/>
    <w:rsid w:val="00A33DC9"/>
    <w:rsid w:val="00A355B2"/>
    <w:rsid w:val="00A363AC"/>
    <w:rsid w:val="00A36578"/>
    <w:rsid w:val="00A37659"/>
    <w:rsid w:val="00A37F35"/>
    <w:rsid w:val="00A436FA"/>
    <w:rsid w:val="00A44D26"/>
    <w:rsid w:val="00A45B71"/>
    <w:rsid w:val="00A45DB6"/>
    <w:rsid w:val="00A461E1"/>
    <w:rsid w:val="00A4667C"/>
    <w:rsid w:val="00A46978"/>
    <w:rsid w:val="00A47BAD"/>
    <w:rsid w:val="00A505AE"/>
    <w:rsid w:val="00A5384F"/>
    <w:rsid w:val="00A5590B"/>
    <w:rsid w:val="00A55D02"/>
    <w:rsid w:val="00A5636F"/>
    <w:rsid w:val="00A56ADE"/>
    <w:rsid w:val="00A619A1"/>
    <w:rsid w:val="00A624A4"/>
    <w:rsid w:val="00A65671"/>
    <w:rsid w:val="00A67B2B"/>
    <w:rsid w:val="00A70175"/>
    <w:rsid w:val="00A70D14"/>
    <w:rsid w:val="00A71C92"/>
    <w:rsid w:val="00A72FE9"/>
    <w:rsid w:val="00A74140"/>
    <w:rsid w:val="00A813D4"/>
    <w:rsid w:val="00A81BC3"/>
    <w:rsid w:val="00A81F33"/>
    <w:rsid w:val="00A83474"/>
    <w:rsid w:val="00A8446A"/>
    <w:rsid w:val="00A857C0"/>
    <w:rsid w:val="00A86570"/>
    <w:rsid w:val="00A865D6"/>
    <w:rsid w:val="00A93848"/>
    <w:rsid w:val="00A953D2"/>
    <w:rsid w:val="00A95ED9"/>
    <w:rsid w:val="00AA113B"/>
    <w:rsid w:val="00AA1184"/>
    <w:rsid w:val="00AA1498"/>
    <w:rsid w:val="00AA178B"/>
    <w:rsid w:val="00AA19F2"/>
    <w:rsid w:val="00AA1E2D"/>
    <w:rsid w:val="00AA3482"/>
    <w:rsid w:val="00AA4873"/>
    <w:rsid w:val="00AA57D6"/>
    <w:rsid w:val="00AA6AEC"/>
    <w:rsid w:val="00AB095B"/>
    <w:rsid w:val="00AB2525"/>
    <w:rsid w:val="00AB3FFF"/>
    <w:rsid w:val="00AB52DC"/>
    <w:rsid w:val="00AB70A3"/>
    <w:rsid w:val="00AB7403"/>
    <w:rsid w:val="00AC167E"/>
    <w:rsid w:val="00AC27D1"/>
    <w:rsid w:val="00AC29FF"/>
    <w:rsid w:val="00AC31C7"/>
    <w:rsid w:val="00AC5DBC"/>
    <w:rsid w:val="00AC6806"/>
    <w:rsid w:val="00AC747E"/>
    <w:rsid w:val="00AD1CEE"/>
    <w:rsid w:val="00AD2BBF"/>
    <w:rsid w:val="00AD5A3A"/>
    <w:rsid w:val="00AD6462"/>
    <w:rsid w:val="00AD66A8"/>
    <w:rsid w:val="00AE1C67"/>
    <w:rsid w:val="00AE1FD5"/>
    <w:rsid w:val="00AE2496"/>
    <w:rsid w:val="00AE3D67"/>
    <w:rsid w:val="00AE40CE"/>
    <w:rsid w:val="00AE6E8F"/>
    <w:rsid w:val="00AE6F30"/>
    <w:rsid w:val="00AE7645"/>
    <w:rsid w:val="00AF1A19"/>
    <w:rsid w:val="00AF1BB7"/>
    <w:rsid w:val="00AF25D9"/>
    <w:rsid w:val="00B00B3E"/>
    <w:rsid w:val="00B01620"/>
    <w:rsid w:val="00B03A75"/>
    <w:rsid w:val="00B04377"/>
    <w:rsid w:val="00B04661"/>
    <w:rsid w:val="00B057E1"/>
    <w:rsid w:val="00B05A97"/>
    <w:rsid w:val="00B07AFA"/>
    <w:rsid w:val="00B102FD"/>
    <w:rsid w:val="00B11C04"/>
    <w:rsid w:val="00B15208"/>
    <w:rsid w:val="00B163F9"/>
    <w:rsid w:val="00B169E2"/>
    <w:rsid w:val="00B218DB"/>
    <w:rsid w:val="00B267A5"/>
    <w:rsid w:val="00B273F6"/>
    <w:rsid w:val="00B318F7"/>
    <w:rsid w:val="00B328E4"/>
    <w:rsid w:val="00B32C2E"/>
    <w:rsid w:val="00B330FB"/>
    <w:rsid w:val="00B343B7"/>
    <w:rsid w:val="00B34448"/>
    <w:rsid w:val="00B344F8"/>
    <w:rsid w:val="00B34F21"/>
    <w:rsid w:val="00B350E2"/>
    <w:rsid w:val="00B351B3"/>
    <w:rsid w:val="00B369E0"/>
    <w:rsid w:val="00B36B63"/>
    <w:rsid w:val="00B37618"/>
    <w:rsid w:val="00B40406"/>
    <w:rsid w:val="00B41208"/>
    <w:rsid w:val="00B41614"/>
    <w:rsid w:val="00B418EF"/>
    <w:rsid w:val="00B41CA4"/>
    <w:rsid w:val="00B43866"/>
    <w:rsid w:val="00B46A3A"/>
    <w:rsid w:val="00B46AF2"/>
    <w:rsid w:val="00B46B0A"/>
    <w:rsid w:val="00B4701E"/>
    <w:rsid w:val="00B47992"/>
    <w:rsid w:val="00B50BAE"/>
    <w:rsid w:val="00B56CCF"/>
    <w:rsid w:val="00B56E27"/>
    <w:rsid w:val="00B56FA5"/>
    <w:rsid w:val="00B60ED2"/>
    <w:rsid w:val="00B64689"/>
    <w:rsid w:val="00B64BDD"/>
    <w:rsid w:val="00B657A1"/>
    <w:rsid w:val="00B6580B"/>
    <w:rsid w:val="00B65B2D"/>
    <w:rsid w:val="00B6641C"/>
    <w:rsid w:val="00B67F5D"/>
    <w:rsid w:val="00B70147"/>
    <w:rsid w:val="00B71855"/>
    <w:rsid w:val="00B72FAD"/>
    <w:rsid w:val="00B756C8"/>
    <w:rsid w:val="00B7749E"/>
    <w:rsid w:val="00B803EF"/>
    <w:rsid w:val="00B81965"/>
    <w:rsid w:val="00B82140"/>
    <w:rsid w:val="00B8314E"/>
    <w:rsid w:val="00B83980"/>
    <w:rsid w:val="00B84125"/>
    <w:rsid w:val="00B85E9B"/>
    <w:rsid w:val="00B871E8"/>
    <w:rsid w:val="00B91483"/>
    <w:rsid w:val="00B922BE"/>
    <w:rsid w:val="00B93E36"/>
    <w:rsid w:val="00B9455C"/>
    <w:rsid w:val="00B95FD1"/>
    <w:rsid w:val="00B96593"/>
    <w:rsid w:val="00B97107"/>
    <w:rsid w:val="00B97C7D"/>
    <w:rsid w:val="00BA01B4"/>
    <w:rsid w:val="00BA1164"/>
    <w:rsid w:val="00BA12F5"/>
    <w:rsid w:val="00BA160F"/>
    <w:rsid w:val="00BA173F"/>
    <w:rsid w:val="00BA20D9"/>
    <w:rsid w:val="00BA3742"/>
    <w:rsid w:val="00BA6685"/>
    <w:rsid w:val="00BA689E"/>
    <w:rsid w:val="00BA795E"/>
    <w:rsid w:val="00BB018F"/>
    <w:rsid w:val="00BB06AE"/>
    <w:rsid w:val="00BB2541"/>
    <w:rsid w:val="00BB47AD"/>
    <w:rsid w:val="00BB49C1"/>
    <w:rsid w:val="00BB7019"/>
    <w:rsid w:val="00BC0749"/>
    <w:rsid w:val="00BC0E8D"/>
    <w:rsid w:val="00BC1061"/>
    <w:rsid w:val="00BC1FAE"/>
    <w:rsid w:val="00BC2D06"/>
    <w:rsid w:val="00BC2F17"/>
    <w:rsid w:val="00BC3549"/>
    <w:rsid w:val="00BC4839"/>
    <w:rsid w:val="00BC5EEE"/>
    <w:rsid w:val="00BC68CC"/>
    <w:rsid w:val="00BC7295"/>
    <w:rsid w:val="00BC7CB0"/>
    <w:rsid w:val="00BD3219"/>
    <w:rsid w:val="00BD3A52"/>
    <w:rsid w:val="00BD3BDF"/>
    <w:rsid w:val="00BD5A1D"/>
    <w:rsid w:val="00BD69FF"/>
    <w:rsid w:val="00BD71A3"/>
    <w:rsid w:val="00BD7409"/>
    <w:rsid w:val="00BE080F"/>
    <w:rsid w:val="00BE0A99"/>
    <w:rsid w:val="00BE40CC"/>
    <w:rsid w:val="00BE695D"/>
    <w:rsid w:val="00BF0E6C"/>
    <w:rsid w:val="00BF1C08"/>
    <w:rsid w:val="00BF254A"/>
    <w:rsid w:val="00BF35C6"/>
    <w:rsid w:val="00BF5821"/>
    <w:rsid w:val="00BF6544"/>
    <w:rsid w:val="00BF6CAE"/>
    <w:rsid w:val="00BF7509"/>
    <w:rsid w:val="00BF767B"/>
    <w:rsid w:val="00C01464"/>
    <w:rsid w:val="00C01568"/>
    <w:rsid w:val="00C01E7C"/>
    <w:rsid w:val="00C0246A"/>
    <w:rsid w:val="00C02C8F"/>
    <w:rsid w:val="00C03603"/>
    <w:rsid w:val="00C0423D"/>
    <w:rsid w:val="00C05F5C"/>
    <w:rsid w:val="00C07D26"/>
    <w:rsid w:val="00C100F6"/>
    <w:rsid w:val="00C104F0"/>
    <w:rsid w:val="00C10AD6"/>
    <w:rsid w:val="00C12234"/>
    <w:rsid w:val="00C12A17"/>
    <w:rsid w:val="00C143BC"/>
    <w:rsid w:val="00C143C1"/>
    <w:rsid w:val="00C143CC"/>
    <w:rsid w:val="00C14B3E"/>
    <w:rsid w:val="00C15202"/>
    <w:rsid w:val="00C15CA0"/>
    <w:rsid w:val="00C16CB0"/>
    <w:rsid w:val="00C21911"/>
    <w:rsid w:val="00C22707"/>
    <w:rsid w:val="00C22D77"/>
    <w:rsid w:val="00C23478"/>
    <w:rsid w:val="00C239B6"/>
    <w:rsid w:val="00C267EF"/>
    <w:rsid w:val="00C26CD4"/>
    <w:rsid w:val="00C2762A"/>
    <w:rsid w:val="00C32368"/>
    <w:rsid w:val="00C32A57"/>
    <w:rsid w:val="00C33ED2"/>
    <w:rsid w:val="00C34E97"/>
    <w:rsid w:val="00C3626A"/>
    <w:rsid w:val="00C37A1C"/>
    <w:rsid w:val="00C37A55"/>
    <w:rsid w:val="00C400F2"/>
    <w:rsid w:val="00C4134B"/>
    <w:rsid w:val="00C42406"/>
    <w:rsid w:val="00C42E18"/>
    <w:rsid w:val="00C4430B"/>
    <w:rsid w:val="00C449E1"/>
    <w:rsid w:val="00C45173"/>
    <w:rsid w:val="00C46006"/>
    <w:rsid w:val="00C466ED"/>
    <w:rsid w:val="00C46D21"/>
    <w:rsid w:val="00C478B3"/>
    <w:rsid w:val="00C47D6B"/>
    <w:rsid w:val="00C50F99"/>
    <w:rsid w:val="00C51EC7"/>
    <w:rsid w:val="00C523C6"/>
    <w:rsid w:val="00C52A9C"/>
    <w:rsid w:val="00C52BA2"/>
    <w:rsid w:val="00C55B74"/>
    <w:rsid w:val="00C5783B"/>
    <w:rsid w:val="00C57DCB"/>
    <w:rsid w:val="00C57F0E"/>
    <w:rsid w:val="00C61D74"/>
    <w:rsid w:val="00C62671"/>
    <w:rsid w:val="00C6471F"/>
    <w:rsid w:val="00C667E4"/>
    <w:rsid w:val="00C67AA9"/>
    <w:rsid w:val="00C70021"/>
    <w:rsid w:val="00C7044C"/>
    <w:rsid w:val="00C7048B"/>
    <w:rsid w:val="00C72A58"/>
    <w:rsid w:val="00C75189"/>
    <w:rsid w:val="00C75F22"/>
    <w:rsid w:val="00C768C5"/>
    <w:rsid w:val="00C775F6"/>
    <w:rsid w:val="00C77EB2"/>
    <w:rsid w:val="00C8378F"/>
    <w:rsid w:val="00C83AB9"/>
    <w:rsid w:val="00C84099"/>
    <w:rsid w:val="00C84C77"/>
    <w:rsid w:val="00C87666"/>
    <w:rsid w:val="00C876C9"/>
    <w:rsid w:val="00C9037E"/>
    <w:rsid w:val="00C93679"/>
    <w:rsid w:val="00C948F2"/>
    <w:rsid w:val="00CA1654"/>
    <w:rsid w:val="00CA286F"/>
    <w:rsid w:val="00CA29D6"/>
    <w:rsid w:val="00CA363A"/>
    <w:rsid w:val="00CA3649"/>
    <w:rsid w:val="00CA3B06"/>
    <w:rsid w:val="00CA7905"/>
    <w:rsid w:val="00CA7F4F"/>
    <w:rsid w:val="00CB0540"/>
    <w:rsid w:val="00CB0696"/>
    <w:rsid w:val="00CB13CB"/>
    <w:rsid w:val="00CB1A5F"/>
    <w:rsid w:val="00CB3588"/>
    <w:rsid w:val="00CB39A9"/>
    <w:rsid w:val="00CB3C29"/>
    <w:rsid w:val="00CB573A"/>
    <w:rsid w:val="00CB6047"/>
    <w:rsid w:val="00CB6725"/>
    <w:rsid w:val="00CB6738"/>
    <w:rsid w:val="00CB7D91"/>
    <w:rsid w:val="00CC2343"/>
    <w:rsid w:val="00CC28ED"/>
    <w:rsid w:val="00CC2BF6"/>
    <w:rsid w:val="00CC4967"/>
    <w:rsid w:val="00CC55FA"/>
    <w:rsid w:val="00CC639E"/>
    <w:rsid w:val="00CC7562"/>
    <w:rsid w:val="00CC779D"/>
    <w:rsid w:val="00CD0525"/>
    <w:rsid w:val="00CD44E6"/>
    <w:rsid w:val="00CD5294"/>
    <w:rsid w:val="00CD6031"/>
    <w:rsid w:val="00CD6227"/>
    <w:rsid w:val="00CD6CAA"/>
    <w:rsid w:val="00CE120C"/>
    <w:rsid w:val="00CE19A5"/>
    <w:rsid w:val="00CE2926"/>
    <w:rsid w:val="00CE396B"/>
    <w:rsid w:val="00CE4F53"/>
    <w:rsid w:val="00CE5665"/>
    <w:rsid w:val="00CF06EC"/>
    <w:rsid w:val="00CF1898"/>
    <w:rsid w:val="00CF48C2"/>
    <w:rsid w:val="00CF50FF"/>
    <w:rsid w:val="00CF5A16"/>
    <w:rsid w:val="00CF6B04"/>
    <w:rsid w:val="00CF7543"/>
    <w:rsid w:val="00D00490"/>
    <w:rsid w:val="00D02572"/>
    <w:rsid w:val="00D03729"/>
    <w:rsid w:val="00D0633F"/>
    <w:rsid w:val="00D1028D"/>
    <w:rsid w:val="00D10665"/>
    <w:rsid w:val="00D11EF6"/>
    <w:rsid w:val="00D11F43"/>
    <w:rsid w:val="00D13649"/>
    <w:rsid w:val="00D14567"/>
    <w:rsid w:val="00D146AE"/>
    <w:rsid w:val="00D14A8C"/>
    <w:rsid w:val="00D14B6B"/>
    <w:rsid w:val="00D21241"/>
    <w:rsid w:val="00D22E02"/>
    <w:rsid w:val="00D2309A"/>
    <w:rsid w:val="00D24190"/>
    <w:rsid w:val="00D2448B"/>
    <w:rsid w:val="00D24A41"/>
    <w:rsid w:val="00D25D0C"/>
    <w:rsid w:val="00D26F67"/>
    <w:rsid w:val="00D2743B"/>
    <w:rsid w:val="00D3043B"/>
    <w:rsid w:val="00D31632"/>
    <w:rsid w:val="00D33180"/>
    <w:rsid w:val="00D33430"/>
    <w:rsid w:val="00D33767"/>
    <w:rsid w:val="00D34EF1"/>
    <w:rsid w:val="00D35E40"/>
    <w:rsid w:val="00D372FB"/>
    <w:rsid w:val="00D37708"/>
    <w:rsid w:val="00D40123"/>
    <w:rsid w:val="00D454E8"/>
    <w:rsid w:val="00D45AD4"/>
    <w:rsid w:val="00D45F18"/>
    <w:rsid w:val="00D45F61"/>
    <w:rsid w:val="00D47BAA"/>
    <w:rsid w:val="00D51990"/>
    <w:rsid w:val="00D51A22"/>
    <w:rsid w:val="00D51E46"/>
    <w:rsid w:val="00D530A2"/>
    <w:rsid w:val="00D54165"/>
    <w:rsid w:val="00D543B1"/>
    <w:rsid w:val="00D5495A"/>
    <w:rsid w:val="00D56161"/>
    <w:rsid w:val="00D60E88"/>
    <w:rsid w:val="00D61A2C"/>
    <w:rsid w:val="00D6489A"/>
    <w:rsid w:val="00D65AA3"/>
    <w:rsid w:val="00D672CB"/>
    <w:rsid w:val="00D6793D"/>
    <w:rsid w:val="00D7126E"/>
    <w:rsid w:val="00D75188"/>
    <w:rsid w:val="00D75C2A"/>
    <w:rsid w:val="00D75E4A"/>
    <w:rsid w:val="00D75F35"/>
    <w:rsid w:val="00D769C9"/>
    <w:rsid w:val="00D76B43"/>
    <w:rsid w:val="00D77077"/>
    <w:rsid w:val="00D77C9D"/>
    <w:rsid w:val="00D80ADA"/>
    <w:rsid w:val="00D8137A"/>
    <w:rsid w:val="00D83539"/>
    <w:rsid w:val="00D8372A"/>
    <w:rsid w:val="00D8752F"/>
    <w:rsid w:val="00D87D53"/>
    <w:rsid w:val="00D90462"/>
    <w:rsid w:val="00D91F82"/>
    <w:rsid w:val="00D92145"/>
    <w:rsid w:val="00D92210"/>
    <w:rsid w:val="00D95F55"/>
    <w:rsid w:val="00D9658B"/>
    <w:rsid w:val="00D96B78"/>
    <w:rsid w:val="00D96C93"/>
    <w:rsid w:val="00D979E4"/>
    <w:rsid w:val="00DA1261"/>
    <w:rsid w:val="00DA1607"/>
    <w:rsid w:val="00DA3CF3"/>
    <w:rsid w:val="00DA5B27"/>
    <w:rsid w:val="00DA5CD1"/>
    <w:rsid w:val="00DA658D"/>
    <w:rsid w:val="00DA6F9C"/>
    <w:rsid w:val="00DB0AAF"/>
    <w:rsid w:val="00DB0B02"/>
    <w:rsid w:val="00DB10B9"/>
    <w:rsid w:val="00DB1B6B"/>
    <w:rsid w:val="00DB2696"/>
    <w:rsid w:val="00DB348B"/>
    <w:rsid w:val="00DB64E6"/>
    <w:rsid w:val="00DB7648"/>
    <w:rsid w:val="00DC03AD"/>
    <w:rsid w:val="00DC0A81"/>
    <w:rsid w:val="00DC3C5F"/>
    <w:rsid w:val="00DC3FB8"/>
    <w:rsid w:val="00DC508A"/>
    <w:rsid w:val="00DC719C"/>
    <w:rsid w:val="00DC7BFF"/>
    <w:rsid w:val="00DD0253"/>
    <w:rsid w:val="00DD0DB2"/>
    <w:rsid w:val="00DD1408"/>
    <w:rsid w:val="00DD157C"/>
    <w:rsid w:val="00DD1D06"/>
    <w:rsid w:val="00DD2878"/>
    <w:rsid w:val="00DD32AF"/>
    <w:rsid w:val="00DD4608"/>
    <w:rsid w:val="00DD6E43"/>
    <w:rsid w:val="00DD7316"/>
    <w:rsid w:val="00DD784A"/>
    <w:rsid w:val="00DE1C5B"/>
    <w:rsid w:val="00DE2688"/>
    <w:rsid w:val="00DE2F60"/>
    <w:rsid w:val="00DE551C"/>
    <w:rsid w:val="00DE575D"/>
    <w:rsid w:val="00DE63A8"/>
    <w:rsid w:val="00DE6476"/>
    <w:rsid w:val="00DE64E9"/>
    <w:rsid w:val="00DF0FD2"/>
    <w:rsid w:val="00DF34CF"/>
    <w:rsid w:val="00DF34D7"/>
    <w:rsid w:val="00DF60FC"/>
    <w:rsid w:val="00DF681A"/>
    <w:rsid w:val="00DF7244"/>
    <w:rsid w:val="00DF7F54"/>
    <w:rsid w:val="00E00780"/>
    <w:rsid w:val="00E00D28"/>
    <w:rsid w:val="00E0257F"/>
    <w:rsid w:val="00E02E18"/>
    <w:rsid w:val="00E02ED1"/>
    <w:rsid w:val="00E03C43"/>
    <w:rsid w:val="00E04B91"/>
    <w:rsid w:val="00E07A38"/>
    <w:rsid w:val="00E11079"/>
    <w:rsid w:val="00E12C12"/>
    <w:rsid w:val="00E12F96"/>
    <w:rsid w:val="00E13DAF"/>
    <w:rsid w:val="00E14216"/>
    <w:rsid w:val="00E14EDF"/>
    <w:rsid w:val="00E159B7"/>
    <w:rsid w:val="00E17C8C"/>
    <w:rsid w:val="00E17D53"/>
    <w:rsid w:val="00E17D6F"/>
    <w:rsid w:val="00E20890"/>
    <w:rsid w:val="00E228FF"/>
    <w:rsid w:val="00E25C2F"/>
    <w:rsid w:val="00E274C3"/>
    <w:rsid w:val="00E3023A"/>
    <w:rsid w:val="00E316B4"/>
    <w:rsid w:val="00E332A8"/>
    <w:rsid w:val="00E33B6A"/>
    <w:rsid w:val="00E3417A"/>
    <w:rsid w:val="00E35873"/>
    <w:rsid w:val="00E3619E"/>
    <w:rsid w:val="00E3638D"/>
    <w:rsid w:val="00E368AF"/>
    <w:rsid w:val="00E36C2D"/>
    <w:rsid w:val="00E416CF"/>
    <w:rsid w:val="00E428AB"/>
    <w:rsid w:val="00E44290"/>
    <w:rsid w:val="00E44BB7"/>
    <w:rsid w:val="00E45B8D"/>
    <w:rsid w:val="00E470F8"/>
    <w:rsid w:val="00E474CC"/>
    <w:rsid w:val="00E47AA8"/>
    <w:rsid w:val="00E52618"/>
    <w:rsid w:val="00E54383"/>
    <w:rsid w:val="00E5439A"/>
    <w:rsid w:val="00E54650"/>
    <w:rsid w:val="00E54CFD"/>
    <w:rsid w:val="00E557B8"/>
    <w:rsid w:val="00E5714B"/>
    <w:rsid w:val="00E6179C"/>
    <w:rsid w:val="00E61ADA"/>
    <w:rsid w:val="00E640DF"/>
    <w:rsid w:val="00E646A5"/>
    <w:rsid w:val="00E661F8"/>
    <w:rsid w:val="00E673B5"/>
    <w:rsid w:val="00E7082C"/>
    <w:rsid w:val="00E71284"/>
    <w:rsid w:val="00E71824"/>
    <w:rsid w:val="00E71D3B"/>
    <w:rsid w:val="00E71DD8"/>
    <w:rsid w:val="00E737E9"/>
    <w:rsid w:val="00E776CC"/>
    <w:rsid w:val="00E83245"/>
    <w:rsid w:val="00E84FE0"/>
    <w:rsid w:val="00E8562B"/>
    <w:rsid w:val="00E8585F"/>
    <w:rsid w:val="00E900C6"/>
    <w:rsid w:val="00E90A6E"/>
    <w:rsid w:val="00E914F9"/>
    <w:rsid w:val="00E9317B"/>
    <w:rsid w:val="00E932EE"/>
    <w:rsid w:val="00E93D48"/>
    <w:rsid w:val="00E94339"/>
    <w:rsid w:val="00E9465A"/>
    <w:rsid w:val="00E94D92"/>
    <w:rsid w:val="00E95C6A"/>
    <w:rsid w:val="00E963A5"/>
    <w:rsid w:val="00E96D1B"/>
    <w:rsid w:val="00E976A6"/>
    <w:rsid w:val="00E976E2"/>
    <w:rsid w:val="00EA06C4"/>
    <w:rsid w:val="00EA11DA"/>
    <w:rsid w:val="00EA185F"/>
    <w:rsid w:val="00EA1FF7"/>
    <w:rsid w:val="00EA4A22"/>
    <w:rsid w:val="00EA6C40"/>
    <w:rsid w:val="00EA74E6"/>
    <w:rsid w:val="00EA7D9E"/>
    <w:rsid w:val="00EA7E11"/>
    <w:rsid w:val="00EA7E76"/>
    <w:rsid w:val="00EB0475"/>
    <w:rsid w:val="00EB1239"/>
    <w:rsid w:val="00EB15B8"/>
    <w:rsid w:val="00EB1A69"/>
    <w:rsid w:val="00EB42FC"/>
    <w:rsid w:val="00EB78BE"/>
    <w:rsid w:val="00EC11B6"/>
    <w:rsid w:val="00EC15A8"/>
    <w:rsid w:val="00ED00B7"/>
    <w:rsid w:val="00ED3933"/>
    <w:rsid w:val="00ED7652"/>
    <w:rsid w:val="00EE0125"/>
    <w:rsid w:val="00EE027D"/>
    <w:rsid w:val="00EE0EDB"/>
    <w:rsid w:val="00EE107C"/>
    <w:rsid w:val="00EE305F"/>
    <w:rsid w:val="00EE35D0"/>
    <w:rsid w:val="00EE3D66"/>
    <w:rsid w:val="00EE4888"/>
    <w:rsid w:val="00EE719A"/>
    <w:rsid w:val="00EF205C"/>
    <w:rsid w:val="00EF22CB"/>
    <w:rsid w:val="00EF24DC"/>
    <w:rsid w:val="00EF264E"/>
    <w:rsid w:val="00EF3908"/>
    <w:rsid w:val="00EF3C82"/>
    <w:rsid w:val="00EF4A75"/>
    <w:rsid w:val="00EF6191"/>
    <w:rsid w:val="00F00EE1"/>
    <w:rsid w:val="00F00F35"/>
    <w:rsid w:val="00F0229D"/>
    <w:rsid w:val="00F02427"/>
    <w:rsid w:val="00F03A1A"/>
    <w:rsid w:val="00F051CB"/>
    <w:rsid w:val="00F05CDB"/>
    <w:rsid w:val="00F05DDC"/>
    <w:rsid w:val="00F125D4"/>
    <w:rsid w:val="00F127EF"/>
    <w:rsid w:val="00F168DF"/>
    <w:rsid w:val="00F17145"/>
    <w:rsid w:val="00F2018C"/>
    <w:rsid w:val="00F2180F"/>
    <w:rsid w:val="00F2271D"/>
    <w:rsid w:val="00F248DD"/>
    <w:rsid w:val="00F27407"/>
    <w:rsid w:val="00F2747E"/>
    <w:rsid w:val="00F27602"/>
    <w:rsid w:val="00F276CA"/>
    <w:rsid w:val="00F317CC"/>
    <w:rsid w:val="00F3233C"/>
    <w:rsid w:val="00F32BD7"/>
    <w:rsid w:val="00F32E8C"/>
    <w:rsid w:val="00F33A46"/>
    <w:rsid w:val="00F36C42"/>
    <w:rsid w:val="00F36F6F"/>
    <w:rsid w:val="00F37FD3"/>
    <w:rsid w:val="00F40379"/>
    <w:rsid w:val="00F4198B"/>
    <w:rsid w:val="00F41DA2"/>
    <w:rsid w:val="00F42514"/>
    <w:rsid w:val="00F429FB"/>
    <w:rsid w:val="00F42A55"/>
    <w:rsid w:val="00F44D80"/>
    <w:rsid w:val="00F4536C"/>
    <w:rsid w:val="00F45DDB"/>
    <w:rsid w:val="00F47150"/>
    <w:rsid w:val="00F471E0"/>
    <w:rsid w:val="00F47C6B"/>
    <w:rsid w:val="00F5163B"/>
    <w:rsid w:val="00F52563"/>
    <w:rsid w:val="00F52B19"/>
    <w:rsid w:val="00F54C13"/>
    <w:rsid w:val="00F54F36"/>
    <w:rsid w:val="00F5562A"/>
    <w:rsid w:val="00F55708"/>
    <w:rsid w:val="00F5602D"/>
    <w:rsid w:val="00F5706A"/>
    <w:rsid w:val="00F57796"/>
    <w:rsid w:val="00F61847"/>
    <w:rsid w:val="00F61AE0"/>
    <w:rsid w:val="00F61C0D"/>
    <w:rsid w:val="00F62670"/>
    <w:rsid w:val="00F62FD9"/>
    <w:rsid w:val="00F6413E"/>
    <w:rsid w:val="00F64919"/>
    <w:rsid w:val="00F65B89"/>
    <w:rsid w:val="00F65EBB"/>
    <w:rsid w:val="00F66483"/>
    <w:rsid w:val="00F67EF2"/>
    <w:rsid w:val="00F73136"/>
    <w:rsid w:val="00F73698"/>
    <w:rsid w:val="00F74318"/>
    <w:rsid w:val="00F748AE"/>
    <w:rsid w:val="00F768EF"/>
    <w:rsid w:val="00F77157"/>
    <w:rsid w:val="00F775BA"/>
    <w:rsid w:val="00F82272"/>
    <w:rsid w:val="00F870A5"/>
    <w:rsid w:val="00F938A0"/>
    <w:rsid w:val="00F95078"/>
    <w:rsid w:val="00F95349"/>
    <w:rsid w:val="00F96122"/>
    <w:rsid w:val="00F963AA"/>
    <w:rsid w:val="00F96F9B"/>
    <w:rsid w:val="00FA0CB9"/>
    <w:rsid w:val="00FA3B3B"/>
    <w:rsid w:val="00FA4888"/>
    <w:rsid w:val="00FA5F03"/>
    <w:rsid w:val="00FA6DDB"/>
    <w:rsid w:val="00FB0B12"/>
    <w:rsid w:val="00FB25B2"/>
    <w:rsid w:val="00FB3326"/>
    <w:rsid w:val="00FC1A7E"/>
    <w:rsid w:val="00FC1E3B"/>
    <w:rsid w:val="00FC24C6"/>
    <w:rsid w:val="00FC2BD8"/>
    <w:rsid w:val="00FC3D91"/>
    <w:rsid w:val="00FC5EDF"/>
    <w:rsid w:val="00FC7C76"/>
    <w:rsid w:val="00FD0956"/>
    <w:rsid w:val="00FD2114"/>
    <w:rsid w:val="00FD326F"/>
    <w:rsid w:val="00FD3828"/>
    <w:rsid w:val="00FD3844"/>
    <w:rsid w:val="00FD546C"/>
    <w:rsid w:val="00FD57F6"/>
    <w:rsid w:val="00FD5BC5"/>
    <w:rsid w:val="00FD69C3"/>
    <w:rsid w:val="00FD6B89"/>
    <w:rsid w:val="00FD6C56"/>
    <w:rsid w:val="00FD7ABF"/>
    <w:rsid w:val="00FE1353"/>
    <w:rsid w:val="00FE2546"/>
    <w:rsid w:val="00FE2668"/>
    <w:rsid w:val="00FE26CC"/>
    <w:rsid w:val="00FE347A"/>
    <w:rsid w:val="00FE565D"/>
    <w:rsid w:val="00FE630D"/>
    <w:rsid w:val="00FE7157"/>
    <w:rsid w:val="00FE75E9"/>
    <w:rsid w:val="00FF0EB5"/>
    <w:rsid w:val="00FF0F62"/>
    <w:rsid w:val="00FF2B58"/>
    <w:rsid w:val="00FF2F0A"/>
    <w:rsid w:val="00FF452E"/>
    <w:rsid w:val="00FF50A3"/>
    <w:rsid w:val="00FF690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09666">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67C"/>
  </w:style>
  <w:style w:type="paragraph" w:styleId="1">
    <w:name w:val="heading 1"/>
    <w:basedOn w:val="a"/>
    <w:next w:val="a"/>
    <w:link w:val="1Char"/>
    <w:qFormat/>
    <w:rsid w:val="00754A21"/>
    <w:pPr>
      <w:keepNext/>
      <w:tabs>
        <w:tab w:val="num" w:pos="0"/>
      </w:tabs>
      <w:suppressAutoHyphens/>
      <w:ind w:left="432" w:hanging="432"/>
      <w:jc w:val="center"/>
      <w:outlineLvl w:val="0"/>
    </w:pPr>
    <w:rPr>
      <w:b/>
      <w:bCs/>
      <w:sz w:val="24"/>
      <w:szCs w:val="24"/>
      <w:lang w:eastAsia="zh-CN"/>
    </w:rPr>
  </w:style>
  <w:style w:type="paragraph" w:styleId="2">
    <w:name w:val="heading 2"/>
    <w:basedOn w:val="a"/>
    <w:next w:val="a"/>
    <w:link w:val="2Char"/>
    <w:qFormat/>
    <w:rsid w:val="00754A21"/>
    <w:pPr>
      <w:keepNext/>
      <w:tabs>
        <w:tab w:val="num" w:pos="0"/>
      </w:tabs>
      <w:suppressAutoHyphens/>
      <w:spacing w:before="240" w:after="60"/>
      <w:ind w:left="576" w:hanging="576"/>
      <w:outlineLvl w:val="1"/>
    </w:pPr>
    <w:rPr>
      <w:rFonts w:ascii="Arial" w:hAnsi="Arial" w:cs="Arial"/>
      <w:b/>
      <w:bCs/>
      <w:i/>
      <w:iCs/>
      <w:sz w:val="28"/>
      <w:szCs w:val="28"/>
      <w:lang w:eastAsia="zh-CN"/>
    </w:rPr>
  </w:style>
  <w:style w:type="paragraph" w:styleId="3">
    <w:name w:val="heading 3"/>
    <w:basedOn w:val="a"/>
    <w:next w:val="a"/>
    <w:link w:val="3Char"/>
    <w:qFormat/>
    <w:rsid w:val="00754A21"/>
    <w:pPr>
      <w:keepNext/>
      <w:tabs>
        <w:tab w:val="num" w:pos="0"/>
      </w:tabs>
      <w:suppressAutoHyphens/>
      <w:spacing w:before="240" w:after="60"/>
      <w:ind w:left="720" w:hanging="720"/>
      <w:outlineLvl w:val="2"/>
    </w:pPr>
    <w:rPr>
      <w:rFonts w:ascii="Arial" w:hAnsi="Arial" w:cs="Arial"/>
      <w:b/>
      <w:bCs/>
      <w:sz w:val="26"/>
      <w:szCs w:val="26"/>
      <w:lang w:eastAsia="zh-CN"/>
    </w:rPr>
  </w:style>
  <w:style w:type="paragraph" w:styleId="9">
    <w:name w:val="heading 9"/>
    <w:basedOn w:val="a"/>
    <w:next w:val="a"/>
    <w:link w:val="9Char"/>
    <w:uiPriority w:val="9"/>
    <w:semiHidden/>
    <w:unhideWhenUsed/>
    <w:qFormat/>
    <w:rsid w:val="000B37B6"/>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A19F2"/>
    <w:rPr>
      <w:rFonts w:ascii="Tahoma" w:hAnsi="Tahoma" w:cs="Tahoma"/>
      <w:sz w:val="16"/>
      <w:szCs w:val="16"/>
    </w:rPr>
  </w:style>
  <w:style w:type="character" w:customStyle="1" w:styleId="Char">
    <w:name w:val="Κείμενο πλαισίου Char"/>
    <w:basedOn w:val="a0"/>
    <w:link w:val="a3"/>
    <w:uiPriority w:val="99"/>
    <w:semiHidden/>
    <w:rsid w:val="00AA19F2"/>
    <w:rPr>
      <w:rFonts w:ascii="Tahoma" w:hAnsi="Tahoma" w:cs="Tahoma"/>
      <w:sz w:val="16"/>
      <w:szCs w:val="16"/>
    </w:rPr>
  </w:style>
  <w:style w:type="paragraph" w:customStyle="1" w:styleId="western">
    <w:name w:val="western"/>
    <w:basedOn w:val="a"/>
    <w:rsid w:val="00AA19F2"/>
    <w:pPr>
      <w:spacing w:before="100" w:beforeAutospacing="1" w:after="142" w:line="288" w:lineRule="auto"/>
    </w:pPr>
    <w:rPr>
      <w:color w:val="000000"/>
      <w:sz w:val="24"/>
      <w:szCs w:val="24"/>
    </w:rPr>
  </w:style>
  <w:style w:type="character" w:customStyle="1" w:styleId="FontStyle17">
    <w:name w:val="Font Style17"/>
    <w:basedOn w:val="a0"/>
    <w:qFormat/>
    <w:rsid w:val="004A07D0"/>
    <w:rPr>
      <w:rFonts w:ascii="Times New Roman" w:hAnsi="Times New Roman" w:cs="Times New Roman"/>
      <w:sz w:val="22"/>
      <w:szCs w:val="22"/>
    </w:rPr>
  </w:style>
  <w:style w:type="character" w:customStyle="1" w:styleId="FontStyle16">
    <w:name w:val="Font Style16"/>
    <w:basedOn w:val="a0"/>
    <w:rsid w:val="004A07D0"/>
    <w:rPr>
      <w:rFonts w:ascii="Times New Roman" w:hAnsi="Times New Roman" w:cs="Times New Roman"/>
      <w:b/>
      <w:bCs/>
      <w:sz w:val="22"/>
      <w:szCs w:val="22"/>
    </w:rPr>
  </w:style>
  <w:style w:type="paragraph" w:styleId="a4">
    <w:name w:val="List Paragraph"/>
    <w:aliases w:val="Bullet List,FooterText,numbered,Paragraphe de liste1,lp1,Kommentar,Diligence Check,Bullet2,Bullet21,bl1,Bullet22,Bullet23,Bullet211,Bullet24,Bullet25,Bullet26,Bullet27,bl11,Bullet212,Bullet28,bl12,Bullet213,Bullet29,bl13,Bullet214,bl14"/>
    <w:basedOn w:val="a"/>
    <w:link w:val="Char0"/>
    <w:uiPriority w:val="34"/>
    <w:qFormat/>
    <w:rsid w:val="004A07D0"/>
    <w:pPr>
      <w:ind w:left="720"/>
      <w:contextualSpacing/>
    </w:pPr>
  </w:style>
  <w:style w:type="character" w:styleId="a5">
    <w:name w:val="Strong"/>
    <w:basedOn w:val="a0"/>
    <w:qFormat/>
    <w:rsid w:val="003C56A4"/>
    <w:rPr>
      <w:b/>
      <w:bCs/>
    </w:rPr>
  </w:style>
  <w:style w:type="paragraph" w:styleId="Web">
    <w:name w:val="Normal (Web)"/>
    <w:basedOn w:val="a"/>
    <w:uiPriority w:val="99"/>
    <w:unhideWhenUsed/>
    <w:rsid w:val="003C56A4"/>
    <w:pPr>
      <w:spacing w:before="100" w:beforeAutospacing="1" w:after="119"/>
    </w:pPr>
    <w:rPr>
      <w:sz w:val="24"/>
      <w:szCs w:val="24"/>
    </w:rPr>
  </w:style>
  <w:style w:type="character" w:styleId="-">
    <w:name w:val="Hyperlink"/>
    <w:basedOn w:val="a0"/>
    <w:uiPriority w:val="99"/>
    <w:unhideWhenUsed/>
    <w:rsid w:val="00FD6C56"/>
    <w:rPr>
      <w:color w:val="0000FF"/>
      <w:u w:val="single"/>
    </w:rPr>
  </w:style>
  <w:style w:type="character" w:customStyle="1" w:styleId="1Char">
    <w:name w:val="Επικεφαλίδα 1 Char"/>
    <w:basedOn w:val="a0"/>
    <w:link w:val="1"/>
    <w:rsid w:val="00754A21"/>
    <w:rPr>
      <w:b/>
      <w:bCs/>
      <w:sz w:val="24"/>
      <w:szCs w:val="24"/>
      <w:lang w:eastAsia="zh-CN"/>
    </w:rPr>
  </w:style>
  <w:style w:type="character" w:customStyle="1" w:styleId="2Char">
    <w:name w:val="Επικεφαλίδα 2 Char"/>
    <w:basedOn w:val="a0"/>
    <w:link w:val="2"/>
    <w:rsid w:val="00754A21"/>
    <w:rPr>
      <w:rFonts w:ascii="Arial" w:hAnsi="Arial" w:cs="Arial"/>
      <w:b/>
      <w:bCs/>
      <w:i/>
      <w:iCs/>
      <w:sz w:val="28"/>
      <w:szCs w:val="28"/>
      <w:lang w:eastAsia="zh-CN"/>
    </w:rPr>
  </w:style>
  <w:style w:type="character" w:customStyle="1" w:styleId="3Char">
    <w:name w:val="Επικεφαλίδα 3 Char"/>
    <w:basedOn w:val="a0"/>
    <w:link w:val="3"/>
    <w:rsid w:val="00754A21"/>
    <w:rPr>
      <w:rFonts w:ascii="Arial" w:hAnsi="Arial" w:cs="Arial"/>
      <w:b/>
      <w:bCs/>
      <w:sz w:val="26"/>
      <w:szCs w:val="26"/>
      <w:lang w:eastAsia="zh-CN"/>
    </w:rPr>
  </w:style>
  <w:style w:type="paragraph" w:styleId="a6">
    <w:name w:val="List"/>
    <w:basedOn w:val="a7"/>
    <w:rsid w:val="00754A21"/>
    <w:pPr>
      <w:suppressAutoHyphens/>
      <w:spacing w:after="0"/>
    </w:pPr>
    <w:rPr>
      <w:rFonts w:cs="Mangal"/>
      <w:sz w:val="24"/>
      <w:lang w:eastAsia="zh-CN"/>
    </w:rPr>
  </w:style>
  <w:style w:type="paragraph" w:styleId="a8">
    <w:name w:val="Body Text Indent"/>
    <w:basedOn w:val="a"/>
    <w:link w:val="Char1"/>
    <w:rsid w:val="00754A21"/>
    <w:pPr>
      <w:tabs>
        <w:tab w:val="left" w:pos="6237"/>
      </w:tabs>
      <w:suppressAutoHyphens/>
      <w:ind w:firstLine="567"/>
      <w:jc w:val="both"/>
    </w:pPr>
    <w:rPr>
      <w:sz w:val="24"/>
      <w:lang w:eastAsia="zh-CN"/>
    </w:rPr>
  </w:style>
  <w:style w:type="character" w:customStyle="1" w:styleId="Char2">
    <w:name w:val="Σώμα κείμενου με εσοχή Char"/>
    <w:basedOn w:val="a0"/>
    <w:link w:val="a8"/>
    <w:rsid w:val="00754A21"/>
  </w:style>
  <w:style w:type="paragraph" w:styleId="a9">
    <w:name w:val="header"/>
    <w:basedOn w:val="a"/>
    <w:link w:val="Char3"/>
    <w:rsid w:val="00754A21"/>
    <w:pPr>
      <w:tabs>
        <w:tab w:val="center" w:pos="4153"/>
        <w:tab w:val="right" w:pos="8306"/>
      </w:tabs>
      <w:suppressAutoHyphens/>
    </w:pPr>
    <w:rPr>
      <w:sz w:val="24"/>
      <w:szCs w:val="24"/>
      <w:lang w:eastAsia="zh-CN"/>
    </w:rPr>
  </w:style>
  <w:style w:type="character" w:customStyle="1" w:styleId="Char3">
    <w:name w:val="Κεφαλίδα Char"/>
    <w:basedOn w:val="a0"/>
    <w:link w:val="a9"/>
    <w:rsid w:val="00754A21"/>
    <w:rPr>
      <w:sz w:val="24"/>
      <w:szCs w:val="24"/>
      <w:lang w:eastAsia="zh-CN"/>
    </w:rPr>
  </w:style>
  <w:style w:type="paragraph" w:styleId="20">
    <w:name w:val="List 2"/>
    <w:basedOn w:val="a"/>
    <w:uiPriority w:val="99"/>
    <w:unhideWhenUsed/>
    <w:rsid w:val="00754A21"/>
    <w:pPr>
      <w:suppressAutoHyphens/>
      <w:ind w:left="566" w:hanging="283"/>
      <w:contextualSpacing/>
    </w:pPr>
    <w:rPr>
      <w:sz w:val="24"/>
      <w:szCs w:val="24"/>
      <w:lang w:eastAsia="zh-CN"/>
    </w:rPr>
  </w:style>
  <w:style w:type="character" w:customStyle="1" w:styleId="Char1">
    <w:name w:val="Σώμα κείμενου με εσοχή Char1"/>
    <w:basedOn w:val="a0"/>
    <w:link w:val="a8"/>
    <w:rsid w:val="00754A21"/>
    <w:rPr>
      <w:sz w:val="24"/>
      <w:lang w:eastAsia="zh-CN"/>
    </w:rPr>
  </w:style>
  <w:style w:type="paragraph" w:styleId="a7">
    <w:name w:val="Body Text"/>
    <w:basedOn w:val="a"/>
    <w:link w:val="Char4"/>
    <w:uiPriority w:val="99"/>
    <w:unhideWhenUsed/>
    <w:rsid w:val="00754A21"/>
    <w:pPr>
      <w:spacing w:after="120"/>
    </w:pPr>
  </w:style>
  <w:style w:type="character" w:customStyle="1" w:styleId="Char4">
    <w:name w:val="Σώμα κειμένου Char"/>
    <w:basedOn w:val="a0"/>
    <w:link w:val="a7"/>
    <w:uiPriority w:val="99"/>
    <w:rsid w:val="00754A21"/>
  </w:style>
  <w:style w:type="paragraph" w:styleId="aa">
    <w:name w:val="footer"/>
    <w:basedOn w:val="a"/>
    <w:link w:val="Char5"/>
    <w:uiPriority w:val="99"/>
    <w:unhideWhenUsed/>
    <w:rsid w:val="005E5D39"/>
    <w:pPr>
      <w:tabs>
        <w:tab w:val="center" w:pos="4153"/>
        <w:tab w:val="right" w:pos="8306"/>
      </w:tabs>
    </w:pPr>
  </w:style>
  <w:style w:type="character" w:customStyle="1" w:styleId="Char5">
    <w:name w:val="Υποσέλιδο Char"/>
    <w:basedOn w:val="a0"/>
    <w:link w:val="aa"/>
    <w:uiPriority w:val="99"/>
    <w:rsid w:val="005E5D39"/>
  </w:style>
  <w:style w:type="character" w:customStyle="1" w:styleId="WW8Num1z6">
    <w:name w:val="WW8Num1z6"/>
    <w:rsid w:val="009C0287"/>
  </w:style>
  <w:style w:type="character" w:customStyle="1" w:styleId="apple-style-span">
    <w:name w:val="apple-style-span"/>
    <w:basedOn w:val="a0"/>
    <w:rsid w:val="004D18D8"/>
    <w:rPr>
      <w:rFonts w:ascii="Times New Roman" w:hAnsi="Times New Roman" w:cs="Times New Roman" w:hint="default"/>
    </w:rPr>
  </w:style>
  <w:style w:type="character" w:customStyle="1" w:styleId="10">
    <w:name w:val="Έντονο1"/>
    <w:basedOn w:val="a0"/>
    <w:rsid w:val="00332CB4"/>
    <w:rPr>
      <w:b/>
      <w:bCs/>
    </w:rPr>
  </w:style>
  <w:style w:type="character" w:customStyle="1" w:styleId="WW8Num6z0">
    <w:name w:val="WW8Num6z0"/>
    <w:rsid w:val="00F82272"/>
    <w:rPr>
      <w:rFonts w:ascii="Symbol" w:hAnsi="Symbol" w:cs="OpenSymbol"/>
      <w:color w:val="000000"/>
      <w:sz w:val="22"/>
      <w:szCs w:val="22"/>
      <w:lang w:val="el-GR"/>
    </w:rPr>
  </w:style>
  <w:style w:type="paragraph" w:customStyle="1" w:styleId="21">
    <w:name w:val="Παράγραφος λίστας2"/>
    <w:basedOn w:val="a"/>
    <w:rsid w:val="003C4BD0"/>
    <w:pPr>
      <w:suppressAutoHyphens/>
      <w:ind w:left="720"/>
      <w:contextualSpacing/>
    </w:pPr>
    <w:rPr>
      <w:kern w:val="2"/>
      <w:sz w:val="24"/>
      <w:szCs w:val="24"/>
    </w:rPr>
  </w:style>
  <w:style w:type="character" w:customStyle="1" w:styleId="WW8Num1z5">
    <w:name w:val="WW8Num1z5"/>
    <w:rsid w:val="00864EEB"/>
  </w:style>
  <w:style w:type="character" w:customStyle="1" w:styleId="markedcontent">
    <w:name w:val="markedcontent"/>
    <w:basedOn w:val="a0"/>
    <w:rsid w:val="00B43866"/>
  </w:style>
  <w:style w:type="character" w:customStyle="1" w:styleId="Char0">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4"/>
    <w:uiPriority w:val="34"/>
    <w:qFormat/>
    <w:rsid w:val="00204EFD"/>
  </w:style>
  <w:style w:type="paragraph" w:styleId="ab">
    <w:name w:val="No Spacing"/>
    <w:link w:val="Char6"/>
    <w:uiPriority w:val="1"/>
    <w:qFormat/>
    <w:rsid w:val="00002700"/>
    <w:rPr>
      <w:rFonts w:ascii="Calibri" w:eastAsia="Calibri" w:hAnsi="Calibri"/>
      <w:sz w:val="22"/>
      <w:szCs w:val="22"/>
      <w:lang w:eastAsia="en-US"/>
    </w:rPr>
  </w:style>
  <w:style w:type="paragraph" w:customStyle="1" w:styleId="Caption">
    <w:name w:val="Caption"/>
    <w:basedOn w:val="a"/>
    <w:qFormat/>
    <w:rsid w:val="00552050"/>
    <w:pPr>
      <w:suppressLineNumbers/>
      <w:suppressAutoHyphens/>
      <w:spacing w:before="120" w:after="120"/>
    </w:pPr>
    <w:rPr>
      <w:rFonts w:ascii="Liberation Serif" w:eastAsia="NSimSun" w:hAnsi="Liberation Serif" w:cs="Mangal"/>
      <w:i/>
      <w:iCs/>
      <w:kern w:val="2"/>
      <w:sz w:val="24"/>
      <w:szCs w:val="24"/>
      <w:lang w:eastAsia="zh-CN" w:bidi="hi-IN"/>
    </w:rPr>
  </w:style>
  <w:style w:type="character" w:customStyle="1" w:styleId="tm201">
    <w:name w:val="tm201"/>
    <w:qFormat/>
    <w:rsid w:val="006216BC"/>
    <w:rPr>
      <w:rFonts w:ascii="Arial" w:hAnsi="Arial" w:cs="Arial" w:hint="default"/>
      <w:b/>
      <w:i/>
      <w:spacing w:val="0"/>
      <w:sz w:val="36"/>
      <w:szCs w:val="36"/>
    </w:rPr>
  </w:style>
  <w:style w:type="character" w:customStyle="1" w:styleId="fontstyle01">
    <w:name w:val="fontstyle01"/>
    <w:basedOn w:val="a0"/>
    <w:qFormat/>
    <w:rsid w:val="006A1226"/>
    <w:rPr>
      <w:rFonts w:ascii="Calibri-Bold" w:hAnsi="Calibri-Bold" w:hint="default"/>
      <w:b/>
      <w:bCs/>
      <w:i w:val="0"/>
      <w:iCs w:val="0"/>
      <w:color w:val="000000"/>
      <w:sz w:val="22"/>
      <w:szCs w:val="22"/>
    </w:rPr>
  </w:style>
  <w:style w:type="character" w:customStyle="1" w:styleId="9Char">
    <w:name w:val="Επικεφαλίδα 9 Char"/>
    <w:basedOn w:val="a0"/>
    <w:link w:val="9"/>
    <w:uiPriority w:val="9"/>
    <w:semiHidden/>
    <w:rsid w:val="000B37B6"/>
    <w:rPr>
      <w:rFonts w:asciiTheme="majorHAnsi" w:eastAsiaTheme="majorEastAsia" w:hAnsiTheme="majorHAnsi" w:cstheme="majorBidi"/>
      <w:i/>
      <w:iCs/>
      <w:color w:val="404040" w:themeColor="text1" w:themeTint="BF"/>
    </w:rPr>
  </w:style>
  <w:style w:type="character" w:customStyle="1" w:styleId="WW8Num1z3">
    <w:name w:val="WW8Num1z3"/>
    <w:rsid w:val="00026220"/>
  </w:style>
  <w:style w:type="character" w:customStyle="1" w:styleId="WW8Num2z4">
    <w:name w:val="WW8Num2z4"/>
    <w:rsid w:val="00C75F22"/>
  </w:style>
  <w:style w:type="character" w:customStyle="1" w:styleId="Char6">
    <w:name w:val="Χωρίς διάστιχο Char"/>
    <w:basedOn w:val="a0"/>
    <w:link w:val="ab"/>
    <w:uiPriority w:val="1"/>
    <w:rsid w:val="003468D0"/>
    <w:rPr>
      <w:rFonts w:ascii="Calibri" w:eastAsia="Calibri" w:hAnsi="Calibri"/>
      <w:sz w:val="22"/>
      <w:szCs w:val="22"/>
      <w:lang w:eastAsia="en-US"/>
    </w:rPr>
  </w:style>
  <w:style w:type="character" w:customStyle="1" w:styleId="FontStyle26">
    <w:name w:val="Font Style26"/>
    <w:basedOn w:val="a0"/>
    <w:rsid w:val="00C775F6"/>
    <w:rPr>
      <w:rFonts w:ascii="Arial" w:hAnsi="Arial" w:cs="Arial"/>
      <w:b/>
      <w:sz w:val="20"/>
    </w:rPr>
  </w:style>
  <w:style w:type="character" w:customStyle="1" w:styleId="whitespace-normal">
    <w:name w:val="whitespace-normal"/>
    <w:basedOn w:val="a0"/>
    <w:rsid w:val="00F3233C"/>
  </w:style>
  <w:style w:type="paragraph" w:customStyle="1" w:styleId="11">
    <w:name w:val="Τμήμα κειμένου1"/>
    <w:basedOn w:val="a"/>
    <w:rsid w:val="00C47D6B"/>
    <w:pPr>
      <w:suppressAutoHyphens/>
      <w:ind w:left="5040" w:right="-540"/>
    </w:pPr>
    <w:rPr>
      <w:rFonts w:ascii="Arial" w:hAnsi="Arial" w:cs="Arial"/>
      <w:sz w:val="22"/>
      <w:szCs w:val="22"/>
      <w:lang w:eastAsia="zh-CN"/>
    </w:rPr>
  </w:style>
  <w:style w:type="table" w:styleId="ac">
    <w:name w:val="Table Grid"/>
    <w:basedOn w:val="a1"/>
    <w:uiPriority w:val="59"/>
    <w:rsid w:val="005506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Σώμα κειμένου (2)_"/>
    <w:basedOn w:val="a0"/>
    <w:link w:val="23"/>
    <w:rsid w:val="009C391A"/>
    <w:rPr>
      <w:b/>
      <w:bCs/>
      <w:sz w:val="23"/>
      <w:szCs w:val="23"/>
      <w:shd w:val="clear" w:color="auto" w:fill="FFFFFF"/>
    </w:rPr>
  </w:style>
  <w:style w:type="paragraph" w:customStyle="1" w:styleId="23">
    <w:name w:val="Σώμα κειμένου (2)"/>
    <w:basedOn w:val="a"/>
    <w:link w:val="22"/>
    <w:rsid w:val="009C391A"/>
    <w:pPr>
      <w:widowControl w:val="0"/>
      <w:shd w:val="clear" w:color="auto" w:fill="FFFFFF"/>
      <w:spacing w:line="270" w:lineRule="exact"/>
    </w:pPr>
    <w:rPr>
      <w:b/>
      <w:bCs/>
      <w:sz w:val="23"/>
      <w:szCs w:val="23"/>
    </w:rPr>
  </w:style>
</w:styles>
</file>

<file path=word/webSettings.xml><?xml version="1.0" encoding="utf-8"?>
<w:webSettings xmlns:r="http://schemas.openxmlformats.org/officeDocument/2006/relationships" xmlns:w="http://schemas.openxmlformats.org/wordprocessingml/2006/main">
  <w:divs>
    <w:div w:id="11343636">
      <w:bodyDiv w:val="1"/>
      <w:marLeft w:val="0"/>
      <w:marRight w:val="0"/>
      <w:marTop w:val="0"/>
      <w:marBottom w:val="0"/>
      <w:divBdr>
        <w:top w:val="none" w:sz="0" w:space="0" w:color="auto"/>
        <w:left w:val="none" w:sz="0" w:space="0" w:color="auto"/>
        <w:bottom w:val="none" w:sz="0" w:space="0" w:color="auto"/>
        <w:right w:val="none" w:sz="0" w:space="0" w:color="auto"/>
      </w:divBdr>
    </w:div>
    <w:div w:id="117340273">
      <w:bodyDiv w:val="1"/>
      <w:marLeft w:val="0"/>
      <w:marRight w:val="0"/>
      <w:marTop w:val="0"/>
      <w:marBottom w:val="0"/>
      <w:divBdr>
        <w:top w:val="none" w:sz="0" w:space="0" w:color="auto"/>
        <w:left w:val="none" w:sz="0" w:space="0" w:color="auto"/>
        <w:bottom w:val="none" w:sz="0" w:space="0" w:color="auto"/>
        <w:right w:val="none" w:sz="0" w:space="0" w:color="auto"/>
      </w:divBdr>
    </w:div>
    <w:div w:id="119762007">
      <w:bodyDiv w:val="1"/>
      <w:marLeft w:val="0"/>
      <w:marRight w:val="0"/>
      <w:marTop w:val="0"/>
      <w:marBottom w:val="0"/>
      <w:divBdr>
        <w:top w:val="none" w:sz="0" w:space="0" w:color="auto"/>
        <w:left w:val="none" w:sz="0" w:space="0" w:color="auto"/>
        <w:bottom w:val="none" w:sz="0" w:space="0" w:color="auto"/>
        <w:right w:val="none" w:sz="0" w:space="0" w:color="auto"/>
      </w:divBdr>
    </w:div>
    <w:div w:id="223297077">
      <w:bodyDiv w:val="1"/>
      <w:marLeft w:val="0"/>
      <w:marRight w:val="0"/>
      <w:marTop w:val="0"/>
      <w:marBottom w:val="0"/>
      <w:divBdr>
        <w:top w:val="none" w:sz="0" w:space="0" w:color="auto"/>
        <w:left w:val="none" w:sz="0" w:space="0" w:color="auto"/>
        <w:bottom w:val="none" w:sz="0" w:space="0" w:color="auto"/>
        <w:right w:val="none" w:sz="0" w:space="0" w:color="auto"/>
      </w:divBdr>
    </w:div>
    <w:div w:id="250701805">
      <w:bodyDiv w:val="1"/>
      <w:marLeft w:val="0"/>
      <w:marRight w:val="0"/>
      <w:marTop w:val="0"/>
      <w:marBottom w:val="0"/>
      <w:divBdr>
        <w:top w:val="none" w:sz="0" w:space="0" w:color="auto"/>
        <w:left w:val="none" w:sz="0" w:space="0" w:color="auto"/>
        <w:bottom w:val="none" w:sz="0" w:space="0" w:color="auto"/>
        <w:right w:val="none" w:sz="0" w:space="0" w:color="auto"/>
      </w:divBdr>
    </w:div>
    <w:div w:id="260920728">
      <w:bodyDiv w:val="1"/>
      <w:marLeft w:val="0"/>
      <w:marRight w:val="0"/>
      <w:marTop w:val="0"/>
      <w:marBottom w:val="0"/>
      <w:divBdr>
        <w:top w:val="none" w:sz="0" w:space="0" w:color="auto"/>
        <w:left w:val="none" w:sz="0" w:space="0" w:color="auto"/>
        <w:bottom w:val="none" w:sz="0" w:space="0" w:color="auto"/>
        <w:right w:val="none" w:sz="0" w:space="0" w:color="auto"/>
      </w:divBdr>
    </w:div>
    <w:div w:id="329869996">
      <w:bodyDiv w:val="1"/>
      <w:marLeft w:val="0"/>
      <w:marRight w:val="0"/>
      <w:marTop w:val="0"/>
      <w:marBottom w:val="0"/>
      <w:divBdr>
        <w:top w:val="none" w:sz="0" w:space="0" w:color="auto"/>
        <w:left w:val="none" w:sz="0" w:space="0" w:color="auto"/>
        <w:bottom w:val="none" w:sz="0" w:space="0" w:color="auto"/>
        <w:right w:val="none" w:sz="0" w:space="0" w:color="auto"/>
      </w:divBdr>
    </w:div>
    <w:div w:id="437870520">
      <w:bodyDiv w:val="1"/>
      <w:marLeft w:val="0"/>
      <w:marRight w:val="0"/>
      <w:marTop w:val="0"/>
      <w:marBottom w:val="0"/>
      <w:divBdr>
        <w:top w:val="none" w:sz="0" w:space="0" w:color="auto"/>
        <w:left w:val="none" w:sz="0" w:space="0" w:color="auto"/>
        <w:bottom w:val="none" w:sz="0" w:space="0" w:color="auto"/>
        <w:right w:val="none" w:sz="0" w:space="0" w:color="auto"/>
      </w:divBdr>
    </w:div>
    <w:div w:id="503477592">
      <w:bodyDiv w:val="1"/>
      <w:marLeft w:val="0"/>
      <w:marRight w:val="0"/>
      <w:marTop w:val="0"/>
      <w:marBottom w:val="0"/>
      <w:divBdr>
        <w:top w:val="none" w:sz="0" w:space="0" w:color="auto"/>
        <w:left w:val="none" w:sz="0" w:space="0" w:color="auto"/>
        <w:bottom w:val="none" w:sz="0" w:space="0" w:color="auto"/>
        <w:right w:val="none" w:sz="0" w:space="0" w:color="auto"/>
      </w:divBdr>
    </w:div>
    <w:div w:id="552083772">
      <w:bodyDiv w:val="1"/>
      <w:marLeft w:val="0"/>
      <w:marRight w:val="0"/>
      <w:marTop w:val="0"/>
      <w:marBottom w:val="0"/>
      <w:divBdr>
        <w:top w:val="none" w:sz="0" w:space="0" w:color="auto"/>
        <w:left w:val="none" w:sz="0" w:space="0" w:color="auto"/>
        <w:bottom w:val="none" w:sz="0" w:space="0" w:color="auto"/>
        <w:right w:val="none" w:sz="0" w:space="0" w:color="auto"/>
      </w:divBdr>
    </w:div>
    <w:div w:id="633096089">
      <w:bodyDiv w:val="1"/>
      <w:marLeft w:val="0"/>
      <w:marRight w:val="0"/>
      <w:marTop w:val="0"/>
      <w:marBottom w:val="0"/>
      <w:divBdr>
        <w:top w:val="none" w:sz="0" w:space="0" w:color="auto"/>
        <w:left w:val="none" w:sz="0" w:space="0" w:color="auto"/>
        <w:bottom w:val="none" w:sz="0" w:space="0" w:color="auto"/>
        <w:right w:val="none" w:sz="0" w:space="0" w:color="auto"/>
      </w:divBdr>
    </w:div>
    <w:div w:id="680282904">
      <w:bodyDiv w:val="1"/>
      <w:marLeft w:val="0"/>
      <w:marRight w:val="0"/>
      <w:marTop w:val="0"/>
      <w:marBottom w:val="0"/>
      <w:divBdr>
        <w:top w:val="none" w:sz="0" w:space="0" w:color="auto"/>
        <w:left w:val="none" w:sz="0" w:space="0" w:color="auto"/>
        <w:bottom w:val="none" w:sz="0" w:space="0" w:color="auto"/>
        <w:right w:val="none" w:sz="0" w:space="0" w:color="auto"/>
      </w:divBdr>
    </w:div>
    <w:div w:id="716468798">
      <w:bodyDiv w:val="1"/>
      <w:marLeft w:val="0"/>
      <w:marRight w:val="0"/>
      <w:marTop w:val="0"/>
      <w:marBottom w:val="0"/>
      <w:divBdr>
        <w:top w:val="none" w:sz="0" w:space="0" w:color="auto"/>
        <w:left w:val="none" w:sz="0" w:space="0" w:color="auto"/>
        <w:bottom w:val="none" w:sz="0" w:space="0" w:color="auto"/>
        <w:right w:val="none" w:sz="0" w:space="0" w:color="auto"/>
      </w:divBdr>
    </w:div>
    <w:div w:id="739208339">
      <w:bodyDiv w:val="1"/>
      <w:marLeft w:val="0"/>
      <w:marRight w:val="0"/>
      <w:marTop w:val="0"/>
      <w:marBottom w:val="0"/>
      <w:divBdr>
        <w:top w:val="none" w:sz="0" w:space="0" w:color="auto"/>
        <w:left w:val="none" w:sz="0" w:space="0" w:color="auto"/>
        <w:bottom w:val="none" w:sz="0" w:space="0" w:color="auto"/>
        <w:right w:val="none" w:sz="0" w:space="0" w:color="auto"/>
      </w:divBdr>
    </w:div>
    <w:div w:id="866678303">
      <w:bodyDiv w:val="1"/>
      <w:marLeft w:val="0"/>
      <w:marRight w:val="0"/>
      <w:marTop w:val="0"/>
      <w:marBottom w:val="0"/>
      <w:divBdr>
        <w:top w:val="none" w:sz="0" w:space="0" w:color="auto"/>
        <w:left w:val="none" w:sz="0" w:space="0" w:color="auto"/>
        <w:bottom w:val="none" w:sz="0" w:space="0" w:color="auto"/>
        <w:right w:val="none" w:sz="0" w:space="0" w:color="auto"/>
      </w:divBdr>
    </w:div>
    <w:div w:id="1013072749">
      <w:bodyDiv w:val="1"/>
      <w:marLeft w:val="0"/>
      <w:marRight w:val="0"/>
      <w:marTop w:val="0"/>
      <w:marBottom w:val="0"/>
      <w:divBdr>
        <w:top w:val="none" w:sz="0" w:space="0" w:color="auto"/>
        <w:left w:val="none" w:sz="0" w:space="0" w:color="auto"/>
        <w:bottom w:val="none" w:sz="0" w:space="0" w:color="auto"/>
        <w:right w:val="none" w:sz="0" w:space="0" w:color="auto"/>
      </w:divBdr>
    </w:div>
    <w:div w:id="1016613021">
      <w:bodyDiv w:val="1"/>
      <w:marLeft w:val="0"/>
      <w:marRight w:val="0"/>
      <w:marTop w:val="0"/>
      <w:marBottom w:val="0"/>
      <w:divBdr>
        <w:top w:val="none" w:sz="0" w:space="0" w:color="auto"/>
        <w:left w:val="none" w:sz="0" w:space="0" w:color="auto"/>
        <w:bottom w:val="none" w:sz="0" w:space="0" w:color="auto"/>
        <w:right w:val="none" w:sz="0" w:space="0" w:color="auto"/>
      </w:divBdr>
    </w:div>
    <w:div w:id="1108964315">
      <w:bodyDiv w:val="1"/>
      <w:marLeft w:val="0"/>
      <w:marRight w:val="0"/>
      <w:marTop w:val="0"/>
      <w:marBottom w:val="0"/>
      <w:divBdr>
        <w:top w:val="none" w:sz="0" w:space="0" w:color="auto"/>
        <w:left w:val="none" w:sz="0" w:space="0" w:color="auto"/>
        <w:bottom w:val="none" w:sz="0" w:space="0" w:color="auto"/>
        <w:right w:val="none" w:sz="0" w:space="0" w:color="auto"/>
      </w:divBdr>
    </w:div>
    <w:div w:id="1169366742">
      <w:bodyDiv w:val="1"/>
      <w:marLeft w:val="0"/>
      <w:marRight w:val="0"/>
      <w:marTop w:val="0"/>
      <w:marBottom w:val="0"/>
      <w:divBdr>
        <w:top w:val="none" w:sz="0" w:space="0" w:color="auto"/>
        <w:left w:val="none" w:sz="0" w:space="0" w:color="auto"/>
        <w:bottom w:val="none" w:sz="0" w:space="0" w:color="auto"/>
        <w:right w:val="none" w:sz="0" w:space="0" w:color="auto"/>
      </w:divBdr>
    </w:div>
    <w:div w:id="1179156055">
      <w:bodyDiv w:val="1"/>
      <w:marLeft w:val="0"/>
      <w:marRight w:val="0"/>
      <w:marTop w:val="0"/>
      <w:marBottom w:val="0"/>
      <w:divBdr>
        <w:top w:val="none" w:sz="0" w:space="0" w:color="auto"/>
        <w:left w:val="none" w:sz="0" w:space="0" w:color="auto"/>
        <w:bottom w:val="none" w:sz="0" w:space="0" w:color="auto"/>
        <w:right w:val="none" w:sz="0" w:space="0" w:color="auto"/>
      </w:divBdr>
    </w:div>
    <w:div w:id="1250503111">
      <w:bodyDiv w:val="1"/>
      <w:marLeft w:val="0"/>
      <w:marRight w:val="0"/>
      <w:marTop w:val="0"/>
      <w:marBottom w:val="0"/>
      <w:divBdr>
        <w:top w:val="none" w:sz="0" w:space="0" w:color="auto"/>
        <w:left w:val="none" w:sz="0" w:space="0" w:color="auto"/>
        <w:bottom w:val="none" w:sz="0" w:space="0" w:color="auto"/>
        <w:right w:val="none" w:sz="0" w:space="0" w:color="auto"/>
      </w:divBdr>
    </w:div>
    <w:div w:id="1290623255">
      <w:bodyDiv w:val="1"/>
      <w:marLeft w:val="0"/>
      <w:marRight w:val="0"/>
      <w:marTop w:val="0"/>
      <w:marBottom w:val="0"/>
      <w:divBdr>
        <w:top w:val="none" w:sz="0" w:space="0" w:color="auto"/>
        <w:left w:val="none" w:sz="0" w:space="0" w:color="auto"/>
        <w:bottom w:val="none" w:sz="0" w:space="0" w:color="auto"/>
        <w:right w:val="none" w:sz="0" w:space="0" w:color="auto"/>
      </w:divBdr>
    </w:div>
    <w:div w:id="1330937046">
      <w:bodyDiv w:val="1"/>
      <w:marLeft w:val="0"/>
      <w:marRight w:val="0"/>
      <w:marTop w:val="0"/>
      <w:marBottom w:val="0"/>
      <w:divBdr>
        <w:top w:val="none" w:sz="0" w:space="0" w:color="auto"/>
        <w:left w:val="none" w:sz="0" w:space="0" w:color="auto"/>
        <w:bottom w:val="none" w:sz="0" w:space="0" w:color="auto"/>
        <w:right w:val="none" w:sz="0" w:space="0" w:color="auto"/>
      </w:divBdr>
    </w:div>
    <w:div w:id="1377509678">
      <w:bodyDiv w:val="1"/>
      <w:marLeft w:val="0"/>
      <w:marRight w:val="0"/>
      <w:marTop w:val="0"/>
      <w:marBottom w:val="0"/>
      <w:divBdr>
        <w:top w:val="none" w:sz="0" w:space="0" w:color="auto"/>
        <w:left w:val="none" w:sz="0" w:space="0" w:color="auto"/>
        <w:bottom w:val="none" w:sz="0" w:space="0" w:color="auto"/>
        <w:right w:val="none" w:sz="0" w:space="0" w:color="auto"/>
      </w:divBdr>
    </w:div>
    <w:div w:id="1426419964">
      <w:bodyDiv w:val="1"/>
      <w:marLeft w:val="0"/>
      <w:marRight w:val="0"/>
      <w:marTop w:val="0"/>
      <w:marBottom w:val="0"/>
      <w:divBdr>
        <w:top w:val="none" w:sz="0" w:space="0" w:color="auto"/>
        <w:left w:val="none" w:sz="0" w:space="0" w:color="auto"/>
        <w:bottom w:val="none" w:sz="0" w:space="0" w:color="auto"/>
        <w:right w:val="none" w:sz="0" w:space="0" w:color="auto"/>
      </w:divBdr>
    </w:div>
    <w:div w:id="1431974027">
      <w:bodyDiv w:val="1"/>
      <w:marLeft w:val="0"/>
      <w:marRight w:val="0"/>
      <w:marTop w:val="0"/>
      <w:marBottom w:val="0"/>
      <w:divBdr>
        <w:top w:val="none" w:sz="0" w:space="0" w:color="auto"/>
        <w:left w:val="none" w:sz="0" w:space="0" w:color="auto"/>
        <w:bottom w:val="none" w:sz="0" w:space="0" w:color="auto"/>
        <w:right w:val="none" w:sz="0" w:space="0" w:color="auto"/>
      </w:divBdr>
    </w:div>
    <w:div w:id="1442262920">
      <w:bodyDiv w:val="1"/>
      <w:marLeft w:val="0"/>
      <w:marRight w:val="0"/>
      <w:marTop w:val="0"/>
      <w:marBottom w:val="0"/>
      <w:divBdr>
        <w:top w:val="none" w:sz="0" w:space="0" w:color="auto"/>
        <w:left w:val="none" w:sz="0" w:space="0" w:color="auto"/>
        <w:bottom w:val="none" w:sz="0" w:space="0" w:color="auto"/>
        <w:right w:val="none" w:sz="0" w:space="0" w:color="auto"/>
      </w:divBdr>
    </w:div>
    <w:div w:id="1565797366">
      <w:bodyDiv w:val="1"/>
      <w:marLeft w:val="0"/>
      <w:marRight w:val="0"/>
      <w:marTop w:val="0"/>
      <w:marBottom w:val="0"/>
      <w:divBdr>
        <w:top w:val="none" w:sz="0" w:space="0" w:color="auto"/>
        <w:left w:val="none" w:sz="0" w:space="0" w:color="auto"/>
        <w:bottom w:val="none" w:sz="0" w:space="0" w:color="auto"/>
        <w:right w:val="none" w:sz="0" w:space="0" w:color="auto"/>
      </w:divBdr>
    </w:div>
    <w:div w:id="1654337933">
      <w:bodyDiv w:val="1"/>
      <w:marLeft w:val="0"/>
      <w:marRight w:val="0"/>
      <w:marTop w:val="0"/>
      <w:marBottom w:val="0"/>
      <w:divBdr>
        <w:top w:val="none" w:sz="0" w:space="0" w:color="auto"/>
        <w:left w:val="none" w:sz="0" w:space="0" w:color="auto"/>
        <w:bottom w:val="none" w:sz="0" w:space="0" w:color="auto"/>
        <w:right w:val="none" w:sz="0" w:space="0" w:color="auto"/>
      </w:divBdr>
    </w:div>
    <w:div w:id="1717201186">
      <w:bodyDiv w:val="1"/>
      <w:marLeft w:val="0"/>
      <w:marRight w:val="0"/>
      <w:marTop w:val="0"/>
      <w:marBottom w:val="0"/>
      <w:divBdr>
        <w:top w:val="none" w:sz="0" w:space="0" w:color="auto"/>
        <w:left w:val="none" w:sz="0" w:space="0" w:color="auto"/>
        <w:bottom w:val="none" w:sz="0" w:space="0" w:color="auto"/>
        <w:right w:val="none" w:sz="0" w:space="0" w:color="auto"/>
      </w:divBdr>
    </w:div>
    <w:div w:id="1719278548">
      <w:bodyDiv w:val="1"/>
      <w:marLeft w:val="0"/>
      <w:marRight w:val="0"/>
      <w:marTop w:val="0"/>
      <w:marBottom w:val="0"/>
      <w:divBdr>
        <w:top w:val="none" w:sz="0" w:space="0" w:color="auto"/>
        <w:left w:val="none" w:sz="0" w:space="0" w:color="auto"/>
        <w:bottom w:val="none" w:sz="0" w:space="0" w:color="auto"/>
        <w:right w:val="none" w:sz="0" w:space="0" w:color="auto"/>
      </w:divBdr>
    </w:div>
    <w:div w:id="1755055148">
      <w:bodyDiv w:val="1"/>
      <w:marLeft w:val="0"/>
      <w:marRight w:val="0"/>
      <w:marTop w:val="0"/>
      <w:marBottom w:val="0"/>
      <w:divBdr>
        <w:top w:val="none" w:sz="0" w:space="0" w:color="auto"/>
        <w:left w:val="none" w:sz="0" w:space="0" w:color="auto"/>
        <w:bottom w:val="none" w:sz="0" w:space="0" w:color="auto"/>
        <w:right w:val="none" w:sz="0" w:space="0" w:color="auto"/>
      </w:divBdr>
    </w:div>
    <w:div w:id="1793404683">
      <w:bodyDiv w:val="1"/>
      <w:marLeft w:val="0"/>
      <w:marRight w:val="0"/>
      <w:marTop w:val="0"/>
      <w:marBottom w:val="0"/>
      <w:divBdr>
        <w:top w:val="none" w:sz="0" w:space="0" w:color="auto"/>
        <w:left w:val="none" w:sz="0" w:space="0" w:color="auto"/>
        <w:bottom w:val="none" w:sz="0" w:space="0" w:color="auto"/>
        <w:right w:val="none" w:sz="0" w:space="0" w:color="auto"/>
      </w:divBdr>
    </w:div>
    <w:div w:id="1868790199">
      <w:bodyDiv w:val="1"/>
      <w:marLeft w:val="0"/>
      <w:marRight w:val="0"/>
      <w:marTop w:val="0"/>
      <w:marBottom w:val="0"/>
      <w:divBdr>
        <w:top w:val="none" w:sz="0" w:space="0" w:color="auto"/>
        <w:left w:val="none" w:sz="0" w:space="0" w:color="auto"/>
        <w:bottom w:val="none" w:sz="0" w:space="0" w:color="auto"/>
        <w:right w:val="none" w:sz="0" w:space="0" w:color="auto"/>
      </w:divBdr>
    </w:div>
    <w:div w:id="1886023501">
      <w:bodyDiv w:val="1"/>
      <w:marLeft w:val="0"/>
      <w:marRight w:val="0"/>
      <w:marTop w:val="0"/>
      <w:marBottom w:val="0"/>
      <w:divBdr>
        <w:top w:val="none" w:sz="0" w:space="0" w:color="auto"/>
        <w:left w:val="none" w:sz="0" w:space="0" w:color="auto"/>
        <w:bottom w:val="none" w:sz="0" w:space="0" w:color="auto"/>
        <w:right w:val="none" w:sz="0" w:space="0" w:color="auto"/>
      </w:divBdr>
    </w:div>
    <w:div w:id="1887376493">
      <w:bodyDiv w:val="1"/>
      <w:marLeft w:val="0"/>
      <w:marRight w:val="0"/>
      <w:marTop w:val="0"/>
      <w:marBottom w:val="0"/>
      <w:divBdr>
        <w:top w:val="none" w:sz="0" w:space="0" w:color="auto"/>
        <w:left w:val="none" w:sz="0" w:space="0" w:color="auto"/>
        <w:bottom w:val="none" w:sz="0" w:space="0" w:color="auto"/>
        <w:right w:val="none" w:sz="0" w:space="0" w:color="auto"/>
      </w:divBdr>
    </w:div>
    <w:div w:id="1958877763">
      <w:bodyDiv w:val="1"/>
      <w:marLeft w:val="0"/>
      <w:marRight w:val="0"/>
      <w:marTop w:val="0"/>
      <w:marBottom w:val="0"/>
      <w:divBdr>
        <w:top w:val="none" w:sz="0" w:space="0" w:color="auto"/>
        <w:left w:val="none" w:sz="0" w:space="0" w:color="auto"/>
        <w:bottom w:val="none" w:sz="0" w:space="0" w:color="auto"/>
        <w:right w:val="none" w:sz="0" w:space="0" w:color="auto"/>
      </w:divBdr>
    </w:div>
    <w:div w:id="1966038324">
      <w:bodyDiv w:val="1"/>
      <w:marLeft w:val="0"/>
      <w:marRight w:val="0"/>
      <w:marTop w:val="0"/>
      <w:marBottom w:val="0"/>
      <w:divBdr>
        <w:top w:val="none" w:sz="0" w:space="0" w:color="auto"/>
        <w:left w:val="none" w:sz="0" w:space="0" w:color="auto"/>
        <w:bottom w:val="none" w:sz="0" w:space="0" w:color="auto"/>
        <w:right w:val="none" w:sz="0" w:space="0" w:color="auto"/>
      </w:divBdr>
    </w:div>
    <w:div w:id="2023505515">
      <w:bodyDiv w:val="1"/>
      <w:marLeft w:val="0"/>
      <w:marRight w:val="0"/>
      <w:marTop w:val="0"/>
      <w:marBottom w:val="0"/>
      <w:divBdr>
        <w:top w:val="none" w:sz="0" w:space="0" w:color="auto"/>
        <w:left w:val="none" w:sz="0" w:space="0" w:color="auto"/>
        <w:bottom w:val="none" w:sz="0" w:space="0" w:color="auto"/>
        <w:right w:val="none" w:sz="0" w:space="0" w:color="auto"/>
      </w:divBdr>
    </w:div>
    <w:div w:id="2118794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youtube.com/@dimoslevadeon" TargetMode="External"/><Relationship Id="rId4" Type="http://schemas.openxmlformats.org/officeDocument/2006/relationships/settings" Target="settings.xml"/><Relationship Id="rId9" Type="http://schemas.openxmlformats.org/officeDocument/2006/relationships/hyperlink" Target="https://dimosnet.gr/blog/law_category/_n-_5314-26_fek_103-29-06-2026_teyxos_a/"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EC8373-50AF-4381-A03A-9428B5529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866</Words>
  <Characters>4677</Characters>
  <Application>Microsoft Office Word</Application>
  <DocSecurity>0</DocSecurity>
  <Lines>38</Lines>
  <Paragraphs>11</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
  <LinksUpToDate>false</LinksUpToDate>
  <CharactersWithSpaces>5532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ΕΦΗ</dc:creator>
  <cp:lastModifiedBy>User</cp:lastModifiedBy>
  <cp:revision>5</cp:revision>
  <cp:lastPrinted>2026-07-16T11:58:00Z</cp:lastPrinted>
  <dcterms:created xsi:type="dcterms:W3CDTF">2026-07-24T07:01:00Z</dcterms:created>
  <dcterms:modified xsi:type="dcterms:W3CDTF">2026-07-24T09:09:00Z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