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926091">
        <w:rPr>
          <w:rFonts w:ascii="Arial" w:eastAsia="Arial" w:hAnsi="Arial" w:cs="Arial"/>
          <w:b/>
          <w:bCs/>
          <w:sz w:val="22"/>
          <w:szCs w:val="22"/>
        </w:rPr>
        <w:t xml:space="preserve"> </w:t>
      </w:r>
      <w:r w:rsidR="001230ED">
        <w:rPr>
          <w:rFonts w:ascii="Arial" w:eastAsia="Arial" w:hAnsi="Arial" w:cs="Arial"/>
          <w:b/>
          <w:bCs/>
          <w:sz w:val="22"/>
          <w:szCs w:val="22"/>
        </w:rPr>
        <w:t>30</w:t>
      </w:r>
      <w:r w:rsidRPr="008C19E4">
        <w:rPr>
          <w:rFonts w:ascii="Arial" w:eastAsia="Arial" w:hAnsi="Arial" w:cs="Arial"/>
          <w:b/>
          <w:bCs/>
          <w:sz w:val="22"/>
          <w:szCs w:val="22"/>
        </w:rPr>
        <w:t>/</w:t>
      </w:r>
      <w:r w:rsidR="000623A2" w:rsidRPr="008C19E4">
        <w:rPr>
          <w:rFonts w:ascii="Arial" w:eastAsia="Arial" w:hAnsi="Arial" w:cs="Arial"/>
          <w:b/>
          <w:bCs/>
          <w:sz w:val="22"/>
          <w:szCs w:val="22"/>
        </w:rPr>
        <w:t>0</w:t>
      </w:r>
      <w:r w:rsidR="00942235" w:rsidRPr="0002096E">
        <w:rPr>
          <w:rFonts w:ascii="Arial" w:eastAsia="Arial" w:hAnsi="Arial" w:cs="Arial"/>
          <w:b/>
          <w:bCs/>
          <w:sz w:val="22"/>
          <w:szCs w:val="22"/>
        </w:rPr>
        <w:t>6</w:t>
      </w:r>
      <w:r w:rsidRPr="008C19E4">
        <w:rPr>
          <w:rFonts w:ascii="Arial" w:eastAsia="Arial" w:hAnsi="Arial" w:cs="Arial"/>
          <w:b/>
          <w:bCs/>
          <w:sz w:val="22"/>
          <w:szCs w:val="22"/>
        </w:rPr>
        <w:t>/202</w:t>
      </w:r>
      <w:r w:rsidR="0069132B">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BA4ECD">
        <w:rPr>
          <w:rFonts w:ascii="Arial" w:eastAsia="Arial" w:hAnsi="Arial" w:cs="Arial"/>
          <w:b/>
          <w:sz w:val="22"/>
          <w:szCs w:val="22"/>
        </w:rPr>
        <w:t xml:space="preserve">           </w:t>
      </w:r>
      <w:r w:rsidR="00C76DBC">
        <w:rPr>
          <w:rFonts w:ascii="Arial" w:eastAsia="Arial" w:hAnsi="Arial" w:cs="Arial"/>
          <w:b/>
          <w:sz w:val="22"/>
          <w:szCs w:val="22"/>
        </w:rPr>
        <w:t xml:space="preserve">     </w:t>
      </w:r>
      <w:r w:rsidR="00BA4ECD">
        <w:rPr>
          <w:rFonts w:ascii="Arial" w:eastAsia="Arial" w:hAnsi="Arial" w:cs="Arial"/>
          <w:b/>
          <w:sz w:val="22"/>
          <w:szCs w:val="22"/>
        </w:rPr>
        <w:t xml:space="preserve">               </w:t>
      </w:r>
      <w:r w:rsidR="00C76DBC">
        <w:rPr>
          <w:rFonts w:ascii="Arial" w:eastAsia="Arial" w:hAnsi="Arial" w:cs="Arial"/>
          <w:b/>
          <w:sz w:val="22"/>
          <w:szCs w:val="22"/>
        </w:rPr>
        <w:t xml:space="preserve">  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BA4ECD">
        <w:rPr>
          <w:rFonts w:ascii="Arial" w:eastAsia="Calibri" w:hAnsi="Arial" w:cs="Arial"/>
          <w:b/>
          <w:sz w:val="22"/>
          <w:szCs w:val="22"/>
        </w:rPr>
        <w:t>15944</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FA61CE">
        <w:rPr>
          <w:rFonts w:ascii="Arial" w:hAnsi="Arial" w:cs="Arial"/>
          <w:sz w:val="22"/>
          <w:szCs w:val="22"/>
        </w:rPr>
        <w:t>6</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A25589" w:rsidRPr="00865A0D" w:rsidRDefault="003C235F" w:rsidP="00A25589">
      <w:pPr>
        <w:jc w:val="center"/>
        <w:rPr>
          <w:rFonts w:ascii="Arial" w:hAnsi="Arial" w:cs="Arial"/>
          <w:b/>
          <w:sz w:val="22"/>
          <w:szCs w:val="22"/>
        </w:rPr>
      </w:pPr>
      <w:r w:rsidRPr="00865A0D">
        <w:rPr>
          <w:rFonts w:ascii="Arial" w:hAnsi="Arial" w:cs="Arial"/>
          <w:b/>
          <w:sz w:val="22"/>
          <w:szCs w:val="22"/>
        </w:rPr>
        <w:t xml:space="preserve">Αριθμός απόφασης : </w:t>
      </w:r>
      <w:r w:rsidR="00C2526A">
        <w:rPr>
          <w:rFonts w:ascii="Arial" w:hAnsi="Arial" w:cs="Arial"/>
          <w:b/>
          <w:sz w:val="22"/>
          <w:szCs w:val="22"/>
        </w:rPr>
        <w:t>195</w:t>
      </w:r>
    </w:p>
    <w:p w:rsidR="00C2526A" w:rsidRPr="00C2526A" w:rsidRDefault="00C2526A" w:rsidP="00C2526A">
      <w:pPr>
        <w:pStyle w:val="Default"/>
        <w:widowControl/>
        <w:suppressAutoHyphens w:val="0"/>
        <w:autoSpaceDN w:val="0"/>
        <w:adjustRightInd w:val="0"/>
        <w:spacing w:line="324" w:lineRule="auto"/>
        <w:jc w:val="both"/>
        <w:rPr>
          <w:b/>
          <w:sz w:val="22"/>
          <w:szCs w:val="22"/>
          <w:lang w:val="el-GR"/>
        </w:rPr>
      </w:pPr>
      <w:r w:rsidRPr="00C2526A">
        <w:rPr>
          <w:b/>
          <w:sz w:val="22"/>
          <w:szCs w:val="22"/>
          <w:lang w:val="el-GR"/>
        </w:rPr>
        <w:t xml:space="preserve">  Αποδοχή πρότασης διακανονισμού ληξιπρόθεσμων οφειλών του Δήμου </w:t>
      </w:r>
      <w:proofErr w:type="spellStart"/>
      <w:r w:rsidRPr="00C2526A">
        <w:rPr>
          <w:b/>
          <w:sz w:val="22"/>
          <w:szCs w:val="22"/>
          <w:lang w:val="el-GR"/>
        </w:rPr>
        <w:t>Λεβαδέων</w:t>
      </w:r>
      <w:proofErr w:type="spellEnd"/>
      <w:r w:rsidRPr="00C2526A">
        <w:rPr>
          <w:b/>
          <w:sz w:val="22"/>
          <w:szCs w:val="22"/>
          <w:lang w:val="el-GR"/>
        </w:rPr>
        <w:t xml:space="preserve"> προς την ΔΕΥΑ Λιβαδειάς.</w:t>
      </w:r>
    </w:p>
    <w:p w:rsidR="00942235" w:rsidRDefault="00A25589" w:rsidP="00A25589">
      <w:pPr>
        <w:ind w:left="644"/>
        <w:rPr>
          <w:rFonts w:ascii="Arial" w:hAnsi="Arial" w:cs="Arial"/>
          <w:vanish/>
          <w:sz w:val="22"/>
          <w:szCs w:val="22"/>
        </w:rPr>
      </w:pPr>
      <w:r w:rsidRPr="000D6A93">
        <w:rPr>
          <w:rFonts w:ascii="Arial" w:eastAsia="Arial" w:hAnsi="Arial" w:cs="Arial"/>
          <w:sz w:val="22"/>
          <w:szCs w:val="22"/>
        </w:rPr>
        <w:t xml:space="preserve">                                             </w:t>
      </w:r>
      <w:r w:rsidRPr="000D6A93">
        <w:rPr>
          <w:rFonts w:ascii="Arial" w:eastAsia="Arial" w:hAnsi="Arial" w:cs="Arial"/>
          <w:bCs/>
          <w:sz w:val="22"/>
          <w:szCs w:val="22"/>
        </w:rPr>
        <w:t xml:space="preserve">                                                                                                                                                                                                                                                                                                                                                                                                                                                                                                                                                                                                                                                                                                                                                                                                                                                                                                                                                                                                                                                                                                                                                                                                                                                                                                                                                                                                                                                                                                                                                                                                                                                                                                                                                                                                                                                                                                                                                                                                                                                                                                                                                                                                                                                                                                                                                                                                                                                                                                                                                                                                                                                                                                                                                                                                                                                                                                                                                                                                                                                                                                                                                                                                                                                                                                                                                                                                                                                                                      </w:t>
      </w:r>
      <w:r w:rsidRPr="000D6A93">
        <w:rPr>
          <w:rFonts w:ascii="Arial" w:eastAsia="Arial" w:hAnsi="Arial" w:cs="Arial"/>
          <w:sz w:val="22"/>
          <w:szCs w:val="22"/>
        </w:rPr>
        <w:t xml:space="preserve">                            </w:t>
      </w:r>
      <w:r w:rsidRPr="000D6A93">
        <w:rPr>
          <w:rFonts w:ascii="Arial" w:eastAsia="Arial" w:hAnsi="Arial" w:cs="Arial"/>
          <w:bCs/>
          <w:sz w:val="22"/>
          <w:szCs w:val="22"/>
        </w:rPr>
        <w:t xml:space="preserve">       </w:t>
      </w:r>
      <w:r w:rsidRPr="000D6A93">
        <w:rPr>
          <w:rFonts w:ascii="Arial" w:eastAsia="Arial" w:hAnsi="Arial" w:cs="Arial"/>
          <w:sz w:val="22"/>
          <w:szCs w:val="22"/>
        </w:rPr>
        <w:t xml:space="preserve"> </w:t>
      </w:r>
      <w:r w:rsidR="00942235">
        <w:rPr>
          <w:rFonts w:ascii="Arial" w:hAnsi="Arial" w:cs="Arial"/>
          <w:vanish/>
          <w:sz w:val="22"/>
          <w:szCs w:val="22"/>
        </w:rPr>
        <w:t xml:space="preserve">                     </w:t>
      </w:r>
    </w:p>
    <w:p w:rsidR="005C2C77" w:rsidRPr="00F36D5E" w:rsidRDefault="005C2C77" w:rsidP="005C2C77">
      <w:pPr>
        <w:pStyle w:val="af9"/>
        <w:ind w:left="644"/>
        <w:contextualSpacing w:val="0"/>
        <w:jc w:val="both"/>
        <w:rPr>
          <w:rFonts w:ascii="Arial" w:hAnsi="Arial" w:cs="Arial"/>
          <w:b/>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FA61CE">
        <w:rPr>
          <w:rFonts w:ascii="Arial" w:hAnsi="Arial" w:cs="Arial"/>
          <w:sz w:val="22"/>
          <w:szCs w:val="22"/>
        </w:rPr>
        <w:t>24</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42235">
        <w:rPr>
          <w:rFonts w:ascii="Arial" w:hAnsi="Arial" w:cs="Arial"/>
          <w:sz w:val="22"/>
          <w:szCs w:val="22"/>
        </w:rPr>
        <w:t>Ιουνίου</w:t>
      </w:r>
      <w:r w:rsidR="0069132B">
        <w:rPr>
          <w:rFonts w:ascii="Arial" w:hAnsi="Arial" w:cs="Arial"/>
          <w:sz w:val="22"/>
          <w:szCs w:val="22"/>
        </w:rPr>
        <w:t xml:space="preserve"> </w:t>
      </w:r>
      <w:r w:rsidR="006A6165" w:rsidRPr="008C19E4">
        <w:rPr>
          <w:rFonts w:ascii="Arial" w:hAnsi="Arial" w:cs="Arial"/>
          <w:sz w:val="22"/>
          <w:szCs w:val="22"/>
        </w:rPr>
        <w:t xml:space="preserve">  202</w:t>
      </w:r>
      <w:r w:rsidR="0069132B">
        <w:rPr>
          <w:rFonts w:ascii="Arial" w:hAnsi="Arial" w:cs="Arial"/>
          <w:sz w:val="22"/>
          <w:szCs w:val="22"/>
        </w:rPr>
        <w:t>6</w:t>
      </w:r>
      <w:r w:rsidR="006A6165" w:rsidRPr="008C19E4">
        <w:rPr>
          <w:rFonts w:ascii="Arial" w:hAnsi="Arial" w:cs="Arial"/>
          <w:sz w:val="22"/>
          <w:szCs w:val="22"/>
        </w:rPr>
        <w:t xml:space="preserve">  ημέρα  </w:t>
      </w:r>
      <w:r w:rsidR="00FA61CE">
        <w:rPr>
          <w:rFonts w:ascii="Arial" w:hAnsi="Arial" w:cs="Arial"/>
          <w:sz w:val="22"/>
          <w:szCs w:val="22"/>
        </w:rPr>
        <w:t>Τετάρτη</w:t>
      </w:r>
      <w:r w:rsidR="006A6165" w:rsidRPr="008C19E4">
        <w:rPr>
          <w:rFonts w:ascii="Arial" w:hAnsi="Arial" w:cs="Arial"/>
          <w:sz w:val="22"/>
          <w:szCs w:val="22"/>
        </w:rPr>
        <w:t xml:space="preserve">  και, ώρα 1</w:t>
      </w:r>
      <w:r w:rsidR="00FA61CE">
        <w:rPr>
          <w:rFonts w:ascii="Arial" w:hAnsi="Arial" w:cs="Arial"/>
          <w:sz w:val="22"/>
          <w:szCs w:val="22"/>
        </w:rPr>
        <w:t>3</w:t>
      </w:r>
      <w:r w:rsidR="006A6165" w:rsidRPr="008C19E4">
        <w:rPr>
          <w:rFonts w:ascii="Arial" w:hAnsi="Arial" w:cs="Arial"/>
          <w:sz w:val="22"/>
          <w:szCs w:val="22"/>
        </w:rPr>
        <w:t>.</w:t>
      </w:r>
      <w:r w:rsidR="00942235">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42235">
        <w:rPr>
          <w:rFonts w:ascii="Arial" w:hAnsi="Arial" w:cs="Arial"/>
          <w:sz w:val="22"/>
          <w:szCs w:val="22"/>
        </w:rPr>
        <w:t xml:space="preserve">με αριθ. </w:t>
      </w:r>
      <w:proofErr w:type="spellStart"/>
      <w:r w:rsidR="00942235">
        <w:rPr>
          <w:rFonts w:ascii="Arial" w:hAnsi="Arial" w:cs="Arial"/>
          <w:sz w:val="22"/>
          <w:szCs w:val="22"/>
        </w:rPr>
        <w:t>πρωτ</w:t>
      </w:r>
      <w:proofErr w:type="spellEnd"/>
      <w:r w:rsidR="00942235">
        <w:rPr>
          <w:rFonts w:ascii="Arial" w:hAnsi="Arial" w:cs="Arial"/>
          <w:sz w:val="22"/>
          <w:szCs w:val="22"/>
        </w:rPr>
        <w:t>.</w:t>
      </w:r>
      <w:r w:rsidR="006A6165" w:rsidRPr="008C19E4">
        <w:rPr>
          <w:rFonts w:ascii="Arial" w:hAnsi="Arial" w:cs="Arial"/>
          <w:sz w:val="22"/>
          <w:szCs w:val="22"/>
        </w:rPr>
        <w:t xml:space="preserve">  </w:t>
      </w:r>
      <w:r w:rsidR="00942235">
        <w:rPr>
          <w:rFonts w:ascii="Arial" w:hAnsi="Arial" w:cs="Arial"/>
          <w:sz w:val="22"/>
          <w:szCs w:val="22"/>
        </w:rPr>
        <w:t>1</w:t>
      </w:r>
      <w:r w:rsidR="00FA61CE">
        <w:rPr>
          <w:rFonts w:ascii="Arial" w:hAnsi="Arial" w:cs="Arial"/>
          <w:sz w:val="22"/>
          <w:szCs w:val="22"/>
        </w:rPr>
        <w:t>5197</w:t>
      </w:r>
      <w:r>
        <w:rPr>
          <w:rFonts w:ascii="Arial" w:hAnsi="Arial" w:cs="Arial"/>
          <w:sz w:val="22"/>
          <w:szCs w:val="22"/>
        </w:rPr>
        <w:t>/</w:t>
      </w:r>
      <w:r w:rsidR="00FA61CE">
        <w:rPr>
          <w:rFonts w:ascii="Arial" w:hAnsi="Arial" w:cs="Arial"/>
          <w:sz w:val="22"/>
          <w:szCs w:val="22"/>
        </w:rPr>
        <w:t>19</w:t>
      </w:r>
      <w:r>
        <w:rPr>
          <w:rFonts w:ascii="Arial" w:hAnsi="Arial" w:cs="Arial"/>
          <w:sz w:val="22"/>
          <w:szCs w:val="22"/>
        </w:rPr>
        <w:t>-0</w:t>
      </w:r>
      <w:r w:rsidR="00942235">
        <w:rPr>
          <w:rFonts w:ascii="Arial" w:hAnsi="Arial" w:cs="Arial"/>
          <w:sz w:val="22"/>
          <w:szCs w:val="22"/>
        </w:rPr>
        <w:t>6</w:t>
      </w:r>
      <w:r>
        <w:rPr>
          <w:rFonts w:ascii="Arial" w:hAnsi="Arial" w:cs="Arial"/>
          <w:sz w:val="22"/>
          <w:szCs w:val="22"/>
        </w:rPr>
        <w:t>-202</w:t>
      </w:r>
      <w:r w:rsidR="0069132B">
        <w:rPr>
          <w:rFonts w:ascii="Arial" w:hAnsi="Arial" w:cs="Arial"/>
          <w:sz w:val="22"/>
          <w:szCs w:val="22"/>
        </w:rPr>
        <w:t>6</w:t>
      </w:r>
      <w:r w:rsidR="006A6165" w:rsidRPr="008C19E4">
        <w:rPr>
          <w:rFonts w:ascii="Arial" w:hAnsi="Arial" w:cs="Arial"/>
          <w:sz w:val="22"/>
          <w:szCs w:val="22"/>
        </w:rPr>
        <w:t xml:space="preserve"> έγγραφη πρόσκληση</w:t>
      </w:r>
      <w:r w:rsidR="00942235">
        <w:rPr>
          <w:rFonts w:ascii="Arial" w:hAnsi="Arial" w:cs="Arial"/>
          <w:sz w:val="22"/>
          <w:szCs w:val="22"/>
        </w:rPr>
        <w:t xml:space="preserve"> </w:t>
      </w:r>
      <w:r w:rsidR="006A6165" w:rsidRPr="008C19E4">
        <w:rPr>
          <w:rFonts w:ascii="Arial" w:hAnsi="Arial" w:cs="Arial"/>
          <w:sz w:val="22"/>
          <w:szCs w:val="22"/>
        </w:rPr>
        <w:t xml:space="preserve">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σε εφαρμογή </w:t>
      </w:r>
      <w:r w:rsidR="00C4487F">
        <w:rPr>
          <w:rFonts w:ascii="Arial" w:hAnsi="Arial" w:cs="Arial"/>
          <w:sz w:val="22"/>
          <w:szCs w:val="22"/>
        </w:rPr>
        <w:t xml:space="preserve"> </w:t>
      </w:r>
      <w:r w:rsidR="006A6165" w:rsidRPr="008C19E4">
        <w:rPr>
          <w:rFonts w:ascii="Arial" w:hAnsi="Arial" w:cs="Arial"/>
          <w:sz w:val="22"/>
          <w:szCs w:val="22"/>
        </w:rPr>
        <w:t>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BA49CD" w:rsidRDefault="002A3052" w:rsidP="00BA49CD">
      <w:pPr>
        <w:ind w:left="426" w:hanging="142"/>
        <w:jc w:val="both"/>
        <w:rPr>
          <w:rFonts w:ascii="Arial" w:hAnsi="Arial" w:cs="Arial"/>
          <w:sz w:val="22"/>
          <w:szCs w:val="22"/>
        </w:rPr>
      </w:pPr>
      <w:r>
        <w:rPr>
          <w:rFonts w:ascii="Arial" w:hAnsi="Arial" w:cs="Arial"/>
          <w:sz w:val="22"/>
          <w:szCs w:val="22"/>
        </w:rPr>
        <w:t xml:space="preserve">   </w:t>
      </w:r>
      <w:r w:rsidR="0001078A">
        <w:rPr>
          <w:rFonts w:ascii="Arial" w:hAnsi="Arial" w:cs="Arial"/>
          <w:sz w:val="22"/>
          <w:szCs w:val="22"/>
        </w:rPr>
        <w:t xml:space="preserve">  </w:t>
      </w:r>
      <w:r w:rsidR="00BA49CD">
        <w:rPr>
          <w:rFonts w:ascii="Arial" w:hAnsi="Arial" w:cs="Arial"/>
          <w:sz w:val="22"/>
          <w:szCs w:val="22"/>
        </w:rPr>
        <w:t>Αφού  διαπιστώθηκε ότι υπάρχει νόμιμη απαρτία, επειδή σε σύνολο 7 (επτά)  μελών ήταν</w:t>
      </w:r>
    </w:p>
    <w:p w:rsidR="00BA49CD" w:rsidRDefault="00BA49CD" w:rsidP="00BA49CD">
      <w:pPr>
        <w:pStyle w:val="36"/>
        <w:ind w:left="426" w:hanging="142"/>
        <w:jc w:val="both"/>
        <w:rPr>
          <w:rFonts w:ascii="Arial" w:hAnsi="Arial" w:cs="Arial"/>
          <w:sz w:val="22"/>
          <w:szCs w:val="22"/>
        </w:rPr>
      </w:pPr>
      <w:r>
        <w:rPr>
          <w:rFonts w:ascii="Arial" w:hAnsi="Arial" w:cs="Arial"/>
          <w:sz w:val="22"/>
          <w:szCs w:val="22"/>
        </w:rPr>
        <w:t xml:space="preserve"> παρόντα  5  (πέντε)  , ήτοι:</w:t>
      </w:r>
    </w:p>
    <w:p w:rsidR="00BA49CD" w:rsidRDefault="00BA49CD" w:rsidP="00BA49CD">
      <w:pPr>
        <w:pStyle w:val="36"/>
        <w:ind w:left="284"/>
        <w:jc w:val="both"/>
        <w:rPr>
          <w:rFonts w:ascii="Arial" w:hAnsi="Arial" w:cs="Arial"/>
          <w:sz w:val="22"/>
          <w:szCs w:val="22"/>
        </w:rPr>
      </w:pPr>
    </w:p>
    <w:p w:rsidR="00BA49CD" w:rsidRDefault="00BA49CD" w:rsidP="00BA49CD">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BA49CD" w:rsidRDefault="00BA49CD" w:rsidP="00BA49CD">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1. Παπαβασιλείου Αικατερίνη</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2.Τουμαράς Βασίλειος                                                              2. </w:t>
      </w:r>
      <w:proofErr w:type="spellStart"/>
      <w:r>
        <w:rPr>
          <w:rFonts w:ascii="Arial" w:hAnsi="Arial" w:cs="Arial"/>
          <w:sz w:val="22"/>
          <w:szCs w:val="22"/>
        </w:rPr>
        <w:t>Ταγκαλέγκας</w:t>
      </w:r>
      <w:proofErr w:type="spellEnd"/>
      <w:r>
        <w:rPr>
          <w:rFonts w:ascii="Arial" w:hAnsi="Arial" w:cs="Arial"/>
          <w:sz w:val="22"/>
          <w:szCs w:val="22"/>
        </w:rPr>
        <w:t xml:space="preserve"> Ιωάννης   </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είχαν νόμιμα προσκληθεί</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F65267" w:rsidRDefault="00BA49CD" w:rsidP="00BA49CD">
      <w:pPr>
        <w:ind w:left="426" w:hanging="142"/>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00F65267">
        <w:rPr>
          <w:rFonts w:ascii="Arial" w:hAnsi="Arial" w:cs="Arial"/>
          <w:sz w:val="22"/>
          <w:szCs w:val="22"/>
        </w:rPr>
        <w:t xml:space="preserve">      </w:t>
      </w:r>
    </w:p>
    <w:p w:rsidR="007614B0" w:rsidRPr="008804CC" w:rsidRDefault="000A267F" w:rsidP="000F7F17">
      <w:pPr>
        <w:jc w:val="both"/>
        <w:rPr>
          <w:rFonts w:ascii="Arial" w:hAnsi="Arial" w:cs="Arial"/>
          <w:sz w:val="22"/>
          <w:szCs w:val="22"/>
        </w:rPr>
      </w:pPr>
      <w:r>
        <w:rPr>
          <w:rFonts w:ascii="Arial" w:hAnsi="Arial" w:cs="Arial"/>
          <w:sz w:val="22"/>
          <w:szCs w:val="22"/>
        </w:rPr>
        <w:t xml:space="preserve">      </w:t>
      </w:r>
    </w:p>
    <w:p w:rsidR="00944FB2" w:rsidRDefault="00944FB2" w:rsidP="00944FB2">
      <w:pPr>
        <w:tabs>
          <w:tab w:val="left" w:pos="0"/>
        </w:tabs>
        <w:ind w:right="-1091"/>
        <w:rPr>
          <w:rFonts w:ascii="Arial" w:eastAsia="Arial" w:hAnsi="Arial" w:cs="Arial"/>
          <w:kern w:val="2"/>
          <w:sz w:val="22"/>
          <w:szCs w:val="22"/>
          <w:shd w:val="clear" w:color="auto" w:fill="FFFFFF"/>
          <w:lang w:bidi="hi-IN"/>
        </w:rPr>
      </w:pPr>
      <w:bookmarkStart w:id="0" w:name="__DdeLink__230_118263685423"/>
      <w:bookmarkStart w:id="1" w:name="__DdeLink__230_11826368543"/>
      <w:bookmarkEnd w:id="0"/>
      <w:bookmarkEnd w:id="1"/>
      <w:r>
        <w:rPr>
          <w:rFonts w:ascii="Arial" w:eastAsia="Arial" w:hAnsi="Arial" w:cs="Arial"/>
          <w:sz w:val="22"/>
          <w:szCs w:val="22"/>
        </w:rPr>
        <w:t xml:space="preserve">       Ο Πρόεδρος  της Δημοτικής  Επιτροπής  </w:t>
      </w:r>
      <w:r w:rsidRPr="00FC45D8">
        <w:rPr>
          <w:rFonts w:ascii="Arial" w:eastAsia="Arial" w:hAnsi="Arial" w:cs="Arial"/>
          <w:sz w:val="22"/>
          <w:szCs w:val="22"/>
        </w:rPr>
        <w:t xml:space="preserve">εισηγούμενος  το  </w:t>
      </w:r>
      <w:r w:rsidR="00BD06E3">
        <w:rPr>
          <w:rFonts w:ascii="Arial" w:eastAsia="Arial" w:hAnsi="Arial" w:cs="Arial"/>
          <w:sz w:val="22"/>
          <w:szCs w:val="22"/>
        </w:rPr>
        <w:t>16</w:t>
      </w:r>
      <w:r w:rsidRPr="00FC45D8">
        <w:rPr>
          <w:rFonts w:ascii="Arial" w:eastAsia="Arial" w:hAnsi="Arial" w:cs="Arial"/>
          <w:sz w:val="22"/>
          <w:szCs w:val="22"/>
          <w:vertAlign w:val="superscript"/>
        </w:rPr>
        <w:t>ο</w:t>
      </w:r>
      <w:r w:rsidRPr="00FC45D8">
        <w:rPr>
          <w:rFonts w:ascii="Arial" w:eastAsia="Arial" w:hAnsi="Arial" w:cs="Arial"/>
          <w:sz w:val="22"/>
          <w:szCs w:val="22"/>
        </w:rPr>
        <w:t xml:space="preserve"> </w:t>
      </w:r>
      <w:r w:rsidRPr="00FC45D8">
        <w:rPr>
          <w:rFonts w:ascii="Arial" w:eastAsia="Arial" w:hAnsi="Arial" w:cs="Arial"/>
          <w:bCs/>
          <w:kern w:val="2"/>
          <w:sz w:val="22"/>
          <w:szCs w:val="22"/>
          <w:shd w:val="clear" w:color="auto" w:fill="FFFFFF"/>
          <w:lang w:bidi="hi-IN"/>
        </w:rPr>
        <w:t xml:space="preserve"> θέμα της ημερήσιας διάταξης </w:t>
      </w:r>
      <w:r w:rsidRPr="00FC45D8">
        <w:rPr>
          <w:rFonts w:ascii="Arial" w:eastAsia="Arial" w:hAnsi="Arial" w:cs="Arial"/>
          <w:kern w:val="2"/>
          <w:sz w:val="22"/>
          <w:szCs w:val="22"/>
          <w:shd w:val="clear" w:color="auto" w:fill="FFFFFF"/>
          <w:lang w:bidi="hi-IN"/>
        </w:rPr>
        <w:t xml:space="preserve"> </w:t>
      </w:r>
    </w:p>
    <w:p w:rsidR="00944FB2" w:rsidRPr="00BD06E3" w:rsidRDefault="00944FB2" w:rsidP="003B6799">
      <w:pPr>
        <w:pStyle w:val="ad"/>
        <w:spacing w:line="288" w:lineRule="auto"/>
        <w:ind w:left="-142" w:firstLine="142"/>
        <w:rPr>
          <w:rFonts w:ascii="Arial" w:hAnsi="Arial" w:cs="Arial"/>
          <w:sz w:val="22"/>
          <w:szCs w:val="22"/>
        </w:rPr>
      </w:pPr>
      <w:r w:rsidRPr="00FC45D8">
        <w:rPr>
          <w:rFonts w:ascii="Arial" w:eastAsia="Arial" w:hAnsi="Arial" w:cs="Arial"/>
          <w:sz w:val="22"/>
          <w:szCs w:val="22"/>
        </w:rPr>
        <w:t xml:space="preserve">έθεσε υπόψη των μελών </w:t>
      </w:r>
      <w:r>
        <w:rPr>
          <w:rFonts w:ascii="Arial" w:eastAsia="Arial" w:hAnsi="Arial" w:cs="Arial"/>
          <w:sz w:val="22"/>
          <w:szCs w:val="22"/>
        </w:rPr>
        <w:t xml:space="preserve"> </w:t>
      </w:r>
      <w:r w:rsidRPr="00FC45D8">
        <w:rPr>
          <w:rFonts w:ascii="Arial" w:eastAsia="Arial" w:hAnsi="Arial" w:cs="Arial"/>
          <w:sz w:val="22"/>
          <w:szCs w:val="22"/>
        </w:rPr>
        <w:t>τ</w:t>
      </w:r>
      <w:r w:rsidR="00BD06E3">
        <w:rPr>
          <w:rFonts w:ascii="Arial" w:eastAsia="Arial" w:hAnsi="Arial" w:cs="Arial"/>
          <w:sz w:val="22"/>
          <w:szCs w:val="22"/>
        </w:rPr>
        <w:t xml:space="preserve">ην  </w:t>
      </w:r>
      <w:r w:rsidRPr="00FC45D8">
        <w:rPr>
          <w:rFonts w:ascii="Arial" w:eastAsia="Arial" w:hAnsi="Arial" w:cs="Arial"/>
          <w:sz w:val="22"/>
          <w:szCs w:val="22"/>
        </w:rPr>
        <w:t xml:space="preserve"> με </w:t>
      </w:r>
      <w:proofErr w:type="spellStart"/>
      <w:r w:rsidRPr="00FC45D8">
        <w:rPr>
          <w:rFonts w:ascii="Arial" w:eastAsia="Arial" w:hAnsi="Arial" w:cs="Arial"/>
          <w:sz w:val="22"/>
          <w:szCs w:val="22"/>
        </w:rPr>
        <w:t>αριθ.πρωτ</w:t>
      </w:r>
      <w:proofErr w:type="spellEnd"/>
      <w:r w:rsidRPr="00FC45D8">
        <w:rPr>
          <w:rFonts w:ascii="Arial" w:eastAsia="Arial" w:hAnsi="Arial" w:cs="Arial"/>
          <w:sz w:val="22"/>
          <w:szCs w:val="22"/>
        </w:rPr>
        <w:t>. 1</w:t>
      </w:r>
      <w:r w:rsidR="00BD06E3">
        <w:rPr>
          <w:rFonts w:ascii="Arial" w:eastAsia="Arial" w:hAnsi="Arial" w:cs="Arial"/>
          <w:sz w:val="22"/>
          <w:szCs w:val="22"/>
        </w:rPr>
        <w:t>5018</w:t>
      </w:r>
      <w:r w:rsidRPr="00FC45D8">
        <w:rPr>
          <w:rFonts w:ascii="Arial" w:eastAsia="Arial" w:hAnsi="Arial" w:cs="Arial"/>
          <w:sz w:val="22"/>
          <w:szCs w:val="22"/>
        </w:rPr>
        <w:t>/</w:t>
      </w:r>
      <w:r>
        <w:rPr>
          <w:rFonts w:ascii="Arial" w:eastAsia="Arial" w:hAnsi="Arial" w:cs="Arial"/>
          <w:sz w:val="22"/>
          <w:szCs w:val="22"/>
        </w:rPr>
        <w:t>1</w:t>
      </w:r>
      <w:r w:rsidR="003B6799">
        <w:rPr>
          <w:rFonts w:ascii="Arial" w:eastAsia="Arial" w:hAnsi="Arial" w:cs="Arial"/>
          <w:sz w:val="22"/>
          <w:szCs w:val="22"/>
        </w:rPr>
        <w:t>7</w:t>
      </w:r>
      <w:r w:rsidRPr="00FC45D8">
        <w:rPr>
          <w:rFonts w:ascii="Arial" w:eastAsia="Arial" w:hAnsi="Arial" w:cs="Arial"/>
          <w:sz w:val="22"/>
          <w:szCs w:val="22"/>
        </w:rPr>
        <w:t>-0</w:t>
      </w:r>
      <w:r>
        <w:rPr>
          <w:rFonts w:ascii="Arial" w:eastAsia="Arial" w:hAnsi="Arial" w:cs="Arial"/>
          <w:sz w:val="22"/>
          <w:szCs w:val="22"/>
        </w:rPr>
        <w:t>6</w:t>
      </w:r>
      <w:r w:rsidRPr="00FC45D8">
        <w:rPr>
          <w:rFonts w:ascii="Arial" w:eastAsia="Arial" w:hAnsi="Arial" w:cs="Arial"/>
          <w:sz w:val="22"/>
          <w:szCs w:val="22"/>
        </w:rPr>
        <w:t>-2026  έγγραφ</w:t>
      </w:r>
      <w:r w:rsidR="00BD06E3">
        <w:rPr>
          <w:rFonts w:ascii="Arial" w:eastAsia="Arial" w:hAnsi="Arial" w:cs="Arial"/>
          <w:sz w:val="22"/>
          <w:szCs w:val="22"/>
        </w:rPr>
        <w:t xml:space="preserve">η εισήγηση </w:t>
      </w:r>
      <w:r w:rsidR="007A42D2">
        <w:rPr>
          <w:rFonts w:ascii="Arial" w:eastAsia="Arial" w:hAnsi="Arial" w:cs="Arial"/>
          <w:sz w:val="22"/>
          <w:szCs w:val="22"/>
        </w:rPr>
        <w:t xml:space="preserve"> </w:t>
      </w:r>
      <w:r w:rsidR="003B6799" w:rsidRPr="007A7163">
        <w:rPr>
          <w:rFonts w:ascii="Arial" w:eastAsia="Arial" w:hAnsi="Arial" w:cs="Arial"/>
          <w:sz w:val="22"/>
          <w:szCs w:val="22"/>
        </w:rPr>
        <w:t>του</w:t>
      </w:r>
      <w:r w:rsidR="00BD06E3">
        <w:rPr>
          <w:rFonts w:asciiTheme="minorHAnsi" w:hAnsiTheme="minorHAnsi" w:cstheme="minorHAnsi"/>
          <w:sz w:val="22"/>
          <w:szCs w:val="22"/>
        </w:rPr>
        <w:t xml:space="preserve"> </w:t>
      </w:r>
      <w:r w:rsidR="00BD06E3" w:rsidRPr="006760EA">
        <w:rPr>
          <w:rFonts w:asciiTheme="minorHAnsi" w:hAnsiTheme="minorHAnsi" w:cstheme="minorHAnsi"/>
          <w:sz w:val="22"/>
          <w:szCs w:val="22"/>
        </w:rPr>
        <w:t xml:space="preserve"> </w:t>
      </w:r>
      <w:r w:rsidR="00BD06E3" w:rsidRPr="00BD06E3">
        <w:rPr>
          <w:rFonts w:ascii="Arial" w:hAnsi="Arial" w:cs="Arial"/>
          <w:sz w:val="22"/>
          <w:szCs w:val="22"/>
        </w:rPr>
        <w:t>Αν. Προϊσταμένου   της Δ/</w:t>
      </w:r>
      <w:proofErr w:type="spellStart"/>
      <w:r w:rsidR="00BD06E3" w:rsidRPr="00BD06E3">
        <w:rPr>
          <w:rFonts w:ascii="Arial" w:hAnsi="Arial" w:cs="Arial"/>
          <w:sz w:val="22"/>
          <w:szCs w:val="22"/>
        </w:rPr>
        <w:t>νσης</w:t>
      </w:r>
      <w:proofErr w:type="spellEnd"/>
      <w:r w:rsidR="00BD06E3" w:rsidRPr="00BD06E3">
        <w:rPr>
          <w:rFonts w:ascii="Arial" w:hAnsi="Arial" w:cs="Arial"/>
          <w:sz w:val="22"/>
          <w:szCs w:val="22"/>
        </w:rPr>
        <w:t xml:space="preserve"> Οικονομικών Υπηρεσιών</w:t>
      </w:r>
      <w:r w:rsidR="007A42D2" w:rsidRPr="00BD06E3">
        <w:rPr>
          <w:rFonts w:ascii="Arial" w:hAnsi="Arial" w:cs="Arial"/>
          <w:sz w:val="22"/>
          <w:szCs w:val="22"/>
        </w:rPr>
        <w:t xml:space="preserve"> </w:t>
      </w:r>
      <w:r w:rsidRPr="00BD06E3">
        <w:rPr>
          <w:rFonts w:ascii="Arial" w:hAnsi="Arial" w:cs="Arial"/>
          <w:sz w:val="22"/>
          <w:szCs w:val="22"/>
        </w:rPr>
        <w:t>στ</w:t>
      </w:r>
      <w:r w:rsidR="007A42D2" w:rsidRPr="00BD06E3">
        <w:rPr>
          <w:rFonts w:ascii="Arial" w:hAnsi="Arial" w:cs="Arial"/>
          <w:sz w:val="22"/>
          <w:szCs w:val="22"/>
        </w:rPr>
        <w:t>ο</w:t>
      </w:r>
      <w:r w:rsidRPr="00BD06E3">
        <w:rPr>
          <w:rFonts w:ascii="Arial" w:hAnsi="Arial" w:cs="Arial"/>
          <w:sz w:val="22"/>
          <w:szCs w:val="22"/>
        </w:rPr>
        <w:t xml:space="preserve"> οποί</w:t>
      </w:r>
      <w:r w:rsidR="007A42D2" w:rsidRPr="00BD06E3">
        <w:rPr>
          <w:rFonts w:ascii="Arial" w:hAnsi="Arial" w:cs="Arial"/>
          <w:sz w:val="22"/>
          <w:szCs w:val="22"/>
        </w:rPr>
        <w:t xml:space="preserve">ο </w:t>
      </w:r>
      <w:r w:rsidRPr="00BD06E3">
        <w:rPr>
          <w:rFonts w:ascii="Arial" w:hAnsi="Arial" w:cs="Arial"/>
          <w:sz w:val="22"/>
          <w:szCs w:val="22"/>
        </w:rPr>
        <w:t xml:space="preserve"> αναφέρονται:</w:t>
      </w:r>
    </w:p>
    <w:p w:rsidR="00311CA0" w:rsidRDefault="00311CA0" w:rsidP="00944FB2">
      <w:pPr>
        <w:tabs>
          <w:tab w:val="left" w:pos="0"/>
        </w:tabs>
        <w:ind w:right="-1091"/>
        <w:jc w:val="both"/>
        <w:rPr>
          <w:rFonts w:ascii="Arial" w:hAnsi="Arial" w:cs="Arial"/>
          <w:sz w:val="22"/>
          <w:szCs w:val="22"/>
        </w:rPr>
      </w:pPr>
    </w:p>
    <w:p w:rsidR="00C2526A" w:rsidRDefault="00C2526A" w:rsidP="00C2526A">
      <w:pPr>
        <w:spacing w:line="360" w:lineRule="auto"/>
        <w:jc w:val="both"/>
        <w:rPr>
          <w:rFonts w:ascii="Arial" w:hAnsi="Arial" w:cs="Arial"/>
          <w:sz w:val="22"/>
          <w:szCs w:val="22"/>
        </w:rPr>
      </w:pPr>
      <w:r w:rsidRPr="00EA0430">
        <w:rPr>
          <w:rFonts w:ascii="Arial" w:hAnsi="Arial" w:cs="Arial"/>
          <w:sz w:val="22"/>
          <w:szCs w:val="22"/>
        </w:rPr>
        <w:t xml:space="preserve">Ο Δήμος </w:t>
      </w:r>
      <w:proofErr w:type="spellStart"/>
      <w:r w:rsidRPr="00EA0430">
        <w:rPr>
          <w:rFonts w:ascii="Arial" w:hAnsi="Arial" w:cs="Arial"/>
          <w:sz w:val="22"/>
          <w:szCs w:val="22"/>
        </w:rPr>
        <w:t>Λεβαδέων</w:t>
      </w:r>
      <w:proofErr w:type="spellEnd"/>
      <w:r w:rsidRPr="00EA0430">
        <w:rPr>
          <w:rFonts w:ascii="Arial" w:hAnsi="Arial" w:cs="Arial"/>
          <w:sz w:val="22"/>
          <w:szCs w:val="22"/>
        </w:rPr>
        <w:t xml:space="preserve"> οφείλει ληξιπρόθεσμους λογαριασμούς ύδρευσης προς την ΔΕΥΑ Λιβαδειάς για το χρονικό διάστημα 2014-202</w:t>
      </w:r>
      <w:r>
        <w:rPr>
          <w:rFonts w:ascii="Arial" w:hAnsi="Arial" w:cs="Arial"/>
          <w:sz w:val="22"/>
          <w:szCs w:val="22"/>
        </w:rPr>
        <w:t>6</w:t>
      </w:r>
      <w:r w:rsidRPr="00EA0430">
        <w:rPr>
          <w:rFonts w:ascii="Arial" w:hAnsi="Arial" w:cs="Arial"/>
          <w:sz w:val="22"/>
          <w:szCs w:val="22"/>
        </w:rPr>
        <w:t xml:space="preserve"> (για ορισμένους μήνες ανά έτος και όχι για το σύνολο των ετών) για τα ακόλουθα κτίρια και εγκαταστάσεις:</w:t>
      </w:r>
    </w:p>
    <w:p w:rsidR="00C2526A" w:rsidRPr="00EA0430" w:rsidRDefault="00C2526A" w:rsidP="00C2526A">
      <w:pPr>
        <w:spacing w:line="360" w:lineRule="auto"/>
        <w:jc w:val="both"/>
        <w:rPr>
          <w:rFonts w:ascii="Arial" w:hAnsi="Arial" w:cs="Arial"/>
          <w:sz w:val="22"/>
          <w:szCs w:val="22"/>
        </w:rPr>
      </w:pPr>
      <w:r w:rsidRPr="00EA0430">
        <w:rPr>
          <w:rFonts w:ascii="Arial" w:hAnsi="Arial" w:cs="Arial"/>
          <w:sz w:val="22"/>
          <w:szCs w:val="22"/>
        </w:rPr>
        <w:t>Αναλυτικότερα:</w:t>
      </w:r>
    </w:p>
    <w:p w:rsidR="00C2526A" w:rsidRPr="00EA0430" w:rsidRDefault="00C2526A" w:rsidP="00ED4BD6">
      <w:pPr>
        <w:numPr>
          <w:ilvl w:val="0"/>
          <w:numId w:val="3"/>
        </w:numPr>
        <w:suppressAutoHyphens w:val="0"/>
        <w:spacing w:line="360" w:lineRule="auto"/>
        <w:jc w:val="both"/>
        <w:rPr>
          <w:rFonts w:ascii="Arial" w:hAnsi="Arial" w:cs="Arial"/>
          <w:sz w:val="22"/>
          <w:szCs w:val="22"/>
        </w:rPr>
      </w:pPr>
      <w:r w:rsidRPr="00EA0430">
        <w:rPr>
          <w:rFonts w:ascii="Arial" w:hAnsi="Arial" w:cs="Arial"/>
          <w:sz w:val="22"/>
          <w:szCs w:val="22"/>
        </w:rPr>
        <w:t xml:space="preserve">Για το 8ο Δημοτικό Σχολείο Λιβαδειάς και 6ο Νηπιαγωγείο, με </w:t>
      </w:r>
      <w:proofErr w:type="spellStart"/>
      <w:r w:rsidRPr="00EA0430">
        <w:rPr>
          <w:rFonts w:ascii="Arial" w:hAnsi="Arial" w:cs="Arial"/>
          <w:sz w:val="22"/>
          <w:szCs w:val="22"/>
        </w:rPr>
        <w:t>υδρόμετρο</w:t>
      </w:r>
      <w:proofErr w:type="spellEnd"/>
      <w:r w:rsidRPr="00EA0430">
        <w:rPr>
          <w:rFonts w:ascii="Arial" w:hAnsi="Arial" w:cs="Arial"/>
          <w:sz w:val="22"/>
          <w:szCs w:val="22"/>
        </w:rPr>
        <w:t xml:space="preserve"> 1210003922, οφείλει συνολικά 2.664,04 €.</w:t>
      </w:r>
    </w:p>
    <w:p w:rsidR="00C2526A" w:rsidRPr="00EA0430" w:rsidRDefault="00C2526A" w:rsidP="00ED4BD6">
      <w:pPr>
        <w:numPr>
          <w:ilvl w:val="0"/>
          <w:numId w:val="3"/>
        </w:numPr>
        <w:suppressAutoHyphens w:val="0"/>
        <w:spacing w:line="360" w:lineRule="auto"/>
        <w:jc w:val="both"/>
        <w:rPr>
          <w:rFonts w:ascii="Arial" w:hAnsi="Arial" w:cs="Arial"/>
          <w:sz w:val="22"/>
          <w:szCs w:val="22"/>
        </w:rPr>
      </w:pPr>
      <w:r w:rsidRPr="00EA0430">
        <w:rPr>
          <w:rFonts w:ascii="Arial" w:hAnsi="Arial" w:cs="Arial"/>
          <w:sz w:val="22"/>
          <w:szCs w:val="22"/>
        </w:rPr>
        <w:t xml:space="preserve">Για το 3ο Γυμνάσιο Λιβαδειάς, με </w:t>
      </w:r>
      <w:proofErr w:type="spellStart"/>
      <w:r w:rsidRPr="00EA0430">
        <w:rPr>
          <w:rFonts w:ascii="Arial" w:hAnsi="Arial" w:cs="Arial"/>
          <w:sz w:val="22"/>
          <w:szCs w:val="22"/>
        </w:rPr>
        <w:t>υδρόμετρο</w:t>
      </w:r>
      <w:proofErr w:type="spellEnd"/>
      <w:r w:rsidRPr="00EA0430">
        <w:rPr>
          <w:rFonts w:ascii="Arial" w:hAnsi="Arial" w:cs="Arial"/>
          <w:sz w:val="22"/>
          <w:szCs w:val="22"/>
        </w:rPr>
        <w:t xml:space="preserve"> 819678, οφείλει συνολικά 4.015,28 €.</w:t>
      </w:r>
    </w:p>
    <w:p w:rsidR="00C2526A" w:rsidRPr="00EA0430" w:rsidRDefault="00C2526A" w:rsidP="00ED4BD6">
      <w:pPr>
        <w:numPr>
          <w:ilvl w:val="0"/>
          <w:numId w:val="3"/>
        </w:numPr>
        <w:suppressAutoHyphens w:val="0"/>
        <w:spacing w:line="360" w:lineRule="auto"/>
        <w:jc w:val="both"/>
        <w:rPr>
          <w:rFonts w:ascii="Arial" w:hAnsi="Arial" w:cs="Arial"/>
          <w:sz w:val="22"/>
          <w:szCs w:val="22"/>
        </w:rPr>
      </w:pPr>
      <w:r w:rsidRPr="00EA0430">
        <w:rPr>
          <w:rFonts w:ascii="Arial" w:hAnsi="Arial" w:cs="Arial"/>
          <w:sz w:val="22"/>
          <w:szCs w:val="22"/>
        </w:rPr>
        <w:t xml:space="preserve">Για το ΕΠΑΛ Λιβαδειάς, με </w:t>
      </w:r>
      <w:proofErr w:type="spellStart"/>
      <w:r w:rsidRPr="00EA0430">
        <w:rPr>
          <w:rFonts w:ascii="Arial" w:hAnsi="Arial" w:cs="Arial"/>
          <w:sz w:val="22"/>
          <w:szCs w:val="22"/>
        </w:rPr>
        <w:t>υδρόμετρο</w:t>
      </w:r>
      <w:proofErr w:type="spellEnd"/>
      <w:r w:rsidRPr="00EA0430">
        <w:rPr>
          <w:rFonts w:ascii="Arial" w:hAnsi="Arial" w:cs="Arial"/>
          <w:sz w:val="22"/>
          <w:szCs w:val="22"/>
        </w:rPr>
        <w:t xml:space="preserve"> 80482514, οφείλει συνολικά 7.776,54 €.</w:t>
      </w:r>
    </w:p>
    <w:p w:rsidR="00C2526A" w:rsidRPr="00EA0430" w:rsidRDefault="00C2526A" w:rsidP="00ED4BD6">
      <w:pPr>
        <w:numPr>
          <w:ilvl w:val="0"/>
          <w:numId w:val="3"/>
        </w:numPr>
        <w:suppressAutoHyphens w:val="0"/>
        <w:spacing w:line="360" w:lineRule="auto"/>
        <w:jc w:val="both"/>
        <w:rPr>
          <w:rFonts w:ascii="Arial" w:hAnsi="Arial" w:cs="Arial"/>
          <w:sz w:val="22"/>
          <w:szCs w:val="22"/>
        </w:rPr>
      </w:pPr>
      <w:r w:rsidRPr="00EA0430">
        <w:rPr>
          <w:rFonts w:ascii="Arial" w:hAnsi="Arial" w:cs="Arial"/>
          <w:sz w:val="22"/>
          <w:szCs w:val="22"/>
        </w:rPr>
        <w:t xml:space="preserve">Για το Γήπεδο </w:t>
      </w:r>
      <w:proofErr w:type="spellStart"/>
      <w:r w:rsidRPr="00EA0430">
        <w:rPr>
          <w:rFonts w:ascii="Arial" w:hAnsi="Arial" w:cs="Arial"/>
          <w:sz w:val="22"/>
          <w:szCs w:val="22"/>
        </w:rPr>
        <w:t>Κυριακίου</w:t>
      </w:r>
      <w:proofErr w:type="spellEnd"/>
      <w:r w:rsidRPr="00EA0430">
        <w:rPr>
          <w:rFonts w:ascii="Arial" w:hAnsi="Arial" w:cs="Arial"/>
          <w:sz w:val="22"/>
          <w:szCs w:val="22"/>
        </w:rPr>
        <w:t xml:space="preserve">, με </w:t>
      </w:r>
      <w:proofErr w:type="spellStart"/>
      <w:r w:rsidRPr="00EA0430">
        <w:rPr>
          <w:rFonts w:ascii="Arial" w:hAnsi="Arial" w:cs="Arial"/>
          <w:sz w:val="22"/>
          <w:szCs w:val="22"/>
        </w:rPr>
        <w:t>υδρόμετρο</w:t>
      </w:r>
      <w:proofErr w:type="spellEnd"/>
      <w:r w:rsidRPr="00EA0430">
        <w:rPr>
          <w:rFonts w:ascii="Arial" w:hAnsi="Arial" w:cs="Arial"/>
          <w:sz w:val="22"/>
          <w:szCs w:val="22"/>
        </w:rPr>
        <w:t xml:space="preserve"> 15329344, οφείλει συνολικά 5.259,12 €.</w:t>
      </w:r>
    </w:p>
    <w:p w:rsidR="00C2526A" w:rsidRDefault="00C2526A" w:rsidP="00C2526A">
      <w:pPr>
        <w:spacing w:line="360" w:lineRule="auto"/>
        <w:jc w:val="both"/>
        <w:rPr>
          <w:rFonts w:ascii="Arial" w:hAnsi="Arial" w:cs="Arial"/>
          <w:sz w:val="22"/>
          <w:szCs w:val="22"/>
        </w:rPr>
      </w:pPr>
    </w:p>
    <w:p w:rsidR="00C2526A" w:rsidRPr="00EA0430" w:rsidRDefault="00C2526A" w:rsidP="00C2526A">
      <w:pPr>
        <w:spacing w:line="360" w:lineRule="auto"/>
        <w:jc w:val="both"/>
        <w:rPr>
          <w:rFonts w:ascii="Arial" w:hAnsi="Arial" w:cs="Arial"/>
          <w:sz w:val="22"/>
          <w:szCs w:val="22"/>
        </w:rPr>
      </w:pPr>
      <w:r w:rsidRPr="00EA0430">
        <w:rPr>
          <w:rFonts w:ascii="Arial" w:hAnsi="Arial" w:cs="Arial"/>
          <w:sz w:val="22"/>
          <w:szCs w:val="22"/>
        </w:rPr>
        <w:lastRenderedPageBreak/>
        <w:t xml:space="preserve">Το συνολικό ποσό των ληξιπρόθεσμων οφειλών ανέρχεται στις </w:t>
      </w:r>
      <w:r w:rsidRPr="00EA0430">
        <w:rPr>
          <w:rFonts w:ascii="Arial" w:hAnsi="Arial" w:cs="Arial"/>
          <w:b/>
          <w:sz w:val="22"/>
          <w:szCs w:val="22"/>
        </w:rPr>
        <w:t xml:space="preserve">δέκα εννέα χιλιάδες επτακόσια δεκατέσσερα ευρώ και ενενήντα οκτώ λεπτά (19.714,98 €) </w:t>
      </w:r>
      <w:r w:rsidRPr="00EA0430">
        <w:rPr>
          <w:rFonts w:ascii="Arial" w:hAnsi="Arial" w:cs="Arial"/>
          <w:sz w:val="22"/>
          <w:szCs w:val="22"/>
        </w:rPr>
        <w:t>και δεν είναι δυνατόν να εξοφληθεί εφάπαξ.</w:t>
      </w:r>
    </w:p>
    <w:p w:rsidR="00C2526A" w:rsidRPr="00EA0430" w:rsidRDefault="00C2526A" w:rsidP="00C2526A">
      <w:pPr>
        <w:spacing w:line="360" w:lineRule="auto"/>
        <w:jc w:val="both"/>
        <w:rPr>
          <w:rFonts w:ascii="Arial" w:hAnsi="Arial" w:cs="Arial"/>
          <w:sz w:val="22"/>
          <w:szCs w:val="22"/>
        </w:rPr>
      </w:pPr>
      <w:r w:rsidRPr="00EA0430">
        <w:rPr>
          <w:rFonts w:ascii="Arial" w:hAnsi="Arial" w:cs="Arial"/>
          <w:sz w:val="22"/>
          <w:szCs w:val="22"/>
        </w:rPr>
        <w:t xml:space="preserve">Σημειώνεται ότι για τις ανωτέρω οφειλές δεν είχε ολοκληρωθεί </w:t>
      </w:r>
      <w:r>
        <w:rPr>
          <w:rFonts w:ascii="Arial" w:hAnsi="Arial" w:cs="Arial"/>
          <w:sz w:val="22"/>
          <w:szCs w:val="22"/>
        </w:rPr>
        <w:t xml:space="preserve">επαρκώς </w:t>
      </w:r>
      <w:r w:rsidRPr="00EA0430">
        <w:rPr>
          <w:rFonts w:ascii="Arial" w:hAnsi="Arial" w:cs="Arial"/>
          <w:sz w:val="22"/>
          <w:szCs w:val="22"/>
        </w:rPr>
        <w:t>η τακτοποίησή τους κατά τα προηγούμενα έτη.</w:t>
      </w:r>
    </w:p>
    <w:p w:rsidR="00C2526A" w:rsidRPr="00EA0430" w:rsidRDefault="00C2526A" w:rsidP="00C2526A">
      <w:pPr>
        <w:spacing w:line="360" w:lineRule="auto"/>
        <w:jc w:val="both"/>
        <w:rPr>
          <w:rFonts w:ascii="Arial" w:hAnsi="Arial" w:cs="Arial"/>
          <w:sz w:val="22"/>
          <w:szCs w:val="22"/>
        </w:rPr>
      </w:pPr>
      <w:r w:rsidRPr="00EA0430">
        <w:rPr>
          <w:rFonts w:ascii="Arial" w:hAnsi="Arial" w:cs="Arial"/>
          <w:sz w:val="22"/>
          <w:szCs w:val="22"/>
        </w:rPr>
        <w:t>Η αποδοχή του προτεινόμενου διακανονισμού κρίνεται αναγκαία, προκειμένου να καταστεί δυνατή η σταδιακή εξόφληση των ληξιπρόθεσμων οφειλών του Δήμου, χωρίς να διαταραχθεί η εκτέλεση του προϋπολογισμού και η εύρυθμη λειτουργία των δημοτικών υπηρεσιών.</w:t>
      </w:r>
    </w:p>
    <w:p w:rsidR="00C2526A" w:rsidRPr="00EA0430" w:rsidRDefault="00C2526A" w:rsidP="00C2526A">
      <w:pPr>
        <w:spacing w:line="360" w:lineRule="auto"/>
        <w:jc w:val="both"/>
        <w:rPr>
          <w:rFonts w:ascii="Arial" w:hAnsi="Arial" w:cs="Arial"/>
          <w:sz w:val="22"/>
          <w:szCs w:val="22"/>
        </w:rPr>
      </w:pPr>
      <w:r w:rsidRPr="00EA0430">
        <w:rPr>
          <w:rFonts w:ascii="Arial" w:hAnsi="Arial" w:cs="Arial"/>
          <w:sz w:val="22"/>
          <w:szCs w:val="22"/>
        </w:rPr>
        <w:t xml:space="preserve">Ο Δήμος </w:t>
      </w:r>
      <w:proofErr w:type="spellStart"/>
      <w:r w:rsidRPr="00EA0430">
        <w:rPr>
          <w:rFonts w:ascii="Arial" w:hAnsi="Arial" w:cs="Arial"/>
          <w:sz w:val="22"/>
          <w:szCs w:val="22"/>
        </w:rPr>
        <w:t>Λεβαδέων</w:t>
      </w:r>
      <w:proofErr w:type="spellEnd"/>
      <w:r w:rsidRPr="00EA0430">
        <w:rPr>
          <w:rFonts w:ascii="Arial" w:hAnsi="Arial" w:cs="Arial"/>
          <w:sz w:val="22"/>
          <w:szCs w:val="22"/>
        </w:rPr>
        <w:t xml:space="preserve">, με το υπ' </w:t>
      </w:r>
      <w:proofErr w:type="spellStart"/>
      <w:r w:rsidRPr="00EA0430">
        <w:rPr>
          <w:rFonts w:ascii="Arial" w:hAnsi="Arial" w:cs="Arial"/>
          <w:sz w:val="22"/>
          <w:szCs w:val="22"/>
        </w:rPr>
        <w:t>αριθμ</w:t>
      </w:r>
      <w:proofErr w:type="spellEnd"/>
      <w:r w:rsidRPr="00EA0430">
        <w:rPr>
          <w:rFonts w:ascii="Arial" w:hAnsi="Arial" w:cs="Arial"/>
          <w:sz w:val="22"/>
          <w:szCs w:val="22"/>
        </w:rPr>
        <w:t>. 12362/29.05.2026 έγγραφο της Διεύθυνσης Οικονομικών Υπηρεσιών, αιτήθηκε τη ρύθμιση των ανωτέρω οφειλών προκειμένου να ανταποκριθεί στις υποχρεώσεις του προς την ΔΕΥΑ Λιβαδειάς.</w:t>
      </w:r>
    </w:p>
    <w:p w:rsidR="00C2526A" w:rsidRPr="00EA0430" w:rsidRDefault="00C2526A" w:rsidP="00C2526A">
      <w:pPr>
        <w:spacing w:line="360" w:lineRule="auto"/>
        <w:jc w:val="both"/>
        <w:rPr>
          <w:rFonts w:ascii="Arial" w:hAnsi="Arial" w:cs="Arial"/>
          <w:sz w:val="22"/>
          <w:szCs w:val="22"/>
        </w:rPr>
      </w:pPr>
      <w:r w:rsidRPr="00EA0430">
        <w:rPr>
          <w:rFonts w:ascii="Arial" w:hAnsi="Arial" w:cs="Arial"/>
          <w:sz w:val="22"/>
          <w:szCs w:val="22"/>
        </w:rPr>
        <w:t xml:space="preserve">Σύμφωνα με το υπ' </w:t>
      </w:r>
      <w:proofErr w:type="spellStart"/>
      <w:r w:rsidRPr="00EA0430">
        <w:rPr>
          <w:rFonts w:ascii="Arial" w:hAnsi="Arial" w:cs="Arial"/>
          <w:sz w:val="22"/>
          <w:szCs w:val="22"/>
        </w:rPr>
        <w:t>αριθμ</w:t>
      </w:r>
      <w:proofErr w:type="spellEnd"/>
      <w:r w:rsidRPr="00EA0430">
        <w:rPr>
          <w:rFonts w:ascii="Arial" w:hAnsi="Arial" w:cs="Arial"/>
          <w:sz w:val="22"/>
          <w:szCs w:val="22"/>
        </w:rPr>
        <w:t>. 1642/16.06.2026 έγγραφο της ΔΕΥΑ Λιβαδειάς, προτείνεται ο ακόλουθος διακανονισμός:</w:t>
      </w:r>
    </w:p>
    <w:p w:rsidR="00C2526A" w:rsidRPr="00EA0430" w:rsidRDefault="00C2526A" w:rsidP="00ED4BD6">
      <w:pPr>
        <w:numPr>
          <w:ilvl w:val="0"/>
          <w:numId w:val="4"/>
        </w:numPr>
        <w:suppressAutoHyphens w:val="0"/>
        <w:spacing w:line="360" w:lineRule="auto"/>
        <w:jc w:val="both"/>
        <w:rPr>
          <w:rFonts w:ascii="Arial" w:hAnsi="Arial" w:cs="Arial"/>
          <w:sz w:val="22"/>
          <w:szCs w:val="22"/>
        </w:rPr>
      </w:pPr>
      <w:r w:rsidRPr="00EA0430">
        <w:rPr>
          <w:rFonts w:ascii="Arial" w:hAnsi="Arial" w:cs="Arial"/>
          <w:sz w:val="22"/>
          <w:szCs w:val="22"/>
        </w:rPr>
        <w:t>Για το 8ο Δημοτικό Σχολείο Λιβαδειάς και 6ο Νηπιαγωγείο, η οφειλή να εξοφληθεί σε εξήντα πέντε (65) μηνιαίες δόσεις από 01.07.2026 έως 01.11.2031, με μηνιαία δόση 41,00 € και τελευταία δόση 40,04 €.</w:t>
      </w:r>
    </w:p>
    <w:p w:rsidR="00C2526A" w:rsidRPr="00EA0430" w:rsidRDefault="00C2526A" w:rsidP="00ED4BD6">
      <w:pPr>
        <w:numPr>
          <w:ilvl w:val="0"/>
          <w:numId w:val="4"/>
        </w:numPr>
        <w:suppressAutoHyphens w:val="0"/>
        <w:spacing w:line="360" w:lineRule="auto"/>
        <w:jc w:val="both"/>
        <w:rPr>
          <w:rFonts w:ascii="Arial" w:hAnsi="Arial" w:cs="Arial"/>
          <w:sz w:val="22"/>
          <w:szCs w:val="22"/>
        </w:rPr>
      </w:pPr>
      <w:r w:rsidRPr="00EA0430">
        <w:rPr>
          <w:rFonts w:ascii="Arial" w:hAnsi="Arial" w:cs="Arial"/>
          <w:sz w:val="22"/>
          <w:szCs w:val="22"/>
        </w:rPr>
        <w:t>Για το 3ο Γυμνάσιο Λιβαδειάς, η οφειλή να εξοφληθεί σε εξήντα έξι (66) μηνιαίες δόσεις από 01.07.2026 έως 01.12.2031, με μηνιαία δόση 61,00 € και τελευταία δόση 50,28 €.</w:t>
      </w:r>
    </w:p>
    <w:p w:rsidR="00C2526A" w:rsidRPr="00EA0430" w:rsidRDefault="00C2526A" w:rsidP="00ED4BD6">
      <w:pPr>
        <w:numPr>
          <w:ilvl w:val="0"/>
          <w:numId w:val="4"/>
        </w:numPr>
        <w:suppressAutoHyphens w:val="0"/>
        <w:spacing w:line="360" w:lineRule="auto"/>
        <w:jc w:val="both"/>
        <w:rPr>
          <w:rFonts w:ascii="Arial" w:hAnsi="Arial" w:cs="Arial"/>
          <w:sz w:val="22"/>
          <w:szCs w:val="22"/>
        </w:rPr>
      </w:pPr>
      <w:r w:rsidRPr="00EA0430">
        <w:rPr>
          <w:rFonts w:ascii="Arial" w:hAnsi="Arial" w:cs="Arial"/>
          <w:sz w:val="22"/>
          <w:szCs w:val="22"/>
        </w:rPr>
        <w:t>Για το ΕΠΑΛ Λιβαδειάς, η οφειλή να εξοφληθεί σε εξήντα επτά (67) μηνιαίες δόσεις από 01.07.2026 έως 01.01.2032, με μηνιαία δόση 117,00 € και τελευταία δόση 54,54 €.</w:t>
      </w:r>
    </w:p>
    <w:p w:rsidR="00C2526A" w:rsidRPr="00EA0430" w:rsidRDefault="00C2526A" w:rsidP="00ED4BD6">
      <w:pPr>
        <w:numPr>
          <w:ilvl w:val="0"/>
          <w:numId w:val="4"/>
        </w:numPr>
        <w:suppressAutoHyphens w:val="0"/>
        <w:spacing w:line="360" w:lineRule="auto"/>
        <w:jc w:val="both"/>
        <w:rPr>
          <w:rFonts w:ascii="Arial" w:hAnsi="Arial" w:cs="Arial"/>
          <w:sz w:val="22"/>
          <w:szCs w:val="22"/>
        </w:rPr>
      </w:pPr>
      <w:r w:rsidRPr="00EA0430">
        <w:rPr>
          <w:rFonts w:ascii="Arial" w:hAnsi="Arial" w:cs="Arial"/>
          <w:sz w:val="22"/>
          <w:szCs w:val="22"/>
        </w:rPr>
        <w:t xml:space="preserve">Για το Γήπεδο </w:t>
      </w:r>
      <w:proofErr w:type="spellStart"/>
      <w:r w:rsidRPr="00EA0430">
        <w:rPr>
          <w:rFonts w:ascii="Arial" w:hAnsi="Arial" w:cs="Arial"/>
          <w:sz w:val="22"/>
          <w:szCs w:val="22"/>
        </w:rPr>
        <w:t>Κυριακίου</w:t>
      </w:r>
      <w:proofErr w:type="spellEnd"/>
      <w:r w:rsidRPr="00EA0430">
        <w:rPr>
          <w:rFonts w:ascii="Arial" w:hAnsi="Arial" w:cs="Arial"/>
          <w:sz w:val="22"/>
          <w:szCs w:val="22"/>
        </w:rPr>
        <w:t>, η οφειλή να εξοφληθεί σε εξήντα πέντε (65) μηνιαίες δόσεις από 01.07.2026 έως 01.11.2031, με μηνιαία δόση 81,00 € και τελευταία δόση 75,12 €.</w:t>
      </w:r>
    </w:p>
    <w:p w:rsidR="00C2526A" w:rsidRPr="00EA0430" w:rsidRDefault="00C2526A" w:rsidP="00C2526A">
      <w:pPr>
        <w:spacing w:line="360" w:lineRule="auto"/>
        <w:jc w:val="both"/>
        <w:rPr>
          <w:rFonts w:ascii="Arial" w:hAnsi="Arial" w:cs="Arial"/>
          <w:sz w:val="22"/>
          <w:szCs w:val="22"/>
        </w:rPr>
      </w:pPr>
      <w:r w:rsidRPr="00EA0430">
        <w:rPr>
          <w:rFonts w:ascii="Arial" w:hAnsi="Arial" w:cs="Arial"/>
          <w:sz w:val="22"/>
          <w:szCs w:val="22"/>
        </w:rPr>
        <w:t xml:space="preserve">Το σύνολο των μηνιαίων δόσεων που θα καταβάλλει ο Δήμος για το σύνολο των οφειλών του ανέρχεται στο ποσό των </w:t>
      </w:r>
      <w:r w:rsidRPr="00EA0430">
        <w:rPr>
          <w:rFonts w:ascii="Arial" w:hAnsi="Arial" w:cs="Arial"/>
          <w:b/>
          <w:sz w:val="22"/>
          <w:szCs w:val="22"/>
        </w:rPr>
        <w:t>τριακοσίων ευρώ (300,00 €)</w:t>
      </w:r>
      <w:r w:rsidRPr="00EA0430">
        <w:rPr>
          <w:rFonts w:ascii="Arial" w:hAnsi="Arial" w:cs="Arial"/>
          <w:sz w:val="22"/>
          <w:szCs w:val="22"/>
        </w:rPr>
        <w:t>, ενώ το ποσό της τελευταίας δόσης θα είναι μικρότερο.</w:t>
      </w:r>
    </w:p>
    <w:p w:rsidR="00C2526A" w:rsidRDefault="00C2526A" w:rsidP="00C2526A">
      <w:pPr>
        <w:spacing w:line="360" w:lineRule="auto"/>
        <w:jc w:val="both"/>
        <w:rPr>
          <w:rFonts w:ascii="Arial" w:hAnsi="Arial" w:cs="Arial"/>
          <w:sz w:val="22"/>
          <w:szCs w:val="22"/>
        </w:rPr>
      </w:pPr>
      <w:r w:rsidRPr="00EA0430">
        <w:rPr>
          <w:rFonts w:ascii="Arial" w:hAnsi="Arial" w:cs="Arial"/>
          <w:sz w:val="22"/>
          <w:szCs w:val="22"/>
        </w:rPr>
        <w:t xml:space="preserve">Η Δημοτική Επιτροπή, </w:t>
      </w:r>
      <w:r>
        <w:rPr>
          <w:rFonts w:ascii="Arial" w:hAnsi="Arial" w:cs="Arial"/>
          <w:sz w:val="22"/>
          <w:szCs w:val="22"/>
        </w:rPr>
        <w:t>λαμβάνοντας</w:t>
      </w:r>
      <w:r w:rsidRPr="00EA0430">
        <w:rPr>
          <w:rFonts w:ascii="Arial" w:hAnsi="Arial" w:cs="Arial"/>
          <w:sz w:val="22"/>
          <w:szCs w:val="22"/>
        </w:rPr>
        <w:t xml:space="preserve"> υπόψη τις διατάξεις</w:t>
      </w:r>
      <w:r>
        <w:rPr>
          <w:rFonts w:ascii="Arial" w:hAnsi="Arial" w:cs="Arial"/>
          <w:sz w:val="22"/>
          <w:szCs w:val="22"/>
        </w:rPr>
        <w:t>:</w:t>
      </w:r>
    </w:p>
    <w:p w:rsidR="00C2526A" w:rsidRDefault="00C2526A" w:rsidP="00ED4BD6">
      <w:pPr>
        <w:pStyle w:val="af9"/>
        <w:numPr>
          <w:ilvl w:val="0"/>
          <w:numId w:val="5"/>
        </w:numPr>
        <w:suppressAutoHyphens w:val="0"/>
        <w:spacing w:line="360" w:lineRule="auto"/>
        <w:jc w:val="both"/>
        <w:rPr>
          <w:rFonts w:ascii="Arial" w:hAnsi="Arial" w:cs="Arial"/>
          <w:sz w:val="22"/>
          <w:szCs w:val="22"/>
        </w:rPr>
      </w:pPr>
      <w:r w:rsidRPr="00EE46E8">
        <w:rPr>
          <w:rFonts w:ascii="Arial" w:hAnsi="Arial" w:cs="Arial"/>
          <w:sz w:val="22"/>
          <w:szCs w:val="22"/>
        </w:rPr>
        <w:t xml:space="preserve">του Ν. 3852/2010, όπως ισχύουν, </w:t>
      </w:r>
    </w:p>
    <w:p w:rsidR="00C2526A" w:rsidRDefault="00C2526A" w:rsidP="00ED4BD6">
      <w:pPr>
        <w:pStyle w:val="af9"/>
        <w:numPr>
          <w:ilvl w:val="0"/>
          <w:numId w:val="5"/>
        </w:numPr>
        <w:suppressAutoHyphens w:val="0"/>
        <w:spacing w:line="360" w:lineRule="auto"/>
        <w:jc w:val="both"/>
        <w:rPr>
          <w:rFonts w:ascii="Arial" w:hAnsi="Arial" w:cs="Arial"/>
          <w:sz w:val="22"/>
          <w:szCs w:val="22"/>
        </w:rPr>
      </w:pPr>
      <w:r w:rsidRPr="00EE46E8">
        <w:rPr>
          <w:rFonts w:ascii="Arial" w:hAnsi="Arial" w:cs="Arial"/>
          <w:sz w:val="22"/>
          <w:szCs w:val="22"/>
        </w:rPr>
        <w:t xml:space="preserve">τις διατάξεις του Ν. 5056/2023, </w:t>
      </w:r>
    </w:p>
    <w:p w:rsidR="00C2526A" w:rsidRDefault="00C2526A" w:rsidP="00ED4BD6">
      <w:pPr>
        <w:pStyle w:val="af9"/>
        <w:numPr>
          <w:ilvl w:val="0"/>
          <w:numId w:val="5"/>
        </w:numPr>
        <w:suppressAutoHyphens w:val="0"/>
        <w:spacing w:line="360" w:lineRule="auto"/>
        <w:jc w:val="both"/>
        <w:rPr>
          <w:rFonts w:ascii="Arial" w:hAnsi="Arial" w:cs="Arial"/>
          <w:sz w:val="22"/>
          <w:szCs w:val="22"/>
        </w:rPr>
      </w:pPr>
      <w:r>
        <w:rPr>
          <w:rFonts w:ascii="Arial" w:hAnsi="Arial" w:cs="Arial"/>
          <w:sz w:val="22"/>
          <w:szCs w:val="22"/>
        </w:rPr>
        <w:t>τις διατάξεις του Ν. 4270/2014 περί Δημοσίου Λογιστικού, Δαπανών και Δεσμεύσεων</w:t>
      </w:r>
    </w:p>
    <w:p w:rsidR="00C2526A" w:rsidRDefault="00C2526A" w:rsidP="00ED4BD6">
      <w:pPr>
        <w:pStyle w:val="af9"/>
        <w:numPr>
          <w:ilvl w:val="0"/>
          <w:numId w:val="5"/>
        </w:numPr>
        <w:suppressAutoHyphens w:val="0"/>
        <w:spacing w:line="360" w:lineRule="auto"/>
        <w:jc w:val="both"/>
        <w:rPr>
          <w:rFonts w:ascii="Arial" w:hAnsi="Arial" w:cs="Arial"/>
          <w:sz w:val="22"/>
          <w:szCs w:val="22"/>
        </w:rPr>
      </w:pPr>
      <w:r w:rsidRPr="00EE46E8">
        <w:rPr>
          <w:rFonts w:ascii="Arial" w:hAnsi="Arial" w:cs="Arial"/>
          <w:sz w:val="22"/>
          <w:szCs w:val="22"/>
        </w:rPr>
        <w:t xml:space="preserve">το υπ' </w:t>
      </w:r>
      <w:proofErr w:type="spellStart"/>
      <w:r w:rsidRPr="00EE46E8">
        <w:rPr>
          <w:rFonts w:ascii="Arial" w:hAnsi="Arial" w:cs="Arial"/>
          <w:sz w:val="22"/>
          <w:szCs w:val="22"/>
        </w:rPr>
        <w:t>αριθμ</w:t>
      </w:r>
      <w:proofErr w:type="spellEnd"/>
      <w:r w:rsidRPr="00EE46E8">
        <w:rPr>
          <w:rFonts w:ascii="Arial" w:hAnsi="Arial" w:cs="Arial"/>
          <w:sz w:val="22"/>
          <w:szCs w:val="22"/>
        </w:rPr>
        <w:t xml:space="preserve">. 12362/29.05.2026 έγγραφο της Διεύθυνσης Οικονομικών Υπηρεσιών και </w:t>
      </w:r>
    </w:p>
    <w:p w:rsidR="00C2526A" w:rsidRDefault="00C2526A" w:rsidP="00ED4BD6">
      <w:pPr>
        <w:pStyle w:val="af9"/>
        <w:numPr>
          <w:ilvl w:val="0"/>
          <w:numId w:val="5"/>
        </w:numPr>
        <w:suppressAutoHyphens w:val="0"/>
        <w:spacing w:line="360" w:lineRule="auto"/>
        <w:jc w:val="both"/>
        <w:rPr>
          <w:rFonts w:ascii="Arial" w:hAnsi="Arial" w:cs="Arial"/>
          <w:sz w:val="22"/>
          <w:szCs w:val="22"/>
        </w:rPr>
      </w:pPr>
      <w:r w:rsidRPr="00EE46E8">
        <w:rPr>
          <w:rFonts w:ascii="Arial" w:hAnsi="Arial" w:cs="Arial"/>
          <w:sz w:val="22"/>
          <w:szCs w:val="22"/>
        </w:rPr>
        <w:t xml:space="preserve">το υπ' </w:t>
      </w:r>
      <w:proofErr w:type="spellStart"/>
      <w:r w:rsidRPr="00EE46E8">
        <w:rPr>
          <w:rFonts w:ascii="Arial" w:hAnsi="Arial" w:cs="Arial"/>
          <w:sz w:val="22"/>
          <w:szCs w:val="22"/>
        </w:rPr>
        <w:t>αριθμ</w:t>
      </w:r>
      <w:proofErr w:type="spellEnd"/>
      <w:r w:rsidRPr="00EE46E8">
        <w:rPr>
          <w:rFonts w:ascii="Arial" w:hAnsi="Arial" w:cs="Arial"/>
          <w:sz w:val="22"/>
          <w:szCs w:val="22"/>
        </w:rPr>
        <w:t xml:space="preserve">. 1642/16.06.2026 έγγραφο της ΔΕΥΑ Λιβαδειάς, </w:t>
      </w:r>
    </w:p>
    <w:p w:rsidR="00C2526A" w:rsidRPr="00EE46E8" w:rsidRDefault="00C2526A" w:rsidP="00C2526A">
      <w:pPr>
        <w:pStyle w:val="af9"/>
        <w:spacing w:line="360" w:lineRule="auto"/>
        <w:ind w:left="0"/>
        <w:jc w:val="both"/>
        <w:rPr>
          <w:rFonts w:ascii="Arial" w:hAnsi="Arial" w:cs="Arial"/>
          <w:sz w:val="22"/>
          <w:szCs w:val="22"/>
        </w:rPr>
      </w:pPr>
      <w:r>
        <w:rPr>
          <w:rFonts w:ascii="Arial" w:hAnsi="Arial" w:cs="Arial"/>
          <w:sz w:val="22"/>
          <w:szCs w:val="22"/>
        </w:rPr>
        <w:t>Κ</w:t>
      </w:r>
      <w:r w:rsidRPr="00EE46E8">
        <w:rPr>
          <w:rFonts w:ascii="Arial" w:hAnsi="Arial" w:cs="Arial"/>
          <w:sz w:val="22"/>
          <w:szCs w:val="22"/>
        </w:rPr>
        <w:t>αλείται να αποφασίσει:</w:t>
      </w:r>
    </w:p>
    <w:p w:rsidR="00C2526A" w:rsidRPr="00EA0430" w:rsidRDefault="00C2526A" w:rsidP="00ED4BD6">
      <w:pPr>
        <w:numPr>
          <w:ilvl w:val="0"/>
          <w:numId w:val="6"/>
        </w:numPr>
        <w:suppressAutoHyphens w:val="0"/>
        <w:spacing w:line="360" w:lineRule="auto"/>
        <w:jc w:val="both"/>
        <w:rPr>
          <w:rFonts w:ascii="Arial" w:hAnsi="Arial" w:cs="Arial"/>
          <w:sz w:val="22"/>
          <w:szCs w:val="22"/>
        </w:rPr>
      </w:pPr>
      <w:r w:rsidRPr="00EA0430">
        <w:rPr>
          <w:rFonts w:ascii="Arial" w:hAnsi="Arial" w:cs="Arial"/>
          <w:sz w:val="22"/>
          <w:szCs w:val="22"/>
        </w:rPr>
        <w:t xml:space="preserve">Την αποδοχή της υπ' </w:t>
      </w:r>
      <w:proofErr w:type="spellStart"/>
      <w:r w:rsidRPr="00EA0430">
        <w:rPr>
          <w:rFonts w:ascii="Arial" w:hAnsi="Arial" w:cs="Arial"/>
          <w:sz w:val="22"/>
          <w:szCs w:val="22"/>
        </w:rPr>
        <w:t>αριθμ</w:t>
      </w:r>
      <w:proofErr w:type="spellEnd"/>
      <w:r w:rsidRPr="00EA0430">
        <w:rPr>
          <w:rFonts w:ascii="Arial" w:hAnsi="Arial" w:cs="Arial"/>
          <w:sz w:val="22"/>
          <w:szCs w:val="22"/>
        </w:rPr>
        <w:t xml:space="preserve">. 1642/16.06.2026 πρότασης της ΔΕΥΑ Λιβαδειάς για τη ρύθμιση των ληξιπρόθεσμων οφειλών του Δήμου </w:t>
      </w:r>
      <w:proofErr w:type="spellStart"/>
      <w:r w:rsidRPr="00EA0430">
        <w:rPr>
          <w:rFonts w:ascii="Arial" w:hAnsi="Arial" w:cs="Arial"/>
          <w:sz w:val="22"/>
          <w:szCs w:val="22"/>
        </w:rPr>
        <w:t>Λεβαδέων</w:t>
      </w:r>
      <w:proofErr w:type="spellEnd"/>
      <w:r w:rsidRPr="00EA0430">
        <w:rPr>
          <w:rFonts w:ascii="Arial" w:hAnsi="Arial" w:cs="Arial"/>
          <w:sz w:val="22"/>
          <w:szCs w:val="22"/>
        </w:rPr>
        <w:t>, συνολικού ποσού 19.714,98 €, που αφορούν οφειλές λογαριασμών ύδρευσης για το χρονικό διάστημα 2014-202</w:t>
      </w:r>
      <w:r>
        <w:rPr>
          <w:rFonts w:ascii="Arial" w:hAnsi="Arial" w:cs="Arial"/>
          <w:sz w:val="22"/>
          <w:szCs w:val="22"/>
        </w:rPr>
        <w:t>6</w:t>
      </w:r>
      <w:r w:rsidRPr="00EA0430">
        <w:rPr>
          <w:rFonts w:ascii="Arial" w:hAnsi="Arial" w:cs="Arial"/>
          <w:sz w:val="22"/>
          <w:szCs w:val="22"/>
        </w:rPr>
        <w:t>.</w:t>
      </w:r>
    </w:p>
    <w:p w:rsidR="00C2526A" w:rsidRPr="00EA0430" w:rsidRDefault="00C2526A" w:rsidP="00ED4BD6">
      <w:pPr>
        <w:numPr>
          <w:ilvl w:val="0"/>
          <w:numId w:val="6"/>
        </w:numPr>
        <w:suppressAutoHyphens w:val="0"/>
        <w:spacing w:line="360" w:lineRule="auto"/>
        <w:jc w:val="both"/>
        <w:rPr>
          <w:rFonts w:ascii="Arial" w:hAnsi="Arial" w:cs="Arial"/>
          <w:sz w:val="22"/>
          <w:szCs w:val="22"/>
        </w:rPr>
      </w:pPr>
      <w:r w:rsidRPr="00EA0430">
        <w:rPr>
          <w:rFonts w:ascii="Arial" w:hAnsi="Arial" w:cs="Arial"/>
          <w:sz w:val="22"/>
          <w:szCs w:val="22"/>
        </w:rPr>
        <w:t>Την εξόφληση των ανωτέρω οφειλών σύμφωνα με το προτεινόμενο πρόγραμμα δόσεων της ΔΕΥΑ Λιβαδειάς.</w:t>
      </w:r>
    </w:p>
    <w:p w:rsidR="00C2526A" w:rsidRPr="00EA0430" w:rsidRDefault="00C2526A" w:rsidP="00ED4BD6">
      <w:pPr>
        <w:numPr>
          <w:ilvl w:val="0"/>
          <w:numId w:val="6"/>
        </w:numPr>
        <w:suppressAutoHyphens w:val="0"/>
        <w:spacing w:line="360" w:lineRule="auto"/>
        <w:jc w:val="both"/>
        <w:rPr>
          <w:rFonts w:ascii="Arial" w:hAnsi="Arial" w:cs="Arial"/>
          <w:sz w:val="22"/>
          <w:szCs w:val="22"/>
        </w:rPr>
      </w:pPr>
      <w:r w:rsidRPr="00EA0430">
        <w:rPr>
          <w:rFonts w:ascii="Arial" w:hAnsi="Arial" w:cs="Arial"/>
          <w:sz w:val="22"/>
          <w:szCs w:val="22"/>
        </w:rPr>
        <w:lastRenderedPageBreak/>
        <w:t>Την εγγραφή των αναγκαίων πιστώσεων στους προϋπολογισμούς των αντίστοιχων οικονομικών ετών, καθώς και την πρόβλεψη των απαιτούμενων πιστώσεων στους προϋπολογισμούς των επόμενων ετών έως την ολοκλήρωση του διακανονισμού, προκειμένου να εξασφαλισθεί η εμπρόθεσμη καταβολή των δόσεων και η ομαλή εξυπηρέτηση των υποχρεώσεων του Δήμου προς τη ΔΕΥΑ Λιβαδειάς.</w:t>
      </w:r>
    </w:p>
    <w:p w:rsidR="00C2526A" w:rsidRPr="00EA0430" w:rsidRDefault="00C2526A" w:rsidP="00ED4BD6">
      <w:pPr>
        <w:numPr>
          <w:ilvl w:val="0"/>
          <w:numId w:val="6"/>
        </w:numPr>
        <w:suppressAutoHyphens w:val="0"/>
        <w:spacing w:line="360" w:lineRule="auto"/>
        <w:jc w:val="both"/>
        <w:rPr>
          <w:rFonts w:ascii="Arial" w:hAnsi="Arial" w:cs="Arial"/>
          <w:sz w:val="22"/>
          <w:szCs w:val="22"/>
        </w:rPr>
      </w:pPr>
      <w:r w:rsidRPr="00EA0430">
        <w:rPr>
          <w:rFonts w:ascii="Arial" w:hAnsi="Arial" w:cs="Arial"/>
          <w:sz w:val="22"/>
          <w:szCs w:val="22"/>
        </w:rPr>
        <w:t xml:space="preserve">Την εξουσιοδότηση του Δημάρχου </w:t>
      </w:r>
      <w:proofErr w:type="spellStart"/>
      <w:r w:rsidRPr="00EA0430">
        <w:rPr>
          <w:rFonts w:ascii="Arial" w:hAnsi="Arial" w:cs="Arial"/>
          <w:sz w:val="22"/>
          <w:szCs w:val="22"/>
        </w:rPr>
        <w:t>Λεβαδέων</w:t>
      </w:r>
      <w:proofErr w:type="spellEnd"/>
      <w:r w:rsidRPr="00EA0430">
        <w:rPr>
          <w:rFonts w:ascii="Arial" w:hAnsi="Arial" w:cs="Arial"/>
          <w:sz w:val="22"/>
          <w:szCs w:val="22"/>
        </w:rPr>
        <w:t xml:space="preserve"> για την υπογραφή κάθε σχετικού εγγράφου και για κάθε περαιτέρω ενέργεια που απαιτείται για την υλοποίηση της παρούσας απόφασης.</w:t>
      </w:r>
    </w:p>
    <w:p w:rsidR="00311CA0" w:rsidRPr="00311CA0" w:rsidRDefault="00311CA0" w:rsidP="00866337">
      <w:pPr>
        <w:pStyle w:val="240"/>
        <w:spacing w:line="360" w:lineRule="auto"/>
        <w:rPr>
          <w:rFonts w:ascii="Arial" w:hAnsi="Arial" w:cs="Arial"/>
          <w:i/>
          <w:sz w:val="22"/>
          <w:szCs w:val="22"/>
        </w:rPr>
      </w:pPr>
    </w:p>
    <w:p w:rsidR="00D0400A" w:rsidRPr="000F7F17" w:rsidRDefault="00554F44" w:rsidP="00311CA0">
      <w:pPr>
        <w:rPr>
          <w:rFonts w:ascii="Arial" w:hAnsi="Arial" w:cs="Arial"/>
          <w:sz w:val="22"/>
          <w:szCs w:val="22"/>
        </w:rPr>
      </w:pPr>
      <w:r w:rsidRPr="000F7F17">
        <w:rPr>
          <w:rFonts w:ascii="Arial" w:eastAsia="Arial" w:hAnsi="Arial" w:cs="Arial"/>
          <w:sz w:val="22"/>
          <w:szCs w:val="22"/>
        </w:rPr>
        <w:t xml:space="preserve">      </w:t>
      </w:r>
      <w:r w:rsidR="00D0400A" w:rsidRPr="000F7F17">
        <w:rPr>
          <w:rFonts w:ascii="Arial" w:hAnsi="Arial" w:cs="Arial"/>
          <w:sz w:val="22"/>
          <w:szCs w:val="22"/>
        </w:rPr>
        <w:t>Στη συνέχεια ο  Πρόεδρος κάλεσε  τα μέλη να αποφασίσουν σχετικά.</w:t>
      </w:r>
    </w:p>
    <w:p w:rsidR="00D0400A" w:rsidRPr="000F7F17" w:rsidRDefault="00D0400A" w:rsidP="00D0400A">
      <w:pPr>
        <w:tabs>
          <w:tab w:val="left" w:pos="559"/>
          <w:tab w:val="left" w:pos="1555"/>
        </w:tabs>
        <w:rPr>
          <w:rFonts w:ascii="Arial" w:hAnsi="Arial" w:cs="Arial"/>
          <w:sz w:val="22"/>
          <w:szCs w:val="22"/>
        </w:rPr>
      </w:pPr>
    </w:p>
    <w:p w:rsidR="00D0400A" w:rsidRPr="000F7F17" w:rsidRDefault="00D0400A" w:rsidP="00D0400A">
      <w:pPr>
        <w:tabs>
          <w:tab w:val="left" w:pos="0"/>
        </w:tabs>
        <w:spacing w:line="276" w:lineRule="auto"/>
        <w:jc w:val="both"/>
        <w:rPr>
          <w:rFonts w:ascii="Arial" w:eastAsia="Arial" w:hAnsi="Arial" w:cs="Arial"/>
          <w:kern w:val="1"/>
          <w:sz w:val="22"/>
          <w:szCs w:val="22"/>
          <w:lang w:bidi="hi-IN"/>
        </w:rPr>
      </w:pPr>
      <w:r w:rsidRPr="000F7F17">
        <w:rPr>
          <w:rFonts w:ascii="Arial" w:hAnsi="Arial" w:cs="Arial"/>
          <w:sz w:val="22"/>
          <w:szCs w:val="22"/>
        </w:rPr>
        <w:t xml:space="preserve">  </w:t>
      </w:r>
      <w:r w:rsidRPr="000F7F17">
        <w:rPr>
          <w:rFonts w:ascii="Arial" w:eastAsia="Arial" w:hAnsi="Arial" w:cs="Arial"/>
          <w:sz w:val="22"/>
          <w:szCs w:val="22"/>
        </w:rPr>
        <w:t xml:space="preserve">      </w:t>
      </w:r>
      <w:r w:rsidRPr="000F7F17">
        <w:rPr>
          <w:rFonts w:ascii="Arial" w:hAnsi="Arial" w:cs="Arial"/>
          <w:sz w:val="22"/>
          <w:szCs w:val="22"/>
        </w:rPr>
        <w:t xml:space="preserve">   </w:t>
      </w:r>
      <w:r w:rsidRPr="000F7F17">
        <w:rPr>
          <w:rFonts w:ascii="Arial" w:hAnsi="Arial" w:cs="Arial"/>
          <w:sz w:val="22"/>
          <w:szCs w:val="22"/>
        </w:rPr>
        <w:tab/>
      </w:r>
      <w:r w:rsidRPr="000F7F17">
        <w:rPr>
          <w:rFonts w:ascii="Arial" w:eastAsia="Arial" w:hAnsi="Arial" w:cs="Arial"/>
          <w:sz w:val="22"/>
          <w:szCs w:val="22"/>
        </w:rPr>
        <w:t xml:space="preserve">  </w:t>
      </w:r>
      <w:r w:rsidRPr="000F7F17">
        <w:rPr>
          <w:rFonts w:ascii="Arial" w:eastAsia="Arial" w:hAnsi="Arial" w:cs="Arial"/>
          <w:kern w:val="1"/>
          <w:sz w:val="22"/>
          <w:szCs w:val="22"/>
          <w:lang w:bidi="hi-IN"/>
        </w:rPr>
        <w:t>Η Δημοτική   Επιτροπή  λαμβάνοντας υπόψη :</w:t>
      </w:r>
    </w:p>
    <w:p w:rsidR="00944FB2" w:rsidRPr="000F7F17" w:rsidRDefault="00944FB2" w:rsidP="00D0400A">
      <w:pPr>
        <w:tabs>
          <w:tab w:val="left" w:pos="0"/>
        </w:tabs>
        <w:spacing w:line="276" w:lineRule="auto"/>
        <w:jc w:val="both"/>
        <w:rPr>
          <w:rFonts w:ascii="Arial" w:eastAsia="Arial" w:hAnsi="Arial" w:cs="Arial"/>
          <w:kern w:val="1"/>
          <w:sz w:val="22"/>
          <w:szCs w:val="22"/>
          <w:lang w:bidi="hi-IN"/>
        </w:rPr>
      </w:pPr>
    </w:p>
    <w:p w:rsidR="00BD06E3" w:rsidRDefault="00866337" w:rsidP="003B6799">
      <w:pPr>
        <w:pStyle w:val="ad"/>
        <w:spacing w:line="288" w:lineRule="auto"/>
        <w:rPr>
          <w:rFonts w:ascii="Arial" w:hAnsi="Arial" w:cs="Arial"/>
          <w:sz w:val="22"/>
          <w:szCs w:val="22"/>
        </w:rPr>
      </w:pPr>
      <w:r w:rsidRPr="008C19E4">
        <w:rPr>
          <w:rFonts w:ascii="Arial" w:hAnsi="Arial" w:cs="Arial"/>
          <w:sz w:val="22"/>
          <w:szCs w:val="22"/>
        </w:rPr>
        <w:t>-</w:t>
      </w:r>
      <w:r w:rsidR="003B6799" w:rsidRPr="0063498F">
        <w:rPr>
          <w:rFonts w:ascii="Arial" w:hAnsi="Arial" w:cs="Arial"/>
          <w:sz w:val="22"/>
          <w:szCs w:val="22"/>
        </w:rPr>
        <w:t xml:space="preserve">Τις διατάξεις του  άρθρου του άρθρου 75 του Ν. 3852/2010 όπως αυτό αντικαταστάθηκε από το </w:t>
      </w:r>
    </w:p>
    <w:p w:rsidR="003B6799" w:rsidRPr="0063498F" w:rsidRDefault="00BD06E3" w:rsidP="003B6799">
      <w:pPr>
        <w:pStyle w:val="ad"/>
        <w:spacing w:line="288" w:lineRule="auto"/>
        <w:rPr>
          <w:rFonts w:ascii="Arial" w:hAnsi="Arial" w:cs="Arial"/>
          <w:sz w:val="22"/>
          <w:szCs w:val="22"/>
        </w:rPr>
      </w:pPr>
      <w:r>
        <w:rPr>
          <w:rFonts w:ascii="Arial" w:hAnsi="Arial" w:cs="Arial"/>
          <w:sz w:val="22"/>
          <w:szCs w:val="22"/>
        </w:rPr>
        <w:t xml:space="preserve">  </w:t>
      </w:r>
      <w:r w:rsidR="003B6799" w:rsidRPr="0063498F">
        <w:rPr>
          <w:rFonts w:ascii="Arial" w:hAnsi="Arial" w:cs="Arial"/>
          <w:sz w:val="22"/>
          <w:szCs w:val="22"/>
        </w:rPr>
        <w:t>άρθρο 77 του Ν. 4555/2018</w:t>
      </w:r>
    </w:p>
    <w:p w:rsidR="003B6799" w:rsidRDefault="003B6799" w:rsidP="00E30AEF">
      <w:pPr>
        <w:pStyle w:val="ad"/>
        <w:spacing w:line="288" w:lineRule="auto"/>
        <w:rPr>
          <w:rFonts w:ascii="Arial" w:hAnsi="Arial" w:cs="Arial"/>
          <w:sz w:val="22"/>
          <w:szCs w:val="22"/>
        </w:rPr>
      </w:pPr>
      <w:r w:rsidRPr="007A7163">
        <w:rPr>
          <w:rFonts w:ascii="Arial" w:hAnsi="Arial" w:cs="Arial"/>
          <w:sz w:val="22"/>
          <w:szCs w:val="22"/>
        </w:rPr>
        <w:t>-Τις διατάξεις του άρθρου 74</w:t>
      </w:r>
      <w:r w:rsidRPr="007A7163">
        <w:rPr>
          <w:rFonts w:ascii="Arial" w:hAnsi="Arial" w:cs="Arial"/>
          <w:sz w:val="22"/>
          <w:szCs w:val="22"/>
          <w:vertAlign w:val="superscript"/>
        </w:rPr>
        <w:t>Α</w:t>
      </w:r>
      <w:r w:rsidRPr="007A7163">
        <w:rPr>
          <w:rFonts w:ascii="Arial" w:hAnsi="Arial" w:cs="Arial"/>
          <w:sz w:val="22"/>
          <w:szCs w:val="22"/>
        </w:rPr>
        <w:t xml:space="preserve"> παρ. 1 του Ν. 3852/2010 όπως αυτό τροποποιήθηκε από το άρθρο </w:t>
      </w:r>
      <w:r w:rsidR="00E30AEF">
        <w:rPr>
          <w:rFonts w:ascii="Arial" w:hAnsi="Arial" w:cs="Arial"/>
          <w:sz w:val="22"/>
          <w:szCs w:val="22"/>
        </w:rPr>
        <w:t xml:space="preserve">9 </w:t>
      </w:r>
      <w:r w:rsidRPr="007A7163">
        <w:rPr>
          <w:rFonts w:ascii="Arial" w:hAnsi="Arial" w:cs="Arial"/>
          <w:sz w:val="22"/>
          <w:szCs w:val="22"/>
        </w:rPr>
        <w:t>του Ν. 5056/2023 - Αρμοδιότητες Δημοτικής Επιτροπής</w:t>
      </w:r>
    </w:p>
    <w:p w:rsidR="00E30AEF" w:rsidRPr="00E30AEF" w:rsidRDefault="00E30AEF" w:rsidP="00E30AEF">
      <w:pPr>
        <w:suppressAutoHyphens w:val="0"/>
        <w:spacing w:line="360" w:lineRule="auto"/>
        <w:jc w:val="both"/>
        <w:rPr>
          <w:rFonts w:ascii="Arial" w:hAnsi="Arial" w:cs="Arial"/>
          <w:sz w:val="22"/>
          <w:szCs w:val="22"/>
        </w:rPr>
      </w:pPr>
      <w:r>
        <w:rPr>
          <w:rFonts w:ascii="Arial" w:hAnsi="Arial" w:cs="Arial"/>
          <w:sz w:val="22"/>
          <w:szCs w:val="22"/>
        </w:rPr>
        <w:t>-Τ</w:t>
      </w:r>
      <w:r w:rsidRPr="00E30AEF">
        <w:rPr>
          <w:rFonts w:ascii="Arial" w:hAnsi="Arial" w:cs="Arial"/>
          <w:sz w:val="22"/>
          <w:szCs w:val="22"/>
        </w:rPr>
        <w:t>ις διατάξεις του Ν. 4270/2014 περί Δημοσίου Λογιστικού, Δαπανών και Δεσμεύσεων</w:t>
      </w:r>
    </w:p>
    <w:p w:rsidR="00E30AEF" w:rsidRPr="00E30AEF" w:rsidRDefault="00E30AEF" w:rsidP="00E30AEF">
      <w:pPr>
        <w:suppressAutoHyphens w:val="0"/>
        <w:spacing w:line="360" w:lineRule="auto"/>
        <w:jc w:val="both"/>
        <w:rPr>
          <w:rFonts w:ascii="Arial" w:hAnsi="Arial" w:cs="Arial"/>
          <w:sz w:val="22"/>
          <w:szCs w:val="22"/>
        </w:rPr>
      </w:pPr>
      <w:r>
        <w:rPr>
          <w:rFonts w:ascii="Arial" w:hAnsi="Arial" w:cs="Arial"/>
          <w:sz w:val="22"/>
          <w:szCs w:val="22"/>
        </w:rPr>
        <w:t>-Τ</w:t>
      </w:r>
      <w:r w:rsidRPr="00E30AEF">
        <w:rPr>
          <w:rFonts w:ascii="Arial" w:hAnsi="Arial" w:cs="Arial"/>
          <w:sz w:val="22"/>
          <w:szCs w:val="22"/>
        </w:rPr>
        <w:t xml:space="preserve">ο υπ' </w:t>
      </w:r>
      <w:proofErr w:type="spellStart"/>
      <w:r w:rsidRPr="00E30AEF">
        <w:rPr>
          <w:rFonts w:ascii="Arial" w:hAnsi="Arial" w:cs="Arial"/>
          <w:sz w:val="22"/>
          <w:szCs w:val="22"/>
        </w:rPr>
        <w:t>αριθμ</w:t>
      </w:r>
      <w:proofErr w:type="spellEnd"/>
      <w:r w:rsidRPr="00E30AEF">
        <w:rPr>
          <w:rFonts w:ascii="Arial" w:hAnsi="Arial" w:cs="Arial"/>
          <w:sz w:val="22"/>
          <w:szCs w:val="22"/>
        </w:rPr>
        <w:t xml:space="preserve">. 12362/29.05.2026 έγγραφο της Διεύθυνσης Οικονομικών Υπηρεσιών και </w:t>
      </w:r>
    </w:p>
    <w:p w:rsidR="00E30AEF" w:rsidRPr="00E30AEF" w:rsidRDefault="00E30AEF" w:rsidP="00E30AEF">
      <w:pPr>
        <w:suppressAutoHyphens w:val="0"/>
        <w:spacing w:line="360" w:lineRule="auto"/>
        <w:jc w:val="both"/>
        <w:rPr>
          <w:rFonts w:ascii="Arial" w:hAnsi="Arial" w:cs="Arial"/>
          <w:sz w:val="22"/>
          <w:szCs w:val="22"/>
        </w:rPr>
      </w:pPr>
      <w:r>
        <w:rPr>
          <w:rFonts w:ascii="Arial" w:hAnsi="Arial" w:cs="Arial"/>
          <w:sz w:val="22"/>
          <w:szCs w:val="22"/>
        </w:rPr>
        <w:t>-Τ</w:t>
      </w:r>
      <w:r w:rsidRPr="00E30AEF">
        <w:rPr>
          <w:rFonts w:ascii="Arial" w:hAnsi="Arial" w:cs="Arial"/>
          <w:sz w:val="22"/>
          <w:szCs w:val="22"/>
        </w:rPr>
        <w:t xml:space="preserve">ο υπ' </w:t>
      </w:r>
      <w:proofErr w:type="spellStart"/>
      <w:r w:rsidRPr="00E30AEF">
        <w:rPr>
          <w:rFonts w:ascii="Arial" w:hAnsi="Arial" w:cs="Arial"/>
          <w:sz w:val="22"/>
          <w:szCs w:val="22"/>
        </w:rPr>
        <w:t>αριθμ</w:t>
      </w:r>
      <w:proofErr w:type="spellEnd"/>
      <w:r w:rsidRPr="00E30AEF">
        <w:rPr>
          <w:rFonts w:ascii="Arial" w:hAnsi="Arial" w:cs="Arial"/>
          <w:sz w:val="22"/>
          <w:szCs w:val="22"/>
        </w:rPr>
        <w:t xml:space="preserve">. 1642/16.06.2026 έγγραφο της ΔΕΥΑ Λιβαδειάς, </w:t>
      </w:r>
    </w:p>
    <w:p w:rsidR="00BD06E3" w:rsidRDefault="003B6799" w:rsidP="00BD06E3">
      <w:pPr>
        <w:pStyle w:val="ad"/>
        <w:spacing w:line="288" w:lineRule="auto"/>
        <w:ind w:left="-142" w:firstLine="142"/>
        <w:rPr>
          <w:rFonts w:ascii="Arial" w:hAnsi="Arial" w:cs="Arial"/>
          <w:sz w:val="22"/>
          <w:szCs w:val="22"/>
        </w:rPr>
      </w:pPr>
      <w:r w:rsidRPr="007A7163">
        <w:rPr>
          <w:rFonts w:ascii="Arial" w:eastAsia="Calibri" w:hAnsi="Arial" w:cs="Arial"/>
          <w:color w:val="000000"/>
          <w:kern w:val="2"/>
          <w:sz w:val="22"/>
          <w:szCs w:val="22"/>
          <w:shd w:val="clear" w:color="auto" w:fill="FFFFFF"/>
        </w:rPr>
        <w:t>-</w:t>
      </w:r>
      <w:r w:rsidR="00BD06E3">
        <w:rPr>
          <w:rFonts w:ascii="Arial" w:eastAsia="Calibri" w:hAnsi="Arial" w:cs="Arial"/>
          <w:color w:val="000000"/>
          <w:kern w:val="2"/>
          <w:sz w:val="22"/>
          <w:szCs w:val="22"/>
          <w:shd w:val="clear" w:color="auto" w:fill="FFFFFF"/>
        </w:rPr>
        <w:t>Τ</w:t>
      </w:r>
      <w:r w:rsidR="00BD06E3">
        <w:rPr>
          <w:rFonts w:ascii="Arial" w:eastAsia="Arial" w:hAnsi="Arial" w:cs="Arial"/>
          <w:sz w:val="22"/>
          <w:szCs w:val="22"/>
        </w:rPr>
        <w:t xml:space="preserve">ην  </w:t>
      </w:r>
      <w:r w:rsidR="00BD06E3" w:rsidRPr="00FC45D8">
        <w:rPr>
          <w:rFonts w:ascii="Arial" w:eastAsia="Arial" w:hAnsi="Arial" w:cs="Arial"/>
          <w:sz w:val="22"/>
          <w:szCs w:val="22"/>
        </w:rPr>
        <w:t xml:space="preserve"> με </w:t>
      </w:r>
      <w:proofErr w:type="spellStart"/>
      <w:r w:rsidR="00BD06E3" w:rsidRPr="00FC45D8">
        <w:rPr>
          <w:rFonts w:ascii="Arial" w:eastAsia="Arial" w:hAnsi="Arial" w:cs="Arial"/>
          <w:sz w:val="22"/>
          <w:szCs w:val="22"/>
        </w:rPr>
        <w:t>αριθ.πρωτ</w:t>
      </w:r>
      <w:proofErr w:type="spellEnd"/>
      <w:r w:rsidR="00BD06E3" w:rsidRPr="00FC45D8">
        <w:rPr>
          <w:rFonts w:ascii="Arial" w:eastAsia="Arial" w:hAnsi="Arial" w:cs="Arial"/>
          <w:sz w:val="22"/>
          <w:szCs w:val="22"/>
        </w:rPr>
        <w:t>. 1</w:t>
      </w:r>
      <w:r w:rsidR="00BD06E3">
        <w:rPr>
          <w:rFonts w:ascii="Arial" w:eastAsia="Arial" w:hAnsi="Arial" w:cs="Arial"/>
          <w:sz w:val="22"/>
          <w:szCs w:val="22"/>
        </w:rPr>
        <w:t>5018</w:t>
      </w:r>
      <w:r w:rsidR="00BD06E3" w:rsidRPr="00FC45D8">
        <w:rPr>
          <w:rFonts w:ascii="Arial" w:eastAsia="Arial" w:hAnsi="Arial" w:cs="Arial"/>
          <w:sz w:val="22"/>
          <w:szCs w:val="22"/>
        </w:rPr>
        <w:t>/</w:t>
      </w:r>
      <w:r w:rsidR="00BD06E3">
        <w:rPr>
          <w:rFonts w:ascii="Arial" w:eastAsia="Arial" w:hAnsi="Arial" w:cs="Arial"/>
          <w:sz w:val="22"/>
          <w:szCs w:val="22"/>
        </w:rPr>
        <w:t>17</w:t>
      </w:r>
      <w:r w:rsidR="00BD06E3" w:rsidRPr="00FC45D8">
        <w:rPr>
          <w:rFonts w:ascii="Arial" w:eastAsia="Arial" w:hAnsi="Arial" w:cs="Arial"/>
          <w:sz w:val="22"/>
          <w:szCs w:val="22"/>
        </w:rPr>
        <w:t>-0</w:t>
      </w:r>
      <w:r w:rsidR="00BD06E3">
        <w:rPr>
          <w:rFonts w:ascii="Arial" w:eastAsia="Arial" w:hAnsi="Arial" w:cs="Arial"/>
          <w:sz w:val="22"/>
          <w:szCs w:val="22"/>
        </w:rPr>
        <w:t>6</w:t>
      </w:r>
      <w:r w:rsidR="00BD06E3" w:rsidRPr="00FC45D8">
        <w:rPr>
          <w:rFonts w:ascii="Arial" w:eastAsia="Arial" w:hAnsi="Arial" w:cs="Arial"/>
          <w:sz w:val="22"/>
          <w:szCs w:val="22"/>
        </w:rPr>
        <w:t>-2026  έγγραφ</w:t>
      </w:r>
      <w:r w:rsidR="00BD06E3">
        <w:rPr>
          <w:rFonts w:ascii="Arial" w:eastAsia="Arial" w:hAnsi="Arial" w:cs="Arial"/>
          <w:sz w:val="22"/>
          <w:szCs w:val="22"/>
        </w:rPr>
        <w:t xml:space="preserve">η εισήγηση  </w:t>
      </w:r>
      <w:r w:rsidR="00BD06E3" w:rsidRPr="007A7163">
        <w:rPr>
          <w:rFonts w:ascii="Arial" w:eastAsia="Arial" w:hAnsi="Arial" w:cs="Arial"/>
          <w:sz w:val="22"/>
          <w:szCs w:val="22"/>
        </w:rPr>
        <w:t>του</w:t>
      </w:r>
      <w:r w:rsidR="00BD06E3">
        <w:rPr>
          <w:rFonts w:asciiTheme="minorHAnsi" w:hAnsiTheme="minorHAnsi" w:cstheme="minorHAnsi"/>
          <w:sz w:val="22"/>
          <w:szCs w:val="22"/>
        </w:rPr>
        <w:t xml:space="preserve"> </w:t>
      </w:r>
      <w:r w:rsidR="00BD06E3" w:rsidRPr="006760EA">
        <w:rPr>
          <w:rFonts w:asciiTheme="minorHAnsi" w:hAnsiTheme="minorHAnsi" w:cstheme="minorHAnsi"/>
          <w:sz w:val="22"/>
          <w:szCs w:val="22"/>
        </w:rPr>
        <w:t xml:space="preserve"> </w:t>
      </w:r>
      <w:r w:rsidR="00BD06E3" w:rsidRPr="00BD06E3">
        <w:rPr>
          <w:rFonts w:ascii="Arial" w:hAnsi="Arial" w:cs="Arial"/>
          <w:sz w:val="22"/>
          <w:szCs w:val="22"/>
        </w:rPr>
        <w:t>Αν. Προϊσταμένου   της Δ/</w:t>
      </w:r>
      <w:proofErr w:type="spellStart"/>
      <w:r w:rsidR="00BD06E3" w:rsidRPr="00BD06E3">
        <w:rPr>
          <w:rFonts w:ascii="Arial" w:hAnsi="Arial" w:cs="Arial"/>
          <w:sz w:val="22"/>
          <w:szCs w:val="22"/>
        </w:rPr>
        <w:t>νσης</w:t>
      </w:r>
      <w:proofErr w:type="spellEnd"/>
      <w:r w:rsidR="00BD06E3" w:rsidRPr="00BD06E3">
        <w:rPr>
          <w:rFonts w:ascii="Arial" w:hAnsi="Arial" w:cs="Arial"/>
          <w:sz w:val="22"/>
          <w:szCs w:val="22"/>
        </w:rPr>
        <w:t xml:space="preserve"> </w:t>
      </w:r>
    </w:p>
    <w:p w:rsidR="003B6799" w:rsidRPr="007A7163" w:rsidRDefault="00BD06E3" w:rsidP="00BD06E3">
      <w:pPr>
        <w:pStyle w:val="ad"/>
        <w:spacing w:line="288" w:lineRule="auto"/>
        <w:ind w:left="-142" w:firstLine="142"/>
        <w:rPr>
          <w:rFonts w:ascii="Arial" w:hAnsi="Arial" w:cs="Arial"/>
          <w:sz w:val="22"/>
          <w:szCs w:val="22"/>
        </w:rPr>
      </w:pPr>
      <w:r>
        <w:rPr>
          <w:rFonts w:ascii="Arial" w:hAnsi="Arial" w:cs="Arial"/>
          <w:sz w:val="22"/>
          <w:szCs w:val="22"/>
        </w:rPr>
        <w:t xml:space="preserve"> </w:t>
      </w:r>
      <w:r w:rsidRPr="00BD06E3">
        <w:rPr>
          <w:rFonts w:ascii="Arial" w:hAnsi="Arial" w:cs="Arial"/>
          <w:sz w:val="22"/>
          <w:szCs w:val="22"/>
        </w:rPr>
        <w:t xml:space="preserve">Οικονομικών Υπηρεσιών </w:t>
      </w:r>
      <w:r w:rsidR="003B6799" w:rsidRPr="007A7163">
        <w:rPr>
          <w:rFonts w:ascii="Arial" w:eastAsia="Verdana" w:hAnsi="Arial" w:cs="Arial"/>
          <w:color w:val="000000"/>
          <w:sz w:val="22"/>
          <w:szCs w:val="22"/>
        </w:rPr>
        <w:t xml:space="preserve">που   είχε διανεμηθεί  </w:t>
      </w:r>
    </w:p>
    <w:p w:rsidR="003B6799" w:rsidRPr="007A7163" w:rsidRDefault="003B6799" w:rsidP="003B6799">
      <w:pPr>
        <w:shd w:val="clear" w:color="auto" w:fill="FFFFFF"/>
        <w:tabs>
          <w:tab w:val="center" w:pos="426"/>
        </w:tabs>
        <w:jc w:val="both"/>
        <w:rPr>
          <w:rFonts w:ascii="Arial" w:hAnsi="Arial" w:cs="Arial"/>
          <w:sz w:val="22"/>
          <w:szCs w:val="22"/>
        </w:rPr>
      </w:pPr>
      <w:r w:rsidRPr="007A7163">
        <w:rPr>
          <w:rFonts w:ascii="Arial" w:hAnsi="Arial" w:cs="Arial"/>
          <w:sz w:val="22"/>
          <w:szCs w:val="22"/>
        </w:rPr>
        <w:t>- Την μεταξύ των μελών συζήτηση σύμφωνα με τα πρακτικά</w:t>
      </w:r>
    </w:p>
    <w:p w:rsidR="003B6799" w:rsidRPr="007A7163" w:rsidRDefault="003B6799" w:rsidP="003B6799">
      <w:pPr>
        <w:widowControl w:val="0"/>
        <w:jc w:val="both"/>
        <w:rPr>
          <w:rFonts w:ascii="Arial" w:hAnsi="Arial" w:cs="Arial"/>
          <w:sz w:val="22"/>
          <w:szCs w:val="22"/>
        </w:rPr>
      </w:pPr>
      <w:r w:rsidRPr="007A7163">
        <w:rPr>
          <w:rFonts w:ascii="Arial" w:hAnsi="Arial" w:cs="Arial"/>
          <w:sz w:val="22"/>
          <w:szCs w:val="22"/>
        </w:rPr>
        <w:t xml:space="preserve">- Την  ψήφο όλων των μελών της Δημοτικής Επιτροπής , όπως αυτή διατυπώθηκε και δηλώθηκε </w:t>
      </w:r>
    </w:p>
    <w:p w:rsidR="003B6799" w:rsidRPr="00F43C91" w:rsidRDefault="003B6799" w:rsidP="003B6799">
      <w:pPr>
        <w:widowControl w:val="0"/>
        <w:jc w:val="both"/>
        <w:rPr>
          <w:rFonts w:ascii="Arial" w:hAnsi="Arial" w:cs="Arial"/>
          <w:sz w:val="22"/>
          <w:szCs w:val="22"/>
        </w:rPr>
      </w:pPr>
      <w:r w:rsidRPr="007A7163">
        <w:rPr>
          <w:rFonts w:ascii="Arial" w:hAnsi="Arial" w:cs="Arial"/>
          <w:sz w:val="22"/>
          <w:szCs w:val="22"/>
        </w:rPr>
        <w:t xml:space="preserve">   δια ζώσης</w:t>
      </w:r>
      <w:r w:rsidRPr="00F43C91">
        <w:rPr>
          <w:rFonts w:ascii="Arial" w:hAnsi="Arial" w:cs="Arial"/>
          <w:sz w:val="22"/>
          <w:szCs w:val="22"/>
        </w:rPr>
        <w:t xml:space="preserve"> </w:t>
      </w:r>
    </w:p>
    <w:p w:rsidR="003B6799" w:rsidRPr="00F43C91" w:rsidRDefault="003B6799" w:rsidP="003B6799">
      <w:pPr>
        <w:widowControl w:val="0"/>
        <w:jc w:val="both"/>
        <w:rPr>
          <w:rFonts w:ascii="Arial" w:hAnsi="Arial" w:cs="Arial"/>
          <w:sz w:val="22"/>
          <w:szCs w:val="22"/>
        </w:rPr>
      </w:pPr>
    </w:p>
    <w:p w:rsidR="003B6799" w:rsidRPr="008F047D" w:rsidRDefault="003B6799" w:rsidP="003B6799">
      <w:pPr>
        <w:tabs>
          <w:tab w:val="left" w:pos="559"/>
          <w:tab w:val="left" w:pos="1555"/>
        </w:tabs>
        <w:jc w:val="center"/>
        <w:rPr>
          <w:rFonts w:ascii="Arial" w:hAnsi="Arial" w:cs="Arial"/>
          <w:b/>
          <w:bCs/>
          <w:sz w:val="22"/>
          <w:szCs w:val="22"/>
        </w:rPr>
      </w:pPr>
      <w:r w:rsidRPr="008F047D">
        <w:rPr>
          <w:rFonts w:ascii="Arial" w:hAnsi="Arial" w:cs="Arial"/>
          <w:b/>
          <w:bCs/>
          <w:sz w:val="22"/>
          <w:szCs w:val="22"/>
        </w:rPr>
        <w:t xml:space="preserve">ΑΠΟΦΑΣΙΖΕΙ  ΟΜΟΦΩΝΑ </w:t>
      </w:r>
    </w:p>
    <w:p w:rsidR="003B6799" w:rsidRPr="009D684B" w:rsidRDefault="003B6799" w:rsidP="003B6799">
      <w:pPr>
        <w:tabs>
          <w:tab w:val="left" w:pos="559"/>
          <w:tab w:val="left" w:pos="1555"/>
        </w:tabs>
        <w:jc w:val="center"/>
        <w:rPr>
          <w:rFonts w:ascii="Arial" w:hAnsi="Arial" w:cs="Arial"/>
          <w:b/>
          <w:bCs/>
          <w:sz w:val="22"/>
          <w:szCs w:val="22"/>
        </w:rPr>
      </w:pPr>
    </w:p>
    <w:p w:rsidR="003B6799" w:rsidRPr="004E2F94" w:rsidRDefault="003B6799" w:rsidP="003B6799">
      <w:pPr>
        <w:tabs>
          <w:tab w:val="left" w:pos="559"/>
          <w:tab w:val="left" w:pos="1555"/>
        </w:tabs>
        <w:jc w:val="center"/>
        <w:rPr>
          <w:rFonts w:ascii="Arial" w:hAnsi="Arial" w:cs="Arial"/>
          <w:b/>
          <w:bCs/>
          <w:sz w:val="22"/>
          <w:szCs w:val="22"/>
        </w:rPr>
      </w:pPr>
    </w:p>
    <w:p w:rsidR="00277949" w:rsidRPr="00EA0430" w:rsidRDefault="00277949" w:rsidP="00ED4BD6">
      <w:pPr>
        <w:numPr>
          <w:ilvl w:val="0"/>
          <w:numId w:val="7"/>
        </w:numPr>
        <w:suppressAutoHyphens w:val="0"/>
        <w:spacing w:line="360" w:lineRule="auto"/>
        <w:jc w:val="both"/>
        <w:rPr>
          <w:rFonts w:ascii="Arial" w:hAnsi="Arial" w:cs="Arial"/>
          <w:sz w:val="22"/>
          <w:szCs w:val="22"/>
        </w:rPr>
      </w:pPr>
      <w:r>
        <w:rPr>
          <w:rFonts w:ascii="Arial" w:hAnsi="Arial" w:cs="Arial"/>
          <w:sz w:val="22"/>
          <w:szCs w:val="22"/>
        </w:rPr>
        <w:t xml:space="preserve">Αποδέχεται </w:t>
      </w:r>
      <w:r w:rsidRPr="00EA0430">
        <w:rPr>
          <w:rFonts w:ascii="Arial" w:hAnsi="Arial" w:cs="Arial"/>
          <w:sz w:val="22"/>
          <w:szCs w:val="22"/>
        </w:rPr>
        <w:t>τη</w:t>
      </w:r>
      <w:r>
        <w:rPr>
          <w:rFonts w:ascii="Arial" w:hAnsi="Arial" w:cs="Arial"/>
          <w:sz w:val="22"/>
          <w:szCs w:val="22"/>
        </w:rPr>
        <w:t>ν</w:t>
      </w:r>
      <w:r w:rsidRPr="00EA0430">
        <w:rPr>
          <w:rFonts w:ascii="Arial" w:hAnsi="Arial" w:cs="Arial"/>
          <w:sz w:val="22"/>
          <w:szCs w:val="22"/>
        </w:rPr>
        <w:t xml:space="preserve"> υπ' </w:t>
      </w:r>
      <w:proofErr w:type="spellStart"/>
      <w:r w:rsidRPr="00EA0430">
        <w:rPr>
          <w:rFonts w:ascii="Arial" w:hAnsi="Arial" w:cs="Arial"/>
          <w:sz w:val="22"/>
          <w:szCs w:val="22"/>
        </w:rPr>
        <w:t>αριθμ</w:t>
      </w:r>
      <w:proofErr w:type="spellEnd"/>
      <w:r w:rsidRPr="00EA0430">
        <w:rPr>
          <w:rFonts w:ascii="Arial" w:hAnsi="Arial" w:cs="Arial"/>
          <w:sz w:val="22"/>
          <w:szCs w:val="22"/>
        </w:rPr>
        <w:t>. 1642/16.06.2026 πρόταση</w:t>
      </w:r>
      <w:r>
        <w:rPr>
          <w:rFonts w:ascii="Arial" w:hAnsi="Arial" w:cs="Arial"/>
          <w:sz w:val="22"/>
          <w:szCs w:val="22"/>
        </w:rPr>
        <w:t xml:space="preserve"> </w:t>
      </w:r>
      <w:r w:rsidRPr="00EA0430">
        <w:rPr>
          <w:rFonts w:ascii="Arial" w:hAnsi="Arial" w:cs="Arial"/>
          <w:sz w:val="22"/>
          <w:szCs w:val="22"/>
        </w:rPr>
        <w:t xml:space="preserve"> της ΔΕΥΑ Λιβαδειάς </w:t>
      </w:r>
      <w:r w:rsidR="00E30AEF">
        <w:rPr>
          <w:rFonts w:ascii="Arial" w:hAnsi="Arial" w:cs="Arial"/>
          <w:sz w:val="22"/>
          <w:szCs w:val="22"/>
        </w:rPr>
        <w:t xml:space="preserve"> </w:t>
      </w:r>
      <w:r w:rsidR="00BA4ECD">
        <w:rPr>
          <w:rFonts w:ascii="Arial" w:hAnsi="Arial" w:cs="Arial"/>
          <w:sz w:val="22"/>
          <w:szCs w:val="22"/>
        </w:rPr>
        <w:t xml:space="preserve">όπως </w:t>
      </w:r>
      <w:r w:rsidR="00E30AEF">
        <w:rPr>
          <w:rFonts w:ascii="Arial" w:hAnsi="Arial" w:cs="Arial"/>
          <w:sz w:val="22"/>
          <w:szCs w:val="22"/>
        </w:rPr>
        <w:t xml:space="preserve"> αναλυτικά περιγράφεται στο εισηγητικό μέρος της παρούσας , </w:t>
      </w:r>
      <w:r w:rsidRPr="00EA0430">
        <w:rPr>
          <w:rFonts w:ascii="Arial" w:hAnsi="Arial" w:cs="Arial"/>
          <w:sz w:val="22"/>
          <w:szCs w:val="22"/>
        </w:rPr>
        <w:t xml:space="preserve">για τη ρύθμιση των ληξιπρόθεσμων οφειλών του Δήμου </w:t>
      </w:r>
      <w:proofErr w:type="spellStart"/>
      <w:r w:rsidRPr="00EA0430">
        <w:rPr>
          <w:rFonts w:ascii="Arial" w:hAnsi="Arial" w:cs="Arial"/>
          <w:sz w:val="22"/>
          <w:szCs w:val="22"/>
        </w:rPr>
        <w:t>Λεβαδέων</w:t>
      </w:r>
      <w:proofErr w:type="spellEnd"/>
      <w:r w:rsidRPr="00EA0430">
        <w:rPr>
          <w:rFonts w:ascii="Arial" w:hAnsi="Arial" w:cs="Arial"/>
          <w:sz w:val="22"/>
          <w:szCs w:val="22"/>
        </w:rPr>
        <w:t>, συνολικού ποσού 19.714,98 €, που αφορούν οφειλές λογαριασμών ύδρευσης για το χρονικό διάστημα 2014-202</w:t>
      </w:r>
      <w:r>
        <w:rPr>
          <w:rFonts w:ascii="Arial" w:hAnsi="Arial" w:cs="Arial"/>
          <w:sz w:val="22"/>
          <w:szCs w:val="22"/>
        </w:rPr>
        <w:t>6</w:t>
      </w:r>
      <w:r w:rsidRPr="00EA0430">
        <w:rPr>
          <w:rFonts w:ascii="Arial" w:hAnsi="Arial" w:cs="Arial"/>
          <w:sz w:val="22"/>
          <w:szCs w:val="22"/>
        </w:rPr>
        <w:t>.</w:t>
      </w:r>
    </w:p>
    <w:p w:rsidR="00277949" w:rsidRPr="00EA0430" w:rsidRDefault="00277949" w:rsidP="00ED4BD6">
      <w:pPr>
        <w:numPr>
          <w:ilvl w:val="0"/>
          <w:numId w:val="7"/>
        </w:numPr>
        <w:suppressAutoHyphens w:val="0"/>
        <w:spacing w:line="360" w:lineRule="auto"/>
        <w:jc w:val="both"/>
        <w:rPr>
          <w:rFonts w:ascii="Arial" w:hAnsi="Arial" w:cs="Arial"/>
          <w:sz w:val="22"/>
          <w:szCs w:val="22"/>
        </w:rPr>
      </w:pPr>
      <w:r w:rsidRPr="00EA0430">
        <w:rPr>
          <w:rFonts w:ascii="Arial" w:hAnsi="Arial" w:cs="Arial"/>
          <w:sz w:val="22"/>
          <w:szCs w:val="22"/>
        </w:rPr>
        <w:t>Την εξόφληση των ανωτέρω οφειλών σύμφωνα με το προτεινόμενο πρόγραμμα δόσεων της ΔΕΥΑ Λιβαδειάς.</w:t>
      </w:r>
    </w:p>
    <w:p w:rsidR="00277949" w:rsidRPr="00EA0430" w:rsidRDefault="00277949" w:rsidP="00ED4BD6">
      <w:pPr>
        <w:numPr>
          <w:ilvl w:val="0"/>
          <w:numId w:val="7"/>
        </w:numPr>
        <w:suppressAutoHyphens w:val="0"/>
        <w:spacing w:line="360" w:lineRule="auto"/>
        <w:jc w:val="both"/>
        <w:rPr>
          <w:rFonts w:ascii="Arial" w:hAnsi="Arial" w:cs="Arial"/>
          <w:sz w:val="22"/>
          <w:szCs w:val="22"/>
        </w:rPr>
      </w:pPr>
      <w:r w:rsidRPr="00EA0430">
        <w:rPr>
          <w:rFonts w:ascii="Arial" w:hAnsi="Arial" w:cs="Arial"/>
          <w:sz w:val="22"/>
          <w:szCs w:val="22"/>
        </w:rPr>
        <w:t>Την εγγραφή των αναγκαίων πιστώσεων στους προϋπολογισμούς των αντίστοιχων οικονομικών ετών, καθώς και την πρόβλεψη των απαιτούμενων πιστώσεων στους προϋπολογισμούς των επόμενων ετών έως την ολοκλήρωση του διακανονισμού, προκειμένου να εξασφαλισθεί η εμπρόθεσμη καταβολή των δόσεων και η ομαλή εξυπηρέτηση των υποχρεώσεων του Δήμου προς τη ΔΕΥΑ Λιβαδειάς.</w:t>
      </w:r>
    </w:p>
    <w:p w:rsidR="00277949" w:rsidRPr="00EA0430" w:rsidRDefault="00277949" w:rsidP="00ED4BD6">
      <w:pPr>
        <w:numPr>
          <w:ilvl w:val="0"/>
          <w:numId w:val="7"/>
        </w:numPr>
        <w:suppressAutoHyphens w:val="0"/>
        <w:spacing w:line="360" w:lineRule="auto"/>
        <w:jc w:val="both"/>
        <w:rPr>
          <w:rFonts w:ascii="Arial" w:hAnsi="Arial" w:cs="Arial"/>
          <w:sz w:val="22"/>
          <w:szCs w:val="22"/>
        </w:rPr>
      </w:pPr>
      <w:r>
        <w:rPr>
          <w:rFonts w:ascii="Arial" w:hAnsi="Arial" w:cs="Arial"/>
          <w:sz w:val="22"/>
          <w:szCs w:val="22"/>
        </w:rPr>
        <w:lastRenderedPageBreak/>
        <w:t xml:space="preserve">Εξουσιοδοτεί τον </w:t>
      </w:r>
      <w:r w:rsidRPr="00EA0430">
        <w:rPr>
          <w:rFonts w:ascii="Arial" w:hAnsi="Arial" w:cs="Arial"/>
          <w:sz w:val="22"/>
          <w:szCs w:val="22"/>
        </w:rPr>
        <w:t xml:space="preserve"> Δ</w:t>
      </w:r>
      <w:r>
        <w:rPr>
          <w:rFonts w:ascii="Arial" w:hAnsi="Arial" w:cs="Arial"/>
          <w:sz w:val="22"/>
          <w:szCs w:val="22"/>
        </w:rPr>
        <w:t>ήμαρχο</w:t>
      </w:r>
      <w:r w:rsidRPr="00EA0430">
        <w:rPr>
          <w:rFonts w:ascii="Arial" w:hAnsi="Arial" w:cs="Arial"/>
          <w:sz w:val="22"/>
          <w:szCs w:val="22"/>
        </w:rPr>
        <w:t xml:space="preserve"> </w:t>
      </w:r>
      <w:proofErr w:type="spellStart"/>
      <w:r w:rsidRPr="00EA0430">
        <w:rPr>
          <w:rFonts w:ascii="Arial" w:hAnsi="Arial" w:cs="Arial"/>
          <w:sz w:val="22"/>
          <w:szCs w:val="22"/>
        </w:rPr>
        <w:t>Λεβαδέων</w:t>
      </w:r>
      <w:proofErr w:type="spellEnd"/>
      <w:r w:rsidRPr="00EA0430">
        <w:rPr>
          <w:rFonts w:ascii="Arial" w:hAnsi="Arial" w:cs="Arial"/>
          <w:sz w:val="22"/>
          <w:szCs w:val="22"/>
        </w:rPr>
        <w:t xml:space="preserve"> </w:t>
      </w:r>
      <w:r>
        <w:rPr>
          <w:rFonts w:ascii="Arial" w:hAnsi="Arial" w:cs="Arial"/>
          <w:sz w:val="22"/>
          <w:szCs w:val="22"/>
        </w:rPr>
        <w:t xml:space="preserve">κ. </w:t>
      </w:r>
      <w:proofErr w:type="spellStart"/>
      <w:r>
        <w:rPr>
          <w:rFonts w:ascii="Arial" w:hAnsi="Arial" w:cs="Arial"/>
          <w:sz w:val="22"/>
          <w:szCs w:val="22"/>
        </w:rPr>
        <w:t>Καραμάνη</w:t>
      </w:r>
      <w:proofErr w:type="spellEnd"/>
      <w:r>
        <w:rPr>
          <w:rFonts w:ascii="Arial" w:hAnsi="Arial" w:cs="Arial"/>
          <w:sz w:val="22"/>
          <w:szCs w:val="22"/>
        </w:rPr>
        <w:t xml:space="preserve"> Δημήτριο του Κωνσταντίνου </w:t>
      </w:r>
      <w:r w:rsidRPr="00EA0430">
        <w:rPr>
          <w:rFonts w:ascii="Arial" w:hAnsi="Arial" w:cs="Arial"/>
          <w:sz w:val="22"/>
          <w:szCs w:val="22"/>
        </w:rPr>
        <w:t>για την υπογραφή κάθε σχετικού εγγράφου και για κάθε περαιτέρω ενέργεια που απαιτείται για την υλοποίηση της παρούσας απόφασης.</w:t>
      </w:r>
    </w:p>
    <w:p w:rsidR="00865A0D" w:rsidRPr="00311CA0" w:rsidRDefault="00865A0D" w:rsidP="00865A0D">
      <w:pPr>
        <w:pStyle w:val="240"/>
        <w:spacing w:line="360" w:lineRule="auto"/>
        <w:rPr>
          <w:rFonts w:ascii="Arial" w:hAnsi="Arial" w:cs="Arial"/>
          <w:i/>
          <w:sz w:val="22"/>
          <w:szCs w:val="22"/>
        </w:rPr>
      </w:pPr>
    </w:p>
    <w:p w:rsidR="008F7810" w:rsidRPr="00866337" w:rsidRDefault="008F7810" w:rsidP="00D0400A">
      <w:pPr>
        <w:ind w:hanging="432"/>
        <w:rPr>
          <w:rFonts w:ascii="Arial" w:hAnsi="Arial" w:cs="Arial"/>
          <w:b/>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F7810">
        <w:rPr>
          <w:rFonts w:ascii="Arial" w:eastAsia="Calibri" w:hAnsi="Arial" w:cs="Arial"/>
          <w:b/>
          <w:bCs/>
          <w:sz w:val="22"/>
          <w:szCs w:val="22"/>
        </w:rPr>
        <w:t xml:space="preserve">Η </w:t>
      </w:r>
      <w:r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C2526A">
        <w:rPr>
          <w:rFonts w:ascii="Arial" w:hAnsi="Arial" w:cs="Arial"/>
          <w:b/>
          <w:sz w:val="22"/>
          <w:szCs w:val="22"/>
        </w:rPr>
        <w:t>195</w:t>
      </w:r>
      <w:r w:rsidR="00590D93" w:rsidRPr="008F7810">
        <w:rPr>
          <w:rFonts w:ascii="Arial" w:hAnsi="Arial" w:cs="Arial"/>
          <w:b/>
          <w:sz w:val="22"/>
          <w:szCs w:val="22"/>
        </w:rPr>
        <w:t>/202</w:t>
      </w:r>
      <w:r w:rsidR="00D54C5F">
        <w:rPr>
          <w:rFonts w:ascii="Arial" w:hAnsi="Arial" w:cs="Arial"/>
          <w:b/>
          <w:sz w:val="22"/>
          <w:szCs w:val="22"/>
        </w:rPr>
        <w:t>6</w:t>
      </w:r>
      <w:r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113A3C" w:rsidRDefault="00113A3C" w:rsidP="00113A3C">
      <w:pPr>
        <w:spacing w:line="360" w:lineRule="auto"/>
        <w:ind w:hanging="432"/>
        <w:rPr>
          <w:rFonts w:ascii="Arial" w:hAnsi="Arial" w:cs="Arial"/>
          <w:sz w:val="22"/>
          <w:szCs w:val="22"/>
        </w:rPr>
      </w:pPr>
      <w:r>
        <w:rPr>
          <w:rFonts w:ascii="Arial" w:hAnsi="Arial" w:cs="Arial"/>
          <w:sz w:val="22"/>
          <w:szCs w:val="22"/>
        </w:rPr>
        <w:t xml:space="preserve">                     Ο</w:t>
      </w:r>
      <w:r>
        <w:rPr>
          <w:rFonts w:ascii="Arial" w:hAnsi="Arial" w:cs="Arial"/>
          <w:b/>
          <w:sz w:val="22"/>
          <w:szCs w:val="22"/>
        </w:rPr>
        <w:t xml:space="preserve"> </w:t>
      </w:r>
      <w:r>
        <w:rPr>
          <w:rFonts w:ascii="Arial" w:eastAsia="Verdana" w:hAnsi="Arial" w:cs="Arial"/>
          <w:kern w:val="2"/>
          <w:sz w:val="22"/>
          <w:szCs w:val="22"/>
          <w:lang w:bidi="hi-IN"/>
        </w:rPr>
        <w:t xml:space="preserve"> ΠΡΟΕΔΡΟΣ</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ΚΑΡΑΜΑΝΗΣ ΔΗΜΗΤΡΙΟΣ</w:t>
      </w:r>
    </w:p>
    <w:p w:rsidR="00113A3C" w:rsidRDefault="00113A3C" w:rsidP="00113A3C">
      <w:pPr>
        <w:pStyle w:val="af9"/>
        <w:spacing w:line="276" w:lineRule="auto"/>
        <w:ind w:left="0"/>
        <w:jc w:val="both"/>
        <w:rPr>
          <w:rFonts w:ascii="Arial" w:hAnsi="Arial" w:cs="Arial"/>
          <w:b/>
          <w:sz w:val="22"/>
          <w:szCs w:val="22"/>
        </w:rPr>
      </w:pPr>
    </w:p>
    <w:p w:rsidR="00113A3C" w:rsidRDefault="00113A3C" w:rsidP="00113A3C">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113A3C" w:rsidRDefault="00113A3C" w:rsidP="00113A3C">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113A3C" w:rsidRDefault="00113A3C" w:rsidP="00113A3C">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r>
        <w:rPr>
          <w:rFonts w:ascii="Arial" w:eastAsia="Arial" w:hAnsi="Arial" w:cs="Arial"/>
          <w:b/>
          <w:sz w:val="22"/>
          <w:szCs w:val="22"/>
        </w:rPr>
        <w:t xml:space="preserve">   </w:t>
      </w:r>
      <w:r>
        <w:rPr>
          <w:rFonts w:ascii="Arial" w:hAnsi="Arial" w:cs="Arial"/>
          <w:sz w:val="22"/>
          <w:szCs w:val="22"/>
        </w:rPr>
        <w:t xml:space="preserve">                                      </w:t>
      </w:r>
    </w:p>
    <w:p w:rsidR="002144A2" w:rsidRDefault="00113A3C" w:rsidP="00113A3C">
      <w:pPr>
        <w:tabs>
          <w:tab w:val="left" w:pos="559"/>
          <w:tab w:val="left" w:pos="1555"/>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2144A2" w:rsidRDefault="002144A2" w:rsidP="00113A3C">
      <w:pPr>
        <w:tabs>
          <w:tab w:val="left" w:pos="559"/>
          <w:tab w:val="left" w:pos="1555"/>
        </w:tabs>
        <w:rPr>
          <w:rFonts w:ascii="Arial" w:hAnsi="Arial" w:cs="Arial"/>
          <w:sz w:val="22"/>
          <w:szCs w:val="22"/>
        </w:rPr>
      </w:pPr>
    </w:p>
    <w:p w:rsidR="002144A2" w:rsidRDefault="002144A2" w:rsidP="00113A3C">
      <w:pPr>
        <w:tabs>
          <w:tab w:val="left" w:pos="559"/>
          <w:tab w:val="left" w:pos="1555"/>
        </w:tabs>
        <w:rPr>
          <w:rFonts w:ascii="Arial" w:hAnsi="Arial" w:cs="Arial"/>
          <w:sz w:val="22"/>
          <w:szCs w:val="22"/>
        </w:rPr>
      </w:pP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w:t>
      </w:r>
      <w:r w:rsidR="002144A2">
        <w:rPr>
          <w:rFonts w:ascii="Arial" w:hAnsi="Arial" w:cs="Arial"/>
          <w:sz w:val="22"/>
          <w:szCs w:val="22"/>
        </w:rPr>
        <w:t xml:space="preserve">                                                                     </w:t>
      </w:r>
      <w:r>
        <w:rPr>
          <w:rFonts w:ascii="Arial" w:hAnsi="Arial" w:cs="Arial"/>
          <w:sz w:val="22"/>
          <w:szCs w:val="22"/>
        </w:rPr>
        <w:t xml:space="preserve">   ΠΙΣΤΟ ΑΠΟΣΠΑΣΜΑ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Λιβαδειά      </w:t>
      </w:r>
      <w:r w:rsidR="001230ED">
        <w:rPr>
          <w:rFonts w:ascii="Arial" w:hAnsi="Arial" w:cs="Arial"/>
          <w:sz w:val="22"/>
          <w:szCs w:val="22"/>
        </w:rPr>
        <w:t>30</w:t>
      </w:r>
      <w:r>
        <w:rPr>
          <w:rFonts w:ascii="Arial" w:hAnsi="Arial" w:cs="Arial"/>
          <w:sz w:val="22"/>
          <w:szCs w:val="22"/>
        </w:rPr>
        <w:t xml:space="preserve">/06/2026 </w:t>
      </w:r>
    </w:p>
    <w:p w:rsidR="00113A3C" w:rsidRDefault="00113A3C" w:rsidP="00113A3C">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113A3C" w:rsidRDefault="00113A3C" w:rsidP="00113A3C">
      <w:pPr>
        <w:tabs>
          <w:tab w:val="left" w:pos="7485"/>
        </w:tabs>
        <w:rPr>
          <w:rFonts w:ascii="Arial" w:hAnsi="Arial" w:cs="Arial"/>
          <w:sz w:val="22"/>
          <w:szCs w:val="22"/>
        </w:rPr>
      </w:pPr>
      <w:r>
        <w:rPr>
          <w:rFonts w:ascii="Arial" w:hAnsi="Arial" w:cs="Arial"/>
          <w:sz w:val="22"/>
          <w:szCs w:val="22"/>
        </w:rPr>
        <w:tab/>
      </w:r>
    </w:p>
    <w:p w:rsidR="00113A3C" w:rsidRDefault="00113A3C" w:rsidP="00113A3C">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113A3C" w:rsidRDefault="00113A3C" w:rsidP="00EB4DA8">
      <w:pPr>
        <w:tabs>
          <w:tab w:val="left" w:pos="360"/>
          <w:tab w:val="left" w:pos="6237"/>
        </w:tabs>
        <w:rPr>
          <w:rFonts w:ascii="Arial" w:hAnsi="Arial" w:cs="Arial"/>
        </w:rPr>
      </w:pPr>
      <w:r>
        <w:rPr>
          <w:rFonts w:ascii="Arial" w:hAnsi="Arial" w:cs="Arial"/>
          <w:sz w:val="22"/>
          <w:szCs w:val="22"/>
        </w:rPr>
        <w:t xml:space="preserve">                                                                                                   ΔΗΜΑΡΧΟΣ ΛΕΒΑΔΕΩΝ      </w:t>
      </w:r>
      <w:r>
        <w:rPr>
          <w:rFonts w:ascii="Arial" w:eastAsia="Arial" w:hAnsi="Arial" w:cs="Arial"/>
          <w:sz w:val="22"/>
          <w:szCs w:val="22"/>
        </w:rPr>
        <w:t xml:space="preserve">                                                                                                                                         </w:t>
      </w:r>
      <w:r>
        <w:rPr>
          <w:rFonts w:ascii="Arial" w:eastAsia="Arial" w:hAnsi="Arial" w:cs="Arial"/>
          <w:sz w:val="20"/>
          <w:szCs w:val="20"/>
        </w:rPr>
        <w:t xml:space="preserve">         </w:t>
      </w:r>
    </w:p>
    <w:sectPr w:rsidR="00113A3C"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84F" w:rsidRDefault="002E584F">
      <w:r>
        <w:separator/>
      </w:r>
    </w:p>
  </w:endnote>
  <w:endnote w:type="continuationSeparator" w:id="0">
    <w:p w:rsidR="002E584F" w:rsidRDefault="002E584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Liberation Serif1">
    <w:charset w:val="A1"/>
    <w:family w:val="roman"/>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84F" w:rsidRDefault="002E584F">
      <w:r>
        <w:separator/>
      </w:r>
    </w:p>
  </w:footnote>
  <w:footnote w:type="continuationSeparator" w:id="0">
    <w:p w:rsidR="002E584F" w:rsidRDefault="002E58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147F77">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147F77">
                <w:pPr>
                  <w:pStyle w:val="af1"/>
                </w:pPr>
                <w:r>
                  <w:rPr>
                    <w:rStyle w:val="a3"/>
                  </w:rPr>
                  <w:fldChar w:fldCharType="begin"/>
                </w:r>
                <w:r w:rsidR="000A0D8E">
                  <w:rPr>
                    <w:rStyle w:val="a3"/>
                  </w:rPr>
                  <w:instrText xml:space="preserve"> PAGE </w:instrText>
                </w:r>
                <w:r>
                  <w:rPr>
                    <w:rStyle w:val="a3"/>
                  </w:rPr>
                  <w:fldChar w:fldCharType="separate"/>
                </w:r>
                <w:r w:rsidR="00BA4ECD">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1DEA5E4A"/>
    <w:multiLevelType w:val="multilevel"/>
    <w:tmpl w:val="D7240E58"/>
    <w:lvl w:ilvl="0">
      <w:start w:val="1"/>
      <w:numFmt w:val="decimal"/>
      <w:lvlText w:val="%1."/>
      <w:lvlJc w:val="left"/>
      <w:pPr>
        <w:tabs>
          <w:tab w:val="num" w:pos="720"/>
        </w:tabs>
        <w:ind w:left="720" w:hanging="360"/>
      </w:pPr>
    </w:lvl>
    <w:lvl w:ilvl="1">
      <w:start w:val="9"/>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851061"/>
    <w:multiLevelType w:val="multilevel"/>
    <w:tmpl w:val="E9143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E82B8B"/>
    <w:multiLevelType w:val="multilevel"/>
    <w:tmpl w:val="E9143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5DA733C"/>
    <w:multiLevelType w:val="multilevel"/>
    <w:tmpl w:val="4760B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CD60EAD"/>
    <w:multiLevelType w:val="multilevel"/>
    <w:tmpl w:val="8E607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7"/>
  </w:num>
  <w:num w:numId="4">
    <w:abstractNumId w:val="6"/>
  </w:num>
  <w:num w:numId="5">
    <w:abstractNumId w:val="3"/>
  </w:num>
  <w:num w:numId="6">
    <w:abstractNumId w:val="4"/>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944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6D3B"/>
    <w:rsid w:val="0001070A"/>
    <w:rsid w:val="0001078A"/>
    <w:rsid w:val="0001078B"/>
    <w:rsid w:val="00010DCB"/>
    <w:rsid w:val="00015448"/>
    <w:rsid w:val="00016112"/>
    <w:rsid w:val="0001710E"/>
    <w:rsid w:val="00017118"/>
    <w:rsid w:val="00017C38"/>
    <w:rsid w:val="00017E38"/>
    <w:rsid w:val="0002096E"/>
    <w:rsid w:val="000234C0"/>
    <w:rsid w:val="00024687"/>
    <w:rsid w:val="00024BB5"/>
    <w:rsid w:val="00026B66"/>
    <w:rsid w:val="00030B7E"/>
    <w:rsid w:val="0003200D"/>
    <w:rsid w:val="00036045"/>
    <w:rsid w:val="0003699A"/>
    <w:rsid w:val="00037F1E"/>
    <w:rsid w:val="00040CDE"/>
    <w:rsid w:val="000413CA"/>
    <w:rsid w:val="00047AA0"/>
    <w:rsid w:val="00050E6E"/>
    <w:rsid w:val="000518E1"/>
    <w:rsid w:val="0005483D"/>
    <w:rsid w:val="00057215"/>
    <w:rsid w:val="000573CB"/>
    <w:rsid w:val="0006009B"/>
    <w:rsid w:val="000623A2"/>
    <w:rsid w:val="00065F0E"/>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267F"/>
    <w:rsid w:val="000A68BD"/>
    <w:rsid w:val="000A6F0B"/>
    <w:rsid w:val="000B1583"/>
    <w:rsid w:val="000B247B"/>
    <w:rsid w:val="000B32D2"/>
    <w:rsid w:val="000B4F9B"/>
    <w:rsid w:val="000C2832"/>
    <w:rsid w:val="000C3A73"/>
    <w:rsid w:val="000D02EB"/>
    <w:rsid w:val="000D0350"/>
    <w:rsid w:val="000D053A"/>
    <w:rsid w:val="000D1D65"/>
    <w:rsid w:val="000D6D84"/>
    <w:rsid w:val="000E0AA3"/>
    <w:rsid w:val="000E1B84"/>
    <w:rsid w:val="000E1FFC"/>
    <w:rsid w:val="000F3B64"/>
    <w:rsid w:val="000F54DC"/>
    <w:rsid w:val="000F62C8"/>
    <w:rsid w:val="000F661C"/>
    <w:rsid w:val="000F7F17"/>
    <w:rsid w:val="001003DC"/>
    <w:rsid w:val="00101E68"/>
    <w:rsid w:val="001041DE"/>
    <w:rsid w:val="001116D6"/>
    <w:rsid w:val="001134D4"/>
    <w:rsid w:val="001136A3"/>
    <w:rsid w:val="00113A3C"/>
    <w:rsid w:val="00113E80"/>
    <w:rsid w:val="001230ED"/>
    <w:rsid w:val="00124B9D"/>
    <w:rsid w:val="00125038"/>
    <w:rsid w:val="00125C41"/>
    <w:rsid w:val="0013109F"/>
    <w:rsid w:val="00131647"/>
    <w:rsid w:val="00132B33"/>
    <w:rsid w:val="00132C92"/>
    <w:rsid w:val="00135C95"/>
    <w:rsid w:val="00136591"/>
    <w:rsid w:val="00137315"/>
    <w:rsid w:val="00141EAC"/>
    <w:rsid w:val="001459CD"/>
    <w:rsid w:val="00145EE5"/>
    <w:rsid w:val="00147F77"/>
    <w:rsid w:val="001508C1"/>
    <w:rsid w:val="00150B60"/>
    <w:rsid w:val="00151580"/>
    <w:rsid w:val="00151E93"/>
    <w:rsid w:val="0015321D"/>
    <w:rsid w:val="00154585"/>
    <w:rsid w:val="00154C7B"/>
    <w:rsid w:val="00155F11"/>
    <w:rsid w:val="00157175"/>
    <w:rsid w:val="001577EF"/>
    <w:rsid w:val="00157A71"/>
    <w:rsid w:val="0016159F"/>
    <w:rsid w:val="0016399A"/>
    <w:rsid w:val="00164C80"/>
    <w:rsid w:val="00182DEC"/>
    <w:rsid w:val="00184B9A"/>
    <w:rsid w:val="0019405B"/>
    <w:rsid w:val="00194722"/>
    <w:rsid w:val="00197131"/>
    <w:rsid w:val="00197661"/>
    <w:rsid w:val="001A03E7"/>
    <w:rsid w:val="001A3DC8"/>
    <w:rsid w:val="001A5409"/>
    <w:rsid w:val="001A738A"/>
    <w:rsid w:val="001B049B"/>
    <w:rsid w:val="001B2912"/>
    <w:rsid w:val="001B7132"/>
    <w:rsid w:val="001B7B8E"/>
    <w:rsid w:val="001C0D23"/>
    <w:rsid w:val="001C11B6"/>
    <w:rsid w:val="001C4383"/>
    <w:rsid w:val="001C5C43"/>
    <w:rsid w:val="001C6B24"/>
    <w:rsid w:val="001C7BC1"/>
    <w:rsid w:val="001D134C"/>
    <w:rsid w:val="001D2BCD"/>
    <w:rsid w:val="001D4BBB"/>
    <w:rsid w:val="001E01CA"/>
    <w:rsid w:val="001E23B0"/>
    <w:rsid w:val="001E4520"/>
    <w:rsid w:val="001E4D4C"/>
    <w:rsid w:val="001F063B"/>
    <w:rsid w:val="001F071D"/>
    <w:rsid w:val="001F22BD"/>
    <w:rsid w:val="001F60FA"/>
    <w:rsid w:val="00202632"/>
    <w:rsid w:val="00207820"/>
    <w:rsid w:val="00207FF6"/>
    <w:rsid w:val="00210184"/>
    <w:rsid w:val="00213AB5"/>
    <w:rsid w:val="00213E73"/>
    <w:rsid w:val="002144A2"/>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663"/>
    <w:rsid w:val="002418BA"/>
    <w:rsid w:val="00242655"/>
    <w:rsid w:val="00252AAE"/>
    <w:rsid w:val="00253B9E"/>
    <w:rsid w:val="00254C3E"/>
    <w:rsid w:val="00255616"/>
    <w:rsid w:val="00256D3C"/>
    <w:rsid w:val="00257B14"/>
    <w:rsid w:val="00262009"/>
    <w:rsid w:val="002739C1"/>
    <w:rsid w:val="00275CC1"/>
    <w:rsid w:val="00275D5E"/>
    <w:rsid w:val="002773DA"/>
    <w:rsid w:val="00277949"/>
    <w:rsid w:val="00282E80"/>
    <w:rsid w:val="0028445A"/>
    <w:rsid w:val="002860F4"/>
    <w:rsid w:val="002912A6"/>
    <w:rsid w:val="00292002"/>
    <w:rsid w:val="002925BF"/>
    <w:rsid w:val="00293653"/>
    <w:rsid w:val="00293F52"/>
    <w:rsid w:val="0029648E"/>
    <w:rsid w:val="002A0330"/>
    <w:rsid w:val="002A2631"/>
    <w:rsid w:val="002A29C1"/>
    <w:rsid w:val="002A3052"/>
    <w:rsid w:val="002A5772"/>
    <w:rsid w:val="002B43B5"/>
    <w:rsid w:val="002B5434"/>
    <w:rsid w:val="002C0162"/>
    <w:rsid w:val="002C36B8"/>
    <w:rsid w:val="002C4E02"/>
    <w:rsid w:val="002D1D26"/>
    <w:rsid w:val="002D284B"/>
    <w:rsid w:val="002D50B2"/>
    <w:rsid w:val="002D7713"/>
    <w:rsid w:val="002E0ADE"/>
    <w:rsid w:val="002E1914"/>
    <w:rsid w:val="002E4473"/>
    <w:rsid w:val="002E4DA7"/>
    <w:rsid w:val="002E5119"/>
    <w:rsid w:val="002E584F"/>
    <w:rsid w:val="002E59E7"/>
    <w:rsid w:val="002E7F37"/>
    <w:rsid w:val="002F05D2"/>
    <w:rsid w:val="002F08E4"/>
    <w:rsid w:val="002F2D5A"/>
    <w:rsid w:val="002F4DDF"/>
    <w:rsid w:val="002F6C3A"/>
    <w:rsid w:val="002F78A2"/>
    <w:rsid w:val="00301136"/>
    <w:rsid w:val="00301399"/>
    <w:rsid w:val="003025EF"/>
    <w:rsid w:val="00305DE2"/>
    <w:rsid w:val="003074FE"/>
    <w:rsid w:val="00311CA0"/>
    <w:rsid w:val="0031302F"/>
    <w:rsid w:val="0031553A"/>
    <w:rsid w:val="0031619B"/>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BC7"/>
    <w:rsid w:val="00345252"/>
    <w:rsid w:val="00347E50"/>
    <w:rsid w:val="00351223"/>
    <w:rsid w:val="003520D0"/>
    <w:rsid w:val="00352917"/>
    <w:rsid w:val="0035490D"/>
    <w:rsid w:val="00354A9F"/>
    <w:rsid w:val="00356AB1"/>
    <w:rsid w:val="003666A6"/>
    <w:rsid w:val="0036754F"/>
    <w:rsid w:val="00371783"/>
    <w:rsid w:val="003720FD"/>
    <w:rsid w:val="00373F91"/>
    <w:rsid w:val="0037400A"/>
    <w:rsid w:val="003815F0"/>
    <w:rsid w:val="003818B2"/>
    <w:rsid w:val="003842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6799"/>
    <w:rsid w:val="003B7B13"/>
    <w:rsid w:val="003B7D5C"/>
    <w:rsid w:val="003C235F"/>
    <w:rsid w:val="003C4A77"/>
    <w:rsid w:val="003C4D05"/>
    <w:rsid w:val="003D0A0B"/>
    <w:rsid w:val="003D2166"/>
    <w:rsid w:val="003D4108"/>
    <w:rsid w:val="003D5223"/>
    <w:rsid w:val="003D6A63"/>
    <w:rsid w:val="003E1559"/>
    <w:rsid w:val="003E300F"/>
    <w:rsid w:val="003E3562"/>
    <w:rsid w:val="003F419B"/>
    <w:rsid w:val="003F71ED"/>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732B"/>
    <w:rsid w:val="00430F0D"/>
    <w:rsid w:val="004324C3"/>
    <w:rsid w:val="00435514"/>
    <w:rsid w:val="00436102"/>
    <w:rsid w:val="0044354A"/>
    <w:rsid w:val="0044667E"/>
    <w:rsid w:val="00447548"/>
    <w:rsid w:val="004508FC"/>
    <w:rsid w:val="00453239"/>
    <w:rsid w:val="00456449"/>
    <w:rsid w:val="00456D12"/>
    <w:rsid w:val="00460418"/>
    <w:rsid w:val="004607A1"/>
    <w:rsid w:val="0046203A"/>
    <w:rsid w:val="0046213C"/>
    <w:rsid w:val="00463DBE"/>
    <w:rsid w:val="004650CA"/>
    <w:rsid w:val="0046763E"/>
    <w:rsid w:val="004700D6"/>
    <w:rsid w:val="00471D9C"/>
    <w:rsid w:val="004720F7"/>
    <w:rsid w:val="00475402"/>
    <w:rsid w:val="0048586E"/>
    <w:rsid w:val="004864AA"/>
    <w:rsid w:val="004900DF"/>
    <w:rsid w:val="004901C2"/>
    <w:rsid w:val="004901FD"/>
    <w:rsid w:val="004905ED"/>
    <w:rsid w:val="00490954"/>
    <w:rsid w:val="00490B36"/>
    <w:rsid w:val="00492383"/>
    <w:rsid w:val="00495AB0"/>
    <w:rsid w:val="004A6A11"/>
    <w:rsid w:val="004A6ABB"/>
    <w:rsid w:val="004B2E58"/>
    <w:rsid w:val="004B5A70"/>
    <w:rsid w:val="004B67DF"/>
    <w:rsid w:val="004B7126"/>
    <w:rsid w:val="004C0DA4"/>
    <w:rsid w:val="004C139A"/>
    <w:rsid w:val="004C2678"/>
    <w:rsid w:val="004C3F33"/>
    <w:rsid w:val="004D0FF0"/>
    <w:rsid w:val="004D32F5"/>
    <w:rsid w:val="004E07FE"/>
    <w:rsid w:val="004E31B4"/>
    <w:rsid w:val="004E4D03"/>
    <w:rsid w:val="004E79BF"/>
    <w:rsid w:val="004F2105"/>
    <w:rsid w:val="004F330D"/>
    <w:rsid w:val="00501B63"/>
    <w:rsid w:val="0050406B"/>
    <w:rsid w:val="005040FD"/>
    <w:rsid w:val="0050786A"/>
    <w:rsid w:val="005109CE"/>
    <w:rsid w:val="00510B72"/>
    <w:rsid w:val="00511617"/>
    <w:rsid w:val="005142ED"/>
    <w:rsid w:val="005178E5"/>
    <w:rsid w:val="00517B96"/>
    <w:rsid w:val="0052160D"/>
    <w:rsid w:val="005241F1"/>
    <w:rsid w:val="00524F6D"/>
    <w:rsid w:val="005261C8"/>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4F44"/>
    <w:rsid w:val="0055529D"/>
    <w:rsid w:val="00557809"/>
    <w:rsid w:val="00561EC7"/>
    <w:rsid w:val="00562F2A"/>
    <w:rsid w:val="00563C78"/>
    <w:rsid w:val="00570C36"/>
    <w:rsid w:val="00575879"/>
    <w:rsid w:val="005768CA"/>
    <w:rsid w:val="005815DF"/>
    <w:rsid w:val="00582DA8"/>
    <w:rsid w:val="005901BF"/>
    <w:rsid w:val="00590D93"/>
    <w:rsid w:val="00595671"/>
    <w:rsid w:val="005A7C2D"/>
    <w:rsid w:val="005B0894"/>
    <w:rsid w:val="005B38AA"/>
    <w:rsid w:val="005B393D"/>
    <w:rsid w:val="005B4AE6"/>
    <w:rsid w:val="005B55CE"/>
    <w:rsid w:val="005C09C6"/>
    <w:rsid w:val="005C2306"/>
    <w:rsid w:val="005C2C77"/>
    <w:rsid w:val="005C3D1C"/>
    <w:rsid w:val="005C44F5"/>
    <w:rsid w:val="005C60EC"/>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10AC"/>
    <w:rsid w:val="00625FF1"/>
    <w:rsid w:val="006276DD"/>
    <w:rsid w:val="0063029B"/>
    <w:rsid w:val="00631478"/>
    <w:rsid w:val="0063180F"/>
    <w:rsid w:val="00632014"/>
    <w:rsid w:val="006348A7"/>
    <w:rsid w:val="006409B8"/>
    <w:rsid w:val="006426A3"/>
    <w:rsid w:val="006433B4"/>
    <w:rsid w:val="00645374"/>
    <w:rsid w:val="00656B89"/>
    <w:rsid w:val="006600F0"/>
    <w:rsid w:val="00665A4A"/>
    <w:rsid w:val="0067258E"/>
    <w:rsid w:val="00675B57"/>
    <w:rsid w:val="00676E69"/>
    <w:rsid w:val="00677AE1"/>
    <w:rsid w:val="0068137F"/>
    <w:rsid w:val="0068596E"/>
    <w:rsid w:val="00685B01"/>
    <w:rsid w:val="006908AC"/>
    <w:rsid w:val="0069132B"/>
    <w:rsid w:val="00694A5E"/>
    <w:rsid w:val="00694E11"/>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E1A25"/>
    <w:rsid w:val="006E263C"/>
    <w:rsid w:val="006E2C1C"/>
    <w:rsid w:val="006E4308"/>
    <w:rsid w:val="006E5497"/>
    <w:rsid w:val="006E6E03"/>
    <w:rsid w:val="006F0FF0"/>
    <w:rsid w:val="006F27C3"/>
    <w:rsid w:val="006F45A0"/>
    <w:rsid w:val="006F53B6"/>
    <w:rsid w:val="006F6723"/>
    <w:rsid w:val="00701BD4"/>
    <w:rsid w:val="00702255"/>
    <w:rsid w:val="007026A4"/>
    <w:rsid w:val="00702807"/>
    <w:rsid w:val="007042B4"/>
    <w:rsid w:val="007100F2"/>
    <w:rsid w:val="00711486"/>
    <w:rsid w:val="00711B26"/>
    <w:rsid w:val="007121BC"/>
    <w:rsid w:val="00714866"/>
    <w:rsid w:val="00715AED"/>
    <w:rsid w:val="00716C20"/>
    <w:rsid w:val="00716D95"/>
    <w:rsid w:val="0072025A"/>
    <w:rsid w:val="007233B8"/>
    <w:rsid w:val="007267D8"/>
    <w:rsid w:val="00731EC0"/>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810CC"/>
    <w:rsid w:val="0078173D"/>
    <w:rsid w:val="00781989"/>
    <w:rsid w:val="00781E5E"/>
    <w:rsid w:val="0078379B"/>
    <w:rsid w:val="0078420A"/>
    <w:rsid w:val="00784BA4"/>
    <w:rsid w:val="007862B6"/>
    <w:rsid w:val="00787046"/>
    <w:rsid w:val="00791E77"/>
    <w:rsid w:val="007932EA"/>
    <w:rsid w:val="00793445"/>
    <w:rsid w:val="00797659"/>
    <w:rsid w:val="00797728"/>
    <w:rsid w:val="007A0B9D"/>
    <w:rsid w:val="007A42D2"/>
    <w:rsid w:val="007A552F"/>
    <w:rsid w:val="007A6ECE"/>
    <w:rsid w:val="007A7C17"/>
    <w:rsid w:val="007B136A"/>
    <w:rsid w:val="007B179E"/>
    <w:rsid w:val="007B473C"/>
    <w:rsid w:val="007B582E"/>
    <w:rsid w:val="007B603B"/>
    <w:rsid w:val="007B71F8"/>
    <w:rsid w:val="007C1CDE"/>
    <w:rsid w:val="007C29DF"/>
    <w:rsid w:val="007C3188"/>
    <w:rsid w:val="007C3E34"/>
    <w:rsid w:val="007D26EA"/>
    <w:rsid w:val="007D5016"/>
    <w:rsid w:val="007E0C09"/>
    <w:rsid w:val="007E3368"/>
    <w:rsid w:val="007E36A2"/>
    <w:rsid w:val="007E40D6"/>
    <w:rsid w:val="007E4764"/>
    <w:rsid w:val="007F1488"/>
    <w:rsid w:val="007F4902"/>
    <w:rsid w:val="007F4BA0"/>
    <w:rsid w:val="007F6A93"/>
    <w:rsid w:val="007F772A"/>
    <w:rsid w:val="00800786"/>
    <w:rsid w:val="0080081A"/>
    <w:rsid w:val="008009B9"/>
    <w:rsid w:val="008036BB"/>
    <w:rsid w:val="00805EBB"/>
    <w:rsid w:val="0080684E"/>
    <w:rsid w:val="0080716F"/>
    <w:rsid w:val="00810C46"/>
    <w:rsid w:val="00812F59"/>
    <w:rsid w:val="00817199"/>
    <w:rsid w:val="0082068C"/>
    <w:rsid w:val="008211B5"/>
    <w:rsid w:val="0082269F"/>
    <w:rsid w:val="00823DAC"/>
    <w:rsid w:val="00826943"/>
    <w:rsid w:val="008271CB"/>
    <w:rsid w:val="008302CB"/>
    <w:rsid w:val="0083172A"/>
    <w:rsid w:val="008318A3"/>
    <w:rsid w:val="00831AFF"/>
    <w:rsid w:val="00833173"/>
    <w:rsid w:val="00836150"/>
    <w:rsid w:val="008363DD"/>
    <w:rsid w:val="0084115C"/>
    <w:rsid w:val="008468C4"/>
    <w:rsid w:val="00846B24"/>
    <w:rsid w:val="00847484"/>
    <w:rsid w:val="00860C7A"/>
    <w:rsid w:val="00862490"/>
    <w:rsid w:val="0086369D"/>
    <w:rsid w:val="00865A0D"/>
    <w:rsid w:val="00866337"/>
    <w:rsid w:val="0086636B"/>
    <w:rsid w:val="0086743E"/>
    <w:rsid w:val="0087175E"/>
    <w:rsid w:val="00872A1B"/>
    <w:rsid w:val="00875FDB"/>
    <w:rsid w:val="00876772"/>
    <w:rsid w:val="008804CC"/>
    <w:rsid w:val="0088127F"/>
    <w:rsid w:val="00884C0F"/>
    <w:rsid w:val="00885CF2"/>
    <w:rsid w:val="0088702F"/>
    <w:rsid w:val="00894C02"/>
    <w:rsid w:val="0089597C"/>
    <w:rsid w:val="00896219"/>
    <w:rsid w:val="008A23E0"/>
    <w:rsid w:val="008A375D"/>
    <w:rsid w:val="008A4634"/>
    <w:rsid w:val="008A52BA"/>
    <w:rsid w:val="008A5DF1"/>
    <w:rsid w:val="008A7BBE"/>
    <w:rsid w:val="008B0877"/>
    <w:rsid w:val="008B2246"/>
    <w:rsid w:val="008B38D3"/>
    <w:rsid w:val="008B597E"/>
    <w:rsid w:val="008B679A"/>
    <w:rsid w:val="008C0908"/>
    <w:rsid w:val="008C15CD"/>
    <w:rsid w:val="008C19E4"/>
    <w:rsid w:val="008C2173"/>
    <w:rsid w:val="008C4A25"/>
    <w:rsid w:val="008C6F57"/>
    <w:rsid w:val="008D419D"/>
    <w:rsid w:val="008D5145"/>
    <w:rsid w:val="008E0542"/>
    <w:rsid w:val="008E0956"/>
    <w:rsid w:val="008E1AE0"/>
    <w:rsid w:val="008E4426"/>
    <w:rsid w:val="008F1A92"/>
    <w:rsid w:val="008F214F"/>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BB7"/>
    <w:rsid w:val="009340A2"/>
    <w:rsid w:val="0093492E"/>
    <w:rsid w:val="00935DDB"/>
    <w:rsid w:val="0093605E"/>
    <w:rsid w:val="009365D5"/>
    <w:rsid w:val="00940429"/>
    <w:rsid w:val="00940CB0"/>
    <w:rsid w:val="00942235"/>
    <w:rsid w:val="009425E4"/>
    <w:rsid w:val="00944FB2"/>
    <w:rsid w:val="00945117"/>
    <w:rsid w:val="00946AC2"/>
    <w:rsid w:val="00947F05"/>
    <w:rsid w:val="009520B9"/>
    <w:rsid w:val="009536F4"/>
    <w:rsid w:val="00954DB1"/>
    <w:rsid w:val="0095529E"/>
    <w:rsid w:val="00955E6E"/>
    <w:rsid w:val="0096208B"/>
    <w:rsid w:val="0096233F"/>
    <w:rsid w:val="009654D4"/>
    <w:rsid w:val="00971381"/>
    <w:rsid w:val="009723AF"/>
    <w:rsid w:val="009732DD"/>
    <w:rsid w:val="009765C4"/>
    <w:rsid w:val="009775C9"/>
    <w:rsid w:val="00980554"/>
    <w:rsid w:val="009839D4"/>
    <w:rsid w:val="00984F9E"/>
    <w:rsid w:val="009A0A2B"/>
    <w:rsid w:val="009A1378"/>
    <w:rsid w:val="009A3CA9"/>
    <w:rsid w:val="009A6ACE"/>
    <w:rsid w:val="009B26AC"/>
    <w:rsid w:val="009B4AF8"/>
    <w:rsid w:val="009B5713"/>
    <w:rsid w:val="009B740C"/>
    <w:rsid w:val="009C2AE2"/>
    <w:rsid w:val="009C5549"/>
    <w:rsid w:val="009C70EB"/>
    <w:rsid w:val="009D2DA4"/>
    <w:rsid w:val="009D6110"/>
    <w:rsid w:val="009E0976"/>
    <w:rsid w:val="009E0C69"/>
    <w:rsid w:val="009E1411"/>
    <w:rsid w:val="009E172E"/>
    <w:rsid w:val="009E271D"/>
    <w:rsid w:val="009F25F6"/>
    <w:rsid w:val="009F268B"/>
    <w:rsid w:val="009F4B5B"/>
    <w:rsid w:val="009F5FF4"/>
    <w:rsid w:val="00A1058D"/>
    <w:rsid w:val="00A14105"/>
    <w:rsid w:val="00A17DCF"/>
    <w:rsid w:val="00A23423"/>
    <w:rsid w:val="00A238F8"/>
    <w:rsid w:val="00A24DA3"/>
    <w:rsid w:val="00A25589"/>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D83"/>
    <w:rsid w:val="00A531F5"/>
    <w:rsid w:val="00A5405F"/>
    <w:rsid w:val="00A5497A"/>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A02F8"/>
    <w:rsid w:val="00AA11DC"/>
    <w:rsid w:val="00AA1747"/>
    <w:rsid w:val="00AA40CD"/>
    <w:rsid w:val="00AA4FDF"/>
    <w:rsid w:val="00AA6D61"/>
    <w:rsid w:val="00AA71C9"/>
    <w:rsid w:val="00AB0263"/>
    <w:rsid w:val="00AB1E16"/>
    <w:rsid w:val="00AB1EE8"/>
    <w:rsid w:val="00AB2A41"/>
    <w:rsid w:val="00AB55B3"/>
    <w:rsid w:val="00AB58C9"/>
    <w:rsid w:val="00AC09DB"/>
    <w:rsid w:val="00AC14F3"/>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1235"/>
    <w:rsid w:val="00AF2C7E"/>
    <w:rsid w:val="00AF3901"/>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2D3D"/>
    <w:rsid w:val="00B63874"/>
    <w:rsid w:val="00B63E14"/>
    <w:rsid w:val="00B64AA3"/>
    <w:rsid w:val="00B64FA0"/>
    <w:rsid w:val="00B65805"/>
    <w:rsid w:val="00B66A85"/>
    <w:rsid w:val="00B66D60"/>
    <w:rsid w:val="00B703A6"/>
    <w:rsid w:val="00B710D1"/>
    <w:rsid w:val="00B736D4"/>
    <w:rsid w:val="00B73EA7"/>
    <w:rsid w:val="00B7540B"/>
    <w:rsid w:val="00B762DF"/>
    <w:rsid w:val="00B774A0"/>
    <w:rsid w:val="00B8015D"/>
    <w:rsid w:val="00B81CB6"/>
    <w:rsid w:val="00B826C2"/>
    <w:rsid w:val="00B831F3"/>
    <w:rsid w:val="00B84CB7"/>
    <w:rsid w:val="00B85114"/>
    <w:rsid w:val="00B863CD"/>
    <w:rsid w:val="00B91E6E"/>
    <w:rsid w:val="00B925C3"/>
    <w:rsid w:val="00B9396A"/>
    <w:rsid w:val="00B954AC"/>
    <w:rsid w:val="00B96C53"/>
    <w:rsid w:val="00BA40BB"/>
    <w:rsid w:val="00BA43E7"/>
    <w:rsid w:val="00BA49CD"/>
    <w:rsid w:val="00BA4ECD"/>
    <w:rsid w:val="00BA5B8E"/>
    <w:rsid w:val="00BB1A62"/>
    <w:rsid w:val="00BB2362"/>
    <w:rsid w:val="00BB32AF"/>
    <w:rsid w:val="00BB3FB9"/>
    <w:rsid w:val="00BB4055"/>
    <w:rsid w:val="00BB51D9"/>
    <w:rsid w:val="00BC396C"/>
    <w:rsid w:val="00BC4152"/>
    <w:rsid w:val="00BC6FAD"/>
    <w:rsid w:val="00BD06E3"/>
    <w:rsid w:val="00BD0947"/>
    <w:rsid w:val="00BD1E4D"/>
    <w:rsid w:val="00BD45A5"/>
    <w:rsid w:val="00BE3A82"/>
    <w:rsid w:val="00BE72A6"/>
    <w:rsid w:val="00BE740D"/>
    <w:rsid w:val="00BF070A"/>
    <w:rsid w:val="00BF273F"/>
    <w:rsid w:val="00BF355B"/>
    <w:rsid w:val="00BF3750"/>
    <w:rsid w:val="00BF42FA"/>
    <w:rsid w:val="00BF4CEB"/>
    <w:rsid w:val="00C02A35"/>
    <w:rsid w:val="00C03E0B"/>
    <w:rsid w:val="00C11E3B"/>
    <w:rsid w:val="00C11EE2"/>
    <w:rsid w:val="00C1449D"/>
    <w:rsid w:val="00C14D61"/>
    <w:rsid w:val="00C1591D"/>
    <w:rsid w:val="00C16B68"/>
    <w:rsid w:val="00C17652"/>
    <w:rsid w:val="00C2227D"/>
    <w:rsid w:val="00C2247C"/>
    <w:rsid w:val="00C2526A"/>
    <w:rsid w:val="00C27638"/>
    <w:rsid w:val="00C27C4A"/>
    <w:rsid w:val="00C3467E"/>
    <w:rsid w:val="00C35EE2"/>
    <w:rsid w:val="00C3651B"/>
    <w:rsid w:val="00C36DBD"/>
    <w:rsid w:val="00C444BD"/>
    <w:rsid w:val="00C4487F"/>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64DF"/>
    <w:rsid w:val="00C76DBC"/>
    <w:rsid w:val="00C812E2"/>
    <w:rsid w:val="00C81C74"/>
    <w:rsid w:val="00C82454"/>
    <w:rsid w:val="00C8457A"/>
    <w:rsid w:val="00C85CBF"/>
    <w:rsid w:val="00C870D0"/>
    <w:rsid w:val="00C9106C"/>
    <w:rsid w:val="00C914D3"/>
    <w:rsid w:val="00C91CD7"/>
    <w:rsid w:val="00C91DED"/>
    <w:rsid w:val="00C9299E"/>
    <w:rsid w:val="00C9483E"/>
    <w:rsid w:val="00C97E3B"/>
    <w:rsid w:val="00CA2795"/>
    <w:rsid w:val="00CA65EF"/>
    <w:rsid w:val="00CA7AEA"/>
    <w:rsid w:val="00CB009D"/>
    <w:rsid w:val="00CB01AF"/>
    <w:rsid w:val="00CB117D"/>
    <w:rsid w:val="00CB18E6"/>
    <w:rsid w:val="00CB4DFB"/>
    <w:rsid w:val="00CB6715"/>
    <w:rsid w:val="00CB72F2"/>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398E"/>
    <w:rsid w:val="00CE4ED5"/>
    <w:rsid w:val="00CE59AD"/>
    <w:rsid w:val="00CE5F90"/>
    <w:rsid w:val="00CE6D49"/>
    <w:rsid w:val="00CE7B69"/>
    <w:rsid w:val="00CE7CED"/>
    <w:rsid w:val="00CF218C"/>
    <w:rsid w:val="00CF49EB"/>
    <w:rsid w:val="00CF4D9A"/>
    <w:rsid w:val="00CF4E7B"/>
    <w:rsid w:val="00D01965"/>
    <w:rsid w:val="00D0400A"/>
    <w:rsid w:val="00D05547"/>
    <w:rsid w:val="00D05E61"/>
    <w:rsid w:val="00D063B1"/>
    <w:rsid w:val="00D06AA4"/>
    <w:rsid w:val="00D115D8"/>
    <w:rsid w:val="00D11A75"/>
    <w:rsid w:val="00D120AC"/>
    <w:rsid w:val="00D1254C"/>
    <w:rsid w:val="00D1492F"/>
    <w:rsid w:val="00D157A2"/>
    <w:rsid w:val="00D16A96"/>
    <w:rsid w:val="00D17577"/>
    <w:rsid w:val="00D17A32"/>
    <w:rsid w:val="00D17A88"/>
    <w:rsid w:val="00D17BBF"/>
    <w:rsid w:val="00D17D57"/>
    <w:rsid w:val="00D22317"/>
    <w:rsid w:val="00D235A6"/>
    <w:rsid w:val="00D23ED4"/>
    <w:rsid w:val="00D251A4"/>
    <w:rsid w:val="00D2710C"/>
    <w:rsid w:val="00D31EE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6015F"/>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742A"/>
    <w:rsid w:val="00D77569"/>
    <w:rsid w:val="00D778BB"/>
    <w:rsid w:val="00D826B9"/>
    <w:rsid w:val="00D85909"/>
    <w:rsid w:val="00D86B4B"/>
    <w:rsid w:val="00D86F7C"/>
    <w:rsid w:val="00D871EE"/>
    <w:rsid w:val="00D91989"/>
    <w:rsid w:val="00D921E8"/>
    <w:rsid w:val="00D926D9"/>
    <w:rsid w:val="00D939C3"/>
    <w:rsid w:val="00D96429"/>
    <w:rsid w:val="00DA1016"/>
    <w:rsid w:val="00DA1725"/>
    <w:rsid w:val="00DA189B"/>
    <w:rsid w:val="00DA4192"/>
    <w:rsid w:val="00DA4323"/>
    <w:rsid w:val="00DA49C4"/>
    <w:rsid w:val="00DA6994"/>
    <w:rsid w:val="00DA742B"/>
    <w:rsid w:val="00DA7A70"/>
    <w:rsid w:val="00DB049B"/>
    <w:rsid w:val="00DB6B40"/>
    <w:rsid w:val="00DC1E87"/>
    <w:rsid w:val="00DC36C9"/>
    <w:rsid w:val="00DC422A"/>
    <w:rsid w:val="00DC5B66"/>
    <w:rsid w:val="00DC5EE9"/>
    <w:rsid w:val="00DD0523"/>
    <w:rsid w:val="00DD14FE"/>
    <w:rsid w:val="00DD1D80"/>
    <w:rsid w:val="00DD2133"/>
    <w:rsid w:val="00DD4368"/>
    <w:rsid w:val="00DD5092"/>
    <w:rsid w:val="00DD6312"/>
    <w:rsid w:val="00DD75B3"/>
    <w:rsid w:val="00DE04C3"/>
    <w:rsid w:val="00DE1667"/>
    <w:rsid w:val="00DE2FFE"/>
    <w:rsid w:val="00DE3B59"/>
    <w:rsid w:val="00DE6A3D"/>
    <w:rsid w:val="00DE6FA3"/>
    <w:rsid w:val="00DF05AD"/>
    <w:rsid w:val="00DF0C34"/>
    <w:rsid w:val="00DF26DC"/>
    <w:rsid w:val="00DF2DCF"/>
    <w:rsid w:val="00DF51BA"/>
    <w:rsid w:val="00DF782A"/>
    <w:rsid w:val="00E03850"/>
    <w:rsid w:val="00E03B6A"/>
    <w:rsid w:val="00E05086"/>
    <w:rsid w:val="00E05E2E"/>
    <w:rsid w:val="00E064DE"/>
    <w:rsid w:val="00E07DD4"/>
    <w:rsid w:val="00E13824"/>
    <w:rsid w:val="00E17A6F"/>
    <w:rsid w:val="00E23994"/>
    <w:rsid w:val="00E2646B"/>
    <w:rsid w:val="00E278A9"/>
    <w:rsid w:val="00E30AEF"/>
    <w:rsid w:val="00E32326"/>
    <w:rsid w:val="00E32E91"/>
    <w:rsid w:val="00E341C9"/>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52F04"/>
    <w:rsid w:val="00E607CD"/>
    <w:rsid w:val="00E6208A"/>
    <w:rsid w:val="00E62427"/>
    <w:rsid w:val="00E63434"/>
    <w:rsid w:val="00E656C8"/>
    <w:rsid w:val="00E71244"/>
    <w:rsid w:val="00E71874"/>
    <w:rsid w:val="00E72990"/>
    <w:rsid w:val="00E7410C"/>
    <w:rsid w:val="00E750EE"/>
    <w:rsid w:val="00E75371"/>
    <w:rsid w:val="00E768E9"/>
    <w:rsid w:val="00E776C2"/>
    <w:rsid w:val="00E8027D"/>
    <w:rsid w:val="00E92407"/>
    <w:rsid w:val="00E93D42"/>
    <w:rsid w:val="00E93F40"/>
    <w:rsid w:val="00E96D06"/>
    <w:rsid w:val="00E97C83"/>
    <w:rsid w:val="00EA6500"/>
    <w:rsid w:val="00EB2A5A"/>
    <w:rsid w:val="00EB4DA8"/>
    <w:rsid w:val="00EB6A2D"/>
    <w:rsid w:val="00EC13A7"/>
    <w:rsid w:val="00EC2B0C"/>
    <w:rsid w:val="00EC2D2D"/>
    <w:rsid w:val="00EC5BFD"/>
    <w:rsid w:val="00EC65A8"/>
    <w:rsid w:val="00ED006E"/>
    <w:rsid w:val="00ED31CF"/>
    <w:rsid w:val="00ED358B"/>
    <w:rsid w:val="00ED3BDA"/>
    <w:rsid w:val="00ED4BD6"/>
    <w:rsid w:val="00ED5223"/>
    <w:rsid w:val="00ED5455"/>
    <w:rsid w:val="00ED57AC"/>
    <w:rsid w:val="00ED583E"/>
    <w:rsid w:val="00ED6923"/>
    <w:rsid w:val="00ED7A74"/>
    <w:rsid w:val="00EE0F7F"/>
    <w:rsid w:val="00EE2013"/>
    <w:rsid w:val="00EF0B85"/>
    <w:rsid w:val="00EF1ADD"/>
    <w:rsid w:val="00EF3352"/>
    <w:rsid w:val="00EF7126"/>
    <w:rsid w:val="00EF7AED"/>
    <w:rsid w:val="00F019B5"/>
    <w:rsid w:val="00F02FB8"/>
    <w:rsid w:val="00F05500"/>
    <w:rsid w:val="00F062C8"/>
    <w:rsid w:val="00F06664"/>
    <w:rsid w:val="00F111D1"/>
    <w:rsid w:val="00F12B8C"/>
    <w:rsid w:val="00F130C1"/>
    <w:rsid w:val="00F16A7F"/>
    <w:rsid w:val="00F16E37"/>
    <w:rsid w:val="00F16F75"/>
    <w:rsid w:val="00F23296"/>
    <w:rsid w:val="00F3320D"/>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7014"/>
    <w:rsid w:val="00F90229"/>
    <w:rsid w:val="00F905C8"/>
    <w:rsid w:val="00F93F6E"/>
    <w:rsid w:val="00F94ABC"/>
    <w:rsid w:val="00FA43E3"/>
    <w:rsid w:val="00FA61CE"/>
    <w:rsid w:val="00FA6EAD"/>
    <w:rsid w:val="00FB0E23"/>
    <w:rsid w:val="00FB2184"/>
    <w:rsid w:val="00FB3E26"/>
    <w:rsid w:val="00FC234A"/>
    <w:rsid w:val="00FC3CFB"/>
    <w:rsid w:val="00FC45E7"/>
    <w:rsid w:val="00FC5473"/>
    <w:rsid w:val="00FC58C9"/>
    <w:rsid w:val="00FC58E5"/>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944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 w:type="character" w:customStyle="1" w:styleId="wT1">
    <w:name w:val="wT1"/>
    <w:rsid w:val="00D17D57"/>
    <w:rPr>
      <w:b/>
      <w:bCs w:val="0"/>
    </w:rPr>
  </w:style>
  <w:style w:type="character" w:customStyle="1" w:styleId="wT4">
    <w:name w:val="wT4"/>
    <w:rsid w:val="00D17D57"/>
    <w:rPr>
      <w:b w:val="0"/>
      <w:bCs w:val="0"/>
    </w:rPr>
  </w:style>
  <w:style w:type="paragraph" w:customStyle="1" w:styleId="wP1">
    <w:name w:val="wP1"/>
    <w:basedOn w:val="a"/>
    <w:rsid w:val="00D17D57"/>
    <w:pPr>
      <w:widowControl w:val="0"/>
      <w:jc w:val="both"/>
    </w:pPr>
    <w:rPr>
      <w:rFonts w:ascii="Liberation Serif" w:eastAsia="Liberation Serif1" w:hAnsi="Liberation Serif" w:cs="Liberation Serif1"/>
      <w:kern w:val="2"/>
      <w:lang w:bidi="hi-IN"/>
    </w:rPr>
  </w:style>
  <w:style w:type="paragraph" w:customStyle="1" w:styleId="wP2">
    <w:name w:val="wP2"/>
    <w:basedOn w:val="a"/>
    <w:rsid w:val="00D17D57"/>
    <w:pPr>
      <w:widowControl w:val="0"/>
    </w:pPr>
    <w:rPr>
      <w:rFonts w:ascii="Liberation Serif" w:eastAsia="Liberation Serif1" w:hAnsi="Liberation Serif" w:cs="Liberation Serif1"/>
      <w:kern w:val="2"/>
      <w:lang w:bidi="hi-IN"/>
    </w:rPr>
  </w:style>
  <w:style w:type="paragraph" w:customStyle="1" w:styleId="wP4">
    <w:name w:val="wP4"/>
    <w:basedOn w:val="a"/>
    <w:rsid w:val="00D17D57"/>
    <w:pPr>
      <w:widowControl w:val="0"/>
    </w:pPr>
    <w:rPr>
      <w:rFonts w:ascii="Liberation Serif" w:eastAsia="SimSun" w:hAnsi="Liberation Serif" w:cs="Mangal"/>
      <w:kern w:val="2"/>
      <w:lang w:bidi="hi-IN"/>
    </w:rPr>
  </w:style>
  <w:style w:type="paragraph" w:customStyle="1" w:styleId="wP5">
    <w:name w:val="wP5"/>
    <w:basedOn w:val="a"/>
    <w:rsid w:val="00D17D57"/>
    <w:pPr>
      <w:widowControl w:val="0"/>
      <w:pBdr>
        <w:top w:val="none" w:sz="0" w:space="0" w:color="000000"/>
        <w:left w:val="none" w:sz="0" w:space="0" w:color="000000"/>
        <w:bottom w:val="none" w:sz="1" w:space="0" w:color="000000"/>
        <w:right w:val="none" w:sz="0" w:space="0" w:color="000000"/>
      </w:pBdr>
    </w:pPr>
    <w:rPr>
      <w:rFonts w:ascii="Liberation Serif" w:eastAsia="SimSun" w:hAnsi="Liberation Serif" w:cs="Mangal"/>
      <w:kern w:val="2"/>
      <w:lang w:bidi="hi-IN"/>
    </w:rPr>
  </w:style>
  <w:style w:type="paragraph" w:customStyle="1" w:styleId="wP7">
    <w:name w:val="wP7"/>
    <w:basedOn w:val="a"/>
    <w:rsid w:val="00D17D57"/>
    <w:pPr>
      <w:widowControl w:val="0"/>
    </w:pPr>
    <w:rPr>
      <w:rFonts w:ascii="Liberation Serif" w:eastAsia="SimSun" w:hAnsi="Liberation Serif" w:cs="Mangal"/>
      <w:kern w:val="2"/>
      <w:lang w:bidi="hi-IN"/>
    </w:rPr>
  </w:style>
  <w:style w:type="paragraph" w:customStyle="1" w:styleId="wP9">
    <w:name w:val="wP9"/>
    <w:basedOn w:val="a"/>
    <w:rsid w:val="00D17D57"/>
    <w:pPr>
      <w:widowControl w:val="0"/>
    </w:pPr>
    <w:rPr>
      <w:rFonts w:ascii="Liberation Serif" w:eastAsia="SimSun" w:hAnsi="Liberation Serif" w:cs="Mangal"/>
      <w:kern w:val="2"/>
      <w:lang w:bidi="hi-IN"/>
    </w:rPr>
  </w:style>
  <w:style w:type="paragraph" w:customStyle="1" w:styleId="wP10">
    <w:name w:val="wP10"/>
    <w:basedOn w:val="a"/>
    <w:rsid w:val="00D17D57"/>
    <w:pPr>
      <w:widowControl w:val="0"/>
    </w:pPr>
    <w:rPr>
      <w:rFonts w:ascii="Liberation Serif" w:eastAsia="SimSun" w:hAnsi="Liberation Serif" w:cs="Mangal"/>
      <w:kern w:val="2"/>
      <w:lang w:bidi="hi-IN"/>
    </w:rPr>
  </w:style>
  <w:style w:type="paragraph" w:customStyle="1" w:styleId="wP11">
    <w:name w:val="wP11"/>
    <w:basedOn w:val="a"/>
    <w:rsid w:val="00D17D57"/>
    <w:pPr>
      <w:widowControl w:val="0"/>
    </w:pPr>
    <w:rPr>
      <w:rFonts w:ascii="Liberation Serif" w:eastAsia="SimSun" w:hAnsi="Liberation Serif" w:cs="Mangal"/>
      <w:kern w:val="2"/>
      <w:lang w:bidi="hi-IN"/>
    </w:rPr>
  </w:style>
  <w:style w:type="character" w:customStyle="1" w:styleId="62">
    <w:name w:val="Αριθμός σελίδας6"/>
    <w:basedOn w:val="a0"/>
    <w:rsid w:val="00944FB2"/>
  </w:style>
  <w:style w:type="paragraph" w:customStyle="1" w:styleId="37">
    <w:name w:val="Παράγραφος λίστας3"/>
    <w:basedOn w:val="a"/>
    <w:rsid w:val="00311CA0"/>
    <w:pPr>
      <w:ind w:left="720"/>
      <w:contextualSpacing/>
    </w:pPr>
  </w:style>
  <w:style w:type="paragraph" w:customStyle="1" w:styleId="44">
    <w:name w:val="Παράγραφος λίστας4"/>
    <w:basedOn w:val="a"/>
    <w:rsid w:val="003E300F"/>
    <w:pPr>
      <w:ind w:left="720"/>
      <w:contextualSpacing/>
    </w:pPr>
    <w:rPr>
      <w:color w:val="00000A"/>
      <w:kern w:val="1"/>
      <w:lang w:eastAsia="el-GR"/>
    </w:rPr>
  </w:style>
  <w:style w:type="paragraph" w:customStyle="1" w:styleId="240">
    <w:name w:val="Σώμα κείμενου 24"/>
    <w:basedOn w:val="a"/>
    <w:rsid w:val="003E300F"/>
    <w:pPr>
      <w:jc w:val="both"/>
    </w:pPr>
    <w:rPr>
      <w:b/>
      <w:bCs/>
      <w:color w:val="00000A"/>
      <w:kern w:val="2"/>
    </w:rPr>
  </w:style>
  <w:style w:type="character" w:customStyle="1" w:styleId="70">
    <w:name w:val="Προεπιλεγμένη γραμματοσειρά7"/>
    <w:rsid w:val="003B6799"/>
  </w:style>
</w:styles>
</file>

<file path=word/webSettings.xml><?xml version="1.0" encoding="utf-8"?>
<w:webSettings xmlns:r="http://schemas.openxmlformats.org/officeDocument/2006/relationships" xmlns:w="http://schemas.openxmlformats.org/wordprocessingml/2006/main">
  <w:divs>
    <w:div w:id="179660478">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72053164">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199859997">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BE4CC-2CB1-468C-8290-A5CB8A32B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1927</Words>
  <Characters>10412</Characters>
  <Application>Microsoft Office Word</Application>
  <DocSecurity>0</DocSecurity>
  <Lines>86</Lines>
  <Paragraphs>24</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6</cp:revision>
  <cp:lastPrinted>2024-02-05T06:58:00Z</cp:lastPrinted>
  <dcterms:created xsi:type="dcterms:W3CDTF">2026-06-29T09:53:00Z</dcterms:created>
  <dcterms:modified xsi:type="dcterms:W3CDTF">2026-06-30T06:00:00Z</dcterms:modified>
</cp:coreProperties>
</file>