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25</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E244E8">
        <w:rPr>
          <w:rFonts w:ascii="Arial" w:eastAsia="Arial" w:hAnsi="Arial" w:cs="Arial"/>
          <w:b/>
          <w:sz w:val="22"/>
          <w:szCs w:val="22"/>
        </w:rPr>
        <w:t xml:space="preserve">              </w:t>
      </w:r>
      <w:r w:rsidR="00C76DBC">
        <w:rPr>
          <w:rFonts w:ascii="Arial" w:eastAsia="Arial" w:hAnsi="Arial" w:cs="Arial"/>
          <w:b/>
          <w:sz w:val="22"/>
          <w:szCs w:val="22"/>
        </w:rPr>
        <w:t xml:space="preserve">     </w:t>
      </w:r>
      <w:r w:rsidR="00E244E8">
        <w:rPr>
          <w:rFonts w:ascii="Arial" w:eastAsia="Arial" w:hAnsi="Arial" w:cs="Arial"/>
          <w:b/>
          <w:sz w:val="22"/>
          <w:szCs w:val="22"/>
        </w:rPr>
        <w:t xml:space="preserve">            </w:t>
      </w:r>
      <w:r w:rsidR="00C76DBC">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E244E8">
        <w:rPr>
          <w:rFonts w:ascii="Arial" w:eastAsia="Calibri" w:hAnsi="Arial" w:cs="Arial"/>
          <w:b/>
          <w:sz w:val="22"/>
          <w:szCs w:val="22"/>
        </w:rPr>
        <w:t>15613</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D17D57">
        <w:rPr>
          <w:rFonts w:ascii="Arial" w:hAnsi="Arial" w:cs="Arial"/>
          <w:b/>
          <w:sz w:val="22"/>
          <w:szCs w:val="22"/>
        </w:rPr>
        <w:t>8</w:t>
      </w:r>
      <w:r w:rsidR="00783504">
        <w:rPr>
          <w:rFonts w:ascii="Arial" w:hAnsi="Arial" w:cs="Arial"/>
          <w:b/>
          <w:sz w:val="22"/>
          <w:szCs w:val="22"/>
        </w:rPr>
        <w:t>1</w:t>
      </w:r>
    </w:p>
    <w:p w:rsidR="00783504" w:rsidRPr="00783504" w:rsidRDefault="00783504" w:rsidP="002E2AE4">
      <w:pPr>
        <w:pStyle w:val="Default"/>
        <w:widowControl/>
        <w:suppressAutoHyphens w:val="0"/>
        <w:autoSpaceDN w:val="0"/>
        <w:adjustRightInd w:val="0"/>
        <w:ind w:left="360"/>
        <w:jc w:val="both"/>
        <w:rPr>
          <w:b/>
          <w:sz w:val="22"/>
          <w:szCs w:val="22"/>
          <w:lang w:val="el-GR"/>
        </w:rPr>
      </w:pPr>
      <w:proofErr w:type="spellStart"/>
      <w:r w:rsidRPr="00783504">
        <w:rPr>
          <w:b/>
          <w:sz w:val="22"/>
          <w:szCs w:val="22"/>
          <w:lang w:val="el-GR"/>
        </w:rPr>
        <w:t>΄Εγκριση</w:t>
      </w:r>
      <w:proofErr w:type="spellEnd"/>
      <w:r w:rsidRPr="00783504">
        <w:rPr>
          <w:b/>
          <w:sz w:val="22"/>
          <w:szCs w:val="22"/>
          <w:lang w:val="el-GR"/>
        </w:rPr>
        <w:t xml:space="preserve"> πρόσληψης ενός (1) ατόμου ειδικότητας ΠΕ Φαρμακοποιών με σύμβαση εργασίας ιδιωτικού δικαίου ορισμένου χρόνου για την υλοποίηση του 2</w:t>
      </w:r>
      <w:r w:rsidRPr="00783504">
        <w:rPr>
          <w:b/>
          <w:sz w:val="22"/>
          <w:szCs w:val="22"/>
          <w:vertAlign w:val="superscript"/>
          <w:lang w:val="el-GR"/>
        </w:rPr>
        <w:t>ου</w:t>
      </w:r>
      <w:r w:rsidRPr="00783504">
        <w:rPr>
          <w:b/>
          <w:sz w:val="22"/>
          <w:szCs w:val="22"/>
          <w:lang w:val="el-GR"/>
        </w:rPr>
        <w:t xml:space="preserve"> Υποέργου </w:t>
      </w:r>
      <w:proofErr w:type="spellStart"/>
      <w:r w:rsidRPr="00783504">
        <w:rPr>
          <w:b/>
          <w:sz w:val="22"/>
          <w:szCs w:val="22"/>
          <w:lang w:val="el-GR"/>
        </w:rPr>
        <w:t>΄΄Κοινωνικό</w:t>
      </w:r>
      <w:proofErr w:type="spellEnd"/>
      <w:r w:rsidRPr="00783504">
        <w:rPr>
          <w:b/>
          <w:sz w:val="22"/>
          <w:szCs w:val="22"/>
          <w:lang w:val="el-GR"/>
        </w:rPr>
        <w:t xml:space="preserve"> Φαρμακείο Δήμου </w:t>
      </w:r>
      <w:proofErr w:type="spellStart"/>
      <w:r w:rsidRPr="00783504">
        <w:rPr>
          <w:b/>
          <w:sz w:val="22"/>
          <w:szCs w:val="22"/>
          <w:lang w:val="el-GR"/>
        </w:rPr>
        <w:t>Λεβαδέων΄΄</w:t>
      </w:r>
      <w:proofErr w:type="spellEnd"/>
      <w:r w:rsidRPr="00783504">
        <w:rPr>
          <w:b/>
          <w:sz w:val="22"/>
          <w:szCs w:val="22"/>
          <w:lang w:val="el-GR"/>
        </w:rPr>
        <w:t xml:space="preserve"> της πράξης «Συνέχιση Δομών Παροχής Βασικών Αγαθών Δήμου </w:t>
      </w:r>
      <w:proofErr w:type="spellStart"/>
      <w:r w:rsidRPr="00783504">
        <w:rPr>
          <w:b/>
          <w:sz w:val="22"/>
          <w:szCs w:val="22"/>
          <w:lang w:val="el-GR"/>
        </w:rPr>
        <w:t>Λεβαδέων</w:t>
      </w:r>
      <w:proofErr w:type="spellEnd"/>
      <w:r w:rsidRPr="00783504">
        <w:rPr>
          <w:b/>
          <w:sz w:val="22"/>
          <w:szCs w:val="22"/>
          <w:lang w:val="el-GR"/>
        </w:rPr>
        <w:t>» με κωδικό ΠΠΣ 6002286 του Ε.Π. «Στερεά Ελλάδα 2021-2027».</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91E5E" w:rsidRDefault="006B1063" w:rsidP="00B91E5E">
      <w:pPr>
        <w:ind w:left="426" w:hanging="142"/>
        <w:jc w:val="both"/>
        <w:rPr>
          <w:rFonts w:ascii="Arial" w:hAnsi="Arial" w:cs="Arial"/>
          <w:sz w:val="22"/>
          <w:szCs w:val="22"/>
        </w:rPr>
      </w:pPr>
      <w:r>
        <w:rPr>
          <w:rFonts w:ascii="Arial" w:hAnsi="Arial" w:cs="Arial"/>
          <w:sz w:val="22"/>
          <w:szCs w:val="22"/>
        </w:rPr>
        <w:t xml:space="preserve">       </w:t>
      </w:r>
      <w:r w:rsidR="00B91E5E">
        <w:rPr>
          <w:rFonts w:ascii="Arial" w:hAnsi="Arial" w:cs="Arial"/>
          <w:sz w:val="22"/>
          <w:szCs w:val="22"/>
        </w:rPr>
        <w:t>Αφού  διαπιστώθηκε ότι υπάρχει νόμιμη απαρτία, επειδή σε σύνολο 7 (επτά)  μελών ήταν</w:t>
      </w:r>
    </w:p>
    <w:p w:rsidR="00B91E5E" w:rsidRDefault="00B91E5E" w:rsidP="00B91E5E">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B91E5E" w:rsidRDefault="00B91E5E" w:rsidP="00B91E5E">
      <w:pPr>
        <w:pStyle w:val="36"/>
        <w:ind w:left="284"/>
        <w:jc w:val="both"/>
        <w:rPr>
          <w:rFonts w:ascii="Arial" w:hAnsi="Arial" w:cs="Arial"/>
          <w:sz w:val="22"/>
          <w:szCs w:val="22"/>
        </w:rPr>
      </w:pPr>
    </w:p>
    <w:p w:rsidR="00B91E5E" w:rsidRDefault="00B91E5E" w:rsidP="00B91E5E">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91E5E" w:rsidRDefault="00B91E5E" w:rsidP="00B91E5E">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B91E5E" w:rsidRDefault="00B91E5E" w:rsidP="00B91E5E">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B91E5E" w:rsidRDefault="00B91E5E" w:rsidP="00B91E5E">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B91E5E" w:rsidRDefault="00B91E5E" w:rsidP="00B91E5E">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2A3052" w:rsidRDefault="00B91E5E" w:rsidP="00B91E5E">
      <w:pPr>
        <w:tabs>
          <w:tab w:val="left" w:pos="360"/>
          <w:tab w:val="left" w:pos="6237"/>
        </w:tabs>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F65267" w:rsidRDefault="00F65267" w:rsidP="00F65267">
      <w:pPr>
        <w:tabs>
          <w:tab w:val="left" w:pos="360"/>
          <w:tab w:val="left" w:pos="6237"/>
        </w:tabs>
        <w:ind w:right="-335"/>
        <w:rPr>
          <w:rFonts w:ascii="Arial" w:hAnsi="Arial" w:cs="Arial"/>
          <w:sz w:val="22"/>
          <w:szCs w:val="22"/>
        </w:rPr>
      </w:pPr>
      <w:r>
        <w:rPr>
          <w:rFonts w:ascii="Arial" w:hAnsi="Arial" w:cs="Arial"/>
          <w:sz w:val="22"/>
          <w:szCs w:val="22"/>
        </w:rPr>
        <w:t xml:space="preserve">      </w:t>
      </w:r>
    </w:p>
    <w:p w:rsidR="007614B0" w:rsidRPr="008804CC" w:rsidRDefault="000A267F" w:rsidP="00D37580">
      <w:pPr>
        <w:jc w:val="both"/>
        <w:rPr>
          <w:rFonts w:ascii="Arial" w:hAnsi="Arial" w:cs="Arial"/>
          <w:sz w:val="22"/>
          <w:szCs w:val="22"/>
        </w:rPr>
      </w:pPr>
      <w:r>
        <w:rPr>
          <w:rFonts w:ascii="Arial" w:hAnsi="Arial" w:cs="Arial"/>
          <w:sz w:val="22"/>
          <w:szCs w:val="22"/>
        </w:rPr>
        <w:t xml:space="preserve">      </w:t>
      </w: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sidR="00841EAA">
        <w:rPr>
          <w:rFonts w:ascii="Arial" w:eastAsia="Arial" w:hAnsi="Arial" w:cs="Arial"/>
          <w:sz w:val="22"/>
          <w:szCs w:val="22"/>
        </w:rPr>
        <w:t>1</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944FB2" w:rsidRDefault="00944FB2" w:rsidP="00944FB2">
      <w:pPr>
        <w:tabs>
          <w:tab w:val="left" w:pos="0"/>
        </w:tabs>
        <w:ind w:right="-1091"/>
        <w:rPr>
          <w:rFonts w:ascii="Arial" w:eastAsia="Arial" w:hAnsi="Arial" w:cs="Arial"/>
          <w:sz w:val="22"/>
          <w:szCs w:val="22"/>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Pr="00FC45D8">
        <w:rPr>
          <w:rFonts w:ascii="Arial" w:eastAsia="Arial" w:hAnsi="Arial" w:cs="Arial"/>
          <w:sz w:val="22"/>
          <w:szCs w:val="22"/>
        </w:rPr>
        <w:t xml:space="preserve">την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1</w:t>
      </w:r>
      <w:r w:rsidR="00841EAA">
        <w:rPr>
          <w:rFonts w:ascii="Arial" w:eastAsia="Arial" w:hAnsi="Arial" w:cs="Arial"/>
          <w:sz w:val="22"/>
          <w:szCs w:val="22"/>
        </w:rPr>
        <w:t>2729</w:t>
      </w:r>
      <w:r w:rsidRPr="00FC45D8">
        <w:rPr>
          <w:rFonts w:ascii="Arial" w:eastAsia="Arial" w:hAnsi="Arial" w:cs="Arial"/>
          <w:sz w:val="22"/>
          <w:szCs w:val="22"/>
        </w:rPr>
        <w:t>/</w:t>
      </w:r>
      <w:r w:rsidR="00841EAA">
        <w:rPr>
          <w:rFonts w:ascii="Arial" w:eastAsia="Arial" w:hAnsi="Arial" w:cs="Arial"/>
          <w:sz w:val="22"/>
          <w:szCs w:val="22"/>
        </w:rPr>
        <w:t>03</w:t>
      </w:r>
      <w:r w:rsidRPr="00FC45D8">
        <w:rPr>
          <w:rFonts w:ascii="Arial" w:eastAsia="Arial" w:hAnsi="Arial" w:cs="Arial"/>
          <w:sz w:val="22"/>
          <w:szCs w:val="22"/>
        </w:rPr>
        <w:t>-0</w:t>
      </w:r>
      <w:r>
        <w:rPr>
          <w:rFonts w:ascii="Arial" w:eastAsia="Arial" w:hAnsi="Arial" w:cs="Arial"/>
          <w:sz w:val="22"/>
          <w:szCs w:val="22"/>
        </w:rPr>
        <w:t>6</w:t>
      </w:r>
      <w:r w:rsidRPr="00FC45D8">
        <w:rPr>
          <w:rFonts w:ascii="Arial" w:eastAsia="Arial" w:hAnsi="Arial" w:cs="Arial"/>
          <w:sz w:val="22"/>
          <w:szCs w:val="22"/>
        </w:rPr>
        <w:t xml:space="preserve">-2026  έγγραφη  εισήγηση  </w:t>
      </w:r>
      <w:r>
        <w:rPr>
          <w:rFonts w:ascii="Arial" w:eastAsia="Arial" w:hAnsi="Arial" w:cs="Arial"/>
          <w:sz w:val="22"/>
          <w:szCs w:val="22"/>
        </w:rPr>
        <w:t>της Δ/</w:t>
      </w:r>
      <w:proofErr w:type="spellStart"/>
      <w:r>
        <w:rPr>
          <w:rFonts w:ascii="Arial" w:eastAsia="Arial" w:hAnsi="Arial" w:cs="Arial"/>
          <w:sz w:val="22"/>
          <w:szCs w:val="22"/>
        </w:rPr>
        <w:t>νσης</w:t>
      </w:r>
      <w:proofErr w:type="spellEnd"/>
    </w:p>
    <w:p w:rsidR="00944FB2" w:rsidRPr="00FC45D8" w:rsidRDefault="00841EAA" w:rsidP="00944FB2">
      <w:pPr>
        <w:tabs>
          <w:tab w:val="left" w:pos="0"/>
        </w:tabs>
        <w:ind w:right="-1091"/>
        <w:jc w:val="both"/>
        <w:rPr>
          <w:rFonts w:ascii="Arial" w:hAnsi="Arial" w:cs="Arial"/>
          <w:sz w:val="22"/>
          <w:szCs w:val="22"/>
        </w:rPr>
      </w:pPr>
      <w:r>
        <w:rPr>
          <w:rFonts w:ascii="Arial" w:eastAsia="Arial" w:hAnsi="Arial" w:cs="Arial"/>
          <w:sz w:val="22"/>
          <w:szCs w:val="22"/>
        </w:rPr>
        <w:t xml:space="preserve">Διοικητικών </w:t>
      </w:r>
      <w:r w:rsidR="00944FB2">
        <w:rPr>
          <w:rFonts w:ascii="Arial" w:eastAsia="Arial" w:hAnsi="Arial" w:cs="Arial"/>
          <w:sz w:val="22"/>
          <w:szCs w:val="22"/>
        </w:rPr>
        <w:t xml:space="preserve"> Υπηρεσιών  του Δήμου </w:t>
      </w:r>
      <w:proofErr w:type="spellStart"/>
      <w:r w:rsidR="00944FB2">
        <w:rPr>
          <w:rFonts w:ascii="Arial" w:eastAsia="Arial" w:hAnsi="Arial" w:cs="Arial"/>
          <w:sz w:val="22"/>
          <w:szCs w:val="22"/>
        </w:rPr>
        <w:t>Λεβαδέων</w:t>
      </w:r>
      <w:proofErr w:type="spellEnd"/>
      <w:r w:rsidR="00944FB2">
        <w:rPr>
          <w:rFonts w:ascii="Arial" w:eastAsia="Arial" w:hAnsi="Arial" w:cs="Arial"/>
          <w:sz w:val="22"/>
          <w:szCs w:val="22"/>
        </w:rPr>
        <w:t>,</w:t>
      </w:r>
      <w:r w:rsidR="00944FB2" w:rsidRPr="00FC45D8">
        <w:rPr>
          <w:rFonts w:ascii="Arial" w:hAnsi="Arial" w:cs="Arial"/>
          <w:sz w:val="22"/>
          <w:szCs w:val="22"/>
        </w:rPr>
        <w:t xml:space="preserve">  στην οποία αναφέρονται:</w:t>
      </w:r>
    </w:p>
    <w:p w:rsidR="00A97134" w:rsidRPr="002E2AE4" w:rsidRDefault="00A97134" w:rsidP="00A97134">
      <w:pPr>
        <w:pStyle w:val="af9"/>
        <w:tabs>
          <w:tab w:val="left" w:pos="426"/>
        </w:tabs>
        <w:spacing w:after="120"/>
        <w:ind w:left="0"/>
        <w:jc w:val="both"/>
        <w:rPr>
          <w:rFonts w:ascii="Arial" w:hAnsi="Arial" w:cs="Arial"/>
          <w:i/>
          <w:sz w:val="22"/>
          <w:szCs w:val="22"/>
        </w:rPr>
      </w:pPr>
      <w:r w:rsidRPr="002E2AE4">
        <w:rPr>
          <w:rFonts w:ascii="Arial" w:hAnsi="Arial" w:cs="Arial"/>
          <w:i/>
          <w:sz w:val="22"/>
          <w:szCs w:val="22"/>
        </w:rPr>
        <w:t xml:space="preserve">Με την με αρ. πρωτ:2299/5-2-2024 ΑΝΑΚΟΙΝΩΣΗ υπ' </w:t>
      </w:r>
      <w:proofErr w:type="spellStart"/>
      <w:r w:rsidRPr="002E2AE4">
        <w:rPr>
          <w:rFonts w:ascii="Arial" w:hAnsi="Arial" w:cs="Arial"/>
          <w:i/>
          <w:sz w:val="22"/>
          <w:szCs w:val="22"/>
        </w:rPr>
        <w:t>αριθμ</w:t>
      </w:r>
      <w:proofErr w:type="spellEnd"/>
      <w:r w:rsidRPr="002E2AE4">
        <w:rPr>
          <w:rFonts w:ascii="Arial" w:hAnsi="Arial" w:cs="Arial"/>
          <w:i/>
          <w:sz w:val="22"/>
          <w:szCs w:val="22"/>
        </w:rPr>
        <w:t xml:space="preserve">. ΣΟΧ 1/2024 (ΑΔΑ:ΨΩΟ7ΩΛΗ-Ω79), ζητήθηκε η πρόσληψη προσωπικού ενός (1) ατόμου ειδικότητας ΠΕ Φαρμακοποιών, με σύναψη σύμβασης εργασίας ορισμένου χρόνου, διάρκειας 12 μήνες, στο πλαίσιο του ΠΡΟΓΡΑΜΜΑΤΟΣ «ΣΤΕΡΕΑ ΕΛΛΑΔΑ 2021-2027» ΤΙΤΛΟΣ ΠΡΑΞΗΣ: </w:t>
      </w:r>
      <w:bookmarkStart w:id="2" w:name="_Hlk149903313"/>
      <w:r w:rsidRPr="002E2AE4">
        <w:rPr>
          <w:rFonts w:ascii="Arial" w:hAnsi="Arial" w:cs="Arial"/>
          <w:i/>
          <w:sz w:val="22"/>
          <w:szCs w:val="22"/>
        </w:rPr>
        <w:t xml:space="preserve">«Συνέχιση Δομών Παροχής Βασικών Αγαθών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w:t>
      </w:r>
      <w:bookmarkEnd w:id="2"/>
      <w:r w:rsidRPr="002E2AE4">
        <w:rPr>
          <w:rFonts w:ascii="Arial" w:hAnsi="Arial" w:cs="Arial"/>
          <w:i/>
          <w:sz w:val="22"/>
          <w:szCs w:val="22"/>
        </w:rPr>
        <w:t xml:space="preserve"> Υποέργο (2): «Συνέχιση Λειτουργίας Δομής Παροχής Βασικών Αγαθών (Φαρμακείο)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 ΣΥΓΧΡΗΜΑΤΟΔΟΤΟΥΜΕΝΗ ΑΠΟ ΤΟ ΕΥΡΩΠΑΪΚΟ ΚΟΙΝΩΝΙΚΟ ΤΑΜΕΙΟ.</w:t>
      </w:r>
    </w:p>
    <w:p w:rsidR="00A97134" w:rsidRPr="002E2AE4" w:rsidRDefault="00A97134" w:rsidP="00A97134">
      <w:pPr>
        <w:pStyle w:val="af9"/>
        <w:tabs>
          <w:tab w:val="left" w:pos="426"/>
        </w:tabs>
        <w:spacing w:after="120"/>
        <w:ind w:left="0"/>
        <w:jc w:val="both"/>
        <w:rPr>
          <w:rFonts w:ascii="Arial" w:hAnsi="Arial" w:cs="Arial"/>
          <w:i/>
          <w:sz w:val="22"/>
          <w:szCs w:val="22"/>
        </w:rPr>
      </w:pPr>
      <w:r w:rsidRPr="002E2AE4">
        <w:rPr>
          <w:rFonts w:ascii="Arial" w:hAnsi="Arial" w:cs="Arial"/>
          <w:i/>
          <w:sz w:val="22"/>
          <w:szCs w:val="22"/>
        </w:rPr>
        <w:t xml:space="preserve">Κατόπιν συντάχθηκε ο με </w:t>
      </w:r>
      <w:proofErr w:type="spellStart"/>
      <w:r w:rsidRPr="002E2AE4">
        <w:rPr>
          <w:rFonts w:ascii="Arial" w:hAnsi="Arial" w:cs="Arial"/>
          <w:i/>
          <w:sz w:val="22"/>
          <w:szCs w:val="22"/>
        </w:rPr>
        <w:t>αριθμ</w:t>
      </w:r>
      <w:proofErr w:type="spellEnd"/>
      <w:r w:rsidRPr="002E2AE4">
        <w:rPr>
          <w:rFonts w:ascii="Arial" w:hAnsi="Arial" w:cs="Arial"/>
          <w:i/>
          <w:sz w:val="22"/>
          <w:szCs w:val="22"/>
        </w:rPr>
        <w:t xml:space="preserve">. πρωτ:4639/11-3-2024 Πίνακας </w:t>
      </w:r>
      <w:proofErr w:type="spellStart"/>
      <w:r w:rsidRPr="002E2AE4">
        <w:rPr>
          <w:rFonts w:ascii="Arial" w:hAnsi="Arial" w:cs="Arial"/>
          <w:i/>
          <w:sz w:val="22"/>
          <w:szCs w:val="22"/>
        </w:rPr>
        <w:t>Προσληπτέων</w:t>
      </w:r>
      <w:proofErr w:type="spellEnd"/>
      <w:r w:rsidRPr="002E2AE4">
        <w:rPr>
          <w:rFonts w:ascii="Arial" w:hAnsi="Arial" w:cs="Arial"/>
          <w:i/>
          <w:sz w:val="22"/>
          <w:szCs w:val="22"/>
        </w:rPr>
        <w:t xml:space="preserve"> της Ανακοίνωσης ΣΟΧ 1/2024 και με την </w:t>
      </w:r>
      <w:proofErr w:type="spellStart"/>
      <w:r w:rsidRPr="002E2AE4">
        <w:rPr>
          <w:rFonts w:ascii="Arial" w:hAnsi="Arial" w:cs="Arial"/>
          <w:i/>
          <w:sz w:val="22"/>
          <w:szCs w:val="22"/>
        </w:rPr>
        <w:t>αριθμ</w:t>
      </w:r>
      <w:proofErr w:type="spellEnd"/>
      <w:r w:rsidRPr="002E2AE4">
        <w:rPr>
          <w:rFonts w:ascii="Arial" w:hAnsi="Arial" w:cs="Arial"/>
          <w:i/>
          <w:sz w:val="22"/>
          <w:szCs w:val="22"/>
        </w:rPr>
        <w:t xml:space="preserve">. 66/5238/21-03-2024 (ΑΔΑ:ΨΨΝΨΩΛΗ-ΨΑΣ) απόφαση Δημάρχου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 xml:space="preserve">, προσλήφθηκε ο Ιωάννης </w:t>
      </w:r>
      <w:proofErr w:type="spellStart"/>
      <w:r w:rsidRPr="002E2AE4">
        <w:rPr>
          <w:rFonts w:ascii="Arial" w:hAnsi="Arial" w:cs="Arial"/>
          <w:i/>
          <w:sz w:val="22"/>
          <w:szCs w:val="22"/>
        </w:rPr>
        <w:t>Αργυρόπαιδας</w:t>
      </w:r>
      <w:proofErr w:type="spellEnd"/>
      <w:r w:rsidRPr="002E2AE4">
        <w:rPr>
          <w:rFonts w:ascii="Arial" w:hAnsi="Arial" w:cs="Arial"/>
          <w:i/>
          <w:sz w:val="22"/>
          <w:szCs w:val="22"/>
        </w:rPr>
        <w:t>, ειδικότητας ΠΕ ΦΑΡΜΑΚΟΙΠΟΙΩΝ, με σύναψη σύμβασης εργασίας Ιδιωτικού Δικαίου Ορισμένου Χρόνου, για την υλοποίηση του Υποέργου</w:t>
      </w:r>
      <w:r w:rsidRPr="002E2AE4">
        <w:rPr>
          <w:rFonts w:ascii="Arial" w:hAnsi="Arial" w:cs="Arial"/>
          <w:i/>
          <w:spacing w:val="-4"/>
          <w:sz w:val="22"/>
          <w:szCs w:val="22"/>
        </w:rPr>
        <w:t xml:space="preserve"> (2): «Συνέχιση Λειτουργίας Δομής Παροχής Βασικών Αγαθών (Φαρμακείο) Δήμου </w:t>
      </w:r>
      <w:proofErr w:type="spellStart"/>
      <w:r w:rsidRPr="002E2AE4">
        <w:rPr>
          <w:rFonts w:ascii="Arial" w:hAnsi="Arial" w:cs="Arial"/>
          <w:i/>
          <w:spacing w:val="-4"/>
          <w:sz w:val="22"/>
          <w:szCs w:val="22"/>
        </w:rPr>
        <w:t>Λεβαδέων</w:t>
      </w:r>
      <w:proofErr w:type="spellEnd"/>
      <w:r w:rsidRPr="002E2AE4">
        <w:rPr>
          <w:rFonts w:ascii="Arial" w:hAnsi="Arial" w:cs="Arial"/>
          <w:i/>
          <w:spacing w:val="-4"/>
          <w:sz w:val="22"/>
          <w:szCs w:val="22"/>
        </w:rPr>
        <w:t xml:space="preserve">», με τίτλο πράξης: «Συνέχιση Δομών Παροχής Βασικών Αγαθών Δήμου </w:t>
      </w:r>
      <w:proofErr w:type="spellStart"/>
      <w:r w:rsidRPr="002E2AE4">
        <w:rPr>
          <w:rFonts w:ascii="Arial" w:hAnsi="Arial" w:cs="Arial"/>
          <w:i/>
          <w:spacing w:val="-4"/>
          <w:sz w:val="22"/>
          <w:szCs w:val="22"/>
        </w:rPr>
        <w:t>Λεβαδέων</w:t>
      </w:r>
      <w:proofErr w:type="spellEnd"/>
      <w:r w:rsidRPr="002E2AE4">
        <w:rPr>
          <w:rFonts w:ascii="Arial" w:hAnsi="Arial" w:cs="Arial"/>
          <w:i/>
          <w:spacing w:val="-4"/>
          <w:sz w:val="22"/>
          <w:szCs w:val="22"/>
        </w:rPr>
        <w:t>, στο πλαίσιο του ΠΡΟΓΡΑΜΜΑΤΟΣ «ΣΤΕΡΕΑ ΕΛΛΑΔΑ 2021-2027», ΣΥΓΧΡΗΜΑΤΟΔΟΤΟΥΜΕΝΗ ΑΠΟ ΤΟ ΕΥΡΩΠΑΪΚΟ ΚΟΙΝΩΝΙΚΟ ΤΑΜΕΙΟ, με διάρκεια σύμβασης 12 μήνες και με δυνατότητα ανανέωσης ή παράτασης έως τη λήξη του υποέργου (2)</w:t>
      </w:r>
      <w:r w:rsidRPr="002E2AE4">
        <w:rPr>
          <w:rFonts w:ascii="Arial" w:hAnsi="Arial" w:cs="Arial"/>
          <w:b/>
          <w:i/>
          <w:sz w:val="22"/>
          <w:szCs w:val="22"/>
        </w:rPr>
        <w:t xml:space="preserve"> </w:t>
      </w:r>
      <w:r w:rsidRPr="002E2AE4">
        <w:rPr>
          <w:rFonts w:ascii="Arial" w:hAnsi="Arial" w:cs="Arial"/>
          <w:i/>
          <w:sz w:val="22"/>
          <w:szCs w:val="22"/>
        </w:rPr>
        <w:t>(ΦΕΚ1102/τ.Γ΄/7.4.2024)</w:t>
      </w:r>
      <w:r w:rsidRPr="002E2AE4">
        <w:rPr>
          <w:rFonts w:ascii="Arial" w:hAnsi="Arial" w:cs="Arial"/>
          <w:i/>
          <w:spacing w:val="-4"/>
          <w:sz w:val="22"/>
          <w:szCs w:val="22"/>
        </w:rPr>
        <w:t xml:space="preserve">. Ο προσληφθείς καταχωρίστηκε </w:t>
      </w:r>
      <w:r w:rsidRPr="002E2AE4">
        <w:rPr>
          <w:rFonts w:ascii="Arial" w:hAnsi="Arial" w:cs="Arial"/>
          <w:i/>
          <w:sz w:val="22"/>
          <w:szCs w:val="22"/>
        </w:rPr>
        <w:lastRenderedPageBreak/>
        <w:t>στο Μητρώο Ανθρώπινου Δυναμικού Ελληνικού Δημοσίου Υπουργείου Εσωτερικών με την 6411246367/29.03.2024 Βεβαίωση εγγραφής και συνήψε την από 22-3-2024 σύμβαση ΙΔΟΧ, με διάρκεια 12 μηνών από  22-03-2024 έως 21-03-2025.</w:t>
      </w:r>
    </w:p>
    <w:p w:rsidR="00A97134" w:rsidRPr="002E2AE4" w:rsidRDefault="00A97134" w:rsidP="00A97134">
      <w:pPr>
        <w:pStyle w:val="af9"/>
        <w:tabs>
          <w:tab w:val="left" w:pos="426"/>
        </w:tabs>
        <w:spacing w:after="120"/>
        <w:ind w:left="0"/>
        <w:jc w:val="both"/>
        <w:rPr>
          <w:rFonts w:ascii="Arial" w:hAnsi="Arial" w:cs="Arial"/>
          <w:b/>
          <w:i/>
          <w:spacing w:val="-4"/>
          <w:sz w:val="22"/>
          <w:szCs w:val="22"/>
        </w:rPr>
      </w:pPr>
      <w:r w:rsidRPr="002E2AE4">
        <w:rPr>
          <w:rFonts w:ascii="Arial" w:hAnsi="Arial" w:cs="Arial"/>
          <w:i/>
          <w:sz w:val="22"/>
          <w:szCs w:val="22"/>
        </w:rPr>
        <w:t xml:space="preserve">Εν συνεχεία ο παραπάνω προσληφθείς, υπέβαλε την με αρ. </w:t>
      </w:r>
      <w:proofErr w:type="spellStart"/>
      <w:r w:rsidRPr="002E2AE4">
        <w:rPr>
          <w:rFonts w:ascii="Arial" w:hAnsi="Arial" w:cs="Arial"/>
          <w:i/>
          <w:sz w:val="22"/>
          <w:szCs w:val="22"/>
        </w:rPr>
        <w:t>πρωτ</w:t>
      </w:r>
      <w:proofErr w:type="spellEnd"/>
      <w:r w:rsidRPr="002E2AE4">
        <w:rPr>
          <w:rFonts w:ascii="Arial" w:hAnsi="Arial" w:cs="Arial"/>
          <w:i/>
          <w:sz w:val="22"/>
          <w:szCs w:val="22"/>
        </w:rPr>
        <w:t xml:space="preserve">. 12114/19-06-2024, αίτηση παραίτησης και εκδόθηκε η 119/12358/21-06-2024 απόφαση αποδοχής παραίτησης και λύσης της υπαλληλικής του σχέσης </w:t>
      </w:r>
      <w:r w:rsidRPr="002E2AE4">
        <w:rPr>
          <w:rFonts w:ascii="Arial" w:hAnsi="Arial" w:cs="Arial"/>
          <w:b/>
          <w:i/>
          <w:spacing w:val="-4"/>
          <w:sz w:val="22"/>
          <w:szCs w:val="22"/>
        </w:rPr>
        <w:t>την 19-06-2024.</w:t>
      </w:r>
    </w:p>
    <w:p w:rsidR="00A97134" w:rsidRPr="002E2AE4" w:rsidRDefault="00A97134" w:rsidP="00A97134">
      <w:pPr>
        <w:pStyle w:val="af9"/>
        <w:tabs>
          <w:tab w:val="left" w:pos="426"/>
        </w:tabs>
        <w:spacing w:after="120"/>
        <w:ind w:left="0"/>
        <w:jc w:val="both"/>
        <w:rPr>
          <w:rFonts w:ascii="Arial" w:hAnsi="Arial" w:cs="Arial"/>
          <w:b/>
          <w:i/>
          <w:spacing w:val="-4"/>
          <w:sz w:val="22"/>
          <w:szCs w:val="22"/>
        </w:rPr>
      </w:pPr>
      <w:r w:rsidRPr="002E2AE4">
        <w:rPr>
          <w:rFonts w:ascii="Arial" w:hAnsi="Arial" w:cs="Arial"/>
          <w:b/>
          <w:i/>
          <w:spacing w:val="-4"/>
          <w:sz w:val="22"/>
          <w:szCs w:val="22"/>
        </w:rPr>
        <w:t xml:space="preserve">Ο ανωτέρω ήταν ο μοναδικός </w:t>
      </w:r>
      <w:proofErr w:type="spellStart"/>
      <w:r w:rsidRPr="002E2AE4">
        <w:rPr>
          <w:rFonts w:ascii="Arial" w:hAnsi="Arial" w:cs="Arial"/>
          <w:b/>
          <w:i/>
          <w:spacing w:val="-4"/>
          <w:sz w:val="22"/>
          <w:szCs w:val="22"/>
        </w:rPr>
        <w:t>προσληπτέος</w:t>
      </w:r>
      <w:proofErr w:type="spellEnd"/>
      <w:r w:rsidRPr="002E2AE4">
        <w:rPr>
          <w:rFonts w:ascii="Arial" w:hAnsi="Arial" w:cs="Arial"/>
          <w:b/>
          <w:i/>
          <w:spacing w:val="-4"/>
          <w:sz w:val="22"/>
          <w:szCs w:val="22"/>
        </w:rPr>
        <w:t xml:space="preserve"> στον παραπάνω πίνακα και κατά συνέπεια δεν υπήρχε έτερος από την ως άνω διαδικασία ώστε να κληθεί για τον υπολειπόμενο χρόνο της αρχικής σύμβασης της </w:t>
      </w:r>
      <w:proofErr w:type="spellStart"/>
      <w:r w:rsidRPr="002E2AE4">
        <w:rPr>
          <w:rFonts w:ascii="Arial" w:hAnsi="Arial" w:cs="Arial"/>
          <w:b/>
          <w:i/>
          <w:spacing w:val="-4"/>
          <w:sz w:val="22"/>
          <w:szCs w:val="22"/>
        </w:rPr>
        <w:t>προκηρυχθείσας</w:t>
      </w:r>
      <w:proofErr w:type="spellEnd"/>
      <w:r w:rsidRPr="002E2AE4">
        <w:rPr>
          <w:rFonts w:ascii="Arial" w:hAnsi="Arial" w:cs="Arial"/>
          <w:b/>
          <w:i/>
          <w:spacing w:val="-4"/>
          <w:sz w:val="22"/>
          <w:szCs w:val="22"/>
        </w:rPr>
        <w:t xml:space="preserve"> θέσης.</w:t>
      </w:r>
    </w:p>
    <w:p w:rsidR="00A97134" w:rsidRPr="002E2AE4" w:rsidRDefault="00A97134" w:rsidP="00A97134">
      <w:pPr>
        <w:pStyle w:val="af9"/>
        <w:tabs>
          <w:tab w:val="left" w:pos="426"/>
        </w:tabs>
        <w:spacing w:after="120"/>
        <w:ind w:left="0"/>
        <w:jc w:val="both"/>
        <w:rPr>
          <w:rFonts w:ascii="Arial" w:hAnsi="Arial" w:cs="Arial"/>
          <w:i/>
          <w:sz w:val="22"/>
          <w:szCs w:val="22"/>
        </w:rPr>
      </w:pPr>
      <w:r w:rsidRPr="002E2AE4">
        <w:rPr>
          <w:rFonts w:ascii="Arial" w:hAnsi="Arial" w:cs="Arial"/>
          <w:i/>
          <w:spacing w:val="-4"/>
          <w:sz w:val="22"/>
          <w:szCs w:val="22"/>
        </w:rPr>
        <w:tab/>
        <w:t xml:space="preserve">Κατόπιν των ανωτέρω, ο Δήμος </w:t>
      </w:r>
      <w:proofErr w:type="spellStart"/>
      <w:r w:rsidRPr="002E2AE4">
        <w:rPr>
          <w:rFonts w:ascii="Arial" w:hAnsi="Arial" w:cs="Arial"/>
          <w:i/>
          <w:spacing w:val="-4"/>
          <w:sz w:val="22"/>
          <w:szCs w:val="22"/>
        </w:rPr>
        <w:t>Λεβαδέων</w:t>
      </w:r>
      <w:proofErr w:type="spellEnd"/>
      <w:r w:rsidRPr="002E2AE4">
        <w:rPr>
          <w:rFonts w:ascii="Arial" w:hAnsi="Arial" w:cs="Arial"/>
          <w:i/>
          <w:spacing w:val="-4"/>
          <w:sz w:val="22"/>
          <w:szCs w:val="22"/>
        </w:rPr>
        <w:t xml:space="preserve"> με την </w:t>
      </w:r>
      <w:r w:rsidRPr="002E2AE4">
        <w:rPr>
          <w:rFonts w:ascii="Arial" w:hAnsi="Arial" w:cs="Arial"/>
          <w:i/>
          <w:sz w:val="22"/>
          <w:szCs w:val="22"/>
        </w:rPr>
        <w:t xml:space="preserve">αρ. </w:t>
      </w:r>
      <w:proofErr w:type="spellStart"/>
      <w:r w:rsidRPr="002E2AE4">
        <w:rPr>
          <w:rFonts w:ascii="Arial" w:hAnsi="Arial" w:cs="Arial"/>
          <w:i/>
          <w:sz w:val="22"/>
          <w:szCs w:val="22"/>
        </w:rPr>
        <w:t>πρωτ</w:t>
      </w:r>
      <w:proofErr w:type="spellEnd"/>
      <w:r w:rsidRPr="002E2AE4">
        <w:rPr>
          <w:rFonts w:ascii="Arial" w:hAnsi="Arial" w:cs="Arial"/>
          <w:i/>
          <w:sz w:val="22"/>
          <w:szCs w:val="22"/>
        </w:rPr>
        <w:t xml:space="preserve">: 10837/30-05-2025 ΑΝΑΚΟΙΝΩΣΗ υπ' </w:t>
      </w:r>
      <w:proofErr w:type="spellStart"/>
      <w:r w:rsidRPr="002E2AE4">
        <w:rPr>
          <w:rFonts w:ascii="Arial" w:hAnsi="Arial" w:cs="Arial"/>
          <w:i/>
          <w:sz w:val="22"/>
          <w:szCs w:val="22"/>
        </w:rPr>
        <w:t>αριθμ</w:t>
      </w:r>
      <w:proofErr w:type="spellEnd"/>
      <w:r w:rsidRPr="002E2AE4">
        <w:rPr>
          <w:rFonts w:ascii="Arial" w:hAnsi="Arial" w:cs="Arial"/>
          <w:i/>
          <w:sz w:val="22"/>
          <w:szCs w:val="22"/>
        </w:rPr>
        <w:t xml:space="preserve">. ΣΟΧ 3/2025 (ΑΔΑ:91Α5ΩΛΗ-ΦΛΡ), εκκίνησε νέα διαδικασία για τη πρόσληψη προσωπικού ενός (1) ατόμου ειδικότητας ΠΕ Φαρμακοποιών, με σύναψη σύμβασης εργασίας ορισμένου χρόνου, διάρκειας από την υπογραφή της σύμβασης μέχρι δώδεκα (12) μήνες (και όχι πέραν της 31-12-2025), με δυνατότητα ανανέωσης ή παράτασης έως τη λήξη του Υποέργου, στο πλαίσιο του ΠΡΟΓΡΑΜΜΑΤΟΣ «ΣΤΕΡΕΑ ΕΛΛΑΔΑ 2021-2027» ΤΙΤΛΟΣ ΠΡΑΞΗΣ: «Συνέχιση Δομών Παροχής Βασικών Αγαθών» Υποέργο (2): «Συνέχιση Λειτουργίας Δομής Παροχής Βασικών Αγαθών (Φαρμακείο)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 ΣΥΓΧΡΗΜΑΤΟΔΟΤΟΥΜΕΝΗ ΑΠΟ ΤΟ ΕΥΡΩΠΑΪΚΟ ΚΟΙΝΩΝΙΚΟ ΤΑΜΕΙΟ.</w:t>
      </w:r>
    </w:p>
    <w:p w:rsidR="00A97134" w:rsidRPr="002E2AE4" w:rsidRDefault="00A97134" w:rsidP="00A97134">
      <w:pPr>
        <w:spacing w:line="276" w:lineRule="auto"/>
        <w:jc w:val="both"/>
        <w:rPr>
          <w:rStyle w:val="a5"/>
          <w:rFonts w:ascii="Arial" w:eastAsia="SimSun" w:hAnsi="Arial" w:cs="Arial"/>
          <w:b w:val="0"/>
          <w:i/>
          <w:iCs/>
          <w:kern w:val="1"/>
          <w:sz w:val="22"/>
          <w:szCs w:val="22"/>
          <w:shd w:val="clear" w:color="auto" w:fill="FFFFFF"/>
          <w:lang w:bidi="hi-IN"/>
        </w:rPr>
      </w:pPr>
      <w:r w:rsidRPr="002E2AE4">
        <w:rPr>
          <w:rFonts w:ascii="Arial" w:hAnsi="Arial" w:cs="Arial"/>
          <w:i/>
          <w:sz w:val="22"/>
          <w:szCs w:val="22"/>
        </w:rPr>
        <w:t xml:space="preserve">Κατά την παραπάνω διαδικασία πρόσληψης </w:t>
      </w:r>
      <w:r w:rsidRPr="002E2AE4">
        <w:rPr>
          <w:rStyle w:val="a5"/>
          <w:rFonts w:ascii="Arial" w:eastAsia="SimSun" w:hAnsi="Arial" w:cs="Arial"/>
          <w:b w:val="0"/>
          <w:i/>
          <w:iCs/>
          <w:kern w:val="1"/>
          <w:sz w:val="22"/>
          <w:szCs w:val="22"/>
          <w:shd w:val="clear" w:color="auto" w:fill="FFFFFF"/>
          <w:lang w:bidi="hi-IN"/>
        </w:rPr>
        <w:t xml:space="preserve">με προθεσμία υποβολής αιτήσεων από 20-06-2025 έως και 01-07-2025, </w:t>
      </w:r>
      <w:r w:rsidRPr="002E2AE4">
        <w:rPr>
          <w:rFonts w:ascii="Arial" w:hAnsi="Arial" w:cs="Arial"/>
          <w:i/>
          <w:sz w:val="22"/>
          <w:szCs w:val="22"/>
        </w:rPr>
        <w:t xml:space="preserve">σύμφωνα με το αρ. </w:t>
      </w:r>
      <w:proofErr w:type="spellStart"/>
      <w:r w:rsidRPr="002E2AE4">
        <w:rPr>
          <w:rFonts w:ascii="Arial" w:hAnsi="Arial" w:cs="Arial"/>
          <w:i/>
          <w:sz w:val="22"/>
          <w:szCs w:val="22"/>
        </w:rPr>
        <w:t>πρωτ</w:t>
      </w:r>
      <w:proofErr w:type="spellEnd"/>
      <w:r w:rsidRPr="002E2AE4">
        <w:rPr>
          <w:rFonts w:ascii="Arial" w:hAnsi="Arial" w:cs="Arial"/>
          <w:i/>
          <w:sz w:val="22"/>
          <w:szCs w:val="22"/>
        </w:rPr>
        <w:t xml:space="preserve">.: 13690/08-07-2025  (ΑΔΑ: ΨΣΜΙΩΛΗ-ΔΟ8) Πρακτικό της Επιτροπής, </w:t>
      </w:r>
      <w:r w:rsidRPr="002E2AE4">
        <w:rPr>
          <w:rFonts w:ascii="Arial" w:hAnsi="Arial" w:cs="Arial"/>
          <w:b/>
          <w:i/>
          <w:sz w:val="22"/>
          <w:szCs w:val="22"/>
        </w:rPr>
        <w:t xml:space="preserve">ουδεμία αίτηση υποβλήθηκε από υποψηφίους για την </w:t>
      </w:r>
      <w:proofErr w:type="spellStart"/>
      <w:r w:rsidRPr="002E2AE4">
        <w:rPr>
          <w:rFonts w:ascii="Arial" w:hAnsi="Arial" w:cs="Arial"/>
          <w:b/>
          <w:i/>
          <w:sz w:val="22"/>
          <w:szCs w:val="22"/>
        </w:rPr>
        <w:t>προκηρυχθείσα</w:t>
      </w:r>
      <w:proofErr w:type="spellEnd"/>
      <w:r w:rsidRPr="002E2AE4">
        <w:rPr>
          <w:rFonts w:ascii="Arial" w:hAnsi="Arial" w:cs="Arial"/>
          <w:b/>
          <w:i/>
          <w:sz w:val="22"/>
          <w:szCs w:val="22"/>
        </w:rPr>
        <w:t xml:space="preserve"> θέση και συνεπώς </w:t>
      </w:r>
      <w:r w:rsidRPr="002E2AE4">
        <w:rPr>
          <w:rStyle w:val="a5"/>
          <w:rFonts w:ascii="Arial" w:eastAsia="SimSun" w:hAnsi="Arial" w:cs="Arial"/>
          <w:i/>
          <w:iCs/>
          <w:kern w:val="1"/>
          <w:sz w:val="22"/>
          <w:szCs w:val="22"/>
          <w:shd w:val="clear" w:color="auto" w:fill="FFFFFF"/>
          <w:lang w:bidi="hi-IN"/>
        </w:rPr>
        <w:t>η όλη διαδικασία απέβην άγονη</w:t>
      </w:r>
      <w:r w:rsidRPr="002E2AE4">
        <w:rPr>
          <w:rStyle w:val="a5"/>
          <w:rFonts w:ascii="Arial" w:eastAsia="SimSun" w:hAnsi="Arial" w:cs="Arial"/>
          <w:b w:val="0"/>
          <w:i/>
          <w:iCs/>
          <w:kern w:val="1"/>
          <w:sz w:val="22"/>
          <w:szCs w:val="22"/>
          <w:shd w:val="clear" w:color="auto" w:fill="FFFFFF"/>
          <w:lang w:bidi="hi-IN"/>
        </w:rPr>
        <w:t xml:space="preserve">, ήτοι χωρίς κατάταξη υποψηφίων και αντίστοιχη πρόσληψη. </w:t>
      </w:r>
    </w:p>
    <w:p w:rsidR="00A97134" w:rsidRPr="002E2AE4" w:rsidRDefault="00A97134" w:rsidP="00A97134">
      <w:pPr>
        <w:pStyle w:val="af9"/>
        <w:tabs>
          <w:tab w:val="left" w:pos="426"/>
        </w:tabs>
        <w:spacing w:after="120"/>
        <w:ind w:left="0"/>
        <w:jc w:val="both"/>
        <w:rPr>
          <w:rFonts w:ascii="Arial" w:hAnsi="Arial" w:cs="Arial"/>
          <w:i/>
          <w:sz w:val="22"/>
          <w:szCs w:val="22"/>
        </w:rPr>
      </w:pPr>
    </w:p>
    <w:p w:rsidR="00A97134" w:rsidRPr="002E2AE4" w:rsidRDefault="00A97134" w:rsidP="00A97134">
      <w:pPr>
        <w:pStyle w:val="af9"/>
        <w:tabs>
          <w:tab w:val="left" w:pos="426"/>
        </w:tabs>
        <w:spacing w:after="120"/>
        <w:ind w:left="0"/>
        <w:jc w:val="both"/>
        <w:rPr>
          <w:rFonts w:ascii="Arial" w:hAnsi="Arial" w:cs="Arial"/>
          <w:i/>
          <w:sz w:val="22"/>
          <w:szCs w:val="22"/>
        </w:rPr>
      </w:pPr>
      <w:r w:rsidRPr="002E2AE4">
        <w:rPr>
          <w:rFonts w:ascii="Arial" w:hAnsi="Arial" w:cs="Arial"/>
          <w:i/>
          <w:sz w:val="22"/>
          <w:szCs w:val="22"/>
        </w:rPr>
        <w:tab/>
        <w:t>Δεδομένου ότι:</w:t>
      </w:r>
    </w:p>
    <w:p w:rsidR="00A97134" w:rsidRPr="002E2AE4" w:rsidRDefault="00A97134" w:rsidP="00A97134">
      <w:pPr>
        <w:pStyle w:val="aff0"/>
        <w:spacing w:line="276" w:lineRule="auto"/>
        <w:jc w:val="both"/>
        <w:rPr>
          <w:rFonts w:ascii="Arial" w:hAnsi="Arial" w:cs="Arial"/>
          <w:i/>
          <w:sz w:val="22"/>
          <w:szCs w:val="22"/>
        </w:rPr>
      </w:pPr>
      <w:r w:rsidRPr="002E2AE4">
        <w:rPr>
          <w:rFonts w:ascii="Arial" w:hAnsi="Arial" w:cs="Arial"/>
          <w:i/>
          <w:sz w:val="22"/>
          <w:szCs w:val="22"/>
        </w:rPr>
        <w:t xml:space="preserve"> α) Η αρμόδια υπηρεσία απέστειλε το αρ. </w:t>
      </w:r>
      <w:proofErr w:type="spellStart"/>
      <w:r w:rsidRPr="002E2AE4">
        <w:rPr>
          <w:rFonts w:ascii="Arial" w:hAnsi="Arial" w:cs="Arial"/>
          <w:i/>
          <w:sz w:val="22"/>
          <w:szCs w:val="22"/>
        </w:rPr>
        <w:t>πρωτ</w:t>
      </w:r>
      <w:proofErr w:type="spellEnd"/>
      <w:r w:rsidRPr="002E2AE4">
        <w:rPr>
          <w:rFonts w:ascii="Arial" w:hAnsi="Arial" w:cs="Arial"/>
          <w:i/>
          <w:sz w:val="22"/>
          <w:szCs w:val="22"/>
        </w:rPr>
        <w:t xml:space="preserve">: 10267/08-05-2026 έγγραφό της με αίτημα να εκκινήσει και πάλι νέα διαδικασία  για την πρόσληψη  προσωπικού ενός (1) ατόμου, για χρονικό διάστημα από την υπογραφή της σύμβασης έως 31-12-2026, ειδικότητας ΠΕ Φαρμακοποιών, με σύναψη σύμβασης εργασίας ορισμένου χρόνου, στο πλαίσιο του ΠΡΟΓΡΑΜΜΑΤΟΣ «ΣΤΕΡΕΑ ΕΛΛΑΔΑ 2021-2027» ΤΙΤΛΟΣ ΠΡΑΞΗΣ: «Συνέχιση Δομών Παροχής Βασικών Αγαθών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 xml:space="preserve">» Υποέργο (2): «Συνέχιση Λειτουργίας Δομής Παροχής Βασικών Αγαθών (Φαρμακείο)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 ΣΥΓΧΡΗΜΑΤΟΔΟΤΟΥΜΕΝΗ ΑΠΟ ΤΟ ΕΥΡΩΠΑΪΚΟ ΚΟΙΝΩΝΙΚΟ ΤΑΜΕΙΟ.</w:t>
      </w:r>
    </w:p>
    <w:p w:rsidR="00A97134" w:rsidRPr="002E2AE4" w:rsidRDefault="00A97134" w:rsidP="00A97134">
      <w:pPr>
        <w:pStyle w:val="aff0"/>
        <w:spacing w:line="276" w:lineRule="auto"/>
        <w:jc w:val="both"/>
        <w:rPr>
          <w:rFonts w:ascii="Arial" w:hAnsi="Arial" w:cs="Arial"/>
          <w:i/>
          <w:sz w:val="22"/>
          <w:szCs w:val="22"/>
        </w:rPr>
      </w:pPr>
      <w:r w:rsidRPr="002E2AE4">
        <w:rPr>
          <w:rFonts w:ascii="Arial" w:hAnsi="Arial" w:cs="Arial"/>
          <w:i/>
          <w:sz w:val="22"/>
          <w:szCs w:val="22"/>
        </w:rPr>
        <w:t xml:space="preserve">Και με το αρ. </w:t>
      </w:r>
      <w:proofErr w:type="spellStart"/>
      <w:r w:rsidRPr="002E2AE4">
        <w:rPr>
          <w:rFonts w:ascii="Arial" w:hAnsi="Arial" w:cs="Arial"/>
          <w:i/>
          <w:sz w:val="22"/>
          <w:szCs w:val="22"/>
        </w:rPr>
        <w:t>πρωτ</w:t>
      </w:r>
      <w:proofErr w:type="spellEnd"/>
      <w:r w:rsidRPr="002E2AE4">
        <w:rPr>
          <w:rFonts w:ascii="Arial" w:hAnsi="Arial" w:cs="Arial"/>
          <w:i/>
          <w:sz w:val="22"/>
          <w:szCs w:val="22"/>
        </w:rPr>
        <w:t>. 12552/02-06-2026 έγγραφό της, διαβίβασε τα ακόλουθα συνημμένα:</w:t>
      </w:r>
    </w:p>
    <w:p w:rsidR="00A97134" w:rsidRPr="002E2AE4" w:rsidRDefault="00A97134" w:rsidP="00A97134">
      <w:pPr>
        <w:pStyle w:val="aff0"/>
        <w:numPr>
          <w:ilvl w:val="0"/>
          <w:numId w:val="47"/>
        </w:numPr>
        <w:suppressAutoHyphens w:val="0"/>
        <w:spacing w:line="276" w:lineRule="auto"/>
        <w:jc w:val="both"/>
        <w:rPr>
          <w:rFonts w:ascii="Arial" w:hAnsi="Arial" w:cs="Arial"/>
          <w:i/>
          <w:sz w:val="22"/>
          <w:szCs w:val="22"/>
        </w:rPr>
      </w:pPr>
      <w:r w:rsidRPr="002E2AE4">
        <w:rPr>
          <w:rFonts w:ascii="Arial" w:hAnsi="Arial" w:cs="Arial"/>
          <w:i/>
          <w:sz w:val="22"/>
          <w:szCs w:val="22"/>
        </w:rPr>
        <w:t xml:space="preserve">Το από 08-12-2025 εγκεκριμένο  Τεχνικό Δελτίο Πράξης με κωδικό Πράξης </w:t>
      </w:r>
      <w:r w:rsidRPr="002E2AE4">
        <w:rPr>
          <w:rFonts w:ascii="Arial" w:hAnsi="Arial" w:cs="Arial"/>
          <w:i/>
          <w:sz w:val="22"/>
          <w:szCs w:val="22"/>
          <w:lang w:val="en-US"/>
        </w:rPr>
        <w:t>MIS</w:t>
      </w:r>
      <w:r w:rsidRPr="002E2AE4">
        <w:rPr>
          <w:rFonts w:ascii="Arial" w:hAnsi="Arial" w:cs="Arial"/>
          <w:i/>
          <w:sz w:val="22"/>
          <w:szCs w:val="22"/>
        </w:rPr>
        <w:t xml:space="preserve"> (ΟΠΣ):  6002286 και </w:t>
      </w:r>
      <w:r w:rsidRPr="002E2AE4">
        <w:rPr>
          <w:rFonts w:ascii="Arial" w:hAnsi="Arial" w:cs="Arial"/>
          <w:i/>
          <w:sz w:val="22"/>
          <w:szCs w:val="22"/>
          <w:lang w:val="en-US"/>
        </w:rPr>
        <w:t>ID</w:t>
      </w:r>
      <w:r w:rsidRPr="002E2AE4">
        <w:rPr>
          <w:rFonts w:ascii="Arial" w:hAnsi="Arial" w:cs="Arial"/>
          <w:i/>
          <w:sz w:val="22"/>
          <w:szCs w:val="22"/>
        </w:rPr>
        <w:t xml:space="preserve"> Δελτίου: 98621, με ημερομηνία έναρξης της Πράξης την 1-12-2023 και ημερομηνία λήξης την 31-12-2026.</w:t>
      </w:r>
    </w:p>
    <w:p w:rsidR="00A97134" w:rsidRPr="002E2AE4" w:rsidRDefault="00A97134" w:rsidP="00A97134">
      <w:pPr>
        <w:pStyle w:val="aff0"/>
        <w:numPr>
          <w:ilvl w:val="0"/>
          <w:numId w:val="47"/>
        </w:numPr>
        <w:suppressAutoHyphens w:val="0"/>
        <w:spacing w:line="276" w:lineRule="auto"/>
        <w:jc w:val="both"/>
        <w:rPr>
          <w:rFonts w:ascii="Arial" w:hAnsi="Arial" w:cs="Arial"/>
          <w:i/>
          <w:sz w:val="22"/>
          <w:szCs w:val="22"/>
        </w:rPr>
      </w:pPr>
      <w:r w:rsidRPr="002E2AE4">
        <w:rPr>
          <w:rFonts w:ascii="Arial" w:hAnsi="Arial" w:cs="Arial"/>
          <w:i/>
          <w:sz w:val="22"/>
          <w:szCs w:val="22"/>
        </w:rPr>
        <w:t>Το από 08-12-2025</w:t>
      </w:r>
      <w:r w:rsidRPr="002E2AE4">
        <w:rPr>
          <w:rFonts w:ascii="Arial" w:hAnsi="Arial" w:cs="Arial"/>
          <w:b/>
          <w:i/>
          <w:sz w:val="22"/>
          <w:szCs w:val="22"/>
        </w:rPr>
        <w:t xml:space="preserve"> </w:t>
      </w:r>
      <w:r w:rsidRPr="002E2AE4">
        <w:rPr>
          <w:rFonts w:ascii="Arial" w:hAnsi="Arial" w:cs="Arial"/>
          <w:i/>
          <w:sz w:val="22"/>
          <w:szCs w:val="22"/>
        </w:rPr>
        <w:t xml:space="preserve">οριστικοποιημένο Τεχνικό Δελτίο Υποέργου (2) με κωδικό Πράξης </w:t>
      </w:r>
      <w:r w:rsidRPr="002E2AE4">
        <w:rPr>
          <w:rFonts w:ascii="Arial" w:hAnsi="Arial" w:cs="Arial"/>
          <w:i/>
          <w:sz w:val="22"/>
          <w:szCs w:val="22"/>
          <w:lang w:val="en-US"/>
        </w:rPr>
        <w:t>MIS</w:t>
      </w:r>
      <w:r w:rsidRPr="002E2AE4">
        <w:rPr>
          <w:rFonts w:ascii="Arial" w:hAnsi="Arial" w:cs="Arial"/>
          <w:i/>
          <w:sz w:val="22"/>
          <w:szCs w:val="22"/>
        </w:rPr>
        <w:t xml:space="preserve"> (ΟΠΣ):  6002286 και </w:t>
      </w:r>
      <w:r w:rsidRPr="002E2AE4">
        <w:rPr>
          <w:rFonts w:ascii="Arial" w:hAnsi="Arial" w:cs="Arial"/>
          <w:i/>
          <w:sz w:val="22"/>
          <w:szCs w:val="22"/>
          <w:lang w:val="en-US"/>
        </w:rPr>
        <w:t>ID</w:t>
      </w:r>
      <w:r w:rsidRPr="002E2AE4">
        <w:rPr>
          <w:rFonts w:ascii="Arial" w:hAnsi="Arial" w:cs="Arial"/>
          <w:i/>
          <w:sz w:val="22"/>
          <w:szCs w:val="22"/>
        </w:rPr>
        <w:t xml:space="preserve"> Δελτίου: 65915.</w:t>
      </w:r>
    </w:p>
    <w:p w:rsidR="00A97134" w:rsidRPr="002E2AE4" w:rsidRDefault="00A97134" w:rsidP="00A97134">
      <w:pPr>
        <w:pStyle w:val="aff0"/>
        <w:numPr>
          <w:ilvl w:val="0"/>
          <w:numId w:val="47"/>
        </w:numPr>
        <w:suppressAutoHyphens w:val="0"/>
        <w:spacing w:line="276" w:lineRule="auto"/>
        <w:jc w:val="both"/>
        <w:rPr>
          <w:rFonts w:ascii="Arial" w:hAnsi="Arial" w:cs="Arial"/>
          <w:i/>
          <w:sz w:val="22"/>
          <w:szCs w:val="22"/>
        </w:rPr>
      </w:pPr>
      <w:r w:rsidRPr="002E2AE4">
        <w:rPr>
          <w:rFonts w:ascii="Arial" w:hAnsi="Arial" w:cs="Arial"/>
          <w:i/>
          <w:sz w:val="22"/>
          <w:szCs w:val="22"/>
        </w:rPr>
        <w:t xml:space="preserve">Το Τεχνικό Παράρτημα Υλοποίησης Υποέργου με ίδια Μέσα, (Κοινωνικό Φαρμακείο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w:t>
      </w:r>
    </w:p>
    <w:p w:rsidR="00A97134" w:rsidRPr="002E2AE4" w:rsidRDefault="00A97134" w:rsidP="00A97134">
      <w:pPr>
        <w:pStyle w:val="aff0"/>
        <w:numPr>
          <w:ilvl w:val="0"/>
          <w:numId w:val="47"/>
        </w:numPr>
        <w:suppressAutoHyphens w:val="0"/>
        <w:spacing w:line="276" w:lineRule="auto"/>
        <w:jc w:val="both"/>
        <w:rPr>
          <w:rFonts w:ascii="Arial" w:hAnsi="Arial" w:cs="Arial"/>
          <w:i/>
          <w:sz w:val="22"/>
          <w:szCs w:val="22"/>
        </w:rPr>
      </w:pPr>
      <w:r w:rsidRPr="002E2AE4">
        <w:rPr>
          <w:rFonts w:ascii="Arial" w:hAnsi="Arial" w:cs="Arial"/>
          <w:i/>
          <w:sz w:val="22"/>
          <w:szCs w:val="22"/>
        </w:rPr>
        <w:t xml:space="preserve">Την με αρ. </w:t>
      </w:r>
      <w:proofErr w:type="spellStart"/>
      <w:r w:rsidRPr="002E2AE4">
        <w:rPr>
          <w:rFonts w:ascii="Arial" w:hAnsi="Arial" w:cs="Arial"/>
          <w:i/>
          <w:sz w:val="22"/>
          <w:szCs w:val="22"/>
        </w:rPr>
        <w:t>πρωτ</w:t>
      </w:r>
      <w:proofErr w:type="spellEnd"/>
      <w:r w:rsidRPr="002E2AE4">
        <w:rPr>
          <w:rFonts w:ascii="Arial" w:hAnsi="Arial" w:cs="Arial"/>
          <w:i/>
          <w:sz w:val="22"/>
          <w:szCs w:val="22"/>
        </w:rPr>
        <w:t>. 12533/02-06-2026 Βεβαίωση της αρμόδιας υπηρεσίας του Δήμου για το Τεχνικό Παράρτημα Υλοποίησης του Υποέργου 2 με ίδια Μέσα «Κοινωνικό Φαρμακείο».</w:t>
      </w:r>
    </w:p>
    <w:p w:rsidR="00A97134" w:rsidRPr="002E2AE4" w:rsidRDefault="00A97134" w:rsidP="00A97134">
      <w:pPr>
        <w:pStyle w:val="aff0"/>
        <w:spacing w:line="276" w:lineRule="auto"/>
        <w:jc w:val="both"/>
        <w:rPr>
          <w:rFonts w:ascii="Arial" w:hAnsi="Arial" w:cs="Arial"/>
          <w:i/>
          <w:sz w:val="22"/>
          <w:szCs w:val="22"/>
        </w:rPr>
      </w:pPr>
    </w:p>
    <w:p w:rsidR="00A97134" w:rsidRPr="002E2AE4" w:rsidRDefault="00A97134" w:rsidP="00A97134">
      <w:pPr>
        <w:pStyle w:val="aff0"/>
        <w:spacing w:line="276" w:lineRule="auto"/>
        <w:jc w:val="both"/>
        <w:rPr>
          <w:rFonts w:ascii="Arial" w:hAnsi="Arial" w:cs="Arial"/>
          <w:i/>
          <w:sz w:val="22"/>
          <w:szCs w:val="22"/>
        </w:rPr>
      </w:pPr>
      <w:r w:rsidRPr="002E2AE4">
        <w:rPr>
          <w:rFonts w:ascii="Arial" w:hAnsi="Arial" w:cs="Arial"/>
          <w:i/>
          <w:sz w:val="22"/>
          <w:szCs w:val="22"/>
        </w:rPr>
        <w:t xml:space="preserve">β) Έχει εκδοθεί η </w:t>
      </w:r>
      <w:proofErr w:type="spellStart"/>
      <w:r w:rsidRPr="002E2AE4">
        <w:rPr>
          <w:rFonts w:ascii="Arial" w:hAnsi="Arial" w:cs="Arial"/>
          <w:i/>
          <w:sz w:val="22"/>
          <w:szCs w:val="22"/>
        </w:rPr>
        <w:t>αριθμ</w:t>
      </w:r>
      <w:proofErr w:type="spellEnd"/>
      <w:r w:rsidRPr="002E2AE4">
        <w:rPr>
          <w:rFonts w:ascii="Arial" w:hAnsi="Arial" w:cs="Arial"/>
          <w:i/>
          <w:sz w:val="22"/>
          <w:szCs w:val="22"/>
        </w:rPr>
        <w:t xml:space="preserve">. </w:t>
      </w:r>
      <w:proofErr w:type="spellStart"/>
      <w:r w:rsidRPr="002E2AE4">
        <w:rPr>
          <w:rFonts w:ascii="Arial" w:hAnsi="Arial" w:cs="Arial"/>
          <w:i/>
          <w:sz w:val="22"/>
          <w:szCs w:val="22"/>
        </w:rPr>
        <w:t>πρωτ</w:t>
      </w:r>
      <w:proofErr w:type="spellEnd"/>
      <w:r w:rsidRPr="002E2AE4">
        <w:rPr>
          <w:rFonts w:ascii="Arial" w:hAnsi="Arial" w:cs="Arial"/>
          <w:i/>
          <w:sz w:val="22"/>
          <w:szCs w:val="22"/>
        </w:rPr>
        <w:t>. 2501/27-7-2023 (ΑΔΑ 9Φ2Π7ΛΗ-Δ0Χ) Πρόσκληση (Κωδ. Πρόσκλησης:20, Α/Α ΟΠΣ 3308) της Ειδικής Υπηρεσίας Προγράμματος «Στερεά Ελλάδα» με τίτλο «Συνέχιση Δομών Παροχής Βασικών Αγαθών» για την υποβολή προτάσεων έργων (πράξεων) προκειμένου να ενταχθούν και να χρηματοδοτηθούν στο πλαίσιο του Προγράμματος ΣΤΕΡΕΑ ΕΛΛΑΔΑ, του Ταμείου ΕΚΤ</w:t>
      </w:r>
    </w:p>
    <w:p w:rsidR="00A97134" w:rsidRPr="002E2AE4" w:rsidRDefault="00A97134" w:rsidP="00A97134">
      <w:pPr>
        <w:spacing w:line="276" w:lineRule="auto"/>
        <w:jc w:val="both"/>
        <w:rPr>
          <w:rFonts w:ascii="Arial" w:hAnsi="Arial" w:cs="Arial"/>
          <w:i/>
          <w:sz w:val="22"/>
          <w:szCs w:val="22"/>
        </w:rPr>
      </w:pPr>
    </w:p>
    <w:p w:rsidR="00A97134" w:rsidRPr="002E2AE4" w:rsidRDefault="00A97134" w:rsidP="00A97134">
      <w:pPr>
        <w:spacing w:line="276" w:lineRule="auto"/>
        <w:jc w:val="both"/>
        <w:rPr>
          <w:rFonts w:ascii="Arial" w:hAnsi="Arial" w:cs="Arial"/>
          <w:b/>
          <w:i/>
          <w:sz w:val="22"/>
          <w:szCs w:val="22"/>
        </w:rPr>
      </w:pPr>
      <w:r w:rsidRPr="002E2AE4">
        <w:rPr>
          <w:rFonts w:ascii="Arial" w:hAnsi="Arial" w:cs="Arial"/>
          <w:i/>
          <w:sz w:val="22"/>
          <w:szCs w:val="22"/>
        </w:rPr>
        <w:lastRenderedPageBreak/>
        <w:t xml:space="preserve">γ) Με την με αρ. </w:t>
      </w:r>
      <w:proofErr w:type="spellStart"/>
      <w:r w:rsidRPr="002E2AE4">
        <w:rPr>
          <w:rFonts w:ascii="Arial" w:hAnsi="Arial" w:cs="Arial"/>
          <w:i/>
          <w:sz w:val="22"/>
          <w:szCs w:val="22"/>
        </w:rPr>
        <w:t>πρωτ</w:t>
      </w:r>
      <w:proofErr w:type="spellEnd"/>
      <w:r w:rsidRPr="002E2AE4">
        <w:rPr>
          <w:rFonts w:ascii="Arial" w:hAnsi="Arial" w:cs="Arial"/>
          <w:i/>
          <w:sz w:val="22"/>
          <w:szCs w:val="22"/>
        </w:rPr>
        <w:t xml:space="preserve">. 3731/08-12-2025 (ΑΔΑ:9Ψ8Κ7ΛΗ-Ι0Η) απόφαση Περιφερειάρχη Στερεάς Ελλάδας, αποφασίστηκε  η τροποποίηση της Πράξης «Συνέχιση Δομών Παροχής Βασικών Αγαθών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 xml:space="preserve">» με Κωδικό ΟΠΣ 6002286 στο Πρόγραμμα «ΣΤΕΡΕΑ ΕΛΛΑΔΑ 2021-2027» και στην Προτεραιότητα «ΕΝΙΣΧΥΣΗ ΤΗΣ ΚΟΙΝΩΝΙΚΗΣ ΣΥΝΟΧΗΣ ΜΕΣΑ ΑΠΟ ΤΗΝ ΑΝΑΒΑΘΜΙΣΗ ΤΩΝ ΜΗΧΑΝΙΣΜΩΝ ΚΑΙ ΥΠΗΡΕΣΙΩΝ ΓΙΑ ΤΗ ΣΤΗΡΙΞΗ ΤΟΥ ΑΝΘΡΩΠΙΝΟΥ ΔΥΝΑΜΙΚΟΥ, ΤΗΣ ΑΠΑΣΧΟΛΗΣΗΣ, ΤΗΣ ΕΚΠΑΙΔΕΥΣΗΣ, ΤΗΣ ΥΓΕΙΟΝΟΜΙΚΗΣ ΠΕΡΙΘΑΛΨΗΣ, ΤΗΣ ΚΟΙΝΩΝΙΚΟΟΙΚΟΝΟΜΙΚΗΣ ΕΝΤΑΞΗΣ, ΤΗΣ ΙΣΟΤΗΤΑΣ ΤΩΝ ΕΥΚΑΙΡΙΩΝ ΚΑΙ ΤΗΝ ΑΝΤΙΜΕΤΩΠΙΣΗ ΚΙΝΔΥΝΩΝ ΦΤΩΧΕΙΑΣ ΚΑΙ ΑΠΟΚΛΕΙΣΜΟΥ», η οποία συγχρηματοδοτείται από το Ευρωπαϊκό Κοινωνικό Ταμείο, </w:t>
      </w:r>
      <w:r w:rsidRPr="002E2AE4">
        <w:rPr>
          <w:rFonts w:ascii="Arial" w:hAnsi="Arial" w:cs="Arial"/>
          <w:b/>
          <w:i/>
          <w:sz w:val="22"/>
          <w:szCs w:val="22"/>
        </w:rPr>
        <w:t>με αντικείμενο τροποποίησης της πράξης την παράταση του χρονοδιαγράμματος μέχρι 31-12-2026</w:t>
      </w:r>
      <w:r w:rsidRPr="002E2AE4">
        <w:rPr>
          <w:rFonts w:ascii="Arial" w:hAnsi="Arial" w:cs="Arial"/>
          <w:i/>
          <w:sz w:val="22"/>
          <w:szCs w:val="22"/>
        </w:rPr>
        <w:t>,</w:t>
      </w:r>
      <w:r w:rsidRPr="002E2AE4">
        <w:rPr>
          <w:rFonts w:ascii="Arial" w:hAnsi="Arial" w:cs="Arial"/>
          <w:b/>
          <w:i/>
          <w:sz w:val="22"/>
          <w:szCs w:val="22"/>
        </w:rPr>
        <w:t xml:space="preserve"> με αντίστοιχη τροποποίηση προϋπολογισμού,</w:t>
      </w:r>
      <w:r w:rsidRPr="002E2AE4">
        <w:rPr>
          <w:rFonts w:ascii="Arial" w:hAnsi="Arial" w:cs="Arial"/>
          <w:i/>
          <w:sz w:val="22"/>
          <w:szCs w:val="22"/>
        </w:rPr>
        <w:t xml:space="preserve"> όπου στο χρονοδιάγραμμα υλοποίησης της οποίας </w:t>
      </w:r>
      <w:r w:rsidRPr="002E2AE4">
        <w:rPr>
          <w:rFonts w:ascii="Arial" w:hAnsi="Arial" w:cs="Arial"/>
          <w:b/>
          <w:i/>
          <w:sz w:val="22"/>
          <w:szCs w:val="22"/>
        </w:rPr>
        <w:t>ορίζεται η 31-12-2026 ως ημερομηνία λήξης της Πράξης.</w:t>
      </w:r>
    </w:p>
    <w:p w:rsidR="00A97134" w:rsidRPr="002E2AE4" w:rsidRDefault="00A97134" w:rsidP="00A97134">
      <w:pPr>
        <w:pStyle w:val="aff0"/>
        <w:spacing w:line="276" w:lineRule="auto"/>
        <w:jc w:val="both"/>
        <w:rPr>
          <w:rFonts w:ascii="Arial" w:hAnsi="Arial" w:cs="Arial"/>
          <w:i/>
          <w:sz w:val="22"/>
          <w:szCs w:val="22"/>
          <w:highlight w:val="yellow"/>
        </w:rPr>
      </w:pPr>
    </w:p>
    <w:p w:rsidR="00A97134" w:rsidRPr="002E2AE4" w:rsidRDefault="00A97134" w:rsidP="00A97134">
      <w:pPr>
        <w:pStyle w:val="af9"/>
        <w:tabs>
          <w:tab w:val="left" w:pos="426"/>
        </w:tabs>
        <w:spacing w:after="120"/>
        <w:ind w:left="0"/>
        <w:jc w:val="both"/>
        <w:rPr>
          <w:rFonts w:ascii="Arial" w:hAnsi="Arial" w:cs="Arial"/>
          <w:i/>
          <w:sz w:val="22"/>
          <w:szCs w:val="22"/>
        </w:rPr>
      </w:pPr>
      <w:r w:rsidRPr="002E2AE4">
        <w:rPr>
          <w:rFonts w:ascii="Arial" w:hAnsi="Arial" w:cs="Arial"/>
          <w:b/>
          <w:i/>
          <w:sz w:val="22"/>
          <w:szCs w:val="22"/>
        </w:rPr>
        <w:tab/>
        <w:t>Κατόπιν των ανωτέρω καλείστε να αποφασίσετε</w:t>
      </w:r>
      <w:r w:rsidRPr="002E2AE4">
        <w:rPr>
          <w:rFonts w:ascii="Arial" w:hAnsi="Arial" w:cs="Arial"/>
          <w:i/>
          <w:sz w:val="22"/>
          <w:szCs w:val="22"/>
        </w:rPr>
        <w:t xml:space="preserve">: </w:t>
      </w:r>
    </w:p>
    <w:p w:rsidR="00A97134" w:rsidRPr="002E2AE4" w:rsidRDefault="00A97134" w:rsidP="00A97134">
      <w:pPr>
        <w:pStyle w:val="aff0"/>
        <w:spacing w:line="276" w:lineRule="auto"/>
        <w:jc w:val="both"/>
        <w:rPr>
          <w:rFonts w:ascii="Arial" w:hAnsi="Arial" w:cs="Arial"/>
          <w:i/>
          <w:sz w:val="22"/>
          <w:szCs w:val="22"/>
        </w:rPr>
      </w:pPr>
      <w:r w:rsidRPr="002E2AE4">
        <w:rPr>
          <w:rFonts w:ascii="Arial" w:hAnsi="Arial" w:cs="Arial"/>
          <w:i/>
          <w:sz w:val="22"/>
          <w:szCs w:val="22"/>
        </w:rPr>
        <w:t>Για την έγκριση πρόσληψης με σύμβαση εργασίας ιδιωτικού δικαίου ορισμένου χρόνου, ενός (1) ατόμου, ειδικότητας ΠΕ Φαρμακοποιών για την υλοποίηση του 2</w:t>
      </w:r>
      <w:r w:rsidRPr="002E2AE4">
        <w:rPr>
          <w:rFonts w:ascii="Arial" w:hAnsi="Arial" w:cs="Arial"/>
          <w:i/>
          <w:sz w:val="22"/>
          <w:szCs w:val="22"/>
          <w:vertAlign w:val="superscript"/>
        </w:rPr>
        <w:t>ου</w:t>
      </w:r>
      <w:r w:rsidRPr="002E2AE4">
        <w:rPr>
          <w:rFonts w:ascii="Arial" w:hAnsi="Arial" w:cs="Arial"/>
          <w:i/>
          <w:sz w:val="22"/>
          <w:szCs w:val="22"/>
        </w:rPr>
        <w:t xml:space="preserve">Υποέργου «Κοινωνικό Φαρμακείο» της Πράξης «Συνέχιση Δομών παροχής Βασικών Αγαθών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 με Κωδικό ΟΠΣ 6002286 στο Πρόγραμμα «ΣΤΕΡΕΑ ΕΛΛΑΔΑ 2021-2027», η οποία συγχρηματοδοτείται από το Ευρωπαϊκό Κοινωνικό Ταμείο, διάρκειας από την υπογραφή της σύμβασης μέχρι δώδεκα (12) μήνες</w:t>
      </w:r>
      <w:r w:rsidRPr="002E2AE4">
        <w:rPr>
          <w:rFonts w:ascii="Arial" w:hAnsi="Arial" w:cs="Arial"/>
          <w:b/>
          <w:i/>
          <w:sz w:val="22"/>
          <w:szCs w:val="22"/>
        </w:rPr>
        <w:t xml:space="preserve"> και όχι πέραν της 31-12-2026, </w:t>
      </w:r>
      <w:r w:rsidRPr="002E2AE4">
        <w:rPr>
          <w:rFonts w:ascii="Arial" w:hAnsi="Arial" w:cs="Arial"/>
          <w:i/>
          <w:sz w:val="22"/>
          <w:szCs w:val="22"/>
        </w:rPr>
        <w:t>με δυνατότητα ανανέωσης ή παράτασης εφόσον το υποέργο/πράξη παραταθεί ή συνεχισθεί και υπό τους όρους και τις προϋποθέσεις του Προγράμματος.</w:t>
      </w:r>
    </w:p>
    <w:p w:rsidR="00A97134" w:rsidRPr="002E2AE4" w:rsidRDefault="00A97134" w:rsidP="00A97134">
      <w:pPr>
        <w:pStyle w:val="Web"/>
        <w:shd w:val="clear" w:color="auto" w:fill="FFFFFF"/>
        <w:spacing w:line="276" w:lineRule="auto"/>
        <w:jc w:val="both"/>
        <w:rPr>
          <w:rFonts w:ascii="Arial" w:hAnsi="Arial" w:cs="Arial"/>
          <w:i/>
          <w:color w:val="000000"/>
          <w:sz w:val="22"/>
          <w:szCs w:val="22"/>
        </w:rPr>
      </w:pPr>
      <w:r w:rsidRPr="002E2AE4">
        <w:rPr>
          <w:rFonts w:ascii="Arial" w:hAnsi="Arial" w:cs="Arial"/>
          <w:i/>
          <w:sz w:val="22"/>
          <w:szCs w:val="22"/>
        </w:rPr>
        <w:t xml:space="preserve">Η πρόσληψη του αιτουμένου προσωπικού θα γίνει με τις διατάξεις 37-41 του Ν. 4765/2021 </w:t>
      </w:r>
      <w:r w:rsidRPr="002E2AE4">
        <w:rPr>
          <w:rFonts w:ascii="Arial" w:hAnsi="Arial" w:cs="Arial"/>
          <w:i/>
          <w:color w:val="000000"/>
          <w:sz w:val="22"/>
          <w:szCs w:val="22"/>
        </w:rPr>
        <w:t>(</w:t>
      </w:r>
      <w:r w:rsidRPr="002E2AE4">
        <w:rPr>
          <w:rFonts w:ascii="Arial" w:hAnsi="Arial" w:cs="Arial"/>
          <w:bCs/>
          <w:i/>
          <w:color w:val="000000"/>
          <w:sz w:val="22"/>
          <w:szCs w:val="22"/>
          <w:lang w:eastAsia="el-GR"/>
        </w:rPr>
        <w:t>Α΄6)</w:t>
      </w:r>
      <w:r w:rsidRPr="002E2AE4">
        <w:rPr>
          <w:rFonts w:ascii="Arial" w:hAnsi="Arial" w:cs="Arial"/>
          <w:b/>
          <w:bCs/>
          <w:i/>
          <w:color w:val="666666"/>
          <w:sz w:val="22"/>
          <w:szCs w:val="22"/>
          <w:lang w:eastAsia="el-GR"/>
        </w:rPr>
        <w:t xml:space="preserve"> </w:t>
      </w:r>
      <w:r w:rsidRPr="002E2AE4">
        <w:rPr>
          <w:rFonts w:ascii="Arial" w:hAnsi="Arial" w:cs="Arial"/>
          <w:bCs/>
          <w:i/>
          <w:color w:val="000000"/>
          <w:sz w:val="22"/>
          <w:szCs w:val="22"/>
          <w:lang w:eastAsia="el-GR"/>
        </w:rPr>
        <w:t>«</w:t>
      </w:r>
      <w:r w:rsidRPr="002E2AE4">
        <w:rPr>
          <w:rFonts w:ascii="Arial" w:hAnsi="Arial" w:cs="Arial"/>
          <w:i/>
          <w:color w:val="000000"/>
          <w:sz w:val="22"/>
          <w:szCs w:val="22"/>
        </w:rPr>
        <w:t>Εκσυγχρονισμός του συστήματος προσλήψεων στον δημόσιο τομέα και ενίσχυση του Ανώτατου Συμβουλίου Επιλογής Προσωπικού (Α.Σ.Ε.Π.) και λοιπές διατάξεις.»</w:t>
      </w:r>
    </w:p>
    <w:p w:rsidR="00A97134" w:rsidRPr="002E2AE4" w:rsidRDefault="00A97134" w:rsidP="00A97134">
      <w:pPr>
        <w:pStyle w:val="af9"/>
        <w:tabs>
          <w:tab w:val="left" w:pos="426"/>
        </w:tabs>
        <w:spacing w:after="120"/>
        <w:ind w:left="0"/>
        <w:jc w:val="both"/>
        <w:rPr>
          <w:rStyle w:val="a5"/>
          <w:rFonts w:ascii="Arial" w:hAnsi="Arial" w:cs="Arial"/>
          <w:i/>
          <w:sz w:val="22"/>
          <w:szCs w:val="22"/>
        </w:rPr>
      </w:pPr>
      <w:r w:rsidRPr="002E2AE4">
        <w:rPr>
          <w:rFonts w:ascii="Arial" w:hAnsi="Arial" w:cs="Arial"/>
          <w:i/>
          <w:sz w:val="22"/>
          <w:szCs w:val="22"/>
        </w:rPr>
        <w:tab/>
        <w:t xml:space="preserve">Επίσης </w:t>
      </w:r>
      <w:r w:rsidRPr="002E2AE4">
        <w:rPr>
          <w:rStyle w:val="a5"/>
          <w:rFonts w:ascii="Arial" w:hAnsi="Arial" w:cs="Arial"/>
          <w:i/>
          <w:sz w:val="22"/>
          <w:szCs w:val="22"/>
        </w:rPr>
        <w:t>από την 1η-7-2023, δεν ισχύει καμία εξαίρεση από τη διαδικασία που προβλέπεται στο άρθρο 51 του ν. 4622/2019</w:t>
      </w:r>
      <w:r w:rsidRPr="002E2AE4">
        <w:rPr>
          <w:rFonts w:ascii="Arial" w:hAnsi="Arial" w:cs="Arial"/>
          <w:i/>
          <w:sz w:val="22"/>
          <w:szCs w:val="22"/>
        </w:rPr>
        <w:t xml:space="preserve">, όπως αυτό αντικαταστάθηκε με τις διατάξεις του άρθρου 20 του ν. 5027/2023, πέραν των εξαιρέσεων που έχουν συμπεριληφθεί στην κοινή απόφαση των Υπουργών Εσωτερικών και Οικονομικών, </w:t>
      </w:r>
      <w:hyperlink r:id="rId8" w:tgtFrame="_blank" w:history="1">
        <w:r w:rsidRPr="002E2AE4">
          <w:rPr>
            <w:rStyle w:val="-"/>
            <w:rFonts w:ascii="Arial" w:hAnsi="Arial" w:cs="Arial"/>
            <w:i/>
            <w:sz w:val="22"/>
            <w:szCs w:val="22"/>
          </w:rPr>
          <w:t>ΚΥΑ ΔΙΠΑΑΔ/Φ.ΕΠ.1/934/6966/21.04.2023 (ΦΕΚ 2614/21.04.2023 τεύχος Β')</w:t>
        </w:r>
      </w:hyperlink>
      <w:r w:rsidRPr="002E2AE4">
        <w:rPr>
          <w:rFonts w:ascii="Arial" w:hAnsi="Arial" w:cs="Arial"/>
          <w:i/>
          <w:sz w:val="22"/>
          <w:szCs w:val="22"/>
        </w:rPr>
        <w:t xml:space="preserve"> με την οποία ορίζονται οι </w:t>
      </w:r>
      <w:r w:rsidRPr="002E2AE4">
        <w:rPr>
          <w:rStyle w:val="a5"/>
          <w:rFonts w:ascii="Arial" w:hAnsi="Arial" w:cs="Arial"/>
          <w:i/>
          <w:sz w:val="22"/>
          <w:szCs w:val="22"/>
        </w:rPr>
        <w:t>εξαιρέσεις</w:t>
      </w:r>
      <w:r w:rsidRPr="002E2AE4">
        <w:rPr>
          <w:rFonts w:ascii="Arial" w:hAnsi="Arial" w:cs="Arial"/>
          <w:i/>
          <w:sz w:val="22"/>
          <w:szCs w:val="22"/>
        </w:rPr>
        <w:t xml:space="preserve"> από τον ετήσιο προγραμματισμό ανθρώπινου δυναμικού δημόσιου τομέα του </w:t>
      </w:r>
      <w:hyperlink r:id="rId9" w:tgtFrame="_blank" w:history="1">
        <w:r w:rsidRPr="002E2AE4">
          <w:rPr>
            <w:rStyle w:val="-"/>
            <w:rFonts w:ascii="Arial" w:hAnsi="Arial" w:cs="Arial"/>
            <w:i/>
            <w:sz w:val="22"/>
            <w:szCs w:val="22"/>
          </w:rPr>
          <w:t>άρθρου 51 του ν. 4622/2019 (Α΄ 133)</w:t>
        </w:r>
      </w:hyperlink>
      <w:r w:rsidRPr="002E2AE4">
        <w:rPr>
          <w:rFonts w:ascii="Arial" w:hAnsi="Arial" w:cs="Arial"/>
          <w:i/>
          <w:sz w:val="22"/>
          <w:szCs w:val="22"/>
        </w:rPr>
        <w:t xml:space="preserve">, η ισχύς της οποίας άρχεται από </w:t>
      </w:r>
      <w:r w:rsidRPr="002E2AE4">
        <w:rPr>
          <w:rStyle w:val="a5"/>
          <w:rFonts w:ascii="Arial" w:hAnsi="Arial" w:cs="Arial"/>
          <w:i/>
          <w:sz w:val="22"/>
          <w:szCs w:val="22"/>
        </w:rPr>
        <w:t>01.07.2023.</w:t>
      </w:r>
    </w:p>
    <w:p w:rsidR="00A97134" w:rsidRPr="002E2AE4" w:rsidRDefault="00A97134" w:rsidP="00A97134">
      <w:pPr>
        <w:pStyle w:val="Web"/>
        <w:shd w:val="clear" w:color="auto" w:fill="FFFFFF"/>
        <w:spacing w:before="0" w:after="0" w:line="276" w:lineRule="auto"/>
        <w:jc w:val="both"/>
        <w:rPr>
          <w:rFonts w:ascii="Arial" w:hAnsi="Arial" w:cs="Arial"/>
          <w:i/>
          <w:sz w:val="22"/>
          <w:szCs w:val="22"/>
        </w:rPr>
      </w:pPr>
      <w:r w:rsidRPr="002E2AE4">
        <w:rPr>
          <w:rFonts w:ascii="Arial" w:hAnsi="Arial" w:cs="Arial"/>
          <w:i/>
          <w:sz w:val="22"/>
          <w:szCs w:val="22"/>
        </w:rPr>
        <w:t xml:space="preserve">Από τη διαδικασία που προβλέπεται στο </w:t>
      </w:r>
      <w:hyperlink r:id="rId10" w:tgtFrame="_blank" w:history="1">
        <w:r w:rsidRPr="002E2AE4">
          <w:rPr>
            <w:rStyle w:val="-"/>
            <w:rFonts w:ascii="Arial" w:hAnsi="Arial" w:cs="Arial"/>
            <w:i/>
            <w:sz w:val="22"/>
            <w:szCs w:val="22"/>
          </w:rPr>
          <w:t>άρθρο 51 του ν.4622/2019</w:t>
        </w:r>
      </w:hyperlink>
      <w:r w:rsidRPr="002E2AE4">
        <w:rPr>
          <w:rFonts w:ascii="Arial" w:hAnsi="Arial" w:cs="Arial"/>
          <w:i/>
          <w:sz w:val="22"/>
          <w:szCs w:val="22"/>
        </w:rPr>
        <w:t xml:space="preserve"> περί ετήσιου προγραμματισμού ανθρώπινου δυναμικού του δημόσιου τομέα, όπως αυτό αντικαταστάθηκε από το </w:t>
      </w:r>
      <w:proofErr w:type="spellStart"/>
      <w:r w:rsidRPr="002E2AE4">
        <w:rPr>
          <w:rFonts w:ascii="Arial" w:hAnsi="Arial" w:cs="Arial"/>
          <w:i/>
          <w:sz w:val="22"/>
          <w:szCs w:val="22"/>
        </w:rPr>
        <w:t>άρ</w:t>
      </w:r>
      <w:proofErr w:type="spellEnd"/>
      <w:r w:rsidRPr="002E2AE4">
        <w:rPr>
          <w:rFonts w:ascii="Arial" w:hAnsi="Arial" w:cs="Arial"/>
          <w:i/>
          <w:sz w:val="22"/>
          <w:szCs w:val="22"/>
        </w:rPr>
        <w:t xml:space="preserve">. 20 του ν.5027/2023, </w:t>
      </w:r>
      <w:r w:rsidRPr="002E2AE4">
        <w:rPr>
          <w:rStyle w:val="a5"/>
          <w:rFonts w:ascii="Arial" w:hAnsi="Arial" w:cs="Arial"/>
          <w:i/>
          <w:sz w:val="22"/>
          <w:szCs w:val="22"/>
        </w:rPr>
        <w:t>εξαιρούνται από την 1</w:t>
      </w:r>
      <w:r w:rsidRPr="002E2AE4">
        <w:rPr>
          <w:rStyle w:val="a5"/>
          <w:rFonts w:ascii="Arial" w:hAnsi="Arial" w:cs="Arial"/>
          <w:i/>
          <w:sz w:val="22"/>
          <w:szCs w:val="22"/>
          <w:vertAlign w:val="superscript"/>
        </w:rPr>
        <w:t>η</w:t>
      </w:r>
      <w:r w:rsidRPr="002E2AE4">
        <w:rPr>
          <w:rStyle w:val="a5"/>
          <w:rFonts w:ascii="Arial" w:hAnsi="Arial" w:cs="Arial"/>
          <w:i/>
          <w:sz w:val="22"/>
          <w:szCs w:val="22"/>
        </w:rPr>
        <w:t xml:space="preserve">-7-2023 πλέον μόνο οι περιπτώσεις που ρητά περιλαμβάνονται στην προαναφερόμενη Κοινή Υπουργική Απόφαση, </w:t>
      </w:r>
      <w:r w:rsidRPr="002E2AE4">
        <w:rPr>
          <w:rFonts w:ascii="Arial" w:hAnsi="Arial" w:cs="Arial"/>
          <w:i/>
          <w:sz w:val="22"/>
          <w:szCs w:val="22"/>
          <w:u w:val="single"/>
        </w:rPr>
        <w:t>(</w:t>
      </w:r>
      <w:hyperlink r:id="rId11" w:tgtFrame="_blank" w:history="1">
        <w:r w:rsidRPr="002E2AE4">
          <w:rPr>
            <w:rStyle w:val="-"/>
            <w:rFonts w:ascii="Arial" w:hAnsi="Arial" w:cs="Arial"/>
            <w:i/>
            <w:sz w:val="22"/>
            <w:szCs w:val="22"/>
          </w:rPr>
          <w:t>ΚΥΑ ΔΙΠΑΑΔ/Φ.ΕΠ.1/934/6966/21.04.2023 (ΦΕΚ 2614/21.04.2023 τεύχος Β')</w:t>
        </w:r>
      </w:hyperlink>
      <w:r w:rsidRPr="002E2AE4">
        <w:rPr>
          <w:rFonts w:ascii="Arial" w:hAnsi="Arial" w:cs="Arial"/>
          <w:i/>
          <w:sz w:val="22"/>
          <w:szCs w:val="22"/>
        </w:rPr>
        <w:t xml:space="preserve">, όπου στην παρ. ιζ του άρθρου 1 της προαναφερόμενης ΚΥΑ ορίζεται ότι εξαιρούνται: «ιζ) </w:t>
      </w:r>
      <w:r w:rsidRPr="002E2AE4">
        <w:rPr>
          <w:rFonts w:ascii="Arial" w:hAnsi="Arial" w:cs="Arial"/>
          <w:i/>
          <w:color w:val="000000"/>
          <w:sz w:val="22"/>
          <w:szCs w:val="22"/>
          <w:shd w:val="clear" w:color="auto" w:fill="FFFFFF"/>
        </w:rPr>
        <w:t xml:space="preserve">Οι συμβάσεις μίσθωσης έργου που συγχρηματοδοτούνται στο πλαίσιο προγραμμάτων του ΕΣΠΑ, του ΕΟΧ ή στο πλαίσιο άλλων </w:t>
      </w:r>
      <w:proofErr w:type="spellStart"/>
      <w:r w:rsidRPr="002E2AE4">
        <w:rPr>
          <w:rFonts w:ascii="Arial" w:hAnsi="Arial" w:cs="Arial"/>
          <w:i/>
          <w:color w:val="000000"/>
          <w:sz w:val="22"/>
          <w:szCs w:val="22"/>
          <w:shd w:val="clear" w:color="auto" w:fill="FFFFFF"/>
        </w:rPr>
        <w:t>ενωσιακών</w:t>
      </w:r>
      <w:proofErr w:type="spellEnd"/>
      <w:r w:rsidRPr="002E2AE4">
        <w:rPr>
          <w:rFonts w:ascii="Arial" w:hAnsi="Arial" w:cs="Arial"/>
          <w:i/>
          <w:color w:val="000000"/>
          <w:sz w:val="22"/>
          <w:szCs w:val="22"/>
          <w:shd w:val="clear" w:color="auto" w:fill="FFFFFF"/>
        </w:rPr>
        <w:t xml:space="preserve"> ή διεθνών προγραμμάτων ή στο πλαίσιο αυτοχρηματοδοτούμενων ερευνητικών ή αναπτυξιακών προγραμμάτων, καθώς και οι συμβάσεις εργασίας ή απασχόλησης του προσωπικού ιδιωτικού δικαίου που προσλαμβάνεται για ορισμένο χρόνο ή για ωριαία απασχόληση για την εκτέλεση των ως άνω συγχρηματοδοτούμενων πράξεων ή των αυτοχρηματοδοτούμενων προγραμμάτων ή των προγραμμάτων που χρηματοδοτούνται από ίδιους πόρους ή από ιδιωτικούς φορείς και οι ανανεώσεις και οι παρατάσεις αυτών (</w:t>
      </w:r>
      <w:proofErr w:type="spellStart"/>
      <w:r w:rsidRPr="002E2AE4">
        <w:rPr>
          <w:rFonts w:ascii="Arial" w:hAnsi="Arial" w:cs="Arial"/>
          <w:i/>
          <w:color w:val="000000"/>
          <w:sz w:val="22"/>
          <w:szCs w:val="22"/>
          <w:shd w:val="clear" w:color="auto" w:fill="FFFFFF"/>
        </w:rPr>
        <w:t>περ</w:t>
      </w:r>
      <w:proofErr w:type="spellEnd"/>
      <w:r w:rsidRPr="002E2AE4">
        <w:rPr>
          <w:rFonts w:ascii="Arial" w:hAnsi="Arial" w:cs="Arial"/>
          <w:i/>
          <w:color w:val="000000"/>
          <w:sz w:val="22"/>
          <w:szCs w:val="22"/>
          <w:shd w:val="clear" w:color="auto" w:fill="FFFFFF"/>
        </w:rPr>
        <w:t>. κζ’ της παρ. 1 του άρθρου 4 της υπ’ αρ. 33/2006 ΠΥΣ)»</w:t>
      </w:r>
    </w:p>
    <w:p w:rsidR="00A97134" w:rsidRPr="002E2AE4" w:rsidRDefault="00A97134" w:rsidP="00A97134">
      <w:pPr>
        <w:spacing w:line="276" w:lineRule="auto"/>
        <w:jc w:val="both"/>
        <w:rPr>
          <w:rFonts w:ascii="Arial" w:hAnsi="Arial" w:cs="Arial"/>
          <w:i/>
          <w:sz w:val="22"/>
          <w:szCs w:val="22"/>
        </w:rPr>
      </w:pPr>
    </w:p>
    <w:p w:rsidR="00A97134" w:rsidRPr="002E2AE4" w:rsidRDefault="00A97134" w:rsidP="00A97134">
      <w:pPr>
        <w:pStyle w:val="af9"/>
        <w:tabs>
          <w:tab w:val="left" w:pos="426"/>
        </w:tabs>
        <w:spacing w:after="120"/>
        <w:ind w:left="0"/>
        <w:jc w:val="both"/>
        <w:rPr>
          <w:rFonts w:ascii="Arial" w:hAnsi="Arial" w:cs="Arial"/>
          <w:i/>
          <w:sz w:val="22"/>
          <w:szCs w:val="22"/>
        </w:rPr>
      </w:pPr>
      <w:r w:rsidRPr="002E2AE4">
        <w:rPr>
          <w:rFonts w:ascii="Arial" w:hAnsi="Arial" w:cs="Arial"/>
          <w:i/>
          <w:sz w:val="22"/>
          <w:szCs w:val="22"/>
        </w:rPr>
        <w:tab/>
        <w:t xml:space="preserve">Οι αναγκαίες πιστώσεις για τη δαπάνη μισθοδοσίας του υπό πρόσληψη ενός (1) ατόμου ειδικότητας ΠΕ Φαρμακοποιών έχουν εγγραφεί στον προϋπολογισμό οικ. έτους 2026 στους κάτωθι ΑΛΕ του σκέλους των εξόδων σύμφωνα με την με </w:t>
      </w:r>
      <w:proofErr w:type="spellStart"/>
      <w:r w:rsidRPr="002E2AE4">
        <w:rPr>
          <w:rFonts w:ascii="Arial" w:hAnsi="Arial" w:cs="Arial"/>
          <w:i/>
          <w:sz w:val="22"/>
          <w:szCs w:val="22"/>
        </w:rPr>
        <w:t>αρ.πρωτ</w:t>
      </w:r>
      <w:proofErr w:type="spellEnd"/>
      <w:r w:rsidRPr="002E2AE4">
        <w:rPr>
          <w:rFonts w:ascii="Arial" w:hAnsi="Arial" w:cs="Arial"/>
          <w:i/>
          <w:sz w:val="22"/>
          <w:szCs w:val="22"/>
        </w:rPr>
        <w:t xml:space="preserve">.: 10229/08-05-2026 (ΟΡΘΗ ΕΠΑΝΑΛΗΨΗ) Βεβαίωση του Αναπληρωτή Προϊσταμένου της Διεύθυνσης Οικονομικών Υπηρεσιών του Δήμου </w:t>
      </w:r>
      <w:proofErr w:type="spellStart"/>
      <w:r w:rsidRPr="002E2AE4">
        <w:rPr>
          <w:rFonts w:ascii="Arial" w:hAnsi="Arial" w:cs="Arial"/>
          <w:i/>
          <w:sz w:val="22"/>
          <w:szCs w:val="22"/>
        </w:rPr>
        <w:t>Λεβαδέων</w:t>
      </w:r>
      <w:proofErr w:type="spellEnd"/>
      <w:r w:rsidRPr="002E2AE4">
        <w:rPr>
          <w:rFonts w:ascii="Arial" w:hAnsi="Arial" w:cs="Arial"/>
          <w:i/>
          <w:sz w:val="22"/>
          <w:szCs w:val="22"/>
        </w:rPr>
        <w:t>:</w:t>
      </w:r>
    </w:p>
    <w:p w:rsidR="00A97134" w:rsidRPr="002E2AE4" w:rsidRDefault="00A97134" w:rsidP="00A97134">
      <w:pPr>
        <w:spacing w:line="276" w:lineRule="auto"/>
        <w:rPr>
          <w:rFonts w:ascii="Arial" w:hAnsi="Arial" w:cs="Arial"/>
          <w:i/>
          <w:sz w:val="22"/>
          <w:szCs w:val="22"/>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127"/>
        <w:gridCol w:w="3969"/>
        <w:gridCol w:w="3543"/>
      </w:tblGrid>
      <w:tr w:rsidR="00A97134" w:rsidRPr="002E2AE4" w:rsidTr="00BB63A8">
        <w:trPr>
          <w:trHeight w:val="1039"/>
        </w:trPr>
        <w:tc>
          <w:tcPr>
            <w:tcW w:w="2127" w:type="dxa"/>
            <w:shd w:val="clear" w:color="auto" w:fill="auto"/>
            <w:vAlign w:val="bottom"/>
          </w:tcPr>
          <w:p w:rsidR="00A97134" w:rsidRPr="002E2AE4" w:rsidRDefault="00A97134" w:rsidP="00BB63A8">
            <w:pPr>
              <w:pStyle w:val="af8"/>
              <w:snapToGrid w:val="0"/>
              <w:spacing w:after="283" w:line="276" w:lineRule="auto"/>
              <w:jc w:val="center"/>
              <w:rPr>
                <w:rFonts w:ascii="Arial" w:hAnsi="Arial" w:cs="Arial"/>
                <w:i/>
                <w:sz w:val="20"/>
                <w:szCs w:val="20"/>
              </w:rPr>
            </w:pPr>
            <w:r w:rsidRPr="002E2AE4">
              <w:rPr>
                <w:rFonts w:ascii="Arial" w:hAnsi="Arial" w:cs="Arial"/>
                <w:i/>
                <w:sz w:val="20"/>
                <w:szCs w:val="20"/>
              </w:rPr>
              <w:t>ΑΛΕ:255.2130102001</w:t>
            </w:r>
          </w:p>
        </w:tc>
        <w:tc>
          <w:tcPr>
            <w:tcW w:w="3969" w:type="dxa"/>
            <w:shd w:val="clear" w:color="auto" w:fill="auto"/>
            <w:vAlign w:val="bottom"/>
          </w:tcPr>
          <w:p w:rsidR="00A97134" w:rsidRPr="002E2AE4" w:rsidRDefault="00A97134" w:rsidP="00BB63A8">
            <w:pPr>
              <w:pStyle w:val="af8"/>
              <w:spacing w:after="283" w:line="276" w:lineRule="auto"/>
              <w:jc w:val="both"/>
              <w:rPr>
                <w:rFonts w:ascii="Arial" w:hAnsi="Arial" w:cs="Arial"/>
                <w:i/>
                <w:sz w:val="20"/>
                <w:szCs w:val="20"/>
              </w:rPr>
            </w:pPr>
            <w:r w:rsidRPr="002E2AE4">
              <w:rPr>
                <w:rFonts w:ascii="Arial" w:hAnsi="Arial" w:cs="Arial"/>
                <w:bCs/>
                <w:i/>
                <w:sz w:val="20"/>
                <w:szCs w:val="20"/>
              </w:rPr>
              <w:t>«Αμοιβές προσωπικού με σχέση εργασίας ιδιωτικού δικαίου ορισμένου χρόνου (ΙΔΟΧ) γενικά (συμπεριλαμβάνεται και το εποχικό προσωπικό-Κοινωνικό Φαρμακείο)»</w:t>
            </w:r>
          </w:p>
        </w:tc>
        <w:tc>
          <w:tcPr>
            <w:tcW w:w="3543" w:type="dxa"/>
            <w:shd w:val="clear" w:color="auto" w:fill="auto"/>
            <w:vAlign w:val="bottom"/>
          </w:tcPr>
          <w:p w:rsidR="00A97134" w:rsidRPr="002E2AE4" w:rsidRDefault="00A97134" w:rsidP="00BB63A8">
            <w:pPr>
              <w:pStyle w:val="af8"/>
              <w:snapToGrid w:val="0"/>
              <w:spacing w:after="283" w:line="276" w:lineRule="auto"/>
              <w:jc w:val="center"/>
              <w:rPr>
                <w:rFonts w:ascii="Arial" w:hAnsi="Arial" w:cs="Arial"/>
                <w:i/>
                <w:sz w:val="20"/>
                <w:szCs w:val="20"/>
              </w:rPr>
            </w:pPr>
            <w:r w:rsidRPr="002E2AE4">
              <w:rPr>
                <w:rFonts w:ascii="Arial" w:hAnsi="Arial" w:cs="Arial"/>
                <w:i/>
                <w:sz w:val="20"/>
                <w:szCs w:val="20"/>
              </w:rPr>
              <w:t>Ποσό 14.976,00</w:t>
            </w:r>
          </w:p>
        </w:tc>
      </w:tr>
      <w:tr w:rsidR="00A97134" w:rsidRPr="002E2AE4" w:rsidTr="00BB63A8">
        <w:trPr>
          <w:trHeight w:val="337"/>
        </w:trPr>
        <w:tc>
          <w:tcPr>
            <w:tcW w:w="2127" w:type="dxa"/>
            <w:shd w:val="clear" w:color="auto" w:fill="auto"/>
            <w:vAlign w:val="bottom"/>
          </w:tcPr>
          <w:p w:rsidR="00A97134" w:rsidRPr="002E2AE4" w:rsidRDefault="00A97134" w:rsidP="00BB63A8">
            <w:pPr>
              <w:pStyle w:val="af8"/>
              <w:snapToGrid w:val="0"/>
              <w:spacing w:after="283" w:line="276" w:lineRule="auto"/>
              <w:jc w:val="center"/>
              <w:rPr>
                <w:rFonts w:ascii="Arial" w:hAnsi="Arial" w:cs="Arial"/>
                <w:bCs/>
                <w:i/>
                <w:sz w:val="20"/>
                <w:szCs w:val="20"/>
              </w:rPr>
            </w:pPr>
            <w:r w:rsidRPr="002E2AE4">
              <w:rPr>
                <w:rFonts w:ascii="Arial" w:hAnsi="Arial" w:cs="Arial"/>
                <w:bCs/>
                <w:i/>
                <w:sz w:val="20"/>
                <w:szCs w:val="20"/>
              </w:rPr>
              <w:t>ΑΛΕ:255.2190301002</w:t>
            </w:r>
          </w:p>
        </w:tc>
        <w:tc>
          <w:tcPr>
            <w:tcW w:w="3969" w:type="dxa"/>
            <w:shd w:val="clear" w:color="auto" w:fill="auto"/>
            <w:vAlign w:val="bottom"/>
          </w:tcPr>
          <w:p w:rsidR="00A97134" w:rsidRPr="002E2AE4" w:rsidRDefault="00A97134" w:rsidP="00BB63A8">
            <w:pPr>
              <w:pStyle w:val="af8"/>
              <w:spacing w:after="283" w:line="276" w:lineRule="auto"/>
              <w:jc w:val="both"/>
              <w:rPr>
                <w:rFonts w:ascii="Arial" w:hAnsi="Arial" w:cs="Arial"/>
                <w:bCs/>
                <w:i/>
                <w:sz w:val="20"/>
                <w:szCs w:val="20"/>
              </w:rPr>
            </w:pPr>
            <w:r w:rsidRPr="002E2AE4">
              <w:rPr>
                <w:rFonts w:ascii="Arial" w:hAnsi="Arial" w:cs="Arial"/>
                <w:bCs/>
                <w:i/>
                <w:sz w:val="20"/>
                <w:szCs w:val="20"/>
              </w:rPr>
              <w:t xml:space="preserve">Εργοδοτικές εισφορές υπέρ </w:t>
            </w:r>
            <w:r w:rsidRPr="002E2AE4">
              <w:rPr>
                <w:rFonts w:ascii="Arial" w:hAnsi="Arial" w:cs="Arial"/>
                <w:bCs/>
                <w:i/>
                <w:sz w:val="20"/>
                <w:szCs w:val="20"/>
                <w:lang w:val="en-US"/>
              </w:rPr>
              <w:t>e</w:t>
            </w:r>
            <w:r w:rsidRPr="002E2AE4">
              <w:rPr>
                <w:rFonts w:ascii="Arial" w:hAnsi="Arial" w:cs="Arial"/>
                <w:bCs/>
                <w:i/>
                <w:sz w:val="20"/>
                <w:szCs w:val="20"/>
              </w:rPr>
              <w:t xml:space="preserve">-ΕΦΚΑ επί τακτικών αποδοχών προσωπικού με σχέση εργασίας ιδιωτικού δικαίου ορισμένου χρόνου (ΙΔΟΧ) γενικά (συμπεριλαμβάνεται και το εποχικό προσωπικό-Κοινωνικό Φαρμακείο)» </w:t>
            </w:r>
          </w:p>
        </w:tc>
        <w:tc>
          <w:tcPr>
            <w:tcW w:w="3543" w:type="dxa"/>
            <w:shd w:val="clear" w:color="auto" w:fill="auto"/>
            <w:vAlign w:val="bottom"/>
          </w:tcPr>
          <w:p w:rsidR="00A97134" w:rsidRPr="002E2AE4" w:rsidRDefault="00A97134" w:rsidP="00BB63A8">
            <w:pPr>
              <w:pStyle w:val="af8"/>
              <w:snapToGrid w:val="0"/>
              <w:spacing w:after="283" w:line="276" w:lineRule="auto"/>
              <w:jc w:val="center"/>
              <w:rPr>
                <w:rFonts w:ascii="Arial" w:hAnsi="Arial" w:cs="Arial"/>
                <w:bCs/>
                <w:i/>
                <w:sz w:val="20"/>
                <w:szCs w:val="20"/>
              </w:rPr>
            </w:pPr>
            <w:r w:rsidRPr="002E2AE4">
              <w:rPr>
                <w:rFonts w:ascii="Arial" w:hAnsi="Arial" w:cs="Arial"/>
                <w:bCs/>
                <w:i/>
                <w:sz w:val="20"/>
                <w:szCs w:val="20"/>
              </w:rPr>
              <w:t xml:space="preserve">Ποσό </w:t>
            </w:r>
            <w:r w:rsidRPr="002E2AE4">
              <w:rPr>
                <w:rFonts w:ascii="Arial" w:hAnsi="Arial" w:cs="Arial"/>
                <w:i/>
                <w:sz w:val="20"/>
                <w:szCs w:val="20"/>
              </w:rPr>
              <w:t>3.284,00</w:t>
            </w:r>
            <w:r w:rsidRPr="002E2AE4">
              <w:rPr>
                <w:rFonts w:ascii="Arial" w:hAnsi="Arial" w:cs="Arial"/>
                <w:bCs/>
                <w:i/>
                <w:sz w:val="20"/>
                <w:szCs w:val="20"/>
              </w:rPr>
              <w:t xml:space="preserve"> </w:t>
            </w:r>
          </w:p>
        </w:tc>
      </w:tr>
    </w:tbl>
    <w:p w:rsidR="00E46B9A" w:rsidRPr="00944FB2" w:rsidRDefault="00942235" w:rsidP="00944FB2">
      <w:pPr>
        <w:spacing w:line="360" w:lineRule="auto"/>
        <w:jc w:val="both"/>
        <w:rPr>
          <w:rFonts w:ascii="Arial" w:hAnsi="Arial" w:cs="Arial"/>
          <w:i/>
          <w:sz w:val="22"/>
          <w:szCs w:val="22"/>
        </w:rPr>
      </w:pPr>
      <w:r w:rsidRPr="00944FB2">
        <w:rPr>
          <w:rFonts w:ascii="Arial" w:hAnsi="Arial" w:cs="Arial"/>
          <w:i/>
          <w:sz w:val="22"/>
          <w:szCs w:val="22"/>
        </w:rPr>
        <w:t xml:space="preserve"> </w:t>
      </w:r>
      <w:r w:rsidR="00C5515E" w:rsidRPr="00944FB2">
        <w:rPr>
          <w:rFonts w:ascii="Arial" w:hAnsi="Arial" w:cs="Arial"/>
          <w:i/>
          <w:sz w:val="22"/>
          <w:szCs w:val="22"/>
        </w:rPr>
        <w:t xml:space="preserve"> </w:t>
      </w:r>
    </w:p>
    <w:p w:rsidR="00D0400A" w:rsidRPr="00944FB2" w:rsidRDefault="00554F44" w:rsidP="00D0400A">
      <w:pPr>
        <w:spacing w:line="276" w:lineRule="auto"/>
        <w:rPr>
          <w:rFonts w:ascii="Arial" w:hAnsi="Arial" w:cs="Arial"/>
          <w:i/>
          <w:sz w:val="22"/>
          <w:szCs w:val="22"/>
        </w:rPr>
      </w:pPr>
      <w:r w:rsidRPr="00944FB2">
        <w:rPr>
          <w:rFonts w:ascii="Arial" w:eastAsia="Arial" w:hAnsi="Arial" w:cs="Arial"/>
          <w:i/>
          <w:sz w:val="22"/>
          <w:szCs w:val="22"/>
        </w:rPr>
        <w:t xml:space="preserve">      </w:t>
      </w:r>
      <w:r w:rsidR="00D0400A" w:rsidRPr="00944FB2">
        <w:rPr>
          <w:rFonts w:ascii="Arial" w:hAnsi="Arial" w:cs="Arial"/>
          <w:i/>
          <w:sz w:val="22"/>
          <w:szCs w:val="22"/>
        </w:rPr>
        <w:t>Στη συνέχεια ο  Πρόεδρος κάλεσε  τα μέλη να αποφασίσουν σχετικά.</w:t>
      </w:r>
    </w:p>
    <w:p w:rsidR="0001078A" w:rsidRPr="00944FB2" w:rsidRDefault="0001078A" w:rsidP="00D0400A">
      <w:pPr>
        <w:spacing w:line="276" w:lineRule="auto"/>
        <w:rPr>
          <w:rFonts w:ascii="Arial" w:hAnsi="Arial" w:cs="Arial"/>
          <w:i/>
          <w:sz w:val="22"/>
          <w:szCs w:val="22"/>
        </w:rPr>
      </w:pPr>
    </w:p>
    <w:p w:rsidR="00D0400A" w:rsidRPr="00C5515E" w:rsidRDefault="00D0400A" w:rsidP="00D0400A">
      <w:pPr>
        <w:tabs>
          <w:tab w:val="left" w:pos="559"/>
          <w:tab w:val="left" w:pos="1555"/>
        </w:tabs>
        <w:rPr>
          <w:rFonts w:ascii="Arial" w:hAnsi="Arial" w:cs="Arial"/>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944FB2" w:rsidRPr="00C5515E" w:rsidRDefault="00944FB2" w:rsidP="00D0400A">
      <w:pPr>
        <w:tabs>
          <w:tab w:val="left" w:pos="0"/>
        </w:tabs>
        <w:spacing w:line="276" w:lineRule="auto"/>
        <w:jc w:val="both"/>
        <w:rPr>
          <w:rFonts w:ascii="Arial" w:eastAsia="Arial" w:hAnsi="Arial" w:cs="Arial"/>
          <w:b/>
          <w:kern w:val="1"/>
          <w:sz w:val="22"/>
          <w:szCs w:val="22"/>
          <w:lang w:bidi="hi-IN"/>
        </w:rPr>
      </w:pPr>
    </w:p>
    <w:p w:rsidR="002E2AE4" w:rsidRPr="00C35157" w:rsidRDefault="002E2AE4" w:rsidP="002E2AE4">
      <w:pPr>
        <w:pStyle w:val="ad"/>
        <w:spacing w:line="288" w:lineRule="auto"/>
        <w:rPr>
          <w:rFonts w:ascii="Arial" w:hAnsi="Arial" w:cs="Arial"/>
          <w:sz w:val="22"/>
          <w:szCs w:val="22"/>
        </w:rPr>
      </w:pPr>
      <w:r w:rsidRPr="00C35157">
        <w:rPr>
          <w:rFonts w:ascii="Arial" w:hAnsi="Arial" w:cs="Arial"/>
          <w:sz w:val="22"/>
          <w:szCs w:val="22"/>
        </w:rPr>
        <w:t>-Τις διατάξεις του  άρθρου του άρθρου 75 του Ν. 3852/2010 όπως αυτό αντικαταστάθηκε από το άρθρο 77 του Ν. 4555/2018</w:t>
      </w:r>
    </w:p>
    <w:p w:rsidR="002E2AE4" w:rsidRDefault="002E2AE4" w:rsidP="002E2AE4">
      <w:pPr>
        <w:pStyle w:val="ad"/>
        <w:spacing w:line="288" w:lineRule="auto"/>
        <w:rPr>
          <w:rFonts w:ascii="Arial" w:hAnsi="Arial" w:cs="Arial"/>
          <w:sz w:val="22"/>
          <w:szCs w:val="22"/>
        </w:rPr>
      </w:pPr>
      <w:r w:rsidRPr="00C35157">
        <w:rPr>
          <w:rFonts w:ascii="Arial" w:hAnsi="Arial" w:cs="Arial"/>
          <w:sz w:val="22"/>
          <w:szCs w:val="22"/>
        </w:rPr>
        <w:t xml:space="preserve"> -Τις διατάξεις του   άρθρου 74</w:t>
      </w:r>
      <w:r w:rsidRPr="00C35157">
        <w:rPr>
          <w:rFonts w:ascii="Arial" w:hAnsi="Arial" w:cs="Arial"/>
          <w:sz w:val="22"/>
          <w:szCs w:val="22"/>
          <w:vertAlign w:val="superscript"/>
        </w:rPr>
        <w:t>Α</w:t>
      </w:r>
      <w:r w:rsidRPr="00C35157">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EE2615" w:rsidRDefault="002E2AE4" w:rsidP="00863E8F">
      <w:pPr>
        <w:spacing w:after="60"/>
        <w:jc w:val="both"/>
        <w:rPr>
          <w:rFonts w:ascii="Arial" w:hAnsi="Arial" w:cs="Arial"/>
          <w:i/>
          <w:sz w:val="22"/>
          <w:szCs w:val="22"/>
        </w:rPr>
      </w:pPr>
      <w:r>
        <w:rPr>
          <w:rFonts w:ascii="Arial" w:hAnsi="Arial" w:cs="Arial"/>
          <w:sz w:val="22"/>
          <w:szCs w:val="22"/>
        </w:rPr>
        <w:t>-</w:t>
      </w:r>
      <w:r w:rsidRPr="00E445BB">
        <w:rPr>
          <w:rFonts w:ascii="Arial" w:hAnsi="Arial" w:cs="Arial"/>
          <w:sz w:val="22"/>
          <w:szCs w:val="22"/>
        </w:rPr>
        <w:t xml:space="preserve"> </w:t>
      </w:r>
      <w:r w:rsidRPr="00CA612D">
        <w:rPr>
          <w:rFonts w:ascii="Arial" w:hAnsi="Arial" w:cs="Arial"/>
          <w:sz w:val="22"/>
          <w:szCs w:val="22"/>
        </w:rPr>
        <w:t xml:space="preserve">Την με  </w:t>
      </w:r>
      <w:proofErr w:type="spellStart"/>
      <w:r w:rsidRPr="00CA612D">
        <w:rPr>
          <w:rFonts w:ascii="Arial" w:hAnsi="Arial" w:cs="Arial"/>
          <w:sz w:val="22"/>
          <w:szCs w:val="22"/>
        </w:rPr>
        <w:t>αριθμ</w:t>
      </w:r>
      <w:proofErr w:type="spellEnd"/>
      <w:r w:rsidRPr="00CA612D">
        <w:rPr>
          <w:rFonts w:ascii="Arial" w:hAnsi="Arial" w:cs="Arial"/>
          <w:sz w:val="22"/>
          <w:szCs w:val="22"/>
        </w:rPr>
        <w:t xml:space="preserve">. </w:t>
      </w:r>
      <w:proofErr w:type="spellStart"/>
      <w:r w:rsidRPr="00CA612D">
        <w:rPr>
          <w:rFonts w:ascii="Arial" w:hAnsi="Arial" w:cs="Arial"/>
          <w:sz w:val="22"/>
          <w:szCs w:val="22"/>
        </w:rPr>
        <w:t>πρωτ</w:t>
      </w:r>
      <w:proofErr w:type="spellEnd"/>
      <w:r w:rsidRPr="00CA612D">
        <w:rPr>
          <w:rFonts w:ascii="Arial" w:hAnsi="Arial" w:cs="Arial"/>
          <w:sz w:val="22"/>
          <w:szCs w:val="22"/>
        </w:rPr>
        <w:t xml:space="preserve">. </w:t>
      </w:r>
      <w:r w:rsidR="00863E8F" w:rsidRPr="00CA612D">
        <w:rPr>
          <w:rFonts w:ascii="Arial" w:hAnsi="Arial" w:cs="Arial"/>
          <w:sz w:val="22"/>
          <w:szCs w:val="22"/>
        </w:rPr>
        <w:t xml:space="preserve">2299/5-2-2024 ΑΝΑΚΟΙΝΩΣΗ υπ' </w:t>
      </w:r>
      <w:proofErr w:type="spellStart"/>
      <w:r w:rsidR="00863E8F" w:rsidRPr="00CA612D">
        <w:rPr>
          <w:rFonts w:ascii="Arial" w:hAnsi="Arial" w:cs="Arial"/>
          <w:sz w:val="22"/>
          <w:szCs w:val="22"/>
        </w:rPr>
        <w:t>αριθμ</w:t>
      </w:r>
      <w:proofErr w:type="spellEnd"/>
      <w:r w:rsidR="00863E8F" w:rsidRPr="00CA612D">
        <w:rPr>
          <w:rFonts w:ascii="Arial" w:hAnsi="Arial" w:cs="Arial"/>
          <w:sz w:val="22"/>
          <w:szCs w:val="22"/>
        </w:rPr>
        <w:t>. ΣΟΧ 1/2024 (ΑΔΑ:ΨΩΟ7ΩΛΗ-Ω79)</w:t>
      </w:r>
    </w:p>
    <w:p w:rsidR="00EE2615" w:rsidRPr="00EE2615" w:rsidRDefault="00EE2615" w:rsidP="00EE2615">
      <w:pPr>
        <w:pStyle w:val="af9"/>
        <w:tabs>
          <w:tab w:val="left" w:pos="426"/>
        </w:tabs>
        <w:spacing w:after="120"/>
        <w:ind w:left="0"/>
        <w:jc w:val="both"/>
        <w:rPr>
          <w:rFonts w:ascii="Arial" w:hAnsi="Arial" w:cs="Arial"/>
          <w:sz w:val="22"/>
          <w:szCs w:val="22"/>
        </w:rPr>
      </w:pPr>
      <w:r w:rsidRPr="00EE2615">
        <w:rPr>
          <w:rFonts w:ascii="Arial" w:hAnsi="Arial" w:cs="Arial"/>
          <w:sz w:val="22"/>
          <w:szCs w:val="22"/>
        </w:rPr>
        <w:t>- Την από 22-3-2024 σύμβαση ΙΔΟΧ, με διάρκεια 12 μηνών από  22-03-2024 έως 21-03-2025.</w:t>
      </w:r>
    </w:p>
    <w:p w:rsidR="00CA612D" w:rsidRDefault="00EE2615" w:rsidP="00CA612D">
      <w:pPr>
        <w:pStyle w:val="af9"/>
        <w:tabs>
          <w:tab w:val="left" w:pos="426"/>
        </w:tabs>
        <w:spacing w:after="120"/>
        <w:ind w:left="0"/>
        <w:jc w:val="both"/>
        <w:rPr>
          <w:rFonts w:ascii="Arial" w:hAnsi="Arial" w:cs="Arial"/>
          <w:spacing w:val="-4"/>
          <w:sz w:val="22"/>
          <w:szCs w:val="22"/>
        </w:rPr>
      </w:pPr>
      <w:r w:rsidRPr="00EE2615">
        <w:rPr>
          <w:rFonts w:ascii="Arial" w:hAnsi="Arial" w:cs="Arial"/>
          <w:sz w:val="22"/>
          <w:szCs w:val="22"/>
        </w:rPr>
        <w:t xml:space="preserve">-Την με αρ. </w:t>
      </w:r>
      <w:proofErr w:type="spellStart"/>
      <w:r w:rsidRPr="00EE2615">
        <w:rPr>
          <w:rFonts w:ascii="Arial" w:hAnsi="Arial" w:cs="Arial"/>
          <w:sz w:val="22"/>
          <w:szCs w:val="22"/>
        </w:rPr>
        <w:t>πρωτ</w:t>
      </w:r>
      <w:proofErr w:type="spellEnd"/>
      <w:r w:rsidRPr="00EE2615">
        <w:rPr>
          <w:rFonts w:ascii="Arial" w:hAnsi="Arial" w:cs="Arial"/>
          <w:sz w:val="22"/>
          <w:szCs w:val="22"/>
        </w:rPr>
        <w:t xml:space="preserve">. 12114/19-06-2024, αίτηση παραίτησης του κ. Ιωάννη </w:t>
      </w:r>
      <w:proofErr w:type="spellStart"/>
      <w:r w:rsidRPr="00EE2615">
        <w:rPr>
          <w:rFonts w:ascii="Arial" w:hAnsi="Arial" w:cs="Arial"/>
          <w:sz w:val="22"/>
          <w:szCs w:val="22"/>
        </w:rPr>
        <w:t>Αργυρόπαιδα</w:t>
      </w:r>
      <w:proofErr w:type="spellEnd"/>
      <w:r w:rsidRPr="00EE2615">
        <w:rPr>
          <w:rFonts w:ascii="Arial" w:hAnsi="Arial" w:cs="Arial"/>
          <w:sz w:val="22"/>
          <w:szCs w:val="22"/>
        </w:rPr>
        <w:t xml:space="preserve"> και την 119/12358/21-06-2024 απόφαση αποδοχής παραίτησης και λύσης της υπαλληλικής του σχέσης </w:t>
      </w:r>
      <w:r w:rsidRPr="00EE2615">
        <w:rPr>
          <w:rFonts w:ascii="Arial" w:hAnsi="Arial" w:cs="Arial"/>
          <w:spacing w:val="-4"/>
          <w:sz w:val="22"/>
          <w:szCs w:val="22"/>
        </w:rPr>
        <w:t>την 19-06-2024</w:t>
      </w:r>
    </w:p>
    <w:p w:rsidR="00CA612D" w:rsidRDefault="00CA612D" w:rsidP="00EE2615">
      <w:pPr>
        <w:pStyle w:val="af9"/>
        <w:tabs>
          <w:tab w:val="left" w:pos="426"/>
        </w:tabs>
        <w:spacing w:after="120"/>
        <w:ind w:left="0"/>
        <w:jc w:val="both"/>
        <w:rPr>
          <w:rFonts w:ascii="Arial" w:hAnsi="Arial" w:cs="Arial"/>
          <w:spacing w:val="-4"/>
          <w:sz w:val="22"/>
          <w:szCs w:val="22"/>
        </w:rPr>
      </w:pPr>
      <w:r w:rsidRPr="00E445BB">
        <w:rPr>
          <w:rFonts w:ascii="Arial" w:hAnsi="Arial" w:cs="Arial"/>
          <w:sz w:val="22"/>
          <w:szCs w:val="22"/>
        </w:rPr>
        <w:t xml:space="preserve">- </w:t>
      </w:r>
      <w:r>
        <w:rPr>
          <w:rFonts w:ascii="Arial" w:hAnsi="Arial" w:cs="Arial"/>
          <w:sz w:val="22"/>
          <w:szCs w:val="22"/>
        </w:rPr>
        <w:t>Τ</w:t>
      </w:r>
      <w:r w:rsidRPr="00E445BB">
        <w:rPr>
          <w:rFonts w:ascii="Arial" w:hAnsi="Arial" w:cs="Arial"/>
          <w:sz w:val="22"/>
          <w:szCs w:val="22"/>
        </w:rPr>
        <w:t xml:space="preserve">ο </w:t>
      </w:r>
      <w:r>
        <w:rPr>
          <w:rFonts w:ascii="Arial" w:hAnsi="Arial" w:cs="Arial"/>
          <w:sz w:val="22"/>
          <w:szCs w:val="22"/>
        </w:rPr>
        <w:t xml:space="preserve"> με </w:t>
      </w:r>
      <w:r w:rsidRPr="00E445BB">
        <w:rPr>
          <w:rFonts w:ascii="Arial" w:hAnsi="Arial" w:cs="Arial"/>
          <w:sz w:val="22"/>
          <w:szCs w:val="22"/>
        </w:rPr>
        <w:t>αρ. πρωτ:1</w:t>
      </w:r>
      <w:r>
        <w:rPr>
          <w:rFonts w:ascii="Arial" w:hAnsi="Arial" w:cs="Arial"/>
          <w:sz w:val="22"/>
          <w:szCs w:val="22"/>
        </w:rPr>
        <w:t>0267</w:t>
      </w:r>
      <w:r w:rsidRPr="00E445BB">
        <w:rPr>
          <w:rFonts w:ascii="Arial" w:hAnsi="Arial" w:cs="Arial"/>
          <w:sz w:val="22"/>
          <w:szCs w:val="22"/>
        </w:rPr>
        <w:t>/</w:t>
      </w:r>
      <w:r>
        <w:rPr>
          <w:rFonts w:ascii="Arial" w:hAnsi="Arial" w:cs="Arial"/>
          <w:sz w:val="22"/>
          <w:szCs w:val="22"/>
        </w:rPr>
        <w:t>08</w:t>
      </w:r>
      <w:r w:rsidRPr="00E445BB">
        <w:rPr>
          <w:rFonts w:ascii="Arial" w:hAnsi="Arial" w:cs="Arial"/>
          <w:sz w:val="22"/>
          <w:szCs w:val="22"/>
        </w:rPr>
        <w:t>-</w:t>
      </w:r>
      <w:r>
        <w:rPr>
          <w:rFonts w:ascii="Arial" w:hAnsi="Arial" w:cs="Arial"/>
          <w:sz w:val="22"/>
          <w:szCs w:val="22"/>
        </w:rPr>
        <w:t>05</w:t>
      </w:r>
      <w:r w:rsidRPr="00E445BB">
        <w:rPr>
          <w:rFonts w:ascii="Arial" w:hAnsi="Arial" w:cs="Arial"/>
          <w:sz w:val="22"/>
          <w:szCs w:val="22"/>
        </w:rPr>
        <w:t>-202</w:t>
      </w:r>
      <w:r>
        <w:rPr>
          <w:rFonts w:ascii="Arial" w:hAnsi="Arial" w:cs="Arial"/>
          <w:sz w:val="22"/>
          <w:szCs w:val="22"/>
        </w:rPr>
        <w:t>6</w:t>
      </w:r>
      <w:r w:rsidRPr="00E445BB">
        <w:rPr>
          <w:rFonts w:ascii="Arial" w:hAnsi="Arial" w:cs="Arial"/>
          <w:sz w:val="22"/>
          <w:szCs w:val="22"/>
        </w:rPr>
        <w:t xml:space="preserve"> έγγραφο της </w:t>
      </w:r>
      <w:r>
        <w:rPr>
          <w:rFonts w:ascii="Arial" w:eastAsia="Arial" w:hAnsi="Arial" w:cs="Arial"/>
          <w:sz w:val="22"/>
          <w:szCs w:val="22"/>
        </w:rPr>
        <w:t>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Κοινωνικής Προστασίας  Παιδείας &amp; Διά Βίου Μάθησης  </w:t>
      </w:r>
      <w:r w:rsidRPr="00963196">
        <w:rPr>
          <w:rFonts w:ascii="Arial" w:eastAsia="Arial" w:hAnsi="Arial" w:cs="Arial"/>
          <w:sz w:val="22"/>
          <w:szCs w:val="22"/>
        </w:rPr>
        <w:t xml:space="preserve">του Δήμου  </w:t>
      </w:r>
      <w:proofErr w:type="spellStart"/>
      <w:r w:rsidRPr="00963196">
        <w:rPr>
          <w:rFonts w:ascii="Arial" w:eastAsia="Arial" w:hAnsi="Arial" w:cs="Arial"/>
          <w:sz w:val="22"/>
          <w:szCs w:val="22"/>
        </w:rPr>
        <w:t>Λεβαδέων</w:t>
      </w:r>
      <w:proofErr w:type="spellEnd"/>
    </w:p>
    <w:p w:rsidR="00EE2615" w:rsidRPr="008C1820" w:rsidRDefault="008C1820" w:rsidP="00EE2615">
      <w:pPr>
        <w:pStyle w:val="af9"/>
        <w:tabs>
          <w:tab w:val="left" w:pos="426"/>
        </w:tabs>
        <w:spacing w:after="120"/>
        <w:ind w:left="0"/>
        <w:jc w:val="both"/>
        <w:rPr>
          <w:rFonts w:ascii="Arial" w:hAnsi="Arial" w:cs="Arial"/>
          <w:spacing w:val="-4"/>
          <w:sz w:val="22"/>
          <w:szCs w:val="22"/>
        </w:rPr>
      </w:pPr>
      <w:r w:rsidRPr="008C1820">
        <w:rPr>
          <w:rFonts w:ascii="Arial" w:hAnsi="Arial" w:cs="Arial"/>
          <w:spacing w:val="-4"/>
          <w:sz w:val="22"/>
          <w:szCs w:val="22"/>
        </w:rPr>
        <w:t xml:space="preserve">-Την με </w:t>
      </w:r>
      <w:r w:rsidRPr="008C1820">
        <w:rPr>
          <w:rFonts w:ascii="Arial" w:hAnsi="Arial" w:cs="Arial"/>
          <w:sz w:val="22"/>
          <w:szCs w:val="22"/>
        </w:rPr>
        <w:t xml:space="preserve">αρ. </w:t>
      </w:r>
      <w:proofErr w:type="spellStart"/>
      <w:r w:rsidRPr="008C1820">
        <w:rPr>
          <w:rFonts w:ascii="Arial" w:hAnsi="Arial" w:cs="Arial"/>
          <w:sz w:val="22"/>
          <w:szCs w:val="22"/>
        </w:rPr>
        <w:t>πρωτ</w:t>
      </w:r>
      <w:proofErr w:type="spellEnd"/>
      <w:r w:rsidRPr="008C1820">
        <w:rPr>
          <w:rFonts w:ascii="Arial" w:hAnsi="Arial" w:cs="Arial"/>
          <w:sz w:val="22"/>
          <w:szCs w:val="22"/>
        </w:rPr>
        <w:t xml:space="preserve">: 10837/30-05-2025 ΑΝΑΚΟΙΝΩΣΗ υπ' </w:t>
      </w:r>
      <w:proofErr w:type="spellStart"/>
      <w:r w:rsidRPr="008C1820">
        <w:rPr>
          <w:rFonts w:ascii="Arial" w:hAnsi="Arial" w:cs="Arial"/>
          <w:sz w:val="22"/>
          <w:szCs w:val="22"/>
        </w:rPr>
        <w:t>αριθμ</w:t>
      </w:r>
      <w:proofErr w:type="spellEnd"/>
      <w:r w:rsidRPr="008C1820">
        <w:rPr>
          <w:rFonts w:ascii="Arial" w:hAnsi="Arial" w:cs="Arial"/>
          <w:sz w:val="22"/>
          <w:szCs w:val="22"/>
        </w:rPr>
        <w:t>. ΣΟΧ 3/2025 (ΑΔΑ:91Α5ΩΛΗ-ΦΛΡ)</w:t>
      </w:r>
    </w:p>
    <w:p w:rsidR="002E2AE4" w:rsidRPr="00E9783E" w:rsidRDefault="002E2AE4" w:rsidP="002E2AE4">
      <w:pPr>
        <w:pStyle w:val="aff0"/>
        <w:spacing w:line="276" w:lineRule="auto"/>
        <w:jc w:val="both"/>
        <w:rPr>
          <w:rFonts w:ascii="Arial" w:hAnsi="Arial" w:cs="Arial"/>
        </w:rPr>
      </w:pPr>
      <w:r w:rsidRPr="008C1820">
        <w:rPr>
          <w:rFonts w:ascii="Arial" w:hAnsi="Arial" w:cs="Arial"/>
          <w:sz w:val="22"/>
          <w:szCs w:val="22"/>
          <w:highlight w:val="white"/>
        </w:rPr>
        <w:t xml:space="preserve">- </w:t>
      </w:r>
      <w:r w:rsidRPr="008C1820">
        <w:rPr>
          <w:rFonts w:ascii="Arial" w:hAnsi="Arial" w:cs="Arial"/>
          <w:sz w:val="22"/>
          <w:szCs w:val="22"/>
        </w:rPr>
        <w:t xml:space="preserve">Την  </w:t>
      </w:r>
      <w:proofErr w:type="spellStart"/>
      <w:r w:rsidRPr="008C1820">
        <w:rPr>
          <w:rFonts w:ascii="Arial" w:hAnsi="Arial" w:cs="Arial"/>
          <w:sz w:val="22"/>
          <w:szCs w:val="22"/>
        </w:rPr>
        <w:t>υπ΄αριθμ</w:t>
      </w:r>
      <w:proofErr w:type="spellEnd"/>
      <w:r w:rsidRPr="008C1820">
        <w:rPr>
          <w:rFonts w:ascii="Arial" w:hAnsi="Arial" w:cs="Arial"/>
          <w:sz w:val="22"/>
          <w:szCs w:val="22"/>
        </w:rPr>
        <w:t xml:space="preserve">. </w:t>
      </w:r>
      <w:proofErr w:type="spellStart"/>
      <w:r w:rsidRPr="008C1820">
        <w:rPr>
          <w:rFonts w:ascii="Arial" w:hAnsi="Arial" w:cs="Arial"/>
          <w:sz w:val="22"/>
          <w:szCs w:val="22"/>
        </w:rPr>
        <w:t>πρωτ</w:t>
      </w:r>
      <w:proofErr w:type="spellEnd"/>
      <w:r w:rsidRPr="008C1820">
        <w:rPr>
          <w:rFonts w:ascii="Arial" w:hAnsi="Arial" w:cs="Arial"/>
          <w:sz w:val="22"/>
          <w:szCs w:val="22"/>
        </w:rPr>
        <w:t>. 3751/02-11-2023 (ΑΔΑ 9ΟΡΜ7ΛΗ-ΓΨΖ) Απόφαση Περιφερειάρχη Στερεάς Ελλάδας</w:t>
      </w:r>
      <w:r w:rsidRPr="00E9783E">
        <w:rPr>
          <w:rFonts w:ascii="Arial" w:hAnsi="Arial" w:cs="Arial"/>
        </w:rPr>
        <w:t xml:space="preserve"> </w:t>
      </w:r>
    </w:p>
    <w:p w:rsidR="008C1820" w:rsidRPr="008C1820" w:rsidRDefault="002E2AE4" w:rsidP="008C1820">
      <w:pPr>
        <w:pStyle w:val="af9"/>
        <w:tabs>
          <w:tab w:val="left" w:pos="426"/>
        </w:tabs>
        <w:spacing w:after="120"/>
        <w:ind w:left="0"/>
        <w:jc w:val="both"/>
        <w:rPr>
          <w:rFonts w:ascii="Arial" w:hAnsi="Arial" w:cs="Arial"/>
          <w:sz w:val="22"/>
          <w:szCs w:val="22"/>
        </w:rPr>
      </w:pPr>
      <w:r w:rsidRPr="008C1820">
        <w:rPr>
          <w:rFonts w:ascii="Arial" w:hAnsi="Arial" w:cs="Arial"/>
          <w:spacing w:val="2"/>
          <w:sz w:val="22"/>
          <w:szCs w:val="22"/>
        </w:rPr>
        <w:t>-</w:t>
      </w:r>
      <w:r w:rsidRPr="008C1820">
        <w:rPr>
          <w:rFonts w:ascii="Arial" w:hAnsi="Arial" w:cs="Arial"/>
          <w:iCs/>
          <w:sz w:val="22"/>
          <w:szCs w:val="22"/>
        </w:rPr>
        <w:t xml:space="preserve"> Την </w:t>
      </w:r>
      <w:r w:rsidRPr="008C1820">
        <w:rPr>
          <w:rFonts w:ascii="Arial" w:hAnsi="Arial" w:cs="Arial"/>
          <w:sz w:val="22"/>
          <w:szCs w:val="22"/>
        </w:rPr>
        <w:t xml:space="preserve">με </w:t>
      </w:r>
      <w:proofErr w:type="spellStart"/>
      <w:r w:rsidRPr="008C1820">
        <w:rPr>
          <w:rFonts w:ascii="Arial" w:hAnsi="Arial" w:cs="Arial"/>
          <w:sz w:val="22"/>
          <w:szCs w:val="22"/>
        </w:rPr>
        <w:t>αρ.πρωτ</w:t>
      </w:r>
      <w:proofErr w:type="spellEnd"/>
      <w:r w:rsidRPr="008C1820">
        <w:rPr>
          <w:rFonts w:ascii="Arial" w:hAnsi="Arial" w:cs="Arial"/>
          <w:sz w:val="22"/>
          <w:szCs w:val="22"/>
        </w:rPr>
        <w:t xml:space="preserve">. </w:t>
      </w:r>
      <w:r w:rsidR="00BD7081">
        <w:rPr>
          <w:rFonts w:ascii="Arial" w:hAnsi="Arial" w:cs="Arial"/>
          <w:sz w:val="22"/>
          <w:szCs w:val="22"/>
        </w:rPr>
        <w:t xml:space="preserve">10229/08-05-2026 </w:t>
      </w:r>
      <w:r w:rsidR="008C1820" w:rsidRPr="008C1820">
        <w:rPr>
          <w:rFonts w:ascii="Arial" w:hAnsi="Arial" w:cs="Arial"/>
          <w:sz w:val="22"/>
          <w:szCs w:val="22"/>
        </w:rPr>
        <w:t xml:space="preserve">Βεβαίωση του Αναπληρωτή Προϊσταμένου της Διεύθυνσης Οικονομικών Υπηρεσιών του Δήμου </w:t>
      </w:r>
      <w:proofErr w:type="spellStart"/>
      <w:r w:rsidR="008C1820" w:rsidRPr="008C1820">
        <w:rPr>
          <w:rFonts w:ascii="Arial" w:hAnsi="Arial" w:cs="Arial"/>
          <w:sz w:val="22"/>
          <w:szCs w:val="22"/>
        </w:rPr>
        <w:t>Λεβαδέων</w:t>
      </w:r>
      <w:proofErr w:type="spellEnd"/>
      <w:r w:rsidR="008C1820" w:rsidRPr="008C1820">
        <w:rPr>
          <w:rFonts w:ascii="Arial" w:hAnsi="Arial" w:cs="Arial"/>
          <w:sz w:val="22"/>
          <w:szCs w:val="22"/>
        </w:rPr>
        <w:t>:</w:t>
      </w:r>
    </w:p>
    <w:p w:rsidR="002E2AE4" w:rsidRPr="00E9783E" w:rsidRDefault="002E2AE4" w:rsidP="002E2AE4">
      <w:pPr>
        <w:pStyle w:val="220"/>
        <w:tabs>
          <w:tab w:val="left" w:pos="285"/>
        </w:tabs>
        <w:ind w:right="-964"/>
        <w:rPr>
          <w:rFonts w:ascii="Arial" w:hAnsi="Arial" w:cs="Arial"/>
          <w:b w:val="0"/>
          <w:sz w:val="22"/>
          <w:szCs w:val="22"/>
        </w:rPr>
      </w:pPr>
      <w:r w:rsidRPr="00E9783E">
        <w:rPr>
          <w:rFonts w:ascii="Arial" w:hAnsi="Arial" w:cs="Arial"/>
          <w:b w:val="0"/>
          <w:sz w:val="22"/>
          <w:szCs w:val="22"/>
        </w:rPr>
        <w:t xml:space="preserve"> - Το με αρ. </w:t>
      </w:r>
      <w:proofErr w:type="spellStart"/>
      <w:r w:rsidRPr="00E9783E">
        <w:rPr>
          <w:rFonts w:ascii="Arial" w:hAnsi="Arial" w:cs="Arial"/>
          <w:b w:val="0"/>
          <w:sz w:val="22"/>
          <w:szCs w:val="22"/>
        </w:rPr>
        <w:t>πρωτ</w:t>
      </w:r>
      <w:proofErr w:type="spellEnd"/>
      <w:r w:rsidRPr="00E9783E">
        <w:rPr>
          <w:rFonts w:ascii="Arial" w:hAnsi="Arial" w:cs="Arial"/>
          <w:b w:val="0"/>
          <w:sz w:val="22"/>
          <w:szCs w:val="22"/>
        </w:rPr>
        <w:t xml:space="preserve">. </w:t>
      </w:r>
      <w:r w:rsidR="008C1820">
        <w:rPr>
          <w:rFonts w:ascii="Arial" w:hAnsi="Arial" w:cs="Arial"/>
          <w:b w:val="0"/>
          <w:sz w:val="22"/>
          <w:szCs w:val="22"/>
        </w:rPr>
        <w:t>12729</w:t>
      </w:r>
      <w:r w:rsidRPr="00E9783E">
        <w:rPr>
          <w:rFonts w:ascii="Arial" w:eastAsia="Arial" w:hAnsi="Arial" w:cs="Arial"/>
          <w:b w:val="0"/>
          <w:sz w:val="22"/>
          <w:szCs w:val="22"/>
        </w:rPr>
        <w:t>/</w:t>
      </w:r>
      <w:r w:rsidR="008C1820">
        <w:rPr>
          <w:rFonts w:ascii="Arial" w:eastAsia="Arial" w:hAnsi="Arial" w:cs="Arial"/>
          <w:b w:val="0"/>
          <w:sz w:val="22"/>
          <w:szCs w:val="22"/>
        </w:rPr>
        <w:t>03</w:t>
      </w:r>
      <w:r w:rsidRPr="00E9783E">
        <w:rPr>
          <w:rFonts w:ascii="Arial" w:eastAsia="Arial" w:hAnsi="Arial" w:cs="Arial"/>
          <w:b w:val="0"/>
          <w:sz w:val="22"/>
          <w:szCs w:val="22"/>
        </w:rPr>
        <w:t>-0</w:t>
      </w:r>
      <w:r w:rsidR="008C1820">
        <w:rPr>
          <w:rFonts w:ascii="Arial" w:eastAsia="Arial" w:hAnsi="Arial" w:cs="Arial"/>
          <w:b w:val="0"/>
          <w:sz w:val="22"/>
          <w:szCs w:val="22"/>
        </w:rPr>
        <w:t>6</w:t>
      </w:r>
      <w:r w:rsidRPr="00E9783E">
        <w:rPr>
          <w:rFonts w:ascii="Arial" w:eastAsia="Arial" w:hAnsi="Arial" w:cs="Arial"/>
          <w:b w:val="0"/>
          <w:sz w:val="22"/>
          <w:szCs w:val="22"/>
        </w:rPr>
        <w:t>-202</w:t>
      </w:r>
      <w:r w:rsidR="008C1820">
        <w:rPr>
          <w:rFonts w:ascii="Arial" w:eastAsia="Arial" w:hAnsi="Arial" w:cs="Arial"/>
          <w:b w:val="0"/>
          <w:sz w:val="22"/>
          <w:szCs w:val="22"/>
        </w:rPr>
        <w:t>6</w:t>
      </w:r>
      <w:r w:rsidRPr="00E9783E">
        <w:rPr>
          <w:rFonts w:ascii="Arial" w:eastAsia="Arial" w:hAnsi="Arial" w:cs="Arial"/>
          <w:b w:val="0"/>
          <w:sz w:val="22"/>
          <w:szCs w:val="22"/>
        </w:rPr>
        <w:t xml:space="preserve"> </w:t>
      </w:r>
      <w:r w:rsidRPr="00E9783E">
        <w:rPr>
          <w:rFonts w:ascii="Arial" w:hAnsi="Arial" w:cs="Arial"/>
          <w:b w:val="0"/>
          <w:sz w:val="22"/>
          <w:szCs w:val="22"/>
        </w:rPr>
        <w:t xml:space="preserve">έγγραφο </w:t>
      </w:r>
      <w:r w:rsidRPr="00E9783E">
        <w:rPr>
          <w:rFonts w:ascii="Arial" w:eastAsia="Arial" w:hAnsi="Arial" w:cs="Arial"/>
          <w:b w:val="0"/>
          <w:sz w:val="22"/>
          <w:szCs w:val="22"/>
        </w:rPr>
        <w:t>της Δ/</w:t>
      </w:r>
      <w:proofErr w:type="spellStart"/>
      <w:r w:rsidRPr="00E9783E">
        <w:rPr>
          <w:rFonts w:ascii="Arial" w:eastAsia="Arial" w:hAnsi="Arial" w:cs="Arial"/>
          <w:b w:val="0"/>
          <w:sz w:val="22"/>
          <w:szCs w:val="22"/>
        </w:rPr>
        <w:t>νσης</w:t>
      </w:r>
      <w:proofErr w:type="spellEnd"/>
      <w:r w:rsidRPr="00E9783E">
        <w:rPr>
          <w:rFonts w:ascii="Arial" w:eastAsia="Arial" w:hAnsi="Arial" w:cs="Arial"/>
          <w:b w:val="0"/>
          <w:sz w:val="22"/>
          <w:szCs w:val="22"/>
        </w:rPr>
        <w:t xml:space="preserve"> Διοικητικών Υπηρεσιών</w:t>
      </w:r>
      <w:r w:rsidRPr="00E9783E">
        <w:rPr>
          <w:rFonts w:ascii="Arial" w:eastAsia="Verdana" w:hAnsi="Arial" w:cs="Arial"/>
          <w:b w:val="0"/>
          <w:color w:val="000000"/>
          <w:sz w:val="22"/>
          <w:szCs w:val="22"/>
        </w:rPr>
        <w:t xml:space="preserve"> τ</w:t>
      </w:r>
      <w:r w:rsidRPr="00E9783E">
        <w:rPr>
          <w:rFonts w:ascii="Arial" w:hAnsi="Arial" w:cs="Arial"/>
          <w:b w:val="0"/>
          <w:sz w:val="22"/>
          <w:szCs w:val="22"/>
        </w:rPr>
        <w:t xml:space="preserve">ου </w:t>
      </w:r>
    </w:p>
    <w:p w:rsidR="002E2AE4" w:rsidRPr="00E9783E" w:rsidRDefault="002E2AE4" w:rsidP="002E2AE4">
      <w:pPr>
        <w:pStyle w:val="220"/>
        <w:tabs>
          <w:tab w:val="left" w:pos="285"/>
        </w:tabs>
        <w:ind w:right="-964"/>
        <w:rPr>
          <w:rFonts w:ascii="Arial" w:hAnsi="Arial" w:cs="Arial"/>
          <w:b w:val="0"/>
          <w:sz w:val="22"/>
          <w:szCs w:val="22"/>
        </w:rPr>
      </w:pPr>
      <w:r w:rsidRPr="00E9783E">
        <w:rPr>
          <w:rFonts w:ascii="Arial" w:hAnsi="Arial" w:cs="Arial"/>
          <w:b w:val="0"/>
          <w:sz w:val="22"/>
          <w:szCs w:val="22"/>
        </w:rPr>
        <w:t xml:space="preserve">Δήμου </w:t>
      </w:r>
      <w:proofErr w:type="spellStart"/>
      <w:r w:rsidRPr="00E9783E">
        <w:rPr>
          <w:rFonts w:ascii="Arial" w:hAnsi="Arial" w:cs="Arial"/>
          <w:b w:val="0"/>
          <w:sz w:val="22"/>
          <w:szCs w:val="22"/>
        </w:rPr>
        <w:t>Λεβαδέων</w:t>
      </w:r>
      <w:proofErr w:type="spellEnd"/>
      <w:r w:rsidRPr="00E9783E">
        <w:rPr>
          <w:rFonts w:ascii="Arial" w:hAnsi="Arial" w:cs="Arial"/>
          <w:b w:val="0"/>
          <w:sz w:val="22"/>
          <w:szCs w:val="22"/>
        </w:rPr>
        <w:t xml:space="preserve"> </w:t>
      </w:r>
    </w:p>
    <w:p w:rsidR="002E2AE4" w:rsidRPr="001C5C43" w:rsidRDefault="002E2AE4" w:rsidP="002E2AE4">
      <w:pPr>
        <w:widowControl w:val="0"/>
        <w:spacing w:line="276" w:lineRule="auto"/>
        <w:jc w:val="both"/>
        <w:rPr>
          <w:rFonts w:ascii="Arial" w:hAnsi="Arial" w:cs="Arial"/>
          <w:sz w:val="22"/>
          <w:szCs w:val="22"/>
        </w:rPr>
      </w:pPr>
      <w:r w:rsidRPr="001C5C43">
        <w:rPr>
          <w:rFonts w:ascii="Arial" w:hAnsi="Arial" w:cs="Arial"/>
          <w:sz w:val="22"/>
          <w:szCs w:val="22"/>
        </w:rPr>
        <w:t>-Την μεταξύ των μελών συζήτηση σύμφωνα με τα πρακτικά</w:t>
      </w:r>
    </w:p>
    <w:p w:rsidR="002E2AE4" w:rsidRDefault="002E2AE4" w:rsidP="002E2AE4">
      <w:pPr>
        <w:pStyle w:val="af9"/>
        <w:widowControl w:val="0"/>
        <w:suppressAutoHyphens w:val="0"/>
        <w:spacing w:line="276" w:lineRule="auto"/>
        <w:ind w:left="0"/>
        <w:jc w:val="both"/>
        <w:rPr>
          <w:rFonts w:ascii="Arial" w:hAnsi="Arial" w:cs="Arial"/>
          <w:sz w:val="22"/>
          <w:szCs w:val="22"/>
        </w:rPr>
      </w:pPr>
      <w:r w:rsidRPr="001C5C43">
        <w:rPr>
          <w:rFonts w:ascii="Arial" w:hAnsi="Arial" w:cs="Arial"/>
          <w:sz w:val="22"/>
          <w:szCs w:val="22"/>
        </w:rPr>
        <w:t>- Την ψήφο των μελών της όπως αυτή  διατυπώθηκε και δηλώθηκε δια ζώσης στην συνεδρίαση.</w:t>
      </w:r>
    </w:p>
    <w:p w:rsidR="002E2AE4" w:rsidRDefault="002E2AE4" w:rsidP="002E2AE4">
      <w:pPr>
        <w:pStyle w:val="af9"/>
        <w:widowControl w:val="0"/>
        <w:suppressAutoHyphens w:val="0"/>
        <w:spacing w:line="276" w:lineRule="auto"/>
        <w:ind w:left="0"/>
        <w:jc w:val="both"/>
        <w:rPr>
          <w:rFonts w:ascii="Arial" w:hAnsi="Arial" w:cs="Arial"/>
          <w:sz w:val="22"/>
          <w:szCs w:val="22"/>
        </w:rPr>
      </w:pPr>
    </w:p>
    <w:p w:rsidR="002E2AE4" w:rsidRDefault="002E2AE4" w:rsidP="002E2AE4">
      <w:pPr>
        <w:pStyle w:val="af9"/>
        <w:widowControl w:val="0"/>
        <w:suppressAutoHyphens w:val="0"/>
        <w:spacing w:line="276" w:lineRule="auto"/>
        <w:ind w:left="0"/>
        <w:jc w:val="both"/>
        <w:rPr>
          <w:rFonts w:ascii="Arial" w:hAnsi="Arial" w:cs="Arial"/>
          <w:sz w:val="22"/>
          <w:szCs w:val="22"/>
        </w:rPr>
      </w:pPr>
    </w:p>
    <w:p w:rsidR="002E2AE4" w:rsidRDefault="002E2AE4" w:rsidP="002E2AE4">
      <w:pPr>
        <w:widowControl w:val="0"/>
        <w:suppressAutoHyphens w:val="0"/>
        <w:spacing w:line="360" w:lineRule="auto"/>
        <w:jc w:val="both"/>
        <w:rPr>
          <w:rFonts w:ascii="Arial" w:hAnsi="Arial" w:cs="Arial"/>
          <w:b/>
          <w:sz w:val="22"/>
          <w:szCs w:val="22"/>
        </w:rPr>
      </w:pPr>
      <w:r w:rsidRPr="001C5C43">
        <w:rPr>
          <w:rFonts w:ascii="Arial" w:hAnsi="Arial" w:cs="Arial"/>
          <w:sz w:val="22"/>
          <w:szCs w:val="22"/>
        </w:rPr>
        <w:lastRenderedPageBreak/>
        <w:t xml:space="preserve">        </w:t>
      </w:r>
      <w:r w:rsidRPr="001C5C43">
        <w:rPr>
          <w:rFonts w:ascii="Arial" w:hAnsi="Arial" w:cs="Arial"/>
          <w:b/>
          <w:sz w:val="22"/>
          <w:szCs w:val="22"/>
        </w:rPr>
        <w:t xml:space="preserve">                                              ΑΠΟΦΑΣΙΖΕΙ  ΟΜΟΦΩΝΑ</w:t>
      </w:r>
    </w:p>
    <w:p w:rsidR="002E2AE4" w:rsidRPr="002E2AE4" w:rsidRDefault="002E2AE4" w:rsidP="002E2AE4">
      <w:pPr>
        <w:pStyle w:val="aff0"/>
        <w:numPr>
          <w:ilvl w:val="0"/>
          <w:numId w:val="48"/>
        </w:numPr>
        <w:spacing w:line="276" w:lineRule="auto"/>
        <w:jc w:val="both"/>
        <w:rPr>
          <w:rFonts w:ascii="Arial" w:hAnsi="Arial" w:cs="Arial"/>
          <w:sz w:val="22"/>
          <w:szCs w:val="22"/>
        </w:rPr>
      </w:pPr>
      <w:r w:rsidRPr="002E2AE4">
        <w:rPr>
          <w:rFonts w:ascii="Arial" w:hAnsi="Arial" w:cs="Arial"/>
        </w:rPr>
        <w:t xml:space="preserve">Εγκρίνει </w:t>
      </w:r>
      <w:r w:rsidRPr="002E2AE4">
        <w:rPr>
          <w:rFonts w:ascii="Arial" w:hAnsi="Arial" w:cs="Arial"/>
          <w:sz w:val="22"/>
          <w:szCs w:val="22"/>
        </w:rPr>
        <w:t>την πρόσληψη με σύμβαση εργασίας ιδιωτικού δικαίου ορισμένου χρόνου, ενός (1) ατόμου, ειδικότητας ΠΕ Φαρμακοποιών για την υλοποίηση του 2</w:t>
      </w:r>
      <w:r w:rsidRPr="002E2AE4">
        <w:rPr>
          <w:rFonts w:ascii="Arial" w:hAnsi="Arial" w:cs="Arial"/>
          <w:sz w:val="22"/>
          <w:szCs w:val="22"/>
          <w:vertAlign w:val="superscript"/>
        </w:rPr>
        <w:t>ου</w:t>
      </w:r>
      <w:r w:rsidRPr="002E2AE4">
        <w:rPr>
          <w:rFonts w:ascii="Arial" w:hAnsi="Arial" w:cs="Arial"/>
          <w:sz w:val="22"/>
          <w:szCs w:val="22"/>
        </w:rPr>
        <w:t xml:space="preserve">Υποέργου «Κοινωνικό Φαρμακείο» της Πράξης «Συνέχιση Δομών παροχής Βασικών Αγαθών Δήμου </w:t>
      </w:r>
      <w:proofErr w:type="spellStart"/>
      <w:r w:rsidRPr="002E2AE4">
        <w:rPr>
          <w:rFonts w:ascii="Arial" w:hAnsi="Arial" w:cs="Arial"/>
          <w:sz w:val="22"/>
          <w:szCs w:val="22"/>
        </w:rPr>
        <w:t>Λεβαδέων</w:t>
      </w:r>
      <w:proofErr w:type="spellEnd"/>
      <w:r w:rsidRPr="002E2AE4">
        <w:rPr>
          <w:rFonts w:ascii="Arial" w:hAnsi="Arial" w:cs="Arial"/>
          <w:sz w:val="22"/>
          <w:szCs w:val="22"/>
        </w:rPr>
        <w:t>» με Κωδικό ΟΠΣ 6002286 στο Πρόγραμμα «ΣΤΕΡΕΑ ΕΛΛΑΔΑ 2021-2027», η οποία συγχρηματοδοτείται από το Ευρωπαϊκό Κοινωνικό Ταμείο, διάρκειας από την υπογραφή της σύμβασης μέχρι δώδεκα (12) μήνες</w:t>
      </w:r>
      <w:r w:rsidRPr="002E2AE4">
        <w:rPr>
          <w:rFonts w:ascii="Arial" w:hAnsi="Arial" w:cs="Arial"/>
          <w:b/>
          <w:sz w:val="22"/>
          <w:szCs w:val="22"/>
        </w:rPr>
        <w:t xml:space="preserve"> και όχι πέραν της 31-12-2026, </w:t>
      </w:r>
      <w:r w:rsidRPr="002E2AE4">
        <w:rPr>
          <w:rFonts w:ascii="Arial" w:hAnsi="Arial" w:cs="Arial"/>
          <w:sz w:val="22"/>
          <w:szCs w:val="22"/>
        </w:rPr>
        <w:t>με δυνατότητα ανανέωσης ή παράτασης εφόσον το υποέργο/πράξη παραταθεί ή συνεχισθεί και υπό τους όρους και τις προϋποθέσεις του Προγράμματος.</w:t>
      </w:r>
    </w:p>
    <w:p w:rsidR="002E2AE4" w:rsidRPr="002E2AE4" w:rsidRDefault="002E2AE4" w:rsidP="002E2AE4">
      <w:pPr>
        <w:pStyle w:val="af9"/>
        <w:numPr>
          <w:ilvl w:val="0"/>
          <w:numId w:val="48"/>
        </w:numPr>
        <w:tabs>
          <w:tab w:val="left" w:pos="426"/>
        </w:tabs>
        <w:spacing w:after="120"/>
        <w:jc w:val="both"/>
        <w:rPr>
          <w:rFonts w:ascii="Arial" w:hAnsi="Arial" w:cs="Arial"/>
          <w:sz w:val="22"/>
          <w:szCs w:val="22"/>
        </w:rPr>
      </w:pPr>
      <w:r w:rsidRPr="002E2AE4">
        <w:rPr>
          <w:rFonts w:ascii="Arial" w:hAnsi="Arial" w:cs="Arial"/>
          <w:sz w:val="22"/>
          <w:szCs w:val="22"/>
        </w:rPr>
        <w:t xml:space="preserve">Οι αναγκαίες πιστώσεις για τη δαπάνη μισθοδοσίας του υπό πρόσληψη ενός (1) ατόμου ειδικότητας ΠΕ Φαρμακοποιών έχουν εγγραφεί στον προϋπολογισμό οικ. έτους 2026 στους κάτωθι ΑΛΕ του σκέλους των εξόδων σύμφωνα με την με </w:t>
      </w:r>
      <w:proofErr w:type="spellStart"/>
      <w:r w:rsidRPr="002E2AE4">
        <w:rPr>
          <w:rFonts w:ascii="Arial" w:hAnsi="Arial" w:cs="Arial"/>
          <w:sz w:val="22"/>
          <w:szCs w:val="22"/>
        </w:rPr>
        <w:t>αρ.πρωτ</w:t>
      </w:r>
      <w:proofErr w:type="spellEnd"/>
      <w:r w:rsidRPr="002E2AE4">
        <w:rPr>
          <w:rFonts w:ascii="Arial" w:hAnsi="Arial" w:cs="Arial"/>
          <w:sz w:val="22"/>
          <w:szCs w:val="22"/>
        </w:rPr>
        <w:t xml:space="preserve">.: 10229/08-05-2026 Βεβαίωση του Αναπληρωτή Προϊσταμένου της Διεύθυνσης Οικονομικών Υπηρεσιών του Δήμου </w:t>
      </w:r>
      <w:proofErr w:type="spellStart"/>
      <w:r w:rsidRPr="002E2AE4">
        <w:rPr>
          <w:rFonts w:ascii="Arial" w:hAnsi="Arial" w:cs="Arial"/>
          <w:sz w:val="22"/>
          <w:szCs w:val="22"/>
        </w:rPr>
        <w:t>Λεβαδέων</w:t>
      </w:r>
      <w:proofErr w:type="spellEnd"/>
      <w:r w:rsidRPr="002E2AE4">
        <w:rPr>
          <w:rFonts w:ascii="Arial" w:hAnsi="Arial" w:cs="Arial"/>
          <w:sz w:val="22"/>
          <w:szCs w:val="22"/>
        </w:rPr>
        <w:t>:</w:t>
      </w:r>
    </w:p>
    <w:p w:rsidR="002E2AE4" w:rsidRPr="002E2AE4" w:rsidRDefault="002E2AE4" w:rsidP="002E2AE4">
      <w:pPr>
        <w:spacing w:line="276" w:lineRule="auto"/>
        <w:rPr>
          <w:rFonts w:ascii="Arial" w:hAnsi="Arial" w:cs="Arial"/>
          <w:i/>
          <w:sz w:val="22"/>
          <w:szCs w:val="22"/>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127"/>
        <w:gridCol w:w="3969"/>
        <w:gridCol w:w="3543"/>
      </w:tblGrid>
      <w:tr w:rsidR="002E2AE4" w:rsidRPr="002E2AE4" w:rsidTr="001B5ACC">
        <w:trPr>
          <w:trHeight w:val="1039"/>
        </w:trPr>
        <w:tc>
          <w:tcPr>
            <w:tcW w:w="2127" w:type="dxa"/>
            <w:shd w:val="clear" w:color="auto" w:fill="auto"/>
            <w:vAlign w:val="bottom"/>
          </w:tcPr>
          <w:p w:rsidR="002E2AE4" w:rsidRPr="00D86AF8" w:rsidRDefault="002E2AE4" w:rsidP="001B5ACC">
            <w:pPr>
              <w:pStyle w:val="af8"/>
              <w:snapToGrid w:val="0"/>
              <w:spacing w:after="283" w:line="276" w:lineRule="auto"/>
              <w:jc w:val="center"/>
              <w:rPr>
                <w:rFonts w:ascii="Arial" w:hAnsi="Arial" w:cs="Arial"/>
                <w:sz w:val="20"/>
                <w:szCs w:val="20"/>
              </w:rPr>
            </w:pPr>
            <w:r w:rsidRPr="00D86AF8">
              <w:rPr>
                <w:rFonts w:ascii="Arial" w:hAnsi="Arial" w:cs="Arial"/>
                <w:sz w:val="20"/>
                <w:szCs w:val="20"/>
              </w:rPr>
              <w:t>ΑΛΕ:255.2130102001</w:t>
            </w:r>
          </w:p>
        </w:tc>
        <w:tc>
          <w:tcPr>
            <w:tcW w:w="3969" w:type="dxa"/>
            <w:shd w:val="clear" w:color="auto" w:fill="auto"/>
            <w:vAlign w:val="bottom"/>
          </w:tcPr>
          <w:p w:rsidR="002E2AE4" w:rsidRPr="00D86AF8" w:rsidRDefault="002E2AE4" w:rsidP="001B5ACC">
            <w:pPr>
              <w:pStyle w:val="af8"/>
              <w:spacing w:after="283" w:line="276" w:lineRule="auto"/>
              <w:jc w:val="both"/>
              <w:rPr>
                <w:rFonts w:ascii="Arial" w:hAnsi="Arial" w:cs="Arial"/>
                <w:sz w:val="20"/>
                <w:szCs w:val="20"/>
              </w:rPr>
            </w:pPr>
            <w:r w:rsidRPr="00D86AF8">
              <w:rPr>
                <w:rFonts w:ascii="Arial" w:hAnsi="Arial" w:cs="Arial"/>
                <w:bCs/>
                <w:sz w:val="20"/>
                <w:szCs w:val="20"/>
              </w:rPr>
              <w:t>«Αμοιβές προσωπικού με σχέση εργασίας ιδιωτικού δικαίου ορισμένου χρόνου (ΙΔΟΧ) γενικά (συμπεριλαμβάνεται και το εποχικό προσωπικό-Κοινωνικό Φαρμακείο)»</w:t>
            </w:r>
          </w:p>
        </w:tc>
        <w:tc>
          <w:tcPr>
            <w:tcW w:w="3543" w:type="dxa"/>
            <w:shd w:val="clear" w:color="auto" w:fill="auto"/>
            <w:vAlign w:val="bottom"/>
          </w:tcPr>
          <w:p w:rsidR="002E2AE4" w:rsidRPr="00D86AF8" w:rsidRDefault="002E2AE4" w:rsidP="001B5ACC">
            <w:pPr>
              <w:pStyle w:val="af8"/>
              <w:snapToGrid w:val="0"/>
              <w:spacing w:after="283" w:line="276" w:lineRule="auto"/>
              <w:jc w:val="center"/>
              <w:rPr>
                <w:rFonts w:ascii="Arial" w:hAnsi="Arial" w:cs="Arial"/>
                <w:sz w:val="20"/>
                <w:szCs w:val="20"/>
              </w:rPr>
            </w:pPr>
            <w:r w:rsidRPr="00D86AF8">
              <w:rPr>
                <w:rFonts w:ascii="Arial" w:hAnsi="Arial" w:cs="Arial"/>
                <w:sz w:val="20"/>
                <w:szCs w:val="20"/>
              </w:rPr>
              <w:t>Ποσό 14.976,00</w:t>
            </w:r>
          </w:p>
        </w:tc>
      </w:tr>
      <w:tr w:rsidR="002E2AE4" w:rsidRPr="002E2AE4" w:rsidTr="001B5ACC">
        <w:trPr>
          <w:trHeight w:val="337"/>
        </w:trPr>
        <w:tc>
          <w:tcPr>
            <w:tcW w:w="2127" w:type="dxa"/>
            <w:shd w:val="clear" w:color="auto" w:fill="auto"/>
            <w:vAlign w:val="bottom"/>
          </w:tcPr>
          <w:p w:rsidR="002E2AE4" w:rsidRPr="00D86AF8" w:rsidRDefault="002E2AE4" w:rsidP="001B5ACC">
            <w:pPr>
              <w:pStyle w:val="af8"/>
              <w:snapToGrid w:val="0"/>
              <w:spacing w:after="283" w:line="276" w:lineRule="auto"/>
              <w:jc w:val="center"/>
              <w:rPr>
                <w:rFonts w:ascii="Arial" w:hAnsi="Arial" w:cs="Arial"/>
                <w:bCs/>
                <w:sz w:val="20"/>
                <w:szCs w:val="20"/>
              </w:rPr>
            </w:pPr>
            <w:r w:rsidRPr="00D86AF8">
              <w:rPr>
                <w:rFonts w:ascii="Arial" w:hAnsi="Arial" w:cs="Arial"/>
                <w:bCs/>
                <w:sz w:val="20"/>
                <w:szCs w:val="20"/>
              </w:rPr>
              <w:t>ΑΛΕ:255.2190301002</w:t>
            </w:r>
          </w:p>
        </w:tc>
        <w:tc>
          <w:tcPr>
            <w:tcW w:w="3969" w:type="dxa"/>
            <w:shd w:val="clear" w:color="auto" w:fill="auto"/>
            <w:vAlign w:val="bottom"/>
          </w:tcPr>
          <w:p w:rsidR="002E2AE4" w:rsidRPr="00D86AF8" w:rsidRDefault="002E2AE4" w:rsidP="001B5ACC">
            <w:pPr>
              <w:pStyle w:val="af8"/>
              <w:spacing w:after="283" w:line="276" w:lineRule="auto"/>
              <w:jc w:val="both"/>
              <w:rPr>
                <w:rFonts w:ascii="Arial" w:hAnsi="Arial" w:cs="Arial"/>
                <w:bCs/>
                <w:sz w:val="20"/>
                <w:szCs w:val="20"/>
              </w:rPr>
            </w:pPr>
            <w:r w:rsidRPr="00D86AF8">
              <w:rPr>
                <w:rFonts w:ascii="Arial" w:hAnsi="Arial" w:cs="Arial"/>
                <w:bCs/>
                <w:sz w:val="20"/>
                <w:szCs w:val="20"/>
              </w:rPr>
              <w:t xml:space="preserve">Εργοδοτικές εισφορές υπέρ </w:t>
            </w:r>
            <w:r w:rsidRPr="00D86AF8">
              <w:rPr>
                <w:rFonts w:ascii="Arial" w:hAnsi="Arial" w:cs="Arial"/>
                <w:bCs/>
                <w:sz w:val="20"/>
                <w:szCs w:val="20"/>
                <w:lang w:val="en-US"/>
              </w:rPr>
              <w:t>e</w:t>
            </w:r>
            <w:r w:rsidRPr="00D86AF8">
              <w:rPr>
                <w:rFonts w:ascii="Arial" w:hAnsi="Arial" w:cs="Arial"/>
                <w:bCs/>
                <w:sz w:val="20"/>
                <w:szCs w:val="20"/>
              </w:rPr>
              <w:t xml:space="preserve">-ΕΦΚΑ επί τακτικών αποδοχών προσωπικού με σχέση εργασίας ιδιωτικού δικαίου ορισμένου χρόνου (ΙΔΟΧ) γενικά (συμπεριλαμβάνεται και το εποχικό προσωπικό-Κοινωνικό Φαρμακείο)» </w:t>
            </w:r>
          </w:p>
        </w:tc>
        <w:tc>
          <w:tcPr>
            <w:tcW w:w="3543" w:type="dxa"/>
            <w:shd w:val="clear" w:color="auto" w:fill="auto"/>
            <w:vAlign w:val="bottom"/>
          </w:tcPr>
          <w:p w:rsidR="002E2AE4" w:rsidRPr="00D86AF8" w:rsidRDefault="002E2AE4" w:rsidP="001B5ACC">
            <w:pPr>
              <w:pStyle w:val="af8"/>
              <w:snapToGrid w:val="0"/>
              <w:spacing w:after="283" w:line="276" w:lineRule="auto"/>
              <w:jc w:val="center"/>
              <w:rPr>
                <w:rFonts w:ascii="Arial" w:hAnsi="Arial" w:cs="Arial"/>
                <w:bCs/>
                <w:sz w:val="20"/>
                <w:szCs w:val="20"/>
              </w:rPr>
            </w:pPr>
            <w:r w:rsidRPr="00D86AF8">
              <w:rPr>
                <w:rFonts w:ascii="Arial" w:hAnsi="Arial" w:cs="Arial"/>
                <w:bCs/>
                <w:sz w:val="20"/>
                <w:szCs w:val="20"/>
              </w:rPr>
              <w:t xml:space="preserve">Ποσό </w:t>
            </w:r>
            <w:r w:rsidRPr="00D86AF8">
              <w:rPr>
                <w:rFonts w:ascii="Arial" w:hAnsi="Arial" w:cs="Arial"/>
                <w:sz w:val="20"/>
                <w:szCs w:val="20"/>
              </w:rPr>
              <w:t>3.284,00</w:t>
            </w:r>
            <w:r w:rsidRPr="00D86AF8">
              <w:rPr>
                <w:rFonts w:ascii="Arial" w:hAnsi="Arial" w:cs="Arial"/>
                <w:bCs/>
                <w:sz w:val="20"/>
                <w:szCs w:val="20"/>
              </w:rPr>
              <w:t xml:space="preserve"> </w:t>
            </w:r>
          </w:p>
        </w:tc>
      </w:tr>
    </w:tbl>
    <w:p w:rsidR="002E2AE4" w:rsidRPr="00A955BC" w:rsidRDefault="002E2AE4" w:rsidP="002E2AE4">
      <w:pPr>
        <w:jc w:val="both"/>
        <w:rPr>
          <w:rFonts w:ascii="Arial" w:hAnsi="Arial" w:cs="Arial"/>
          <w:i/>
          <w:sz w:val="22"/>
          <w:szCs w:val="22"/>
        </w:rPr>
      </w:pPr>
    </w:p>
    <w:p w:rsidR="008F7810" w:rsidRPr="008F7810"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1F063B">
        <w:rPr>
          <w:rFonts w:ascii="Arial" w:hAnsi="Arial" w:cs="Arial"/>
          <w:b/>
          <w:sz w:val="22"/>
          <w:szCs w:val="22"/>
        </w:rPr>
        <w:t>8</w:t>
      </w:r>
      <w:r w:rsidR="002E2AE4">
        <w:rPr>
          <w:rFonts w:ascii="Arial" w:hAnsi="Arial" w:cs="Arial"/>
          <w:b/>
          <w:sz w:val="22"/>
          <w:szCs w:val="22"/>
        </w:rPr>
        <w:t>1</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9B76E3" w:rsidRDefault="009B76E3" w:rsidP="009B76E3">
      <w:pPr>
        <w:spacing w:line="360" w:lineRule="auto"/>
        <w:ind w:hanging="432"/>
        <w:rPr>
          <w:rFonts w:ascii="Arial" w:hAnsi="Arial" w:cs="Arial"/>
          <w:sz w:val="22"/>
          <w:szCs w:val="22"/>
        </w:rPr>
      </w:pPr>
      <w:r>
        <w:rPr>
          <w:rFonts w:ascii="Arial" w:hAnsi="Arial" w:cs="Arial"/>
          <w:sz w:val="22"/>
          <w:szCs w:val="22"/>
        </w:rPr>
        <w:t xml:space="preserve">                     Ο</w:t>
      </w:r>
      <w:r>
        <w:rPr>
          <w:rFonts w:ascii="Arial" w:hAnsi="Arial" w:cs="Arial"/>
          <w:b/>
          <w:sz w:val="22"/>
          <w:szCs w:val="22"/>
        </w:rPr>
        <w:t xml:space="preserve"> </w:t>
      </w:r>
      <w:r>
        <w:rPr>
          <w:rFonts w:ascii="Arial" w:eastAsia="Verdana" w:hAnsi="Arial" w:cs="Arial"/>
          <w:kern w:val="2"/>
          <w:sz w:val="22"/>
          <w:szCs w:val="22"/>
          <w:lang w:bidi="hi-IN"/>
        </w:rPr>
        <w:t xml:space="preserve"> ΠΡΟΕΔΡΟΣ</w:t>
      </w:r>
    </w:p>
    <w:p w:rsidR="009B76E3" w:rsidRDefault="009B76E3" w:rsidP="009B76E3">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9B76E3" w:rsidRDefault="009B76E3" w:rsidP="009B76E3">
      <w:pPr>
        <w:pStyle w:val="af9"/>
        <w:spacing w:line="276" w:lineRule="auto"/>
        <w:ind w:left="0"/>
        <w:jc w:val="both"/>
        <w:rPr>
          <w:rFonts w:ascii="Arial" w:hAnsi="Arial" w:cs="Arial"/>
          <w:b/>
          <w:sz w:val="22"/>
          <w:szCs w:val="22"/>
        </w:rPr>
      </w:pPr>
    </w:p>
    <w:p w:rsidR="009B76E3" w:rsidRDefault="009B76E3" w:rsidP="009B76E3">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9B76E3" w:rsidRDefault="009B76E3" w:rsidP="009B76E3">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9B76E3" w:rsidRDefault="009B76E3" w:rsidP="009B76E3">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9B76E3" w:rsidRDefault="009B76E3" w:rsidP="009B76E3">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9B76E3" w:rsidRDefault="009B76E3" w:rsidP="009B76E3">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ΠΙΣΤΟ ΑΠΟΣΠΑΣΜΑ </w:t>
      </w:r>
    </w:p>
    <w:p w:rsidR="009B76E3" w:rsidRDefault="009B76E3" w:rsidP="009B76E3">
      <w:pPr>
        <w:tabs>
          <w:tab w:val="left" w:pos="559"/>
          <w:tab w:val="left" w:pos="1555"/>
        </w:tabs>
        <w:rPr>
          <w:rFonts w:ascii="Arial" w:hAnsi="Arial" w:cs="Arial"/>
          <w:sz w:val="22"/>
          <w:szCs w:val="22"/>
        </w:rPr>
      </w:pPr>
      <w:r>
        <w:rPr>
          <w:rFonts w:ascii="Arial" w:hAnsi="Arial" w:cs="Arial"/>
          <w:sz w:val="22"/>
          <w:szCs w:val="22"/>
        </w:rPr>
        <w:t xml:space="preserve">                                                                                                   Λιβαδειά      25/06/2026 </w:t>
      </w:r>
    </w:p>
    <w:p w:rsidR="009B76E3" w:rsidRDefault="009B76E3" w:rsidP="009B76E3">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9B76E3" w:rsidRDefault="009B76E3" w:rsidP="009B76E3">
      <w:pPr>
        <w:tabs>
          <w:tab w:val="left" w:pos="7485"/>
        </w:tabs>
        <w:rPr>
          <w:rFonts w:ascii="Arial" w:hAnsi="Arial" w:cs="Arial"/>
          <w:sz w:val="22"/>
          <w:szCs w:val="22"/>
        </w:rPr>
      </w:pPr>
      <w:r>
        <w:rPr>
          <w:rFonts w:ascii="Arial" w:hAnsi="Arial" w:cs="Arial"/>
          <w:sz w:val="22"/>
          <w:szCs w:val="22"/>
        </w:rPr>
        <w:tab/>
      </w:r>
    </w:p>
    <w:p w:rsidR="009B76E3" w:rsidRDefault="009B76E3" w:rsidP="009B76E3">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9B76E3" w:rsidRDefault="009B76E3" w:rsidP="009B76E3">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9B76E3" w:rsidRDefault="009B76E3" w:rsidP="009B76E3">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9B76E3" w:rsidRDefault="009B76E3" w:rsidP="009B76E3">
      <w:pPr>
        <w:tabs>
          <w:tab w:val="left" w:pos="559"/>
          <w:tab w:val="left" w:pos="1555"/>
        </w:tabs>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Pr>
          <w:rFonts w:ascii="Arial" w:eastAsia="Arial" w:hAnsi="Arial" w:cs="Arial"/>
          <w:sz w:val="22"/>
          <w:szCs w:val="22"/>
        </w:rPr>
        <w:t xml:space="preserve">                                                                                                                                                            </w:t>
      </w:r>
      <w:r>
        <w:rPr>
          <w:rFonts w:ascii="Arial" w:eastAsia="Arial" w:hAnsi="Arial" w:cs="Arial"/>
          <w:sz w:val="20"/>
          <w:szCs w:val="20"/>
        </w:rPr>
        <w:t xml:space="preserve">         </w:t>
      </w:r>
    </w:p>
    <w:p w:rsidR="001C6B24" w:rsidRPr="008F7810" w:rsidRDefault="001C6B24" w:rsidP="00AE3D6D">
      <w:pPr>
        <w:tabs>
          <w:tab w:val="left" w:pos="559"/>
          <w:tab w:val="left" w:pos="1555"/>
        </w:tabs>
        <w:rPr>
          <w:rFonts w:ascii="Arial" w:hAnsi="Arial" w:cs="Arial"/>
        </w:rPr>
      </w:pPr>
    </w:p>
    <w:sectPr w:rsidR="001C6B24" w:rsidRPr="008F7810" w:rsidSect="0019405B">
      <w:headerReference w:type="default" r:id="rId12"/>
      <w:headerReference w:type="first" r:id="rId13"/>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486D" w:rsidRDefault="00EF486D">
      <w:r>
        <w:separator/>
      </w:r>
    </w:p>
  </w:endnote>
  <w:endnote w:type="continuationSeparator" w:id="0">
    <w:p w:rsidR="00EF486D" w:rsidRDefault="00EF48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A1"/>
    <w:family w:val="swiss"/>
    <w:pitch w:val="variable"/>
    <w:sig w:usb0="A00002EF" w:usb1="4000A44B" w:usb2="00000000" w:usb3="00000000" w:csb0="0000019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486D" w:rsidRDefault="00EF486D">
      <w:r>
        <w:separator/>
      </w:r>
    </w:p>
  </w:footnote>
  <w:footnote w:type="continuationSeparator" w:id="0">
    <w:p w:rsidR="00EF486D" w:rsidRDefault="00EF48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EF7EC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EF7EC9">
                <w:pPr>
                  <w:pStyle w:val="af1"/>
                </w:pPr>
                <w:r>
                  <w:rPr>
                    <w:rStyle w:val="a3"/>
                  </w:rPr>
                  <w:fldChar w:fldCharType="begin"/>
                </w:r>
                <w:r w:rsidR="000A0D8E">
                  <w:rPr>
                    <w:rStyle w:val="a3"/>
                  </w:rPr>
                  <w:instrText xml:space="preserve"> PAGE </w:instrText>
                </w:r>
                <w:r>
                  <w:rPr>
                    <w:rStyle w:val="a3"/>
                  </w:rPr>
                  <w:fldChar w:fldCharType="separate"/>
                </w:r>
                <w:r w:rsidR="00D86AF8">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D9B31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7">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8">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9">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1">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343A5208"/>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6">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2">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4">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5A57041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02D59A6"/>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9720C11"/>
    <w:multiLevelType w:val="hybridMultilevel"/>
    <w:tmpl w:val="7CCE5C02"/>
    <w:lvl w:ilvl="0" w:tplc="42EA5DA2">
      <w:numFmt w:val="bullet"/>
      <w:lvlText w:val="-"/>
      <w:lvlJc w:val="left"/>
      <w:pPr>
        <w:ind w:left="720" w:hanging="360"/>
      </w:pPr>
      <w:rPr>
        <w:rFonts w:ascii="Candara" w:eastAsia="Calibri" w:hAnsi="Candara"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1">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2">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297990"/>
    <w:multiLevelType w:val="hybridMultilevel"/>
    <w:tmpl w:val="6C6605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31"/>
  </w:num>
  <w:num w:numId="8">
    <w:abstractNumId w:val="10"/>
  </w:num>
  <w:num w:numId="9">
    <w:abstractNumId w:val="15"/>
  </w:num>
  <w:num w:numId="10">
    <w:abstractNumId w:val="23"/>
  </w:num>
  <w:num w:numId="11">
    <w:abstractNumId w:val="14"/>
  </w:num>
  <w:num w:numId="12">
    <w:abstractNumId w:val="1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13"/>
  </w:num>
  <w:num w:numId="16">
    <w:abstractNumId w:val="22"/>
  </w:num>
  <w:num w:numId="17">
    <w:abstractNumId w:val="27"/>
  </w:num>
  <w:num w:numId="18">
    <w:abstractNumId w:val="24"/>
  </w:num>
  <w:num w:numId="19">
    <w:abstractNumId w:val="20"/>
  </w:num>
  <w:num w:numId="20">
    <w:abstractNumId w:val="42"/>
  </w:num>
  <w:num w:numId="21">
    <w:abstractNumId w:val="45"/>
  </w:num>
  <w:num w:numId="22">
    <w:abstractNumId w:val="26"/>
  </w:num>
  <w:num w:numId="23">
    <w:abstractNumId w:val="19"/>
  </w:num>
  <w:num w:numId="24">
    <w:abstractNumId w:val="7"/>
  </w:num>
  <w:num w:numId="25">
    <w:abstractNumId w:val="8"/>
  </w:num>
  <w:num w:numId="26">
    <w:abstractNumId w:val="34"/>
  </w:num>
  <w:num w:numId="27">
    <w:abstractNumId w:val="40"/>
  </w:num>
  <w:num w:numId="28">
    <w:abstractNumId w:val="25"/>
  </w:num>
  <w:num w:numId="29">
    <w:abstractNumId w:val="38"/>
  </w:num>
  <w:num w:numId="30">
    <w:abstractNumId w:val="30"/>
  </w:num>
  <w:num w:numId="31">
    <w:abstractNumId w:val="43"/>
  </w:num>
  <w:num w:numId="32">
    <w:abstractNumId w:val="33"/>
  </w:num>
  <w:num w:numId="33">
    <w:abstractNumId w:val="11"/>
  </w:num>
  <w:num w:numId="34">
    <w:abstractNumId w:val="9"/>
  </w:num>
  <w:num w:numId="35">
    <w:abstractNumId w:val="17"/>
  </w:num>
  <w:num w:numId="36">
    <w:abstractNumId w:val="28"/>
  </w:num>
  <w:num w:numId="37">
    <w:abstractNumId w:val="4"/>
  </w:num>
  <w:num w:numId="38">
    <w:abstractNumId w:val="3"/>
  </w:num>
  <w:num w:numId="39">
    <w:abstractNumId w:val="46"/>
  </w:num>
  <w:num w:numId="40">
    <w:abstractNumId w:val="12"/>
  </w:num>
  <w:num w:numId="41">
    <w:abstractNumId w:val="37"/>
  </w:num>
  <w:num w:numId="42">
    <w:abstractNumId w:val="36"/>
  </w:num>
  <w:num w:numId="43">
    <w:abstractNumId w:val="5"/>
  </w:num>
  <w:num w:numId="44">
    <w:abstractNumId w:val="21"/>
  </w:num>
  <w:num w:numId="45">
    <w:abstractNumId w:val="35"/>
  </w:num>
  <w:num w:numId="46">
    <w:abstractNumId w:val="6"/>
  </w:num>
  <w:num w:numId="47">
    <w:abstractNumId w:val="39"/>
  </w:num>
  <w:num w:numId="48">
    <w:abstractNumId w:val="4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71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A"/>
    <w:rsid w:val="0001078B"/>
    <w:rsid w:val="00010DCB"/>
    <w:rsid w:val="00015448"/>
    <w:rsid w:val="00016112"/>
    <w:rsid w:val="0001710E"/>
    <w:rsid w:val="00017118"/>
    <w:rsid w:val="00017C38"/>
    <w:rsid w:val="00017E38"/>
    <w:rsid w:val="0002096E"/>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23A2"/>
    <w:rsid w:val="00065F0E"/>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E0AA3"/>
    <w:rsid w:val="000E1B84"/>
    <w:rsid w:val="000E1FFC"/>
    <w:rsid w:val="000F3B64"/>
    <w:rsid w:val="000F54DC"/>
    <w:rsid w:val="000F62C8"/>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82DEC"/>
    <w:rsid w:val="00184B9A"/>
    <w:rsid w:val="0019405B"/>
    <w:rsid w:val="00194722"/>
    <w:rsid w:val="00197131"/>
    <w:rsid w:val="00197661"/>
    <w:rsid w:val="001A03E7"/>
    <w:rsid w:val="001A3DC8"/>
    <w:rsid w:val="001A5409"/>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2655"/>
    <w:rsid w:val="00252AAE"/>
    <w:rsid w:val="00253B9E"/>
    <w:rsid w:val="00254C3E"/>
    <w:rsid w:val="00255616"/>
    <w:rsid w:val="00256D3C"/>
    <w:rsid w:val="00257B14"/>
    <w:rsid w:val="00262009"/>
    <w:rsid w:val="00275CC1"/>
    <w:rsid w:val="00275D5E"/>
    <w:rsid w:val="002773DA"/>
    <w:rsid w:val="00282E80"/>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84B"/>
    <w:rsid w:val="002D50B2"/>
    <w:rsid w:val="002D7713"/>
    <w:rsid w:val="002E0ADE"/>
    <w:rsid w:val="002E1914"/>
    <w:rsid w:val="002E2AE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4F44CF"/>
    <w:rsid w:val="00501B63"/>
    <w:rsid w:val="0050406B"/>
    <w:rsid w:val="005040FD"/>
    <w:rsid w:val="0050786A"/>
    <w:rsid w:val="005109CE"/>
    <w:rsid w:val="00511617"/>
    <w:rsid w:val="005142ED"/>
    <w:rsid w:val="005178E5"/>
    <w:rsid w:val="00517B96"/>
    <w:rsid w:val="0052160D"/>
    <w:rsid w:val="00521937"/>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5879"/>
    <w:rsid w:val="005815DF"/>
    <w:rsid w:val="00582DA8"/>
    <w:rsid w:val="00585444"/>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6E69"/>
    <w:rsid w:val="00677AE1"/>
    <w:rsid w:val="0068596E"/>
    <w:rsid w:val="00685B01"/>
    <w:rsid w:val="006908AC"/>
    <w:rsid w:val="0069132B"/>
    <w:rsid w:val="00694A5E"/>
    <w:rsid w:val="00694E11"/>
    <w:rsid w:val="006A208D"/>
    <w:rsid w:val="006A3839"/>
    <w:rsid w:val="006A5921"/>
    <w:rsid w:val="006A6165"/>
    <w:rsid w:val="006A654E"/>
    <w:rsid w:val="006A6F00"/>
    <w:rsid w:val="006A7705"/>
    <w:rsid w:val="006B1063"/>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5F78"/>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504"/>
    <w:rsid w:val="0078379B"/>
    <w:rsid w:val="0078420A"/>
    <w:rsid w:val="00784BA4"/>
    <w:rsid w:val="007862B6"/>
    <w:rsid w:val="00787046"/>
    <w:rsid w:val="00791E77"/>
    <w:rsid w:val="007932EA"/>
    <w:rsid w:val="00793445"/>
    <w:rsid w:val="00797659"/>
    <w:rsid w:val="00797728"/>
    <w:rsid w:val="007A0B9D"/>
    <w:rsid w:val="007A552F"/>
    <w:rsid w:val="007A6ECE"/>
    <w:rsid w:val="007A7C17"/>
    <w:rsid w:val="007B136A"/>
    <w:rsid w:val="007B179E"/>
    <w:rsid w:val="007B473C"/>
    <w:rsid w:val="007B582E"/>
    <w:rsid w:val="007B5FA0"/>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1EAA"/>
    <w:rsid w:val="00846B24"/>
    <w:rsid w:val="00847484"/>
    <w:rsid w:val="00860C7A"/>
    <w:rsid w:val="00862490"/>
    <w:rsid w:val="0086369D"/>
    <w:rsid w:val="00863E8F"/>
    <w:rsid w:val="0086636B"/>
    <w:rsid w:val="0086743E"/>
    <w:rsid w:val="0087175E"/>
    <w:rsid w:val="00872A1B"/>
    <w:rsid w:val="00875FDB"/>
    <w:rsid w:val="00876772"/>
    <w:rsid w:val="008804CC"/>
    <w:rsid w:val="0088127F"/>
    <w:rsid w:val="00885CF2"/>
    <w:rsid w:val="0088702F"/>
    <w:rsid w:val="00894C02"/>
    <w:rsid w:val="0089597C"/>
    <w:rsid w:val="00896219"/>
    <w:rsid w:val="008A23E0"/>
    <w:rsid w:val="008A375D"/>
    <w:rsid w:val="008A7BBE"/>
    <w:rsid w:val="008B0877"/>
    <w:rsid w:val="008B2246"/>
    <w:rsid w:val="008B38D3"/>
    <w:rsid w:val="008B597E"/>
    <w:rsid w:val="008B679A"/>
    <w:rsid w:val="008C0908"/>
    <w:rsid w:val="008C15CD"/>
    <w:rsid w:val="008C1820"/>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27BE4"/>
    <w:rsid w:val="00931294"/>
    <w:rsid w:val="00932F19"/>
    <w:rsid w:val="00933BB7"/>
    <w:rsid w:val="009340A2"/>
    <w:rsid w:val="0093492E"/>
    <w:rsid w:val="00935DDB"/>
    <w:rsid w:val="0093605E"/>
    <w:rsid w:val="00940429"/>
    <w:rsid w:val="00940CB0"/>
    <w:rsid w:val="00942235"/>
    <w:rsid w:val="009425E4"/>
    <w:rsid w:val="00944FB2"/>
    <w:rsid w:val="00945117"/>
    <w:rsid w:val="00946AC2"/>
    <w:rsid w:val="00947F05"/>
    <w:rsid w:val="009520B9"/>
    <w:rsid w:val="009536F4"/>
    <w:rsid w:val="00954DB1"/>
    <w:rsid w:val="0095529E"/>
    <w:rsid w:val="00955E6E"/>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B26AC"/>
    <w:rsid w:val="009B4AF8"/>
    <w:rsid w:val="009B5713"/>
    <w:rsid w:val="009B740C"/>
    <w:rsid w:val="009B76E3"/>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4DA3"/>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97134"/>
    <w:rsid w:val="00AA02F8"/>
    <w:rsid w:val="00AA11DC"/>
    <w:rsid w:val="00AA1747"/>
    <w:rsid w:val="00AA40CD"/>
    <w:rsid w:val="00AA4FDF"/>
    <w:rsid w:val="00AA6D61"/>
    <w:rsid w:val="00AA71C9"/>
    <w:rsid w:val="00AB0263"/>
    <w:rsid w:val="00AB1E16"/>
    <w:rsid w:val="00AB1EE8"/>
    <w:rsid w:val="00AB2A41"/>
    <w:rsid w:val="00AB55B3"/>
    <w:rsid w:val="00AB58C9"/>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5E"/>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396C"/>
    <w:rsid w:val="00BC4152"/>
    <w:rsid w:val="00BC6FAD"/>
    <w:rsid w:val="00BD0947"/>
    <w:rsid w:val="00BD1E4D"/>
    <w:rsid w:val="00BD45A5"/>
    <w:rsid w:val="00BD7081"/>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5BE"/>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612D"/>
    <w:rsid w:val="00CA65EF"/>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58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63A2"/>
    <w:rsid w:val="00D7742A"/>
    <w:rsid w:val="00D77569"/>
    <w:rsid w:val="00D778BB"/>
    <w:rsid w:val="00D826B9"/>
    <w:rsid w:val="00D85909"/>
    <w:rsid w:val="00D86AF8"/>
    <w:rsid w:val="00D86B4B"/>
    <w:rsid w:val="00D86F7C"/>
    <w:rsid w:val="00D871EE"/>
    <w:rsid w:val="00D91989"/>
    <w:rsid w:val="00D921E8"/>
    <w:rsid w:val="00D926D9"/>
    <w:rsid w:val="00D939C3"/>
    <w:rsid w:val="00D96429"/>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44E8"/>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97C83"/>
    <w:rsid w:val="00EA57A6"/>
    <w:rsid w:val="00EA6500"/>
    <w:rsid w:val="00EB2A5A"/>
    <w:rsid w:val="00EB3469"/>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E2615"/>
    <w:rsid w:val="00EF0B85"/>
    <w:rsid w:val="00EF1ADD"/>
    <w:rsid w:val="00EF3352"/>
    <w:rsid w:val="00EF486D"/>
    <w:rsid w:val="00EF7126"/>
    <w:rsid w:val="00EF7AED"/>
    <w:rsid w:val="00EF7EC9"/>
    <w:rsid w:val="00F019B5"/>
    <w:rsid w:val="00F02FB8"/>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4FE3"/>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71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57051674">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81430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ba%cf%85%ce%b1-%ce%b4%ce%b9%cf%80%ce%b1%ce%b1%ce%b4%cf%86-%ce%b5%cf%80-1934696621-04-2023-%cf%86%ce%b5%ce%ba-261421-04-2023-%cf%84%ce%b5%cf%8d%cf%87%ce%bf%cf%82-%ce%b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mosnet.gr/blog/laws/%ce%ba%cf%85%ce%b1-%ce%b4%ce%b9%cf%80%ce%b1%ce%b1%ce%b4%cf%86-%ce%b5%cf%80-1934696621-04-2023-%cf%86%ce%b5%ce%ba-261421-04-2023-%cf%84%ce%b5%cf%8d%cf%87%ce%bf%cf%82-%ce%b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imosnet.gr/blog/laws/%ce%ac%cf%81%ce%b8%cf%81%ce%bf-51-%ce%b5%cf%84%ce%ae%cf%83%ce%b9%ce%bf%cf%82-%cf%80%cf%81%ce%bf%ce%b3%cf%81%ce%b1%ce%bc%ce%bc%ce%b1%cf%84%ce%b9%cf%83%ce%bc%cf%8c%cf%82-%ce%b1%ce%bd%ce%b8%cf%81-2/" TargetMode="External"/><Relationship Id="rId4" Type="http://schemas.openxmlformats.org/officeDocument/2006/relationships/settings" Target="settings.xml"/><Relationship Id="rId9" Type="http://schemas.openxmlformats.org/officeDocument/2006/relationships/hyperlink" Target="https://dimosnet.gr/blog/laws/%ce%ac%cf%81%ce%b8%cf%81%ce%bf-51-%ce%b5%cf%84%ce%ae%cf%83%ce%b9%ce%bf%cf%82-%cf%80%cf%81%ce%bf%ce%b3%cf%81%ce%b1%ce%bc%ce%bc%ce%b1%cf%84%ce%b9%cf%83%ce%bc%cf%8c%cf%82-%ce%b1%ce%bd%ce%b8%cf%81-2/"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36C68-CD9A-4AA6-805A-2F8C7BCA6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2566</Words>
  <Characters>13861</Characters>
  <Application>Microsoft Office Word</Application>
  <DocSecurity>0</DocSecurity>
  <Lines>115</Lines>
  <Paragraphs>32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17</cp:revision>
  <cp:lastPrinted>2024-02-05T06:58:00Z</cp:lastPrinted>
  <dcterms:created xsi:type="dcterms:W3CDTF">2026-06-24T06:23:00Z</dcterms:created>
  <dcterms:modified xsi:type="dcterms:W3CDTF">2026-06-25T07:01:00Z</dcterms:modified>
</cp:coreProperties>
</file>