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F260A" w:rsidRDefault="00DA047C" w:rsidP="004F260A">
      <w:pPr>
        <w:suppressAutoHyphens w:val="0"/>
        <w:autoSpaceDE w:val="0"/>
        <w:rPr>
          <w:rFonts w:ascii="Arial" w:eastAsia="Arial" w:hAnsi="Arial" w:cs="Arial"/>
          <w:b/>
          <w:bCs/>
          <w:sz w:val="22"/>
          <w:szCs w:val="22"/>
        </w:rPr>
      </w:pPr>
      <w:r w:rsidRPr="0080082F">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sidRPr="0080082F">
        <w:rPr>
          <w:rFonts w:ascii="Arial" w:eastAsia="Arial" w:hAnsi="Arial" w:cs="Arial"/>
          <w:b/>
          <w:bCs/>
          <w:sz w:val="22"/>
          <w:szCs w:val="22"/>
        </w:rPr>
        <w:t xml:space="preserve">           </w:t>
      </w:r>
      <w:r w:rsidR="004F260A">
        <w:rPr>
          <w:rFonts w:ascii="Arial" w:eastAsia="Arial" w:hAnsi="Arial" w:cs="Arial"/>
          <w:b/>
          <w:bCs/>
          <w:sz w:val="22"/>
          <w:szCs w:val="22"/>
        </w:rPr>
        <w:t xml:space="preserve">       ΑΝΑΡΤΗΤΕΑ ΣΤΟ ΔΙΑΥΓΕΙΑ                                                                                                   </w:t>
      </w:r>
    </w:p>
    <w:p w:rsidR="004F260A" w:rsidRDefault="004F260A" w:rsidP="004F260A">
      <w:pPr>
        <w:suppressAutoHyphens w:val="0"/>
        <w:autoSpaceDE w:val="0"/>
        <w:rPr>
          <w:rFonts w:ascii="Arial" w:eastAsia="Arial" w:hAnsi="Arial" w:cs="Arial"/>
          <w:b/>
          <w:bCs/>
          <w:sz w:val="22"/>
          <w:szCs w:val="22"/>
        </w:rPr>
      </w:pPr>
      <w:r>
        <w:rPr>
          <w:rFonts w:ascii="Arial" w:eastAsia="Arial" w:hAnsi="Arial" w:cs="Arial"/>
          <w:b/>
          <w:bCs/>
          <w:sz w:val="22"/>
          <w:szCs w:val="22"/>
        </w:rPr>
        <w:t xml:space="preserve">                                                                                                    Λιβαδειά  1</w:t>
      </w:r>
      <w:r w:rsidR="00A61266">
        <w:rPr>
          <w:rFonts w:ascii="Arial" w:eastAsia="Arial" w:hAnsi="Arial" w:cs="Arial"/>
          <w:b/>
          <w:bCs/>
          <w:sz w:val="22"/>
          <w:szCs w:val="22"/>
        </w:rPr>
        <w:t>3</w:t>
      </w:r>
      <w:r w:rsidR="00F4410F">
        <w:rPr>
          <w:rFonts w:ascii="Arial" w:eastAsia="Arial" w:hAnsi="Arial" w:cs="Arial"/>
          <w:b/>
          <w:bCs/>
          <w:sz w:val="22"/>
          <w:szCs w:val="22"/>
        </w:rPr>
        <w:t>/</w:t>
      </w:r>
      <w:r>
        <w:rPr>
          <w:rFonts w:ascii="Arial" w:eastAsia="Arial" w:hAnsi="Arial" w:cs="Arial"/>
          <w:b/>
          <w:bCs/>
          <w:sz w:val="22"/>
          <w:szCs w:val="22"/>
        </w:rPr>
        <w:t>0</w:t>
      </w:r>
      <w:r w:rsidR="00F4410F">
        <w:rPr>
          <w:rFonts w:ascii="Arial" w:eastAsia="Arial" w:hAnsi="Arial" w:cs="Arial"/>
          <w:b/>
          <w:bCs/>
          <w:sz w:val="22"/>
          <w:szCs w:val="22"/>
        </w:rPr>
        <w:t>5</w:t>
      </w:r>
      <w:r>
        <w:rPr>
          <w:rFonts w:ascii="Arial" w:eastAsia="Arial" w:hAnsi="Arial" w:cs="Arial"/>
          <w:b/>
          <w:bCs/>
          <w:sz w:val="22"/>
          <w:szCs w:val="22"/>
        </w:rPr>
        <w:t xml:space="preserve">/2026   </w:t>
      </w:r>
    </w:p>
    <w:p w:rsidR="004F260A" w:rsidRDefault="004F260A" w:rsidP="004F260A">
      <w:pPr>
        <w:suppressAutoHyphens w:val="0"/>
        <w:autoSpaceDE w:val="0"/>
        <w:spacing w:line="276" w:lineRule="auto"/>
        <w:rPr>
          <w:rFonts w:ascii="Arial" w:eastAsia="Arial" w:hAnsi="Arial" w:cs="Arial"/>
          <w:b/>
          <w:bCs/>
          <w:sz w:val="22"/>
          <w:szCs w:val="22"/>
        </w:rPr>
      </w:pPr>
      <w:r>
        <w:rPr>
          <w:rFonts w:ascii="Arial" w:eastAsia="Arial" w:hAnsi="Arial" w:cs="Arial"/>
          <w:b/>
          <w:bCs/>
          <w:sz w:val="22"/>
          <w:szCs w:val="22"/>
        </w:rPr>
        <w:t xml:space="preserve">                                                                                                   </w:t>
      </w:r>
      <w:proofErr w:type="spellStart"/>
      <w:r>
        <w:rPr>
          <w:rFonts w:ascii="Arial" w:eastAsia="Arial" w:hAnsi="Arial" w:cs="Arial"/>
          <w:b/>
          <w:bCs/>
          <w:sz w:val="22"/>
          <w:szCs w:val="22"/>
        </w:rPr>
        <w:t>Αριθμ</w:t>
      </w:r>
      <w:proofErr w:type="spellEnd"/>
      <w:r>
        <w:rPr>
          <w:rFonts w:ascii="Arial" w:eastAsia="Arial" w:hAnsi="Arial" w:cs="Arial"/>
          <w:b/>
          <w:bCs/>
          <w:sz w:val="22"/>
          <w:szCs w:val="22"/>
        </w:rPr>
        <w:t xml:space="preserve">. </w:t>
      </w:r>
      <w:proofErr w:type="spellStart"/>
      <w:r>
        <w:rPr>
          <w:rFonts w:ascii="Arial" w:eastAsia="Arial" w:hAnsi="Arial" w:cs="Arial"/>
          <w:b/>
          <w:bCs/>
          <w:sz w:val="22"/>
          <w:szCs w:val="22"/>
        </w:rPr>
        <w:t>Πρωτ</w:t>
      </w:r>
      <w:proofErr w:type="spellEnd"/>
      <w:r>
        <w:rPr>
          <w:rFonts w:ascii="Arial" w:eastAsia="Arial" w:hAnsi="Arial" w:cs="Arial"/>
          <w:b/>
          <w:bCs/>
          <w:sz w:val="22"/>
          <w:szCs w:val="22"/>
        </w:rPr>
        <w:t xml:space="preserve">.: </w:t>
      </w:r>
      <w:r w:rsidR="004C32F7">
        <w:rPr>
          <w:rFonts w:ascii="Arial" w:eastAsia="Arial" w:hAnsi="Arial" w:cs="Arial"/>
          <w:b/>
          <w:bCs/>
          <w:sz w:val="22"/>
          <w:szCs w:val="22"/>
        </w:rPr>
        <w:t>10659</w:t>
      </w:r>
    </w:p>
    <w:p w:rsidR="00DA047C" w:rsidRPr="0080082F" w:rsidRDefault="00DA047C" w:rsidP="002907BC">
      <w:pPr>
        <w:autoSpaceDE w:val="0"/>
        <w:rPr>
          <w:rFonts w:ascii="Arial" w:hAnsi="Arial" w:cs="Arial"/>
          <w:b/>
          <w:sz w:val="22"/>
          <w:szCs w:val="22"/>
        </w:rPr>
      </w:pPr>
    </w:p>
    <w:p w:rsidR="00DA047C" w:rsidRPr="0080082F" w:rsidRDefault="00DA047C" w:rsidP="00DA047C">
      <w:pPr>
        <w:autoSpaceDE w:val="0"/>
        <w:rPr>
          <w:rFonts w:ascii="Arial" w:hAnsi="Arial" w:cs="Arial"/>
          <w:sz w:val="22"/>
          <w:szCs w:val="22"/>
        </w:rPr>
      </w:pPr>
      <w:r w:rsidRPr="0080082F">
        <w:rPr>
          <w:rFonts w:ascii="Arial" w:eastAsia="Arial" w:hAnsi="Arial" w:cs="Arial"/>
          <w:b/>
          <w:bCs/>
          <w:sz w:val="22"/>
          <w:szCs w:val="22"/>
        </w:rPr>
        <w:t xml:space="preserve">                                                                                                                              </w:t>
      </w:r>
    </w:p>
    <w:p w:rsidR="00DA047C" w:rsidRPr="0080082F" w:rsidRDefault="00DA047C" w:rsidP="00DA047C">
      <w:pPr>
        <w:pStyle w:val="af1"/>
        <w:tabs>
          <w:tab w:val="clear" w:pos="4153"/>
          <w:tab w:val="left" w:pos="4140"/>
        </w:tabs>
        <w:jc w:val="center"/>
        <w:rPr>
          <w:rFonts w:ascii="Arial" w:hAnsi="Arial" w:cs="Arial"/>
          <w:b/>
          <w:sz w:val="22"/>
          <w:szCs w:val="22"/>
        </w:rPr>
      </w:pPr>
      <w:r w:rsidRPr="0080082F">
        <w:rPr>
          <w:rFonts w:ascii="Arial" w:hAnsi="Arial" w:cs="Arial"/>
          <w:b/>
          <w:sz w:val="22"/>
          <w:szCs w:val="22"/>
        </w:rPr>
        <w:t>ΑΠΟΣΠΑΣΜΑ</w:t>
      </w:r>
    </w:p>
    <w:p w:rsidR="00DA047C" w:rsidRPr="0080082F" w:rsidRDefault="00DA047C" w:rsidP="00AF7ECE">
      <w:pPr>
        <w:pStyle w:val="1"/>
        <w:numPr>
          <w:ilvl w:val="0"/>
          <w:numId w:val="3"/>
        </w:numPr>
        <w:jc w:val="center"/>
        <w:rPr>
          <w:rFonts w:ascii="Arial" w:hAnsi="Arial" w:cs="Arial"/>
          <w:sz w:val="22"/>
          <w:szCs w:val="22"/>
        </w:rPr>
      </w:pPr>
      <w:r w:rsidRPr="0080082F">
        <w:rPr>
          <w:rFonts w:ascii="Arial" w:hAnsi="Arial" w:cs="Arial"/>
          <w:sz w:val="22"/>
          <w:szCs w:val="22"/>
        </w:rPr>
        <w:t xml:space="preserve">Από το πρακτικό της </w:t>
      </w:r>
      <w:proofErr w:type="spellStart"/>
      <w:r w:rsidRPr="0080082F">
        <w:rPr>
          <w:rFonts w:ascii="Arial" w:hAnsi="Arial" w:cs="Arial"/>
          <w:sz w:val="22"/>
          <w:szCs w:val="22"/>
        </w:rPr>
        <w:t>αριθμ</w:t>
      </w:r>
      <w:proofErr w:type="spellEnd"/>
      <w:r w:rsidRPr="0080082F">
        <w:rPr>
          <w:rFonts w:ascii="Arial" w:hAnsi="Arial" w:cs="Arial"/>
          <w:sz w:val="22"/>
          <w:szCs w:val="22"/>
        </w:rPr>
        <w:t xml:space="preserve">.  </w:t>
      </w:r>
      <w:r w:rsidR="00F4410F">
        <w:rPr>
          <w:rFonts w:ascii="Arial" w:hAnsi="Arial" w:cs="Arial"/>
          <w:sz w:val="22"/>
          <w:szCs w:val="22"/>
        </w:rPr>
        <w:t>18</w:t>
      </w:r>
      <w:r w:rsidRPr="0080082F">
        <w:rPr>
          <w:rFonts w:ascii="Arial" w:hAnsi="Arial" w:cs="Arial"/>
          <w:sz w:val="22"/>
          <w:szCs w:val="22"/>
          <w:vertAlign w:val="superscript"/>
        </w:rPr>
        <w:t>ης</w:t>
      </w:r>
      <w:r w:rsidRPr="0080082F">
        <w:rPr>
          <w:rFonts w:ascii="Arial" w:hAnsi="Arial" w:cs="Arial"/>
          <w:sz w:val="22"/>
          <w:szCs w:val="22"/>
        </w:rPr>
        <w:t xml:space="preserve">  /202</w:t>
      </w:r>
      <w:r w:rsidR="00FC3614">
        <w:rPr>
          <w:rFonts w:ascii="Arial" w:hAnsi="Arial" w:cs="Arial"/>
          <w:sz w:val="22"/>
          <w:szCs w:val="22"/>
        </w:rPr>
        <w:t>6</w:t>
      </w:r>
      <w:r w:rsidRPr="0080082F">
        <w:rPr>
          <w:rFonts w:ascii="Arial" w:hAnsi="Arial" w:cs="Arial"/>
          <w:b/>
          <w:sz w:val="22"/>
          <w:szCs w:val="22"/>
        </w:rPr>
        <w:t xml:space="preserve">  </w:t>
      </w:r>
      <w:r w:rsidRPr="0080082F">
        <w:rPr>
          <w:rFonts w:ascii="Arial" w:hAnsi="Arial" w:cs="Arial"/>
          <w:sz w:val="22"/>
          <w:szCs w:val="22"/>
        </w:rPr>
        <w:t xml:space="preserve">ΤΑΚΤΙΚΗΣ Συνεδρίασης </w:t>
      </w:r>
      <w:r w:rsidRPr="0080082F">
        <w:rPr>
          <w:rFonts w:ascii="Arial" w:eastAsia="Arial" w:hAnsi="Arial" w:cs="Arial"/>
          <w:sz w:val="22"/>
          <w:szCs w:val="22"/>
        </w:rPr>
        <w:t xml:space="preserve"> </w:t>
      </w:r>
      <w:r w:rsidRPr="0080082F">
        <w:rPr>
          <w:rFonts w:ascii="Arial" w:hAnsi="Arial" w:cs="Arial"/>
          <w:sz w:val="22"/>
          <w:szCs w:val="22"/>
        </w:rPr>
        <w:t xml:space="preserve">της  Δημοτικής  Επιτροπής  Δήμου </w:t>
      </w:r>
      <w:proofErr w:type="spellStart"/>
      <w:r w:rsidRPr="0080082F">
        <w:rPr>
          <w:rFonts w:ascii="Arial" w:hAnsi="Arial" w:cs="Arial"/>
          <w:sz w:val="22"/>
          <w:szCs w:val="22"/>
        </w:rPr>
        <w:t>Λεβαδέων</w:t>
      </w:r>
      <w:proofErr w:type="spellEnd"/>
    </w:p>
    <w:p w:rsidR="000B7C64" w:rsidRDefault="00DA047C" w:rsidP="000B7C64">
      <w:pPr>
        <w:jc w:val="center"/>
        <w:rPr>
          <w:rFonts w:ascii="Arial" w:eastAsia="SimSun" w:hAnsi="Arial" w:cs="Arial"/>
          <w:b/>
          <w:sz w:val="20"/>
          <w:szCs w:val="20"/>
        </w:rPr>
      </w:pPr>
      <w:r w:rsidRPr="00FC3614">
        <w:rPr>
          <w:rFonts w:ascii="Arial" w:hAnsi="Arial" w:cs="Arial"/>
          <w:b/>
          <w:sz w:val="20"/>
          <w:szCs w:val="20"/>
        </w:rPr>
        <w:t>Αριθμός απόφασης</w:t>
      </w:r>
      <w:r w:rsidRPr="00FC3614">
        <w:rPr>
          <w:rFonts w:ascii="Arial" w:eastAsia="SimSun" w:hAnsi="Arial" w:cs="Arial"/>
          <w:b/>
          <w:sz w:val="20"/>
          <w:szCs w:val="20"/>
          <w:highlight w:val="white"/>
        </w:rPr>
        <w:t xml:space="preserve">  </w:t>
      </w:r>
      <w:r w:rsidR="00F4410F">
        <w:rPr>
          <w:rFonts w:ascii="Arial" w:eastAsia="SimSun" w:hAnsi="Arial" w:cs="Arial"/>
          <w:b/>
          <w:sz w:val="20"/>
          <w:szCs w:val="20"/>
        </w:rPr>
        <w:t>1</w:t>
      </w:r>
      <w:r w:rsidR="000A42C3">
        <w:rPr>
          <w:rFonts w:ascii="Arial" w:eastAsia="SimSun" w:hAnsi="Arial" w:cs="Arial"/>
          <w:b/>
          <w:sz w:val="20"/>
          <w:szCs w:val="20"/>
        </w:rPr>
        <w:t>30</w:t>
      </w:r>
    </w:p>
    <w:p w:rsidR="000A42C3" w:rsidRPr="000A42C3" w:rsidRDefault="000A42C3" w:rsidP="000A42C3">
      <w:pPr>
        <w:pStyle w:val="9"/>
        <w:tabs>
          <w:tab w:val="left" w:pos="9750"/>
        </w:tabs>
        <w:ind w:left="142"/>
        <w:jc w:val="both"/>
        <w:rPr>
          <w:rFonts w:ascii="Arial" w:eastAsia="SimSun" w:hAnsi="Arial" w:cs="Arial"/>
          <w:bCs w:val="0"/>
          <w:szCs w:val="22"/>
          <w:highlight w:val="white"/>
        </w:rPr>
      </w:pPr>
      <w:r w:rsidRPr="000A42C3">
        <w:rPr>
          <w:rFonts w:ascii="Arial" w:eastAsia="SimSun" w:hAnsi="Arial" w:cs="Arial"/>
          <w:bCs w:val="0"/>
          <w:szCs w:val="22"/>
          <w:highlight w:val="white"/>
        </w:rPr>
        <w:t>Εξειδίκευση πίστωσης ποσού 428,00€ για την πραγματοποίηση εκδήλωσης τιμής και μνήμης για το «Ολοκαύτωμα στο  Καλάμι Κοινότητας Αγίου Γεωργίου</w:t>
      </w:r>
      <w:r>
        <w:rPr>
          <w:rFonts w:ascii="Arial" w:eastAsia="SimSun" w:hAnsi="Arial" w:cs="Arial"/>
          <w:bCs w:val="0"/>
          <w:szCs w:val="22"/>
          <w:highlight w:val="white"/>
        </w:rPr>
        <w:t>»</w:t>
      </w:r>
      <w:r w:rsidRPr="000A42C3">
        <w:rPr>
          <w:rFonts w:ascii="Arial" w:eastAsia="SimSun" w:hAnsi="Arial" w:cs="Arial"/>
          <w:bCs w:val="0"/>
          <w:szCs w:val="22"/>
          <w:highlight w:val="white"/>
        </w:rPr>
        <w:t>.</w:t>
      </w:r>
    </w:p>
    <w:p w:rsidR="00FC3614" w:rsidRPr="000A42C3" w:rsidRDefault="00FC3614" w:rsidP="004B21BD">
      <w:pPr>
        <w:ind w:right="567"/>
        <w:jc w:val="both"/>
        <w:rPr>
          <w:rFonts w:ascii="Arial" w:hAnsi="Arial" w:cs="Arial"/>
          <w:b/>
          <w:sz w:val="22"/>
          <w:szCs w:val="22"/>
        </w:rPr>
      </w:pPr>
    </w:p>
    <w:p w:rsidR="00FC3614" w:rsidRDefault="00FC3614" w:rsidP="00FC3614">
      <w:pPr>
        <w:pStyle w:val="Web"/>
        <w:spacing w:before="0" w:after="0"/>
        <w:jc w:val="both"/>
        <w:rPr>
          <w:rFonts w:ascii="Arial" w:hAnsi="Arial" w:cs="Arial"/>
          <w:sz w:val="22"/>
          <w:szCs w:val="22"/>
        </w:rPr>
      </w:pPr>
      <w:r w:rsidRPr="005F523B">
        <w:rPr>
          <w:rFonts w:ascii="Calibri" w:hAnsi="Calibri" w:cs="Calibri"/>
        </w:rPr>
        <w:t xml:space="preserve"> </w:t>
      </w:r>
      <w:r w:rsidR="00317E0D" w:rsidRPr="0080082F">
        <w:rPr>
          <w:rFonts w:ascii="Arial" w:hAnsi="Arial" w:cs="Arial"/>
          <w:sz w:val="22"/>
          <w:szCs w:val="22"/>
        </w:rPr>
        <w:t xml:space="preserve">Στη Λιβαδειά σήμερα   </w:t>
      </w:r>
      <w:r w:rsidR="000B7C64">
        <w:rPr>
          <w:rFonts w:ascii="Arial" w:hAnsi="Arial" w:cs="Arial"/>
          <w:sz w:val="22"/>
          <w:szCs w:val="22"/>
        </w:rPr>
        <w:t>1</w:t>
      </w:r>
      <w:r w:rsidR="00F4410F">
        <w:rPr>
          <w:rFonts w:ascii="Arial" w:hAnsi="Arial" w:cs="Arial"/>
          <w:sz w:val="22"/>
          <w:szCs w:val="22"/>
        </w:rPr>
        <w:t>1</w:t>
      </w:r>
      <w:r w:rsidR="009A157E" w:rsidRPr="0080082F">
        <w:rPr>
          <w:rFonts w:ascii="Arial" w:hAnsi="Arial" w:cs="Arial"/>
          <w:sz w:val="22"/>
          <w:szCs w:val="22"/>
          <w:vertAlign w:val="superscript"/>
        </w:rPr>
        <w:t>η</w:t>
      </w:r>
      <w:r w:rsidR="009A157E" w:rsidRPr="0080082F">
        <w:rPr>
          <w:rFonts w:ascii="Arial" w:hAnsi="Arial" w:cs="Arial"/>
          <w:sz w:val="22"/>
          <w:szCs w:val="22"/>
        </w:rPr>
        <w:t xml:space="preserve"> </w:t>
      </w:r>
      <w:r w:rsidR="008A11F7" w:rsidRPr="0080082F">
        <w:rPr>
          <w:rFonts w:ascii="Arial" w:hAnsi="Arial" w:cs="Arial"/>
          <w:sz w:val="22"/>
          <w:szCs w:val="22"/>
        </w:rPr>
        <w:t xml:space="preserve">  </w:t>
      </w:r>
      <w:proofErr w:type="spellStart"/>
      <w:r w:rsidR="00A12600">
        <w:rPr>
          <w:rFonts w:ascii="Arial" w:hAnsi="Arial" w:cs="Arial"/>
          <w:sz w:val="22"/>
          <w:szCs w:val="22"/>
        </w:rPr>
        <w:t>Μα</w:t>
      </w:r>
      <w:r w:rsidR="00F4410F">
        <w:rPr>
          <w:rFonts w:ascii="Arial" w:hAnsi="Arial" w:cs="Arial"/>
          <w:sz w:val="22"/>
          <w:szCs w:val="22"/>
        </w:rPr>
        <w:t>ϊου</w:t>
      </w:r>
      <w:proofErr w:type="spellEnd"/>
      <w:r w:rsidR="00317E0D" w:rsidRPr="0080082F">
        <w:rPr>
          <w:rFonts w:ascii="Arial" w:hAnsi="Arial" w:cs="Arial"/>
          <w:sz w:val="22"/>
          <w:szCs w:val="22"/>
        </w:rPr>
        <w:t xml:space="preserve">    202</w:t>
      </w:r>
      <w:r>
        <w:rPr>
          <w:rFonts w:ascii="Arial" w:hAnsi="Arial" w:cs="Arial"/>
          <w:sz w:val="22"/>
          <w:szCs w:val="22"/>
        </w:rPr>
        <w:t>6</w:t>
      </w:r>
      <w:r w:rsidR="00317E0D" w:rsidRPr="0080082F">
        <w:rPr>
          <w:rFonts w:ascii="Arial" w:hAnsi="Arial" w:cs="Arial"/>
          <w:sz w:val="22"/>
          <w:szCs w:val="22"/>
        </w:rPr>
        <w:t xml:space="preserve">  ημέρα  </w:t>
      </w:r>
      <w:r w:rsidR="00A12600">
        <w:rPr>
          <w:rFonts w:ascii="Arial" w:hAnsi="Arial" w:cs="Arial"/>
          <w:sz w:val="22"/>
          <w:szCs w:val="22"/>
        </w:rPr>
        <w:t>Δευτέρα</w:t>
      </w:r>
      <w:r w:rsidR="00317E0D" w:rsidRPr="0080082F">
        <w:rPr>
          <w:rFonts w:ascii="Arial" w:hAnsi="Arial" w:cs="Arial"/>
          <w:sz w:val="22"/>
          <w:szCs w:val="22"/>
        </w:rPr>
        <w:t xml:space="preserve"> και</w:t>
      </w:r>
      <w:r w:rsidR="008A11F7" w:rsidRPr="0080082F">
        <w:rPr>
          <w:rFonts w:ascii="Arial" w:hAnsi="Arial" w:cs="Arial"/>
          <w:sz w:val="22"/>
          <w:szCs w:val="22"/>
        </w:rPr>
        <w:t xml:space="preserve"> </w:t>
      </w:r>
      <w:r w:rsidR="00317E0D" w:rsidRPr="0080082F">
        <w:rPr>
          <w:rFonts w:ascii="Arial" w:hAnsi="Arial" w:cs="Arial"/>
          <w:sz w:val="22"/>
          <w:szCs w:val="22"/>
        </w:rPr>
        <w:t xml:space="preserve"> ώρα 1</w:t>
      </w:r>
      <w:r w:rsidR="00A12600">
        <w:rPr>
          <w:rFonts w:ascii="Arial" w:hAnsi="Arial" w:cs="Arial"/>
          <w:sz w:val="22"/>
          <w:szCs w:val="22"/>
        </w:rPr>
        <w:t>3</w:t>
      </w:r>
      <w:r w:rsidR="00F8252A" w:rsidRPr="0080082F">
        <w:rPr>
          <w:rFonts w:ascii="Arial" w:hAnsi="Arial" w:cs="Arial"/>
          <w:sz w:val="22"/>
          <w:szCs w:val="22"/>
        </w:rPr>
        <w:t>.</w:t>
      </w:r>
      <w:r w:rsidR="00A12600">
        <w:rPr>
          <w:rFonts w:ascii="Arial" w:hAnsi="Arial" w:cs="Arial"/>
          <w:sz w:val="22"/>
          <w:szCs w:val="22"/>
        </w:rPr>
        <w:t>45</w:t>
      </w:r>
      <w:r w:rsidR="00317E0D" w:rsidRPr="0080082F">
        <w:rPr>
          <w:rFonts w:ascii="Arial" w:hAnsi="Arial" w:cs="Arial"/>
          <w:sz w:val="22"/>
          <w:szCs w:val="22"/>
        </w:rPr>
        <w:t xml:space="preserve">  και στην αίθουσα συνεδριάσεων του Δημοτικού Συμβουλίου  </w:t>
      </w:r>
      <w:proofErr w:type="spellStart"/>
      <w:r w:rsidR="00317E0D" w:rsidRPr="0080082F">
        <w:rPr>
          <w:rFonts w:ascii="Arial" w:hAnsi="Arial" w:cs="Arial"/>
          <w:sz w:val="22"/>
          <w:szCs w:val="22"/>
        </w:rPr>
        <w:t>Λεβαδέων</w:t>
      </w:r>
      <w:proofErr w:type="spellEnd"/>
      <w:r w:rsidR="00317E0D" w:rsidRPr="0080082F">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317E0D" w:rsidRPr="0080082F">
        <w:rPr>
          <w:rFonts w:ascii="Arial" w:hAnsi="Arial" w:cs="Arial"/>
          <w:sz w:val="22"/>
          <w:szCs w:val="22"/>
        </w:rPr>
        <w:t>Λεβαδέων</w:t>
      </w:r>
      <w:proofErr w:type="spellEnd"/>
      <w:r w:rsidR="00317E0D" w:rsidRPr="0080082F">
        <w:rPr>
          <w:rFonts w:ascii="Arial" w:hAnsi="Arial" w:cs="Arial"/>
          <w:sz w:val="22"/>
          <w:szCs w:val="22"/>
        </w:rPr>
        <w:t xml:space="preserve"> μετά την από  </w:t>
      </w:r>
      <w:r w:rsidR="00F4410F">
        <w:rPr>
          <w:rFonts w:ascii="Arial" w:hAnsi="Arial" w:cs="Arial"/>
          <w:sz w:val="22"/>
          <w:szCs w:val="22"/>
        </w:rPr>
        <w:t>10152</w:t>
      </w:r>
      <w:r w:rsidR="000B7C64">
        <w:rPr>
          <w:rFonts w:ascii="Arial" w:hAnsi="Arial" w:cs="Arial"/>
          <w:sz w:val="22"/>
          <w:szCs w:val="22"/>
        </w:rPr>
        <w:t>/</w:t>
      </w:r>
      <w:r w:rsidR="00F4410F">
        <w:rPr>
          <w:rFonts w:ascii="Arial" w:hAnsi="Arial" w:cs="Arial"/>
          <w:sz w:val="22"/>
          <w:szCs w:val="22"/>
        </w:rPr>
        <w:t>07</w:t>
      </w:r>
      <w:r w:rsidR="00001B58" w:rsidRPr="0080082F">
        <w:rPr>
          <w:rFonts w:ascii="Arial" w:hAnsi="Arial" w:cs="Arial"/>
          <w:sz w:val="22"/>
          <w:szCs w:val="22"/>
        </w:rPr>
        <w:t>-</w:t>
      </w:r>
      <w:r>
        <w:rPr>
          <w:rFonts w:ascii="Arial" w:hAnsi="Arial" w:cs="Arial"/>
          <w:sz w:val="22"/>
          <w:szCs w:val="22"/>
        </w:rPr>
        <w:t>0</w:t>
      </w:r>
      <w:r w:rsidR="00F4410F">
        <w:rPr>
          <w:rFonts w:ascii="Arial" w:hAnsi="Arial" w:cs="Arial"/>
          <w:sz w:val="22"/>
          <w:szCs w:val="22"/>
        </w:rPr>
        <w:t>5</w:t>
      </w:r>
      <w:r w:rsidR="00001B58" w:rsidRPr="0080082F">
        <w:rPr>
          <w:rFonts w:ascii="Arial" w:hAnsi="Arial" w:cs="Arial"/>
          <w:sz w:val="22"/>
          <w:szCs w:val="22"/>
        </w:rPr>
        <w:t>-202</w:t>
      </w:r>
      <w:r>
        <w:rPr>
          <w:rFonts w:ascii="Arial" w:hAnsi="Arial" w:cs="Arial"/>
          <w:sz w:val="22"/>
          <w:szCs w:val="22"/>
        </w:rPr>
        <w:t>6</w:t>
      </w:r>
      <w:r w:rsidR="00317E0D" w:rsidRPr="0080082F">
        <w:rPr>
          <w:rFonts w:ascii="Arial" w:hAnsi="Arial" w:cs="Arial"/>
          <w:sz w:val="22"/>
          <w:szCs w:val="22"/>
        </w:rPr>
        <w:t xml:space="preserve"> έγγραφη πρόσκληση του  Προέδρου της (Δημάρχου </w:t>
      </w:r>
      <w:proofErr w:type="spellStart"/>
      <w:r w:rsidR="00317E0D" w:rsidRPr="0080082F">
        <w:rPr>
          <w:rFonts w:ascii="Arial" w:hAnsi="Arial" w:cs="Arial"/>
          <w:sz w:val="22"/>
          <w:szCs w:val="22"/>
        </w:rPr>
        <w:t>Λεβαδέων</w:t>
      </w:r>
      <w:proofErr w:type="spellEnd"/>
      <w:r w:rsidR="00317E0D" w:rsidRPr="0080082F">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317E0D" w:rsidRPr="0080082F">
        <w:rPr>
          <w:rFonts w:ascii="Arial" w:hAnsi="Arial" w:cs="Arial"/>
          <w:sz w:val="22"/>
          <w:szCs w:val="22"/>
          <w:vertAlign w:val="superscript"/>
        </w:rPr>
        <w:t>Α</w:t>
      </w:r>
      <w:r w:rsidR="00317E0D" w:rsidRPr="0080082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r>
        <w:rPr>
          <w:rFonts w:ascii="Arial" w:hAnsi="Arial" w:cs="Arial"/>
          <w:sz w:val="22"/>
          <w:szCs w:val="22"/>
        </w:rPr>
        <w:t xml:space="preserve">. </w:t>
      </w:r>
    </w:p>
    <w:p w:rsidR="008C6AE3" w:rsidRDefault="008C6AE3" w:rsidP="008C6AE3">
      <w:pPr>
        <w:pStyle w:val="Web"/>
        <w:spacing w:before="0" w:after="0"/>
        <w:jc w:val="both"/>
        <w:rPr>
          <w:rFonts w:ascii="Arial" w:hAnsi="Arial" w:cs="Arial"/>
          <w:sz w:val="22"/>
          <w:szCs w:val="22"/>
        </w:rPr>
      </w:pPr>
      <w:r>
        <w:rPr>
          <w:rFonts w:ascii="Arial" w:hAnsi="Arial" w:cs="Arial"/>
          <w:sz w:val="22"/>
          <w:szCs w:val="22"/>
        </w:rPr>
        <w:t xml:space="preserve">   Αφού  διαπιστώθηκε ότι υπάρχει νόμιμη απαρτία, επειδή σε σύνολο 7 (επτά)  μελών ήταν</w:t>
      </w:r>
    </w:p>
    <w:p w:rsidR="008C6AE3" w:rsidRDefault="008C6AE3" w:rsidP="008C6AE3">
      <w:pPr>
        <w:pStyle w:val="35"/>
        <w:ind w:left="0" w:firstLine="0"/>
        <w:jc w:val="both"/>
        <w:rPr>
          <w:rFonts w:ascii="Arial" w:hAnsi="Arial" w:cs="Arial"/>
          <w:sz w:val="22"/>
          <w:szCs w:val="22"/>
        </w:rPr>
      </w:pPr>
      <w:r>
        <w:rPr>
          <w:rFonts w:ascii="Arial" w:hAnsi="Arial" w:cs="Arial"/>
          <w:sz w:val="22"/>
          <w:szCs w:val="22"/>
        </w:rPr>
        <w:t xml:space="preserve"> παρόντα  </w:t>
      </w:r>
      <w:r w:rsidR="00F4410F">
        <w:rPr>
          <w:rFonts w:ascii="Arial" w:hAnsi="Arial" w:cs="Arial"/>
          <w:sz w:val="22"/>
          <w:szCs w:val="22"/>
        </w:rPr>
        <w:t>5</w:t>
      </w:r>
      <w:r>
        <w:rPr>
          <w:rFonts w:ascii="Arial" w:hAnsi="Arial" w:cs="Arial"/>
          <w:sz w:val="22"/>
          <w:szCs w:val="22"/>
        </w:rPr>
        <w:t xml:space="preserve">  (</w:t>
      </w:r>
      <w:r w:rsidR="00F4410F">
        <w:rPr>
          <w:rFonts w:ascii="Arial" w:hAnsi="Arial" w:cs="Arial"/>
          <w:sz w:val="22"/>
          <w:szCs w:val="22"/>
        </w:rPr>
        <w:t>πέντε</w:t>
      </w:r>
      <w:r>
        <w:rPr>
          <w:rFonts w:ascii="Arial" w:hAnsi="Arial" w:cs="Arial"/>
          <w:sz w:val="22"/>
          <w:szCs w:val="22"/>
        </w:rPr>
        <w:t>)  , ήτοι:</w:t>
      </w:r>
    </w:p>
    <w:p w:rsidR="008C6AE3" w:rsidRDefault="008C6AE3" w:rsidP="008C6AE3">
      <w:pPr>
        <w:pStyle w:val="35"/>
        <w:ind w:left="284"/>
        <w:jc w:val="both"/>
        <w:rPr>
          <w:rFonts w:ascii="Arial" w:hAnsi="Arial" w:cs="Arial"/>
          <w:sz w:val="22"/>
          <w:szCs w:val="22"/>
        </w:rPr>
      </w:pPr>
    </w:p>
    <w:p w:rsidR="008C6AE3" w:rsidRDefault="008C6AE3" w:rsidP="008C6AE3">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8C6AE3" w:rsidRDefault="008C6AE3" w:rsidP="008C6AE3">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w:t>
      </w:r>
      <w:r w:rsidR="000B7C64" w:rsidRPr="000B7C64">
        <w:rPr>
          <w:rFonts w:ascii="Arial" w:hAnsi="Arial" w:cs="Arial"/>
          <w:sz w:val="22"/>
          <w:szCs w:val="22"/>
        </w:rPr>
        <w:t xml:space="preserve"> </w:t>
      </w:r>
      <w:r w:rsidR="00F4410F">
        <w:rPr>
          <w:rFonts w:ascii="Arial" w:hAnsi="Arial" w:cs="Arial"/>
          <w:sz w:val="22"/>
          <w:szCs w:val="22"/>
        </w:rPr>
        <w:t xml:space="preserve"> </w:t>
      </w:r>
      <w:proofErr w:type="spellStart"/>
      <w:r w:rsidR="000B7C64">
        <w:rPr>
          <w:rFonts w:ascii="Arial" w:hAnsi="Arial" w:cs="Arial"/>
          <w:sz w:val="22"/>
          <w:szCs w:val="22"/>
        </w:rPr>
        <w:t>Τουμαράς</w:t>
      </w:r>
      <w:proofErr w:type="spellEnd"/>
      <w:r w:rsidR="000B7C64">
        <w:rPr>
          <w:rFonts w:ascii="Arial" w:hAnsi="Arial" w:cs="Arial"/>
          <w:sz w:val="22"/>
          <w:szCs w:val="22"/>
        </w:rPr>
        <w:t xml:space="preserve"> Βασίλειος                                                </w:t>
      </w:r>
      <w:r w:rsidR="00A12600">
        <w:rPr>
          <w:rFonts w:ascii="Arial" w:hAnsi="Arial" w:cs="Arial"/>
          <w:sz w:val="22"/>
          <w:szCs w:val="22"/>
        </w:rPr>
        <w:t>1</w:t>
      </w:r>
      <w:r w:rsidR="00F4410F">
        <w:rPr>
          <w:rFonts w:ascii="Arial" w:hAnsi="Arial" w:cs="Arial"/>
          <w:sz w:val="22"/>
          <w:szCs w:val="22"/>
        </w:rPr>
        <w:t>.</w:t>
      </w:r>
      <w:r w:rsidR="000B7C64" w:rsidRPr="000B7C64">
        <w:rPr>
          <w:rFonts w:ascii="Arial" w:hAnsi="Arial" w:cs="Arial"/>
          <w:sz w:val="22"/>
          <w:szCs w:val="22"/>
        </w:rPr>
        <w:t xml:space="preserve"> </w:t>
      </w:r>
      <w:proofErr w:type="spellStart"/>
      <w:r w:rsidR="000B7C64">
        <w:rPr>
          <w:rFonts w:ascii="Arial" w:hAnsi="Arial" w:cs="Arial"/>
          <w:sz w:val="22"/>
          <w:szCs w:val="22"/>
        </w:rPr>
        <w:t>Καραμάνης</w:t>
      </w:r>
      <w:proofErr w:type="spellEnd"/>
      <w:r w:rsidR="000B7C64">
        <w:rPr>
          <w:rFonts w:ascii="Arial" w:hAnsi="Arial" w:cs="Arial"/>
          <w:sz w:val="22"/>
          <w:szCs w:val="22"/>
        </w:rPr>
        <w:t xml:space="preserve">  Δημήτριος-Πρόεδρος                                  </w:t>
      </w:r>
      <w:r>
        <w:rPr>
          <w:rFonts w:ascii="Arial" w:hAnsi="Arial" w:cs="Arial"/>
          <w:sz w:val="22"/>
          <w:szCs w:val="22"/>
        </w:rPr>
        <w:t xml:space="preserve">         </w:t>
      </w:r>
    </w:p>
    <w:p w:rsidR="000B7C64" w:rsidRDefault="008C6AE3" w:rsidP="008C6AE3">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0B7C64">
        <w:rPr>
          <w:rFonts w:ascii="Arial" w:hAnsi="Arial" w:cs="Arial"/>
          <w:sz w:val="22"/>
          <w:szCs w:val="22"/>
        </w:rPr>
        <w:t>Αγνιάδης</w:t>
      </w:r>
      <w:proofErr w:type="spellEnd"/>
      <w:r w:rsidR="000B7C64">
        <w:rPr>
          <w:rFonts w:ascii="Arial" w:hAnsi="Arial" w:cs="Arial"/>
          <w:sz w:val="22"/>
          <w:szCs w:val="22"/>
        </w:rPr>
        <w:t xml:space="preserve">  Παναγιώτης                                           </w:t>
      </w:r>
      <w:r w:rsidR="00F4410F">
        <w:rPr>
          <w:rFonts w:ascii="Arial" w:hAnsi="Arial" w:cs="Arial"/>
          <w:sz w:val="22"/>
          <w:szCs w:val="22"/>
        </w:rPr>
        <w:t xml:space="preserve"> 2. </w:t>
      </w:r>
      <w:proofErr w:type="spellStart"/>
      <w:r w:rsidR="00F4410F">
        <w:rPr>
          <w:rFonts w:ascii="Arial" w:hAnsi="Arial" w:cs="Arial"/>
          <w:sz w:val="22"/>
          <w:szCs w:val="22"/>
        </w:rPr>
        <w:t>Καλλιαντάσης</w:t>
      </w:r>
      <w:proofErr w:type="spellEnd"/>
      <w:r w:rsidR="00F4410F">
        <w:rPr>
          <w:rFonts w:ascii="Arial" w:hAnsi="Arial" w:cs="Arial"/>
          <w:sz w:val="22"/>
          <w:szCs w:val="22"/>
        </w:rPr>
        <w:t xml:space="preserve"> Χρήστος</w:t>
      </w:r>
    </w:p>
    <w:p w:rsidR="008C6AE3" w:rsidRDefault="008C6AE3" w:rsidP="008C6AE3">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sidR="00F4410F">
        <w:rPr>
          <w:rFonts w:ascii="Arial" w:hAnsi="Arial" w:cs="Arial"/>
          <w:sz w:val="22"/>
          <w:szCs w:val="22"/>
        </w:rPr>
        <w:t>Τόλιας</w:t>
      </w:r>
      <w:proofErr w:type="spellEnd"/>
      <w:r w:rsidR="00F4410F">
        <w:rPr>
          <w:rFonts w:ascii="Arial" w:hAnsi="Arial" w:cs="Arial"/>
          <w:sz w:val="22"/>
          <w:szCs w:val="22"/>
        </w:rPr>
        <w:t xml:space="preserve"> Δημήτριος (αν/κό μέλος</w:t>
      </w:r>
      <w:r w:rsidR="00F4410F" w:rsidRPr="00F4410F">
        <w:rPr>
          <w:rFonts w:ascii="Arial" w:hAnsi="Arial" w:cs="Arial"/>
          <w:sz w:val="22"/>
          <w:szCs w:val="22"/>
        </w:rPr>
        <w:t xml:space="preserve"> </w:t>
      </w:r>
      <w:r w:rsidR="00F4410F">
        <w:rPr>
          <w:rFonts w:ascii="Arial" w:hAnsi="Arial" w:cs="Arial"/>
          <w:sz w:val="22"/>
          <w:szCs w:val="22"/>
        </w:rPr>
        <w:t xml:space="preserve">Παπαβασιλείου Αικατερίνης)  </w:t>
      </w:r>
    </w:p>
    <w:p w:rsidR="008C6AE3" w:rsidRDefault="008C6AE3" w:rsidP="008C6AE3">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sidR="00F4410F">
        <w:rPr>
          <w:rFonts w:ascii="Arial" w:hAnsi="Arial" w:cs="Arial"/>
          <w:sz w:val="22"/>
          <w:szCs w:val="22"/>
        </w:rPr>
        <w:t>Μίχας</w:t>
      </w:r>
      <w:proofErr w:type="spellEnd"/>
      <w:r w:rsidR="00F4410F">
        <w:rPr>
          <w:rFonts w:ascii="Arial" w:hAnsi="Arial" w:cs="Arial"/>
          <w:sz w:val="22"/>
          <w:szCs w:val="22"/>
        </w:rPr>
        <w:t xml:space="preserve"> Δημήτριος  - Αντιπρόεδρος</w:t>
      </w:r>
    </w:p>
    <w:p w:rsidR="008C6AE3" w:rsidRDefault="00A12600" w:rsidP="008C6AE3">
      <w:pPr>
        <w:tabs>
          <w:tab w:val="left" w:pos="360"/>
          <w:tab w:val="left" w:pos="6237"/>
        </w:tabs>
        <w:rPr>
          <w:rFonts w:ascii="Arial" w:hAnsi="Arial" w:cs="Arial"/>
          <w:sz w:val="22"/>
          <w:szCs w:val="22"/>
        </w:rPr>
      </w:pPr>
      <w:r>
        <w:rPr>
          <w:rFonts w:ascii="Arial" w:hAnsi="Arial" w:cs="Arial"/>
          <w:sz w:val="22"/>
          <w:szCs w:val="22"/>
        </w:rPr>
        <w:t xml:space="preserve">      5.</w:t>
      </w:r>
      <w:r w:rsidR="008C6AE3">
        <w:rPr>
          <w:rFonts w:ascii="Arial" w:hAnsi="Arial" w:cs="Arial"/>
          <w:sz w:val="22"/>
          <w:szCs w:val="22"/>
        </w:rPr>
        <w:t xml:space="preserve"> </w:t>
      </w:r>
      <w:proofErr w:type="spellStart"/>
      <w:r w:rsidR="00F4410F">
        <w:rPr>
          <w:rFonts w:ascii="Arial" w:hAnsi="Arial" w:cs="Arial"/>
          <w:sz w:val="22"/>
          <w:szCs w:val="22"/>
        </w:rPr>
        <w:t>Ταγκαλέγκας</w:t>
      </w:r>
      <w:proofErr w:type="spellEnd"/>
      <w:r w:rsidR="00F4410F">
        <w:rPr>
          <w:rFonts w:ascii="Arial" w:hAnsi="Arial" w:cs="Arial"/>
          <w:sz w:val="22"/>
          <w:szCs w:val="22"/>
        </w:rPr>
        <w:t xml:space="preserve"> Ιωάννης (αποχώρησε στο 4</w:t>
      </w:r>
      <w:r w:rsidR="00F4410F" w:rsidRPr="000B7C64">
        <w:rPr>
          <w:rFonts w:ascii="Arial" w:hAnsi="Arial" w:cs="Arial"/>
          <w:sz w:val="22"/>
          <w:szCs w:val="22"/>
          <w:vertAlign w:val="superscript"/>
        </w:rPr>
        <w:t>ο</w:t>
      </w:r>
      <w:r w:rsidR="00F4410F">
        <w:rPr>
          <w:rFonts w:ascii="Arial" w:hAnsi="Arial" w:cs="Arial"/>
          <w:sz w:val="22"/>
          <w:szCs w:val="22"/>
        </w:rPr>
        <w:t xml:space="preserve"> Θ.Η.Δ.)</w:t>
      </w:r>
    </w:p>
    <w:p w:rsidR="008C6AE3" w:rsidRDefault="00F4410F" w:rsidP="008C6AE3">
      <w:pPr>
        <w:tabs>
          <w:tab w:val="left" w:pos="360"/>
          <w:tab w:val="left" w:pos="6237"/>
        </w:tabs>
        <w:rPr>
          <w:rFonts w:ascii="Arial" w:hAnsi="Arial" w:cs="Arial"/>
          <w:sz w:val="22"/>
          <w:szCs w:val="22"/>
        </w:rPr>
      </w:pPr>
      <w:r>
        <w:rPr>
          <w:rFonts w:ascii="Arial" w:hAnsi="Arial" w:cs="Arial"/>
          <w:sz w:val="22"/>
          <w:szCs w:val="22"/>
        </w:rPr>
        <w:t xml:space="preserve">      </w:t>
      </w:r>
    </w:p>
    <w:p w:rsidR="002465A3" w:rsidRPr="0080082F" w:rsidRDefault="002465A3" w:rsidP="00F8252A">
      <w:pPr>
        <w:tabs>
          <w:tab w:val="left" w:pos="360"/>
          <w:tab w:val="left" w:pos="6237"/>
        </w:tabs>
        <w:rPr>
          <w:rFonts w:ascii="Arial" w:hAnsi="Arial" w:cs="Arial"/>
          <w:sz w:val="22"/>
          <w:szCs w:val="22"/>
        </w:rPr>
      </w:pPr>
      <w:r w:rsidRPr="0080082F">
        <w:rPr>
          <w:rFonts w:ascii="Arial" w:hAnsi="Arial" w:cs="Arial"/>
          <w:sz w:val="22"/>
          <w:szCs w:val="22"/>
        </w:rPr>
        <w:t xml:space="preserve">                                          </w:t>
      </w:r>
    </w:p>
    <w:p w:rsidR="00925968" w:rsidRPr="00316054" w:rsidRDefault="00E10218" w:rsidP="00316054">
      <w:pPr>
        <w:jc w:val="both"/>
        <w:rPr>
          <w:rFonts w:ascii="Arial" w:eastAsia="Arial" w:hAnsi="Arial" w:cs="Arial"/>
          <w:sz w:val="22"/>
          <w:szCs w:val="22"/>
        </w:rPr>
      </w:pPr>
      <w:r w:rsidRPr="004B21BD">
        <w:rPr>
          <w:rFonts w:ascii="Arial" w:eastAsia="Arial" w:hAnsi="Arial" w:cs="Arial"/>
          <w:sz w:val="22"/>
          <w:szCs w:val="22"/>
        </w:rPr>
        <w:t xml:space="preserve">    </w:t>
      </w:r>
      <w:r w:rsidR="003E107E" w:rsidRPr="004B21BD">
        <w:rPr>
          <w:rFonts w:ascii="Arial" w:eastAsia="Arial" w:hAnsi="Arial" w:cs="Arial"/>
          <w:sz w:val="22"/>
          <w:szCs w:val="22"/>
        </w:rPr>
        <w:t xml:space="preserve">  </w:t>
      </w:r>
      <w:r w:rsidR="00BF78B4">
        <w:rPr>
          <w:rFonts w:ascii="Arial" w:eastAsia="Arial" w:hAnsi="Arial" w:cs="Arial"/>
          <w:sz w:val="22"/>
          <w:szCs w:val="22"/>
        </w:rPr>
        <w:t xml:space="preserve">Απόντος του Προέδρου </w:t>
      </w:r>
      <w:r w:rsidR="006F6D39" w:rsidRPr="004B21BD">
        <w:rPr>
          <w:rFonts w:ascii="Arial" w:eastAsia="Arial" w:hAnsi="Arial" w:cs="Arial"/>
          <w:sz w:val="22"/>
          <w:szCs w:val="22"/>
        </w:rPr>
        <w:t xml:space="preserve"> της Δημοτικής  Επιτροπής</w:t>
      </w:r>
      <w:r w:rsidR="003E107E" w:rsidRPr="004B21BD">
        <w:rPr>
          <w:rFonts w:ascii="Arial" w:eastAsia="Arial" w:hAnsi="Arial" w:cs="Arial"/>
          <w:sz w:val="22"/>
          <w:szCs w:val="22"/>
        </w:rPr>
        <w:t xml:space="preserve"> , </w:t>
      </w:r>
      <w:r w:rsidR="00BF78B4">
        <w:rPr>
          <w:rFonts w:ascii="Arial" w:eastAsia="Arial" w:hAnsi="Arial" w:cs="Arial"/>
          <w:sz w:val="22"/>
          <w:szCs w:val="22"/>
        </w:rPr>
        <w:t xml:space="preserve">ο Αντιπρόεδρος αυτής </w:t>
      </w:r>
      <w:r w:rsidR="006F6D39" w:rsidRPr="004B21BD">
        <w:rPr>
          <w:rFonts w:ascii="Arial" w:eastAsia="Arial" w:hAnsi="Arial" w:cs="Arial"/>
          <w:sz w:val="22"/>
          <w:szCs w:val="22"/>
        </w:rPr>
        <w:t xml:space="preserve">εισηγούμενος το  </w:t>
      </w:r>
      <w:r w:rsidR="00460B8B">
        <w:rPr>
          <w:rFonts w:ascii="Arial" w:eastAsia="Arial" w:hAnsi="Arial" w:cs="Arial"/>
          <w:sz w:val="22"/>
          <w:szCs w:val="22"/>
        </w:rPr>
        <w:t>7</w:t>
      </w:r>
      <w:r w:rsidR="006F6D39" w:rsidRPr="004B21BD">
        <w:rPr>
          <w:rFonts w:ascii="Arial" w:eastAsia="Arial" w:hAnsi="Arial" w:cs="Arial"/>
          <w:sz w:val="22"/>
          <w:szCs w:val="22"/>
          <w:vertAlign w:val="superscript"/>
        </w:rPr>
        <w:t>ο</w:t>
      </w:r>
      <w:r w:rsidR="006F6D39" w:rsidRPr="004B21BD">
        <w:rPr>
          <w:rFonts w:ascii="Arial" w:eastAsia="Arial" w:hAnsi="Arial" w:cs="Arial"/>
          <w:sz w:val="22"/>
          <w:szCs w:val="22"/>
        </w:rPr>
        <w:t xml:space="preserve"> θέμα της ημερήσιας διάταξης  έθεσε υπόψη των μελών τ</w:t>
      </w:r>
      <w:r w:rsidR="00D651BE" w:rsidRPr="004B21BD">
        <w:rPr>
          <w:rFonts w:ascii="Arial" w:eastAsia="Arial" w:hAnsi="Arial" w:cs="Arial"/>
          <w:sz w:val="22"/>
          <w:szCs w:val="22"/>
        </w:rPr>
        <w:t xml:space="preserve">ην </w:t>
      </w:r>
      <w:r w:rsidR="00DA047C" w:rsidRPr="004B21BD">
        <w:rPr>
          <w:rFonts w:ascii="Arial" w:eastAsia="Arial" w:hAnsi="Arial" w:cs="Arial"/>
          <w:sz w:val="22"/>
          <w:szCs w:val="22"/>
        </w:rPr>
        <w:t xml:space="preserve"> </w:t>
      </w:r>
      <w:r w:rsidR="006F6D39" w:rsidRPr="004B21BD">
        <w:rPr>
          <w:rFonts w:ascii="Arial" w:eastAsia="Arial" w:hAnsi="Arial" w:cs="Arial"/>
          <w:sz w:val="22"/>
          <w:szCs w:val="22"/>
        </w:rPr>
        <w:t xml:space="preserve"> </w:t>
      </w:r>
      <w:r w:rsidR="00FC3614" w:rsidRPr="004B21BD">
        <w:rPr>
          <w:rFonts w:ascii="Arial" w:eastAsia="Arial" w:hAnsi="Arial" w:cs="Arial"/>
          <w:sz w:val="22"/>
          <w:szCs w:val="22"/>
        </w:rPr>
        <w:t xml:space="preserve">με </w:t>
      </w:r>
      <w:proofErr w:type="spellStart"/>
      <w:r w:rsidR="006F6D39" w:rsidRPr="004B21BD">
        <w:rPr>
          <w:rFonts w:ascii="Arial" w:eastAsia="Arial" w:hAnsi="Arial" w:cs="Arial"/>
          <w:sz w:val="22"/>
          <w:szCs w:val="22"/>
        </w:rPr>
        <w:t>αριθμ</w:t>
      </w:r>
      <w:proofErr w:type="spellEnd"/>
      <w:r w:rsidR="006F6D39" w:rsidRPr="004B21BD">
        <w:rPr>
          <w:rFonts w:ascii="Arial" w:eastAsia="Arial" w:hAnsi="Arial" w:cs="Arial"/>
          <w:sz w:val="22"/>
          <w:szCs w:val="22"/>
        </w:rPr>
        <w:t xml:space="preserve">. </w:t>
      </w:r>
      <w:proofErr w:type="spellStart"/>
      <w:r w:rsidR="00FC3614" w:rsidRPr="004B21BD">
        <w:rPr>
          <w:rFonts w:ascii="Arial" w:eastAsia="Arial" w:hAnsi="Arial" w:cs="Arial"/>
          <w:sz w:val="22"/>
          <w:szCs w:val="22"/>
        </w:rPr>
        <w:t>πρωτ</w:t>
      </w:r>
      <w:proofErr w:type="spellEnd"/>
      <w:r w:rsidR="00FC3614" w:rsidRPr="004B21BD">
        <w:rPr>
          <w:rFonts w:ascii="Arial" w:eastAsia="Arial" w:hAnsi="Arial" w:cs="Arial"/>
          <w:sz w:val="22"/>
          <w:szCs w:val="22"/>
        </w:rPr>
        <w:t xml:space="preserve">. </w:t>
      </w:r>
      <w:r w:rsidR="006B732B">
        <w:rPr>
          <w:rFonts w:ascii="Arial" w:eastAsia="Arial" w:hAnsi="Arial" w:cs="Arial"/>
          <w:sz w:val="22"/>
          <w:szCs w:val="22"/>
        </w:rPr>
        <w:t>8766</w:t>
      </w:r>
      <w:r w:rsidR="00DA0BB1">
        <w:rPr>
          <w:rFonts w:ascii="Arial" w:eastAsia="Arial" w:hAnsi="Arial" w:cs="Arial"/>
          <w:sz w:val="22"/>
          <w:szCs w:val="22"/>
        </w:rPr>
        <w:t>/</w:t>
      </w:r>
      <w:r w:rsidR="006B732B">
        <w:rPr>
          <w:rFonts w:ascii="Arial" w:eastAsia="Arial" w:hAnsi="Arial" w:cs="Arial"/>
          <w:sz w:val="22"/>
          <w:szCs w:val="22"/>
        </w:rPr>
        <w:t>0</w:t>
      </w:r>
      <w:r w:rsidR="00E231FC">
        <w:rPr>
          <w:rFonts w:ascii="Arial" w:eastAsia="Arial" w:hAnsi="Arial" w:cs="Arial"/>
          <w:sz w:val="22"/>
          <w:szCs w:val="22"/>
        </w:rPr>
        <w:t>7</w:t>
      </w:r>
      <w:r w:rsidR="00805DCA" w:rsidRPr="004B21BD">
        <w:rPr>
          <w:rFonts w:ascii="Arial" w:eastAsia="Arial" w:hAnsi="Arial" w:cs="Arial"/>
          <w:sz w:val="22"/>
          <w:szCs w:val="22"/>
        </w:rPr>
        <w:t>-</w:t>
      </w:r>
      <w:r w:rsidR="00FC3614" w:rsidRPr="004B21BD">
        <w:rPr>
          <w:rFonts w:ascii="Arial" w:eastAsia="Arial" w:hAnsi="Arial" w:cs="Arial"/>
          <w:sz w:val="22"/>
          <w:szCs w:val="22"/>
        </w:rPr>
        <w:t>0</w:t>
      </w:r>
      <w:r w:rsidR="006B732B">
        <w:rPr>
          <w:rFonts w:ascii="Arial" w:eastAsia="Arial" w:hAnsi="Arial" w:cs="Arial"/>
          <w:sz w:val="22"/>
          <w:szCs w:val="22"/>
        </w:rPr>
        <w:t>5</w:t>
      </w:r>
      <w:r w:rsidR="00805DCA" w:rsidRPr="004B21BD">
        <w:rPr>
          <w:rFonts w:ascii="Arial" w:eastAsia="Arial" w:hAnsi="Arial" w:cs="Arial"/>
          <w:sz w:val="22"/>
          <w:szCs w:val="22"/>
        </w:rPr>
        <w:t>-202</w:t>
      </w:r>
      <w:r w:rsidR="00FC3614" w:rsidRPr="004B21BD">
        <w:rPr>
          <w:rFonts w:ascii="Arial" w:eastAsia="Arial" w:hAnsi="Arial" w:cs="Arial"/>
          <w:sz w:val="22"/>
          <w:szCs w:val="22"/>
        </w:rPr>
        <w:t>6</w:t>
      </w:r>
      <w:r w:rsidR="00805DCA" w:rsidRPr="004B21BD">
        <w:rPr>
          <w:rFonts w:ascii="Arial" w:eastAsia="Arial" w:hAnsi="Arial" w:cs="Arial"/>
          <w:sz w:val="22"/>
          <w:szCs w:val="22"/>
        </w:rPr>
        <w:t xml:space="preserve"> </w:t>
      </w:r>
      <w:r w:rsidR="00435754" w:rsidRPr="004B21BD">
        <w:rPr>
          <w:rFonts w:ascii="Arial" w:hAnsi="Arial" w:cs="Arial"/>
          <w:sz w:val="22"/>
          <w:szCs w:val="22"/>
        </w:rPr>
        <w:t>έγγραφ</w:t>
      </w:r>
      <w:r w:rsidR="00D651BE" w:rsidRPr="004B21BD">
        <w:rPr>
          <w:rFonts w:ascii="Arial" w:hAnsi="Arial" w:cs="Arial"/>
          <w:sz w:val="22"/>
          <w:szCs w:val="22"/>
        </w:rPr>
        <w:t xml:space="preserve">η </w:t>
      </w:r>
      <w:r w:rsidR="00F4410F">
        <w:rPr>
          <w:rFonts w:ascii="Arial" w:hAnsi="Arial" w:cs="Arial"/>
          <w:sz w:val="22"/>
          <w:szCs w:val="22"/>
        </w:rPr>
        <w:t xml:space="preserve">εισήγηση </w:t>
      </w:r>
      <w:r w:rsidR="00120226">
        <w:rPr>
          <w:rFonts w:ascii="Arial" w:hAnsi="Arial" w:cs="Arial"/>
          <w:sz w:val="22"/>
          <w:szCs w:val="22"/>
        </w:rPr>
        <w:t>τ</w:t>
      </w:r>
      <w:r w:rsidR="000F21E4">
        <w:rPr>
          <w:rFonts w:ascii="Arial" w:hAnsi="Arial" w:cs="Arial"/>
          <w:sz w:val="22"/>
          <w:szCs w:val="22"/>
        </w:rPr>
        <w:t xml:space="preserve">ου Τμ. Προϋπολογισμού Λογιστηρίου &amp; Προμηθειών </w:t>
      </w:r>
      <w:r w:rsidR="00435754" w:rsidRPr="004B21BD">
        <w:rPr>
          <w:rFonts w:ascii="Arial" w:eastAsia="Verdana" w:hAnsi="Arial" w:cs="Arial"/>
          <w:color w:val="000000"/>
          <w:sz w:val="22"/>
          <w:szCs w:val="22"/>
        </w:rPr>
        <w:t>τ</w:t>
      </w:r>
      <w:r w:rsidR="00435754" w:rsidRPr="004B21BD">
        <w:rPr>
          <w:rFonts w:ascii="Arial" w:hAnsi="Arial" w:cs="Arial"/>
          <w:sz w:val="22"/>
          <w:szCs w:val="22"/>
        </w:rPr>
        <w:t xml:space="preserve">ου Δήμου </w:t>
      </w:r>
      <w:proofErr w:type="spellStart"/>
      <w:r w:rsidR="00435754" w:rsidRPr="004B21BD">
        <w:rPr>
          <w:rFonts w:ascii="Arial" w:hAnsi="Arial" w:cs="Arial"/>
          <w:sz w:val="22"/>
          <w:szCs w:val="22"/>
        </w:rPr>
        <w:t>Λεβαδέων</w:t>
      </w:r>
      <w:proofErr w:type="spellEnd"/>
      <w:r w:rsidR="00F4410F">
        <w:rPr>
          <w:rFonts w:ascii="Arial" w:hAnsi="Arial" w:cs="Arial"/>
          <w:sz w:val="22"/>
          <w:szCs w:val="22"/>
        </w:rPr>
        <w:t xml:space="preserve"> </w:t>
      </w:r>
      <w:r w:rsidR="00F4410F">
        <w:rPr>
          <w:rFonts w:ascii="Arial" w:eastAsia="Arial" w:hAnsi="Arial" w:cs="Arial"/>
          <w:sz w:val="22"/>
          <w:szCs w:val="22"/>
        </w:rPr>
        <w:t xml:space="preserve"> </w:t>
      </w:r>
      <w:r w:rsidR="00435754" w:rsidRPr="004B21BD">
        <w:rPr>
          <w:rFonts w:ascii="Arial" w:eastAsia="Arial" w:hAnsi="Arial" w:cs="Arial"/>
          <w:sz w:val="22"/>
          <w:szCs w:val="22"/>
        </w:rPr>
        <w:t>στ</w:t>
      </w:r>
      <w:r w:rsidR="00D651BE" w:rsidRPr="004B21BD">
        <w:rPr>
          <w:rFonts w:ascii="Arial" w:eastAsia="Arial" w:hAnsi="Arial" w:cs="Arial"/>
          <w:sz w:val="22"/>
          <w:szCs w:val="22"/>
        </w:rPr>
        <w:t xml:space="preserve">ην </w:t>
      </w:r>
      <w:r w:rsidR="00805DCA" w:rsidRPr="004B21BD">
        <w:rPr>
          <w:rFonts w:ascii="Arial" w:eastAsia="Arial" w:hAnsi="Arial" w:cs="Arial"/>
          <w:sz w:val="22"/>
          <w:szCs w:val="22"/>
        </w:rPr>
        <w:t>οπο</w:t>
      </w:r>
      <w:r w:rsidR="00D651BE" w:rsidRPr="004B21BD">
        <w:rPr>
          <w:rFonts w:ascii="Arial" w:eastAsia="Arial" w:hAnsi="Arial" w:cs="Arial"/>
          <w:sz w:val="22"/>
          <w:szCs w:val="22"/>
        </w:rPr>
        <w:t>ία</w:t>
      </w:r>
      <w:r w:rsidR="00805DCA" w:rsidRPr="004B21BD">
        <w:rPr>
          <w:rFonts w:ascii="Arial" w:eastAsia="Arial" w:hAnsi="Arial" w:cs="Arial"/>
          <w:sz w:val="22"/>
          <w:szCs w:val="22"/>
        </w:rPr>
        <w:t xml:space="preserve"> αναφέρονται:</w:t>
      </w:r>
      <w:r w:rsidR="004A63FC" w:rsidRPr="00316054">
        <w:rPr>
          <w:rFonts w:ascii="Arial" w:hAnsi="Arial" w:cs="Arial"/>
          <w:b/>
          <w:sz w:val="22"/>
          <w:szCs w:val="22"/>
        </w:rPr>
        <w:t xml:space="preserve">                 </w:t>
      </w:r>
    </w:p>
    <w:p w:rsidR="000A42C3" w:rsidRPr="00460B8B" w:rsidRDefault="000A42C3" w:rsidP="000A42C3">
      <w:pPr>
        <w:ind w:left="720"/>
        <w:rPr>
          <w:rFonts w:ascii="Arial" w:hAnsi="Arial" w:cs="Arial"/>
          <w:i/>
          <w:sz w:val="22"/>
          <w:szCs w:val="22"/>
        </w:rPr>
      </w:pPr>
      <w:r w:rsidRPr="00460B8B">
        <w:rPr>
          <w:rFonts w:ascii="Arial" w:hAnsi="Arial" w:cs="Arial"/>
          <w:i/>
          <w:sz w:val="22"/>
          <w:szCs w:val="22"/>
          <w:highlight w:val="white"/>
        </w:rPr>
        <w:t>Έχοντας υπόψη:</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rPr>
      </w:pPr>
      <w:r w:rsidRPr="00460B8B">
        <w:rPr>
          <w:rFonts w:ascii="Arial" w:hAnsi="Arial" w:cs="Arial"/>
          <w:i/>
          <w:sz w:val="22"/>
          <w:szCs w:val="22"/>
        </w:rPr>
        <w:t>Την παρ.1 του άρθρου 14 του Ν.4625/31-8-2019 (ΦΕΚ 139 τ.Α΄/31-8-2019)καθώς και την</w:t>
      </w:r>
      <w:r w:rsidRPr="00460B8B">
        <w:rPr>
          <w:rFonts w:ascii="Arial" w:hAnsi="Arial" w:cs="Arial"/>
          <w:i/>
          <w:sz w:val="22"/>
          <w:szCs w:val="22"/>
          <w:highlight w:val="white"/>
        </w:rPr>
        <w:t xml:space="preserve"> παρ.1 του άρθρου 203 του Ν.4555/18 όπου:</w:t>
      </w:r>
    </w:p>
    <w:p w:rsidR="000A42C3" w:rsidRPr="00460B8B" w:rsidRDefault="000A42C3" w:rsidP="000A42C3">
      <w:pPr>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460B8B">
        <w:rPr>
          <w:rFonts w:ascii="Arial" w:hAnsi="Arial" w:cs="Arial"/>
          <w:i/>
          <w:sz w:val="22"/>
          <w:szCs w:val="22"/>
          <w:highlight w:val="white"/>
        </w:rPr>
        <w:t>τ.Α΄</w:t>
      </w:r>
      <w:proofErr w:type="spellEnd"/>
      <w:r w:rsidRPr="00460B8B">
        <w:rPr>
          <w:rFonts w:ascii="Arial" w:hAnsi="Arial" w:cs="Arial"/>
          <w:i/>
          <w:sz w:val="22"/>
          <w:szCs w:val="22"/>
          <w:highlight w:val="white"/>
        </w:rPr>
        <w:t>) και με το άρθρο 31 Ν.5013/2023 (ΦΕΚ Α 12-19.1.2023).</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Όπου οικονομική επιτροπή εφεξής νοείται η δημοτική επιτροπή, η οποία ασκεί τις</w:t>
      </w:r>
      <w:r w:rsidRPr="00460B8B">
        <w:rPr>
          <w:rFonts w:ascii="Arial" w:hAnsi="Arial" w:cs="Arial"/>
          <w:i/>
          <w:sz w:val="22"/>
          <w:szCs w:val="22"/>
          <w:highlight w:val="white"/>
        </w:rPr>
        <w:br/>
      </w:r>
      <w:r w:rsidRPr="00460B8B">
        <w:rPr>
          <w:rFonts w:ascii="Arial" w:hAnsi="Arial" w:cs="Arial"/>
          <w:i/>
          <w:sz w:val="22"/>
          <w:szCs w:val="22"/>
          <w:highlight w:val="white"/>
        </w:rPr>
        <w:lastRenderedPageBreak/>
        <w:t>αρμοδιότητες αυτές (άρθρο 74Α παρ.1 ν.3852/10, όπως προστέθηκε από το άρθρο 9</w:t>
      </w:r>
      <w:r w:rsidRPr="00460B8B">
        <w:rPr>
          <w:rFonts w:ascii="Arial" w:hAnsi="Arial" w:cs="Arial"/>
          <w:i/>
          <w:sz w:val="22"/>
          <w:szCs w:val="22"/>
          <w:highlight w:val="white"/>
        </w:rPr>
        <w:br/>
        <w:t>του ν.5056/23) (ΥΠ.ΕΣ. εγκ.1237/94548/06.11.2023).</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 xml:space="preserve">Την </w:t>
      </w:r>
      <w:proofErr w:type="spellStart"/>
      <w:r w:rsidRPr="00460B8B">
        <w:rPr>
          <w:rFonts w:ascii="Arial" w:hAnsi="Arial" w:cs="Arial"/>
          <w:i/>
          <w:sz w:val="22"/>
          <w:szCs w:val="22"/>
          <w:highlight w:val="white"/>
        </w:rPr>
        <w:t>παρ.Ι.στ΄</w:t>
      </w:r>
      <w:proofErr w:type="spellEnd"/>
      <w:r w:rsidRPr="00460B8B">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 την ανάδειξη και προστασία του τοπικού πολιτισμού, την προβολή πολιτιστικών αγαθών καθώς και η διοργάνωση πολιτιστικών εκδηλώσεων.</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Το γεγονός ότι η δαπάνη κρίνεται απαραίτητη για την απόδοση φόρου τιμής στους αγωνιστές πατριώτες, την ενίσχυση της ιστορικής μνήμης και την ενδυνάμωση των δεσμών μεταξύ των κατοίκων της κοινότητας.</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 xml:space="preserve">Την </w:t>
      </w:r>
      <w:proofErr w:type="spellStart"/>
      <w:r w:rsidRPr="00460B8B">
        <w:rPr>
          <w:rFonts w:ascii="Arial" w:hAnsi="Arial" w:cs="Arial"/>
          <w:i/>
          <w:sz w:val="22"/>
          <w:szCs w:val="22"/>
          <w:highlight w:val="white"/>
        </w:rPr>
        <w:t>αριθμ</w:t>
      </w:r>
      <w:proofErr w:type="spellEnd"/>
      <w:r w:rsidRPr="00460B8B">
        <w:rPr>
          <w:rFonts w:ascii="Arial" w:hAnsi="Arial" w:cs="Arial"/>
          <w:i/>
          <w:sz w:val="22"/>
          <w:szCs w:val="22"/>
          <w:highlight w:val="white"/>
        </w:rPr>
        <w:t xml:space="preserve">. 51/2026 (ΑΔΑ: 9ΞΡΓΩΛΗ-Π5Δ) Απόφαση Δημοτικού Συμβουλίου με την οποία ψηφίστηκε και εγκρίθηκε ο προϋπολογισμός οικονομικού έτους 2026 του Δήμου </w:t>
      </w:r>
      <w:proofErr w:type="spellStart"/>
      <w:r w:rsidRPr="00460B8B">
        <w:rPr>
          <w:rFonts w:ascii="Arial" w:hAnsi="Arial" w:cs="Arial"/>
          <w:i/>
          <w:sz w:val="22"/>
          <w:szCs w:val="22"/>
          <w:highlight w:val="white"/>
        </w:rPr>
        <w:t>Λεβαδέων</w:t>
      </w:r>
      <w:proofErr w:type="spellEnd"/>
      <w:r w:rsidRPr="00460B8B">
        <w:rPr>
          <w:rFonts w:ascii="Arial" w:hAnsi="Arial" w:cs="Arial"/>
          <w:i/>
          <w:sz w:val="22"/>
          <w:szCs w:val="22"/>
          <w:highlight w:val="white"/>
        </w:rPr>
        <w:t>.</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rPr>
      </w:pPr>
      <w:r w:rsidRPr="00460B8B">
        <w:rPr>
          <w:rFonts w:ascii="Arial" w:hAnsi="Arial" w:cs="Arial"/>
          <w:i/>
          <w:sz w:val="22"/>
          <w:szCs w:val="22"/>
          <w:highlight w:val="white"/>
        </w:rPr>
        <w:t>Το γεγονός ότι στον προϋπολογισμό χρήσης 2026 και συγκεκριμένα στον ΑΛΕ 015.2420908005 με τίτλο “</w:t>
      </w:r>
      <w:r w:rsidRPr="00460B8B">
        <w:rPr>
          <w:rFonts w:ascii="Arial" w:hAnsi="Arial" w:cs="Arial"/>
          <w:i/>
          <w:sz w:val="22"/>
          <w:szCs w:val="22"/>
        </w:rPr>
        <w:t xml:space="preserve"> Επετειακές-εορταστικές εκδηλώσεις και δραστηριότητες όλων των Κοινοτήτων του Δήμου”</w:t>
      </w:r>
      <w:r w:rsidRPr="00460B8B">
        <w:rPr>
          <w:rFonts w:ascii="Arial" w:hAnsi="Arial" w:cs="Arial"/>
          <w:i/>
          <w:sz w:val="22"/>
          <w:szCs w:val="22"/>
          <w:highlight w:val="white"/>
        </w:rPr>
        <w:t xml:space="preserve"> υπάρχει </w:t>
      </w:r>
      <w:r w:rsidRPr="00460B8B">
        <w:rPr>
          <w:rFonts w:ascii="Arial" w:hAnsi="Arial" w:cs="Arial"/>
          <w:i/>
          <w:sz w:val="22"/>
          <w:szCs w:val="22"/>
        </w:rPr>
        <w:t xml:space="preserve">αρχική εγγεγραμμένη πίστωση 57.222,80€.  </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highlight w:val="white"/>
        </w:rPr>
      </w:pPr>
      <w:r w:rsidRPr="00460B8B">
        <w:rPr>
          <w:rFonts w:ascii="Arial" w:hAnsi="Arial" w:cs="Arial"/>
          <w:i/>
          <w:sz w:val="22"/>
          <w:szCs w:val="22"/>
          <w:highlight w:val="white"/>
        </w:rPr>
        <w:t xml:space="preserve">Το </w:t>
      </w:r>
      <w:proofErr w:type="spellStart"/>
      <w:r w:rsidRPr="00460B8B">
        <w:rPr>
          <w:rFonts w:ascii="Arial" w:hAnsi="Arial" w:cs="Arial"/>
          <w:i/>
          <w:sz w:val="22"/>
          <w:szCs w:val="22"/>
          <w:highlight w:val="white"/>
        </w:rPr>
        <w:t>αριθμ</w:t>
      </w:r>
      <w:proofErr w:type="spellEnd"/>
      <w:r w:rsidRPr="00460B8B">
        <w:rPr>
          <w:rFonts w:ascii="Arial" w:hAnsi="Arial" w:cs="Arial"/>
          <w:i/>
          <w:sz w:val="22"/>
          <w:szCs w:val="22"/>
          <w:highlight w:val="white"/>
        </w:rPr>
        <w:t xml:space="preserve">. </w:t>
      </w:r>
      <w:proofErr w:type="spellStart"/>
      <w:r w:rsidRPr="00460B8B">
        <w:rPr>
          <w:rFonts w:ascii="Arial" w:hAnsi="Arial" w:cs="Arial"/>
          <w:i/>
          <w:sz w:val="22"/>
          <w:szCs w:val="22"/>
          <w:highlight w:val="white"/>
        </w:rPr>
        <w:t>πρωτ</w:t>
      </w:r>
      <w:proofErr w:type="spellEnd"/>
      <w:r w:rsidRPr="00460B8B">
        <w:rPr>
          <w:rFonts w:ascii="Arial" w:hAnsi="Arial" w:cs="Arial"/>
          <w:i/>
          <w:sz w:val="22"/>
          <w:szCs w:val="22"/>
          <w:highlight w:val="white"/>
        </w:rPr>
        <w:t>. 8162/29-04-2026 (26</w:t>
      </w:r>
      <w:r w:rsidRPr="00460B8B">
        <w:rPr>
          <w:rFonts w:ascii="Arial" w:hAnsi="Arial" w:cs="Arial"/>
          <w:i/>
          <w:sz w:val="22"/>
          <w:szCs w:val="22"/>
          <w:highlight w:val="white"/>
          <w:lang w:val="en-US"/>
        </w:rPr>
        <w:t>REQ</w:t>
      </w:r>
      <w:r w:rsidRPr="00460B8B">
        <w:rPr>
          <w:rFonts w:ascii="Arial" w:hAnsi="Arial" w:cs="Arial"/>
          <w:i/>
          <w:sz w:val="22"/>
          <w:szCs w:val="22"/>
          <w:highlight w:val="white"/>
        </w:rPr>
        <w:t xml:space="preserve">018916767 2026-04-29) πρωτογενές αίτημα &amp; το </w:t>
      </w:r>
      <w:proofErr w:type="spellStart"/>
      <w:r w:rsidRPr="00460B8B">
        <w:rPr>
          <w:rFonts w:ascii="Arial" w:hAnsi="Arial" w:cs="Arial"/>
          <w:i/>
          <w:sz w:val="22"/>
          <w:szCs w:val="22"/>
          <w:highlight w:val="white"/>
        </w:rPr>
        <w:t>αριθμ.πρωτ</w:t>
      </w:r>
      <w:proofErr w:type="spellEnd"/>
      <w:r w:rsidRPr="00460B8B">
        <w:rPr>
          <w:rFonts w:ascii="Arial" w:hAnsi="Arial" w:cs="Arial"/>
          <w:i/>
          <w:sz w:val="22"/>
          <w:szCs w:val="22"/>
          <w:highlight w:val="white"/>
        </w:rPr>
        <w:t xml:space="preserve">. 8164/29-04-2026 τεκμηριωμένο αίτημα ανάληψης υποχρέωσης του </w:t>
      </w:r>
      <w:proofErr w:type="spellStart"/>
      <w:r w:rsidRPr="00460B8B">
        <w:rPr>
          <w:rFonts w:ascii="Arial" w:hAnsi="Arial" w:cs="Arial"/>
          <w:i/>
          <w:sz w:val="22"/>
          <w:szCs w:val="22"/>
          <w:highlight w:val="white"/>
        </w:rPr>
        <w:t>Αυτ.Τμ</w:t>
      </w:r>
      <w:proofErr w:type="spellEnd"/>
      <w:r w:rsidRPr="00460B8B">
        <w:rPr>
          <w:rFonts w:ascii="Arial" w:hAnsi="Arial" w:cs="Arial"/>
          <w:i/>
          <w:sz w:val="22"/>
          <w:szCs w:val="22"/>
          <w:highlight w:val="white"/>
        </w:rPr>
        <w:t>. Πολιτισμού, Αθλητισμού και Τουρισμού  για την πραγματοποίηση εκδήλωσης τιμής και μνήμης για το Ολοκαύτωμα στο Καλάμι  Κοινότητας Αγίου Γεωργίου την Πέμπτη 11 Ιουνίου 2025.</w:t>
      </w:r>
    </w:p>
    <w:p w:rsidR="000A42C3" w:rsidRPr="00460B8B" w:rsidRDefault="000A42C3" w:rsidP="000A42C3">
      <w:pPr>
        <w:widowControl w:val="0"/>
        <w:numPr>
          <w:ilvl w:val="0"/>
          <w:numId w:val="8"/>
        </w:numPr>
        <w:tabs>
          <w:tab w:val="clear" w:pos="643"/>
          <w:tab w:val="num" w:pos="720"/>
        </w:tabs>
        <w:spacing w:line="276" w:lineRule="auto"/>
        <w:ind w:left="720"/>
        <w:jc w:val="both"/>
        <w:rPr>
          <w:rFonts w:ascii="Arial" w:hAnsi="Arial" w:cs="Arial"/>
          <w:i/>
          <w:sz w:val="22"/>
          <w:szCs w:val="22"/>
        </w:rPr>
      </w:pPr>
      <w:r w:rsidRPr="00460B8B">
        <w:rPr>
          <w:rFonts w:ascii="Arial" w:hAnsi="Arial" w:cs="Arial"/>
          <w:i/>
          <w:sz w:val="22"/>
          <w:szCs w:val="22"/>
          <w:highlight w:val="white"/>
        </w:rPr>
        <w:t xml:space="preserve">Την αριθμ.13/2026 μελέτη του </w:t>
      </w:r>
      <w:proofErr w:type="spellStart"/>
      <w:r w:rsidRPr="00460B8B">
        <w:rPr>
          <w:rFonts w:ascii="Arial" w:hAnsi="Arial" w:cs="Arial"/>
          <w:i/>
          <w:sz w:val="22"/>
          <w:szCs w:val="22"/>
          <w:highlight w:val="white"/>
        </w:rPr>
        <w:t>Αυτ.Τμ</w:t>
      </w:r>
      <w:proofErr w:type="spellEnd"/>
      <w:r w:rsidRPr="00460B8B">
        <w:rPr>
          <w:rFonts w:ascii="Arial" w:hAnsi="Arial" w:cs="Arial"/>
          <w:i/>
          <w:sz w:val="22"/>
          <w:szCs w:val="22"/>
          <w:highlight w:val="white"/>
        </w:rPr>
        <w:t xml:space="preserve">. </w:t>
      </w:r>
      <w:r w:rsidRPr="00460B8B">
        <w:rPr>
          <w:rFonts w:ascii="Arial" w:hAnsi="Arial" w:cs="Arial"/>
          <w:i/>
          <w:sz w:val="22"/>
          <w:szCs w:val="22"/>
        </w:rPr>
        <w:t xml:space="preserve">Πολιτισμού, Αθλητισμού και Τουρισμού </w:t>
      </w:r>
      <w:r w:rsidRPr="00460B8B">
        <w:rPr>
          <w:rFonts w:ascii="Arial" w:hAnsi="Arial" w:cs="Arial"/>
          <w:i/>
          <w:sz w:val="22"/>
          <w:szCs w:val="22"/>
          <w:highlight w:val="white"/>
        </w:rPr>
        <w:t xml:space="preserve">ενδεικτικού προϋπολογισμού 428,00€ συμπεριλαμβανομένου ΦΠΑ, η οποία εγκρίθηκε με την </w:t>
      </w:r>
      <w:proofErr w:type="spellStart"/>
      <w:r w:rsidRPr="00460B8B">
        <w:rPr>
          <w:rFonts w:ascii="Arial" w:hAnsi="Arial" w:cs="Arial"/>
          <w:i/>
          <w:sz w:val="22"/>
          <w:szCs w:val="22"/>
          <w:highlight w:val="white"/>
        </w:rPr>
        <w:t>αριθμ.πρωτ</w:t>
      </w:r>
      <w:proofErr w:type="spellEnd"/>
      <w:r w:rsidRPr="00460B8B">
        <w:rPr>
          <w:rFonts w:ascii="Arial" w:hAnsi="Arial" w:cs="Arial"/>
          <w:i/>
          <w:sz w:val="22"/>
          <w:szCs w:val="22"/>
          <w:highlight w:val="white"/>
        </w:rPr>
        <w:t>. 8161/29-04-2026 απόφαση Δημάρχου.</w:t>
      </w:r>
    </w:p>
    <w:p w:rsidR="000A42C3" w:rsidRPr="00460B8B" w:rsidRDefault="000A42C3" w:rsidP="000A42C3">
      <w:pPr>
        <w:spacing w:line="276" w:lineRule="auto"/>
        <w:ind w:left="720"/>
        <w:jc w:val="both"/>
        <w:rPr>
          <w:rFonts w:ascii="Arial" w:hAnsi="Arial" w:cs="Arial"/>
          <w:i/>
          <w:sz w:val="22"/>
          <w:szCs w:val="22"/>
        </w:rPr>
      </w:pPr>
    </w:p>
    <w:p w:rsidR="000A42C3" w:rsidRPr="00460B8B" w:rsidRDefault="000A42C3" w:rsidP="000A42C3">
      <w:pPr>
        <w:tabs>
          <w:tab w:val="left" w:pos="735"/>
        </w:tabs>
        <w:ind w:left="720"/>
        <w:jc w:val="both"/>
        <w:rPr>
          <w:rFonts w:ascii="Arial" w:hAnsi="Arial" w:cs="Arial"/>
          <w:i/>
          <w:sz w:val="22"/>
          <w:szCs w:val="22"/>
        </w:rPr>
      </w:pPr>
    </w:p>
    <w:p w:rsidR="000A42C3" w:rsidRPr="00460B8B" w:rsidRDefault="000A42C3" w:rsidP="000A42C3">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460B8B">
        <w:rPr>
          <w:rFonts w:ascii="Arial" w:eastAsia="Calibri" w:hAnsi="Arial" w:cs="Arial"/>
          <w:b/>
          <w:bCs/>
          <w:i/>
          <w:sz w:val="22"/>
          <w:szCs w:val="22"/>
        </w:rPr>
        <w:t xml:space="preserve">                   </w:t>
      </w:r>
      <w:r w:rsidRPr="00460B8B">
        <w:rPr>
          <w:rFonts w:ascii="Arial" w:hAnsi="Arial" w:cs="Arial"/>
          <w:b/>
          <w:bCs/>
          <w:i/>
          <w:sz w:val="22"/>
          <w:szCs w:val="22"/>
          <w:highlight w:val="white"/>
          <w:u w:val="single"/>
        </w:rPr>
        <w:t>Καλείται η Δημοτική Επιτροπή</w:t>
      </w:r>
    </w:p>
    <w:p w:rsidR="000A42C3" w:rsidRPr="00460B8B" w:rsidRDefault="000A42C3" w:rsidP="000A42C3">
      <w:pPr>
        <w:pStyle w:val="ad"/>
        <w:tabs>
          <w:tab w:val="left" w:pos="567"/>
          <w:tab w:val="center" w:pos="1701"/>
          <w:tab w:val="left" w:pos="2552"/>
          <w:tab w:val="left" w:pos="5103"/>
        </w:tabs>
        <w:ind w:left="-341" w:right="1020"/>
        <w:jc w:val="center"/>
        <w:rPr>
          <w:rFonts w:ascii="Arial" w:hAnsi="Arial" w:cs="Arial"/>
          <w:i/>
          <w:sz w:val="22"/>
          <w:szCs w:val="22"/>
        </w:rPr>
      </w:pPr>
    </w:p>
    <w:p w:rsidR="000A42C3" w:rsidRPr="00460B8B" w:rsidRDefault="000A42C3" w:rsidP="000A42C3">
      <w:pPr>
        <w:spacing w:line="276" w:lineRule="auto"/>
        <w:jc w:val="both"/>
        <w:rPr>
          <w:rFonts w:ascii="Arial" w:hAnsi="Arial" w:cs="Arial"/>
          <w:i/>
          <w:sz w:val="22"/>
          <w:szCs w:val="22"/>
          <w:highlight w:val="white"/>
        </w:rPr>
      </w:pPr>
      <w:r w:rsidRPr="00460B8B">
        <w:rPr>
          <w:rFonts w:ascii="Arial" w:hAnsi="Arial" w:cs="Arial"/>
          <w:i/>
          <w:sz w:val="22"/>
          <w:szCs w:val="22"/>
          <w:highlight w:val="white"/>
        </w:rPr>
        <w:t>Να αποφασίσει την εξειδίκευση πίστωσης ποσού (428,00€</w:t>
      </w:r>
      <w:r w:rsidRPr="00460B8B">
        <w:rPr>
          <w:rFonts w:ascii="Arial" w:hAnsi="Arial" w:cs="Arial"/>
          <w:bCs/>
          <w:i/>
          <w:sz w:val="22"/>
          <w:szCs w:val="22"/>
          <w:highlight w:val="white"/>
        </w:rPr>
        <w:t>)</w:t>
      </w:r>
      <w:r w:rsidRPr="00460B8B">
        <w:rPr>
          <w:rFonts w:ascii="Arial" w:hAnsi="Arial" w:cs="Arial"/>
          <w:i/>
          <w:sz w:val="22"/>
          <w:szCs w:val="22"/>
          <w:highlight w:val="white"/>
        </w:rPr>
        <w:t xml:space="preserve"> #τετρακοσίων είκοσι οχτώ ευρώ#  </w:t>
      </w:r>
      <w:r w:rsidRPr="00460B8B">
        <w:rPr>
          <w:rFonts w:ascii="Arial" w:hAnsi="Arial" w:cs="Arial"/>
          <w:bCs/>
          <w:i/>
          <w:sz w:val="22"/>
          <w:szCs w:val="22"/>
          <w:highlight w:val="white"/>
        </w:rPr>
        <w:t xml:space="preserve">στον ΑΛΕ εξόδων </w:t>
      </w:r>
      <w:r w:rsidRPr="00460B8B">
        <w:rPr>
          <w:rFonts w:ascii="Arial" w:hAnsi="Arial" w:cs="Arial"/>
          <w:i/>
          <w:sz w:val="22"/>
          <w:szCs w:val="22"/>
          <w:highlight w:val="white"/>
        </w:rPr>
        <w:t xml:space="preserve">015.2420908005 με τίτλο </w:t>
      </w:r>
      <w:r w:rsidRPr="00460B8B">
        <w:rPr>
          <w:rFonts w:ascii="Arial" w:hAnsi="Arial" w:cs="Arial"/>
          <w:i/>
          <w:sz w:val="22"/>
          <w:szCs w:val="22"/>
        </w:rPr>
        <w:t>«Επετειακές-εορταστικές εκδηλώσεις και δραστηριότητες όλων των Κοινοτήτων του Δήμου»</w:t>
      </w:r>
      <w:r w:rsidRPr="00460B8B">
        <w:rPr>
          <w:rFonts w:ascii="Arial" w:hAnsi="Arial" w:cs="Arial"/>
          <w:i/>
          <w:sz w:val="22"/>
          <w:szCs w:val="22"/>
          <w:highlight w:val="white"/>
        </w:rPr>
        <w:t xml:space="preserve"> για την πραγματοποίηση εκδήλωσης τιμής και μνήμης για το Ολοκαύτωμα στο Καλάμι, Κοινότητας Αγίου Γεωργίου στις 11 Ιουνίου 2026</w:t>
      </w:r>
      <w:r w:rsidR="00460B8B" w:rsidRPr="00460B8B">
        <w:rPr>
          <w:rFonts w:ascii="Arial" w:hAnsi="Arial" w:cs="Arial"/>
          <w:i/>
          <w:sz w:val="22"/>
          <w:szCs w:val="22"/>
          <w:highlight w:val="white"/>
        </w:rPr>
        <w:t>.</w:t>
      </w:r>
      <w:r w:rsidRPr="00460B8B">
        <w:rPr>
          <w:rFonts w:ascii="Arial" w:hAnsi="Arial" w:cs="Arial"/>
          <w:i/>
          <w:sz w:val="22"/>
          <w:szCs w:val="22"/>
          <w:highlight w:val="white"/>
        </w:rPr>
        <w:t xml:space="preserve"> </w:t>
      </w:r>
    </w:p>
    <w:p w:rsidR="000A42C3" w:rsidRDefault="000A42C3" w:rsidP="000A42C3">
      <w:r>
        <w:t xml:space="preserve"> </w:t>
      </w:r>
    </w:p>
    <w:p w:rsidR="00387D68" w:rsidRDefault="00CF078C" w:rsidP="00430346">
      <w:pPr>
        <w:spacing w:line="276" w:lineRule="auto"/>
        <w:rPr>
          <w:rFonts w:ascii="Arial" w:hAnsi="Arial" w:cs="Arial"/>
          <w:b/>
          <w:bCs/>
          <w:sz w:val="22"/>
          <w:szCs w:val="22"/>
        </w:rPr>
      </w:pPr>
      <w:r w:rsidRPr="00514C0F">
        <w:rPr>
          <w:rFonts w:ascii="Arial" w:hAnsi="Arial" w:cs="Arial"/>
          <w:sz w:val="22"/>
          <w:szCs w:val="22"/>
        </w:rPr>
        <w:t xml:space="preserve"> </w:t>
      </w:r>
      <w:r w:rsidRPr="00514C0F">
        <w:rPr>
          <w:rFonts w:ascii="Arial" w:hAnsi="Arial" w:cs="Arial"/>
          <w:b/>
          <w:bCs/>
          <w:sz w:val="22"/>
          <w:szCs w:val="22"/>
        </w:rPr>
        <w:t xml:space="preserve">       </w:t>
      </w:r>
      <w:r w:rsidRPr="0080082F">
        <w:rPr>
          <w:rFonts w:ascii="Arial" w:hAnsi="Arial" w:cs="Arial"/>
          <w:b/>
          <w:bCs/>
          <w:sz w:val="22"/>
          <w:szCs w:val="22"/>
        </w:rPr>
        <w:tab/>
      </w:r>
    </w:p>
    <w:p w:rsidR="00CF078C" w:rsidRDefault="00CF078C" w:rsidP="00430346">
      <w:pPr>
        <w:spacing w:line="276" w:lineRule="auto"/>
        <w:rPr>
          <w:rFonts w:ascii="Arial" w:hAnsi="Arial" w:cs="Arial"/>
          <w:sz w:val="22"/>
          <w:szCs w:val="22"/>
        </w:rPr>
      </w:pPr>
      <w:r w:rsidRPr="0080082F">
        <w:rPr>
          <w:rFonts w:ascii="Arial" w:hAnsi="Arial" w:cs="Arial"/>
          <w:sz w:val="22"/>
          <w:szCs w:val="22"/>
        </w:rPr>
        <w:t xml:space="preserve">Στη συνέχεια ο </w:t>
      </w:r>
      <w:r w:rsidR="00FC3614">
        <w:rPr>
          <w:rFonts w:ascii="Arial" w:hAnsi="Arial" w:cs="Arial"/>
          <w:sz w:val="22"/>
          <w:szCs w:val="22"/>
        </w:rPr>
        <w:t xml:space="preserve"> </w:t>
      </w:r>
      <w:r w:rsidR="004A63FC">
        <w:rPr>
          <w:rFonts w:ascii="Arial" w:hAnsi="Arial" w:cs="Arial"/>
          <w:sz w:val="22"/>
          <w:szCs w:val="22"/>
        </w:rPr>
        <w:t>Αντιπ</w:t>
      </w:r>
      <w:r w:rsidR="006A720C">
        <w:rPr>
          <w:rFonts w:ascii="Arial" w:hAnsi="Arial" w:cs="Arial"/>
          <w:sz w:val="22"/>
          <w:szCs w:val="22"/>
        </w:rPr>
        <w:t>ρόεδρος κάλεσε</w:t>
      </w:r>
      <w:r w:rsidR="001E4C31">
        <w:rPr>
          <w:rFonts w:ascii="Arial" w:hAnsi="Arial" w:cs="Arial"/>
          <w:sz w:val="22"/>
          <w:szCs w:val="22"/>
        </w:rPr>
        <w:t xml:space="preserve">  </w:t>
      </w:r>
      <w:r w:rsidRPr="0080082F">
        <w:rPr>
          <w:rFonts w:ascii="Arial" w:hAnsi="Arial" w:cs="Arial"/>
          <w:sz w:val="22"/>
          <w:szCs w:val="22"/>
        </w:rPr>
        <w:t>τα μέλη να αποφασίσουν σχετικά.</w:t>
      </w:r>
    </w:p>
    <w:p w:rsidR="00F948F0" w:rsidRDefault="00F948F0" w:rsidP="00430346">
      <w:pPr>
        <w:spacing w:line="276" w:lineRule="auto"/>
        <w:rPr>
          <w:rFonts w:ascii="Arial" w:hAnsi="Arial" w:cs="Arial"/>
          <w:sz w:val="22"/>
          <w:szCs w:val="22"/>
        </w:rPr>
      </w:pPr>
    </w:p>
    <w:p w:rsidR="00CF078C" w:rsidRPr="0080082F" w:rsidRDefault="00CF078C" w:rsidP="00CF078C">
      <w:pPr>
        <w:tabs>
          <w:tab w:val="left" w:pos="559"/>
          <w:tab w:val="left" w:pos="1555"/>
        </w:tabs>
        <w:rPr>
          <w:rFonts w:ascii="Arial" w:hAnsi="Arial" w:cs="Arial"/>
          <w:sz w:val="22"/>
          <w:szCs w:val="22"/>
        </w:rPr>
      </w:pPr>
    </w:p>
    <w:p w:rsidR="00CF078C" w:rsidRDefault="00CF078C" w:rsidP="003E107E">
      <w:pPr>
        <w:tabs>
          <w:tab w:val="left" w:pos="0"/>
        </w:tabs>
        <w:spacing w:line="276" w:lineRule="auto"/>
        <w:jc w:val="both"/>
        <w:rPr>
          <w:rFonts w:ascii="Arial" w:eastAsia="Arial" w:hAnsi="Arial" w:cs="Arial"/>
          <w:b/>
          <w:kern w:val="1"/>
          <w:sz w:val="22"/>
          <w:szCs w:val="22"/>
          <w:lang w:bidi="hi-IN"/>
        </w:rPr>
      </w:pPr>
      <w:r w:rsidRPr="0080082F">
        <w:rPr>
          <w:rFonts w:ascii="Arial" w:hAnsi="Arial" w:cs="Arial"/>
          <w:sz w:val="22"/>
          <w:szCs w:val="22"/>
        </w:rPr>
        <w:t xml:space="preserve">  </w:t>
      </w:r>
      <w:r w:rsidRPr="0080082F">
        <w:rPr>
          <w:rFonts w:ascii="Arial" w:eastAsia="Arial" w:hAnsi="Arial" w:cs="Arial"/>
          <w:sz w:val="22"/>
          <w:szCs w:val="22"/>
        </w:rPr>
        <w:t xml:space="preserve">      </w:t>
      </w:r>
      <w:r w:rsidRPr="0080082F">
        <w:rPr>
          <w:rFonts w:ascii="Arial" w:hAnsi="Arial" w:cs="Arial"/>
          <w:i/>
          <w:sz w:val="22"/>
          <w:szCs w:val="22"/>
        </w:rPr>
        <w:t xml:space="preserve"> </w:t>
      </w:r>
      <w:r w:rsidRPr="0080082F">
        <w:rPr>
          <w:rFonts w:ascii="Arial" w:hAnsi="Arial" w:cs="Arial"/>
          <w:sz w:val="22"/>
          <w:szCs w:val="22"/>
        </w:rPr>
        <w:t xml:space="preserve">  </w:t>
      </w:r>
      <w:r w:rsidRPr="0080082F">
        <w:rPr>
          <w:rFonts w:ascii="Arial" w:hAnsi="Arial" w:cs="Arial"/>
          <w:i/>
          <w:sz w:val="22"/>
          <w:szCs w:val="22"/>
        </w:rPr>
        <w:tab/>
      </w:r>
      <w:r w:rsidRPr="0080082F">
        <w:rPr>
          <w:rFonts w:ascii="Arial" w:eastAsia="Arial" w:hAnsi="Arial" w:cs="Arial"/>
          <w:b/>
          <w:sz w:val="22"/>
          <w:szCs w:val="22"/>
        </w:rPr>
        <w:t xml:space="preserve">  </w:t>
      </w:r>
      <w:r w:rsidRPr="0080082F">
        <w:rPr>
          <w:rFonts w:ascii="Arial" w:eastAsia="Arial" w:hAnsi="Arial" w:cs="Arial"/>
          <w:b/>
          <w:kern w:val="1"/>
          <w:sz w:val="22"/>
          <w:szCs w:val="22"/>
          <w:lang w:bidi="hi-IN"/>
        </w:rPr>
        <w:t>Η Δημοτική   Επιτροπή  λαμβάνοντας υπόψη :</w:t>
      </w:r>
    </w:p>
    <w:p w:rsidR="00F3100D" w:rsidRPr="0080082F" w:rsidRDefault="00F3100D" w:rsidP="003E107E">
      <w:pPr>
        <w:tabs>
          <w:tab w:val="left" w:pos="0"/>
        </w:tabs>
        <w:spacing w:line="276" w:lineRule="auto"/>
        <w:jc w:val="both"/>
        <w:rPr>
          <w:rFonts w:ascii="Arial" w:eastAsia="Arial" w:hAnsi="Arial" w:cs="Arial"/>
          <w:b/>
          <w:kern w:val="1"/>
          <w:sz w:val="22"/>
          <w:szCs w:val="22"/>
          <w:lang w:bidi="hi-IN"/>
        </w:rPr>
      </w:pPr>
    </w:p>
    <w:p w:rsidR="00DE616C" w:rsidRPr="00727966" w:rsidRDefault="00DE616C" w:rsidP="00DE616C">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DE616C" w:rsidRPr="00727966" w:rsidRDefault="00DE616C" w:rsidP="00DE616C">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DE616C" w:rsidRPr="00370CF5" w:rsidRDefault="00DE616C" w:rsidP="00DE616C">
      <w:pPr>
        <w:widowControl w:val="0"/>
        <w:spacing w:line="276" w:lineRule="auto"/>
        <w:jc w:val="both"/>
        <w:rPr>
          <w:rFonts w:ascii="Arial" w:hAnsi="Arial" w:cs="Arial"/>
          <w:kern w:val="2"/>
          <w:sz w:val="22"/>
          <w:szCs w:val="22"/>
          <w:lang w:bidi="hi-IN"/>
        </w:rPr>
      </w:pPr>
      <w:r w:rsidRPr="00370CF5">
        <w:rPr>
          <w:rFonts w:ascii="Arial" w:hAnsi="Arial" w:cs="Arial"/>
          <w:color w:val="00000A"/>
          <w:sz w:val="22"/>
          <w:szCs w:val="22"/>
        </w:rPr>
        <w:t>-</w:t>
      </w:r>
      <w:r w:rsidRPr="00370CF5">
        <w:rPr>
          <w:rFonts w:ascii="Arial" w:hAnsi="Arial" w:cs="Arial"/>
          <w:sz w:val="22"/>
          <w:szCs w:val="22"/>
        </w:rPr>
        <w:t xml:space="preserve"> Την παρ.1 του άρθρου 14 του Ν.4625/31-8-2019 (ΦΕΚ 139 τ.Α΄/31-8-2019)καθώς και την</w:t>
      </w:r>
      <w:r w:rsidRPr="00370CF5">
        <w:rPr>
          <w:rFonts w:ascii="Arial" w:hAnsi="Arial" w:cs="Arial"/>
          <w:sz w:val="22"/>
          <w:szCs w:val="22"/>
          <w:highlight w:val="white"/>
        </w:rPr>
        <w:t xml:space="preserve"> παρ.1 του άρθρου 203 του Ν.4555/18</w:t>
      </w:r>
    </w:p>
    <w:p w:rsidR="00DE616C" w:rsidRPr="00370CF5" w:rsidRDefault="00DE616C" w:rsidP="00DE616C">
      <w:pPr>
        <w:widowControl w:val="0"/>
        <w:spacing w:line="276" w:lineRule="auto"/>
        <w:jc w:val="both"/>
        <w:rPr>
          <w:rFonts w:ascii="Arial" w:hAnsi="Arial" w:cs="Arial"/>
          <w:sz w:val="22"/>
          <w:szCs w:val="22"/>
          <w:highlight w:val="white"/>
        </w:rPr>
      </w:pPr>
      <w:r w:rsidRPr="00370CF5">
        <w:rPr>
          <w:rFonts w:ascii="Arial" w:hAnsi="Arial" w:cs="Arial"/>
          <w:sz w:val="22"/>
          <w:szCs w:val="22"/>
          <w:highlight w:val="white"/>
        </w:rPr>
        <w:t xml:space="preserve">- Την </w:t>
      </w:r>
      <w:proofErr w:type="spellStart"/>
      <w:r w:rsidRPr="00370CF5">
        <w:rPr>
          <w:rFonts w:ascii="Arial" w:hAnsi="Arial" w:cs="Arial"/>
          <w:sz w:val="22"/>
          <w:szCs w:val="22"/>
          <w:highlight w:val="white"/>
        </w:rPr>
        <w:t>αριθμ</w:t>
      </w:r>
      <w:proofErr w:type="spellEnd"/>
      <w:r w:rsidRPr="00370CF5">
        <w:rPr>
          <w:rFonts w:ascii="Arial" w:hAnsi="Arial" w:cs="Arial"/>
          <w:sz w:val="22"/>
          <w:szCs w:val="22"/>
          <w:highlight w:val="white"/>
        </w:rPr>
        <w:t xml:space="preserve">. 51/2026 Απόφαση Δημοτικού Συμβουλίου με την οποία ψηφίστηκε και εγκρίθηκε ο προϋπολογισμός οικονομικού έτους 2026 του Δήμου </w:t>
      </w:r>
      <w:proofErr w:type="spellStart"/>
      <w:r w:rsidRPr="00370CF5">
        <w:rPr>
          <w:rFonts w:ascii="Arial" w:hAnsi="Arial" w:cs="Arial"/>
          <w:sz w:val="22"/>
          <w:szCs w:val="22"/>
          <w:highlight w:val="white"/>
        </w:rPr>
        <w:t>Λεβαδέων</w:t>
      </w:r>
      <w:proofErr w:type="spellEnd"/>
      <w:r w:rsidRPr="00370CF5">
        <w:rPr>
          <w:rFonts w:ascii="Arial" w:hAnsi="Arial" w:cs="Arial"/>
          <w:sz w:val="22"/>
          <w:szCs w:val="22"/>
          <w:highlight w:val="white"/>
        </w:rPr>
        <w:t>.</w:t>
      </w:r>
    </w:p>
    <w:p w:rsidR="00DE616C" w:rsidRPr="00DE616C" w:rsidRDefault="00DE616C" w:rsidP="00DE616C">
      <w:pPr>
        <w:widowControl w:val="0"/>
        <w:spacing w:line="276" w:lineRule="auto"/>
        <w:jc w:val="both"/>
        <w:rPr>
          <w:rFonts w:ascii="Arial" w:hAnsi="Arial" w:cs="Arial"/>
          <w:sz w:val="22"/>
          <w:szCs w:val="22"/>
        </w:rPr>
      </w:pPr>
      <w:r w:rsidRPr="00DE616C">
        <w:rPr>
          <w:rFonts w:ascii="Arial" w:hAnsi="Arial" w:cs="Arial"/>
          <w:sz w:val="22"/>
          <w:szCs w:val="22"/>
          <w:highlight w:val="white"/>
        </w:rPr>
        <w:t xml:space="preserve">- Το γεγονός ότι στον προϋπολογισμό χρήσης 2026 και συγκεκριμένα </w:t>
      </w:r>
      <w:r w:rsidRPr="00DE616C">
        <w:rPr>
          <w:rFonts w:ascii="Arial" w:hAnsi="Arial" w:cs="Arial"/>
          <w:sz w:val="22"/>
          <w:szCs w:val="22"/>
        </w:rPr>
        <w:t xml:space="preserve">στον ΑΛΕ 015.2420908005 </w:t>
      </w:r>
      <w:r w:rsidRPr="00DE616C">
        <w:rPr>
          <w:rFonts w:ascii="Arial" w:hAnsi="Arial" w:cs="Arial"/>
          <w:sz w:val="22"/>
          <w:szCs w:val="22"/>
        </w:rPr>
        <w:lastRenderedPageBreak/>
        <w:t xml:space="preserve">με τίτλο «Επετειακές – εορταστικές εκδηλώσεις και δραστηριότητες όλων των Κοινοτήτων του Δήμου» υπάρχει συνολική εγγεγραμμένη πίστωση 57.222,80€. </w:t>
      </w:r>
    </w:p>
    <w:p w:rsidR="00460B8B" w:rsidRPr="00460B8B" w:rsidRDefault="00DE616C" w:rsidP="00460B8B">
      <w:pPr>
        <w:widowControl w:val="0"/>
        <w:spacing w:line="276" w:lineRule="auto"/>
        <w:jc w:val="both"/>
        <w:rPr>
          <w:rFonts w:ascii="Arial" w:hAnsi="Arial" w:cs="Arial"/>
          <w:sz w:val="22"/>
          <w:szCs w:val="22"/>
          <w:highlight w:val="white"/>
        </w:rPr>
      </w:pPr>
      <w:r w:rsidRPr="00460B8B">
        <w:rPr>
          <w:rFonts w:ascii="Arial" w:hAnsi="Arial" w:cs="Arial"/>
          <w:sz w:val="22"/>
          <w:szCs w:val="22"/>
        </w:rPr>
        <w:t>-</w:t>
      </w:r>
      <w:r w:rsidRPr="00460B8B">
        <w:rPr>
          <w:rFonts w:ascii="Arial" w:hAnsi="Arial" w:cs="Arial"/>
          <w:sz w:val="22"/>
          <w:szCs w:val="22"/>
          <w:highlight w:val="white"/>
        </w:rPr>
        <w:t xml:space="preserve"> </w:t>
      </w:r>
      <w:r w:rsidR="00460B8B" w:rsidRPr="00460B8B">
        <w:rPr>
          <w:rFonts w:ascii="Arial" w:hAnsi="Arial" w:cs="Arial"/>
          <w:sz w:val="22"/>
          <w:szCs w:val="22"/>
          <w:highlight w:val="white"/>
        </w:rPr>
        <w:t xml:space="preserve">Το </w:t>
      </w:r>
      <w:proofErr w:type="spellStart"/>
      <w:r w:rsidR="00460B8B" w:rsidRPr="00460B8B">
        <w:rPr>
          <w:rFonts w:ascii="Arial" w:hAnsi="Arial" w:cs="Arial"/>
          <w:sz w:val="22"/>
          <w:szCs w:val="22"/>
          <w:highlight w:val="white"/>
        </w:rPr>
        <w:t>αριθμ</w:t>
      </w:r>
      <w:proofErr w:type="spellEnd"/>
      <w:r w:rsidR="00460B8B" w:rsidRPr="00460B8B">
        <w:rPr>
          <w:rFonts w:ascii="Arial" w:hAnsi="Arial" w:cs="Arial"/>
          <w:sz w:val="22"/>
          <w:szCs w:val="22"/>
          <w:highlight w:val="white"/>
        </w:rPr>
        <w:t xml:space="preserve">. </w:t>
      </w:r>
      <w:proofErr w:type="spellStart"/>
      <w:r w:rsidR="00460B8B" w:rsidRPr="00460B8B">
        <w:rPr>
          <w:rFonts w:ascii="Arial" w:hAnsi="Arial" w:cs="Arial"/>
          <w:sz w:val="22"/>
          <w:szCs w:val="22"/>
          <w:highlight w:val="white"/>
        </w:rPr>
        <w:t>πρωτ</w:t>
      </w:r>
      <w:proofErr w:type="spellEnd"/>
      <w:r w:rsidR="00460B8B" w:rsidRPr="00460B8B">
        <w:rPr>
          <w:rFonts w:ascii="Arial" w:hAnsi="Arial" w:cs="Arial"/>
          <w:sz w:val="22"/>
          <w:szCs w:val="22"/>
          <w:highlight w:val="white"/>
        </w:rPr>
        <w:t>. 8162/29-04-2026 (26</w:t>
      </w:r>
      <w:r w:rsidR="00460B8B" w:rsidRPr="00460B8B">
        <w:rPr>
          <w:rFonts w:ascii="Arial" w:hAnsi="Arial" w:cs="Arial"/>
          <w:sz w:val="22"/>
          <w:szCs w:val="22"/>
          <w:highlight w:val="white"/>
          <w:lang w:val="en-US"/>
        </w:rPr>
        <w:t>REQ</w:t>
      </w:r>
      <w:r w:rsidR="00460B8B" w:rsidRPr="00460B8B">
        <w:rPr>
          <w:rFonts w:ascii="Arial" w:hAnsi="Arial" w:cs="Arial"/>
          <w:sz w:val="22"/>
          <w:szCs w:val="22"/>
          <w:highlight w:val="white"/>
        </w:rPr>
        <w:t xml:space="preserve">018916767 2026-04-29) πρωτογενές αίτημα &amp; το </w:t>
      </w:r>
      <w:proofErr w:type="spellStart"/>
      <w:r w:rsidR="00460B8B" w:rsidRPr="00460B8B">
        <w:rPr>
          <w:rFonts w:ascii="Arial" w:hAnsi="Arial" w:cs="Arial"/>
          <w:sz w:val="22"/>
          <w:szCs w:val="22"/>
          <w:highlight w:val="white"/>
        </w:rPr>
        <w:t>αριθμ.πρωτ</w:t>
      </w:r>
      <w:proofErr w:type="spellEnd"/>
      <w:r w:rsidR="00460B8B" w:rsidRPr="00460B8B">
        <w:rPr>
          <w:rFonts w:ascii="Arial" w:hAnsi="Arial" w:cs="Arial"/>
          <w:sz w:val="22"/>
          <w:szCs w:val="22"/>
          <w:highlight w:val="white"/>
        </w:rPr>
        <w:t xml:space="preserve">. 8164/29-04-2026 τεκμηριωμένο αίτημα ανάληψης υποχρέωσης του </w:t>
      </w:r>
      <w:proofErr w:type="spellStart"/>
      <w:r w:rsidR="00460B8B" w:rsidRPr="00460B8B">
        <w:rPr>
          <w:rFonts w:ascii="Arial" w:hAnsi="Arial" w:cs="Arial"/>
          <w:sz w:val="22"/>
          <w:szCs w:val="22"/>
          <w:highlight w:val="white"/>
        </w:rPr>
        <w:t>Αυτ.Τμ</w:t>
      </w:r>
      <w:proofErr w:type="spellEnd"/>
      <w:r w:rsidR="00460B8B" w:rsidRPr="00460B8B">
        <w:rPr>
          <w:rFonts w:ascii="Arial" w:hAnsi="Arial" w:cs="Arial"/>
          <w:sz w:val="22"/>
          <w:szCs w:val="22"/>
          <w:highlight w:val="white"/>
        </w:rPr>
        <w:t>. Πολιτισμού, Αθλητισμού και Τουρισμού  για την πραγματοποίηση εκδήλωσης τιμής και μνήμης για το Ολοκαύτωμα στο Καλάμι  Κοινότητας Αγίου Γεωργίου την Πέμπτη 11 Ιουνίου 2025.</w:t>
      </w:r>
    </w:p>
    <w:p w:rsidR="00460B8B" w:rsidRPr="00460B8B" w:rsidRDefault="00DE616C" w:rsidP="00460B8B">
      <w:pPr>
        <w:widowControl w:val="0"/>
        <w:spacing w:line="276" w:lineRule="auto"/>
        <w:jc w:val="both"/>
        <w:rPr>
          <w:rFonts w:ascii="Arial" w:hAnsi="Arial" w:cs="Arial"/>
          <w:sz w:val="22"/>
          <w:szCs w:val="22"/>
        </w:rPr>
      </w:pPr>
      <w:r w:rsidRPr="00460B8B">
        <w:rPr>
          <w:rFonts w:ascii="Arial" w:hAnsi="Arial" w:cs="Arial"/>
          <w:sz w:val="22"/>
          <w:szCs w:val="22"/>
        </w:rPr>
        <w:t>-</w:t>
      </w:r>
      <w:r w:rsidRPr="00460B8B">
        <w:rPr>
          <w:rFonts w:ascii="Arial" w:hAnsi="Arial" w:cs="Arial"/>
          <w:sz w:val="22"/>
          <w:szCs w:val="22"/>
          <w:highlight w:val="white"/>
        </w:rPr>
        <w:t xml:space="preserve"> </w:t>
      </w:r>
      <w:r w:rsidR="00460B8B" w:rsidRPr="00460B8B">
        <w:rPr>
          <w:rFonts w:ascii="Arial" w:hAnsi="Arial" w:cs="Arial"/>
          <w:sz w:val="22"/>
          <w:szCs w:val="22"/>
          <w:highlight w:val="white"/>
        </w:rPr>
        <w:t xml:space="preserve">Την αριθμ.13/2026 μελέτη του </w:t>
      </w:r>
      <w:proofErr w:type="spellStart"/>
      <w:r w:rsidR="00460B8B" w:rsidRPr="00460B8B">
        <w:rPr>
          <w:rFonts w:ascii="Arial" w:hAnsi="Arial" w:cs="Arial"/>
          <w:sz w:val="22"/>
          <w:szCs w:val="22"/>
          <w:highlight w:val="white"/>
        </w:rPr>
        <w:t>Αυτ.Τμ</w:t>
      </w:r>
      <w:proofErr w:type="spellEnd"/>
      <w:r w:rsidR="00460B8B" w:rsidRPr="00460B8B">
        <w:rPr>
          <w:rFonts w:ascii="Arial" w:hAnsi="Arial" w:cs="Arial"/>
          <w:sz w:val="22"/>
          <w:szCs w:val="22"/>
          <w:highlight w:val="white"/>
        </w:rPr>
        <w:t xml:space="preserve">. </w:t>
      </w:r>
      <w:r w:rsidR="00460B8B" w:rsidRPr="00460B8B">
        <w:rPr>
          <w:rFonts w:ascii="Arial" w:hAnsi="Arial" w:cs="Arial"/>
          <w:sz w:val="22"/>
          <w:szCs w:val="22"/>
        </w:rPr>
        <w:t xml:space="preserve">Πολιτισμού, Αθλητισμού και Τουρισμού </w:t>
      </w:r>
      <w:r w:rsidR="00460B8B" w:rsidRPr="00460B8B">
        <w:rPr>
          <w:rFonts w:ascii="Arial" w:hAnsi="Arial" w:cs="Arial"/>
          <w:sz w:val="22"/>
          <w:szCs w:val="22"/>
          <w:highlight w:val="white"/>
        </w:rPr>
        <w:t xml:space="preserve">ενδεικτικού προϋπολογισμού 428,00€ συμπεριλαμβανομένου ΦΠΑ, η οποία εγκρίθηκε με την </w:t>
      </w:r>
      <w:proofErr w:type="spellStart"/>
      <w:r w:rsidR="00460B8B" w:rsidRPr="00460B8B">
        <w:rPr>
          <w:rFonts w:ascii="Arial" w:hAnsi="Arial" w:cs="Arial"/>
          <w:sz w:val="22"/>
          <w:szCs w:val="22"/>
          <w:highlight w:val="white"/>
        </w:rPr>
        <w:t>αριθμ.πρωτ</w:t>
      </w:r>
      <w:proofErr w:type="spellEnd"/>
      <w:r w:rsidR="00460B8B" w:rsidRPr="00460B8B">
        <w:rPr>
          <w:rFonts w:ascii="Arial" w:hAnsi="Arial" w:cs="Arial"/>
          <w:sz w:val="22"/>
          <w:szCs w:val="22"/>
          <w:highlight w:val="white"/>
        </w:rPr>
        <w:t>. 8161/29-04-2026 απόφαση Δημάρχου.</w:t>
      </w:r>
    </w:p>
    <w:p w:rsidR="00DE616C" w:rsidRPr="00460B8B" w:rsidRDefault="00DE616C" w:rsidP="00460B8B">
      <w:pPr>
        <w:widowControl w:val="0"/>
        <w:tabs>
          <w:tab w:val="left" w:pos="9750"/>
        </w:tabs>
        <w:spacing w:line="276" w:lineRule="auto"/>
        <w:jc w:val="both"/>
        <w:rPr>
          <w:rFonts w:ascii="Arial" w:hAnsi="Arial" w:cs="Arial"/>
          <w:sz w:val="22"/>
          <w:szCs w:val="22"/>
        </w:rPr>
      </w:pPr>
      <w:r w:rsidRPr="00460B8B">
        <w:rPr>
          <w:rFonts w:ascii="Arial" w:hAnsi="Arial" w:cs="Arial"/>
          <w:sz w:val="22"/>
          <w:szCs w:val="22"/>
        </w:rPr>
        <w:t xml:space="preserve"> - Το με αριθ. </w:t>
      </w:r>
      <w:proofErr w:type="spellStart"/>
      <w:r w:rsidRPr="00460B8B">
        <w:rPr>
          <w:rFonts w:ascii="Arial" w:hAnsi="Arial" w:cs="Arial"/>
          <w:sz w:val="22"/>
          <w:szCs w:val="22"/>
        </w:rPr>
        <w:t>πρωτ</w:t>
      </w:r>
      <w:proofErr w:type="spellEnd"/>
      <w:r w:rsidRPr="00460B8B">
        <w:rPr>
          <w:rFonts w:ascii="Arial" w:hAnsi="Arial" w:cs="Arial"/>
          <w:sz w:val="22"/>
          <w:szCs w:val="22"/>
        </w:rPr>
        <w:t xml:space="preserve">. </w:t>
      </w:r>
      <w:r w:rsidR="00460B8B" w:rsidRPr="00460B8B">
        <w:rPr>
          <w:rFonts w:ascii="Arial" w:hAnsi="Arial" w:cs="Arial"/>
          <w:sz w:val="22"/>
          <w:szCs w:val="22"/>
        </w:rPr>
        <w:t>8766</w:t>
      </w:r>
      <w:r w:rsidRPr="00460B8B">
        <w:rPr>
          <w:rFonts w:ascii="Arial" w:hAnsi="Arial" w:cs="Arial"/>
          <w:sz w:val="22"/>
          <w:szCs w:val="22"/>
        </w:rPr>
        <w:t>/</w:t>
      </w:r>
      <w:r w:rsidR="00460B8B" w:rsidRPr="00460B8B">
        <w:rPr>
          <w:rFonts w:ascii="Arial" w:hAnsi="Arial" w:cs="Arial"/>
          <w:sz w:val="22"/>
          <w:szCs w:val="22"/>
        </w:rPr>
        <w:t>0</w:t>
      </w:r>
      <w:r w:rsidRPr="00460B8B">
        <w:rPr>
          <w:rFonts w:ascii="Arial" w:hAnsi="Arial" w:cs="Arial"/>
          <w:sz w:val="22"/>
          <w:szCs w:val="22"/>
        </w:rPr>
        <w:t>7</w:t>
      </w:r>
      <w:r w:rsidRPr="00460B8B">
        <w:rPr>
          <w:rFonts w:ascii="Arial" w:eastAsia="Arial" w:hAnsi="Arial" w:cs="Arial"/>
          <w:sz w:val="22"/>
          <w:szCs w:val="22"/>
        </w:rPr>
        <w:t>-0</w:t>
      </w:r>
      <w:r w:rsidR="00460B8B" w:rsidRPr="00460B8B">
        <w:rPr>
          <w:rFonts w:ascii="Arial" w:eastAsia="Arial" w:hAnsi="Arial" w:cs="Arial"/>
          <w:sz w:val="22"/>
          <w:szCs w:val="22"/>
        </w:rPr>
        <w:t>5</w:t>
      </w:r>
      <w:r w:rsidRPr="00460B8B">
        <w:rPr>
          <w:rFonts w:ascii="Arial" w:eastAsia="Arial" w:hAnsi="Arial" w:cs="Arial"/>
          <w:sz w:val="22"/>
          <w:szCs w:val="22"/>
        </w:rPr>
        <w:t xml:space="preserve">-2026 </w:t>
      </w:r>
      <w:r w:rsidRPr="00460B8B">
        <w:rPr>
          <w:rFonts w:ascii="Arial" w:hAnsi="Arial" w:cs="Arial"/>
          <w:sz w:val="22"/>
          <w:szCs w:val="22"/>
        </w:rPr>
        <w:t xml:space="preserve">έγγραφο </w:t>
      </w:r>
      <w:r w:rsidRPr="00460B8B">
        <w:rPr>
          <w:rFonts w:ascii="Arial" w:eastAsia="Arial" w:hAnsi="Arial" w:cs="Arial"/>
          <w:sz w:val="22"/>
          <w:szCs w:val="22"/>
        </w:rPr>
        <w:t xml:space="preserve">του Τμ. Προϋπολογισμού , Λογιστηρίου &amp; Προμηθειών  του </w:t>
      </w:r>
      <w:r w:rsidRPr="00460B8B">
        <w:rPr>
          <w:rFonts w:ascii="Arial" w:hAnsi="Arial" w:cs="Arial"/>
          <w:sz w:val="22"/>
          <w:szCs w:val="22"/>
        </w:rPr>
        <w:t xml:space="preserve">Δήμου  </w:t>
      </w:r>
      <w:proofErr w:type="spellStart"/>
      <w:r w:rsidRPr="00460B8B">
        <w:rPr>
          <w:rFonts w:ascii="Arial" w:hAnsi="Arial" w:cs="Arial"/>
          <w:sz w:val="22"/>
          <w:szCs w:val="22"/>
        </w:rPr>
        <w:t>Λεβαδέων</w:t>
      </w:r>
      <w:proofErr w:type="spellEnd"/>
    </w:p>
    <w:p w:rsidR="00DE616C" w:rsidRPr="00460B8B" w:rsidRDefault="00DE616C" w:rsidP="00DE616C">
      <w:pPr>
        <w:widowControl w:val="0"/>
        <w:spacing w:line="276" w:lineRule="auto"/>
        <w:jc w:val="both"/>
        <w:rPr>
          <w:rFonts w:ascii="Arial" w:hAnsi="Arial" w:cs="Arial"/>
          <w:sz w:val="22"/>
          <w:szCs w:val="22"/>
        </w:rPr>
      </w:pPr>
      <w:r w:rsidRPr="00460B8B">
        <w:rPr>
          <w:rFonts w:ascii="Arial" w:hAnsi="Arial" w:cs="Arial"/>
          <w:sz w:val="22"/>
          <w:szCs w:val="22"/>
        </w:rPr>
        <w:t>-Την μεταξύ των μελών συζήτηση σύμφωνα με τα πρακτικά</w:t>
      </w:r>
    </w:p>
    <w:p w:rsidR="00DE616C" w:rsidRPr="00460B8B" w:rsidRDefault="00DE616C" w:rsidP="00DE616C">
      <w:pPr>
        <w:pStyle w:val="af9"/>
        <w:widowControl w:val="0"/>
        <w:suppressAutoHyphens w:val="0"/>
        <w:spacing w:line="276" w:lineRule="auto"/>
        <w:ind w:left="0"/>
        <w:jc w:val="both"/>
        <w:rPr>
          <w:rFonts w:ascii="Arial" w:hAnsi="Arial" w:cs="Arial"/>
          <w:sz w:val="22"/>
          <w:szCs w:val="22"/>
        </w:rPr>
      </w:pPr>
      <w:r w:rsidRPr="00460B8B">
        <w:rPr>
          <w:rFonts w:ascii="Arial" w:hAnsi="Arial" w:cs="Arial"/>
          <w:sz w:val="22"/>
          <w:szCs w:val="22"/>
        </w:rPr>
        <w:t>- Την ψήφο των μελών της όπως αυτή  διατυπώθηκε και δηλώθηκε δια ζώσης στην συνεδρίαση.</w:t>
      </w:r>
    </w:p>
    <w:p w:rsidR="00DE616C" w:rsidRPr="00460B8B" w:rsidRDefault="00DE616C" w:rsidP="00DE616C">
      <w:pPr>
        <w:pStyle w:val="af9"/>
        <w:widowControl w:val="0"/>
        <w:suppressAutoHyphens w:val="0"/>
        <w:spacing w:line="276" w:lineRule="auto"/>
        <w:ind w:left="0"/>
        <w:jc w:val="both"/>
        <w:rPr>
          <w:rFonts w:ascii="Arial" w:hAnsi="Arial" w:cs="Arial"/>
          <w:sz w:val="22"/>
          <w:szCs w:val="22"/>
        </w:rPr>
      </w:pPr>
    </w:p>
    <w:p w:rsidR="00DE616C" w:rsidRDefault="00DE616C" w:rsidP="00DE616C">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DE616C" w:rsidRDefault="00DE616C" w:rsidP="00DE616C">
      <w:pPr>
        <w:widowControl w:val="0"/>
        <w:suppressAutoHyphens w:val="0"/>
        <w:spacing w:line="360" w:lineRule="auto"/>
        <w:jc w:val="both"/>
        <w:rPr>
          <w:rFonts w:ascii="Arial" w:hAnsi="Arial" w:cs="Arial"/>
          <w:b/>
          <w:sz w:val="22"/>
          <w:szCs w:val="22"/>
        </w:rPr>
      </w:pPr>
    </w:p>
    <w:p w:rsidR="00460B8B" w:rsidRPr="00460B8B" w:rsidRDefault="00DE616C" w:rsidP="00460B8B">
      <w:pPr>
        <w:spacing w:line="276" w:lineRule="auto"/>
        <w:jc w:val="both"/>
        <w:rPr>
          <w:rFonts w:ascii="Arial" w:hAnsi="Arial" w:cs="Arial"/>
          <w:sz w:val="22"/>
          <w:szCs w:val="22"/>
          <w:highlight w:val="white"/>
        </w:rPr>
      </w:pPr>
      <w:r w:rsidRPr="00460B8B">
        <w:rPr>
          <w:rStyle w:val="-"/>
          <w:rFonts w:ascii="Arial" w:eastAsia="Arial Unicode MS" w:hAnsi="Arial" w:cs="Arial"/>
          <w:color w:val="auto"/>
          <w:kern w:val="2"/>
          <w:sz w:val="22"/>
          <w:szCs w:val="22"/>
          <w:u w:val="none"/>
          <w:shd w:val="clear" w:color="auto" w:fill="FFFFFF"/>
          <w:lang w:bidi="hi-IN"/>
        </w:rPr>
        <w:t xml:space="preserve">    Εξειδικεύει την εγγεγραμμένη πίστωση  ποσού</w:t>
      </w:r>
      <w:r w:rsidRPr="00460B8B">
        <w:rPr>
          <w:rStyle w:val="-"/>
          <w:rFonts w:ascii="Arial" w:eastAsia="Arial Unicode MS" w:hAnsi="Arial" w:cs="Arial"/>
          <w:kern w:val="2"/>
          <w:sz w:val="22"/>
          <w:szCs w:val="22"/>
          <w:u w:val="none"/>
          <w:shd w:val="clear" w:color="auto" w:fill="FFFFFF"/>
          <w:lang w:bidi="hi-IN"/>
        </w:rPr>
        <w:t xml:space="preserve">  </w:t>
      </w:r>
      <w:r w:rsidR="00E340AC" w:rsidRPr="00460B8B">
        <w:rPr>
          <w:rFonts w:ascii="Arial" w:hAnsi="Arial" w:cs="Arial"/>
          <w:sz w:val="22"/>
          <w:szCs w:val="22"/>
          <w:highlight w:val="white"/>
        </w:rPr>
        <w:t>#</w:t>
      </w:r>
      <w:r w:rsidR="00460B8B" w:rsidRPr="00460B8B">
        <w:rPr>
          <w:rFonts w:ascii="Arial" w:hAnsi="Arial" w:cs="Arial"/>
          <w:sz w:val="22"/>
          <w:szCs w:val="22"/>
          <w:highlight w:val="white"/>
        </w:rPr>
        <w:t xml:space="preserve">ΤΕΤΡΑΚΟΣΙΩΝ ΕΙΚΟΣΙ ΟΚΤΩ </w:t>
      </w:r>
      <w:r w:rsidR="00387D68" w:rsidRPr="00460B8B">
        <w:rPr>
          <w:rFonts w:ascii="Arial" w:hAnsi="Arial" w:cs="Arial"/>
          <w:sz w:val="22"/>
          <w:szCs w:val="22"/>
          <w:highlight w:val="white"/>
        </w:rPr>
        <w:t xml:space="preserve"> ΕΥΡΩ </w:t>
      </w:r>
      <w:r w:rsidR="00E340AC" w:rsidRPr="00460B8B">
        <w:rPr>
          <w:rFonts w:ascii="Arial" w:hAnsi="Arial" w:cs="Arial"/>
          <w:sz w:val="22"/>
          <w:szCs w:val="22"/>
          <w:highlight w:val="white"/>
        </w:rPr>
        <w:t># (</w:t>
      </w:r>
      <w:r w:rsidR="00460B8B" w:rsidRPr="00460B8B">
        <w:rPr>
          <w:rFonts w:ascii="Arial" w:hAnsi="Arial" w:cs="Arial"/>
          <w:sz w:val="22"/>
          <w:szCs w:val="22"/>
          <w:highlight w:val="white"/>
        </w:rPr>
        <w:t>428</w:t>
      </w:r>
      <w:r w:rsidR="00E340AC" w:rsidRPr="00460B8B">
        <w:rPr>
          <w:rFonts w:ascii="Arial" w:hAnsi="Arial" w:cs="Arial"/>
          <w:sz w:val="22"/>
          <w:szCs w:val="22"/>
          <w:highlight w:val="white"/>
        </w:rPr>
        <w:t>,</w:t>
      </w:r>
      <w:r w:rsidR="00460B8B" w:rsidRPr="00460B8B">
        <w:rPr>
          <w:rFonts w:ascii="Arial" w:hAnsi="Arial" w:cs="Arial"/>
          <w:sz w:val="22"/>
          <w:szCs w:val="22"/>
          <w:highlight w:val="white"/>
        </w:rPr>
        <w:t>0</w:t>
      </w:r>
      <w:r w:rsidR="00E340AC" w:rsidRPr="00460B8B">
        <w:rPr>
          <w:rFonts w:ascii="Arial" w:hAnsi="Arial" w:cs="Arial"/>
          <w:sz w:val="22"/>
          <w:szCs w:val="22"/>
          <w:highlight w:val="white"/>
        </w:rPr>
        <w:t xml:space="preserve">0€) </w:t>
      </w:r>
      <w:r w:rsidR="00E340AC" w:rsidRPr="00460B8B">
        <w:rPr>
          <w:rFonts w:ascii="Arial" w:hAnsi="Arial" w:cs="Arial"/>
          <w:bCs/>
          <w:sz w:val="22"/>
          <w:szCs w:val="22"/>
          <w:highlight w:val="white"/>
        </w:rPr>
        <w:t>στον κάτωθι ΑΛΕ  εξόδων</w:t>
      </w:r>
      <w:r w:rsidR="00E340AC" w:rsidRPr="00460B8B">
        <w:rPr>
          <w:rFonts w:ascii="Arial" w:hAnsi="Arial" w:cs="Arial"/>
          <w:sz w:val="22"/>
          <w:szCs w:val="22"/>
          <w:highlight w:val="white"/>
        </w:rPr>
        <w:t xml:space="preserve">, </w:t>
      </w:r>
      <w:r w:rsidR="00387D68" w:rsidRPr="00460B8B">
        <w:rPr>
          <w:rFonts w:ascii="Arial" w:hAnsi="Arial" w:cs="Arial"/>
          <w:sz w:val="22"/>
          <w:szCs w:val="22"/>
          <w:highlight w:val="white"/>
        </w:rPr>
        <w:t xml:space="preserve">για την πραγματοποίησης </w:t>
      </w:r>
      <w:r w:rsidR="00460B8B" w:rsidRPr="00460B8B">
        <w:rPr>
          <w:rFonts w:ascii="Arial" w:hAnsi="Arial" w:cs="Arial"/>
          <w:sz w:val="22"/>
          <w:szCs w:val="22"/>
          <w:highlight w:val="white"/>
        </w:rPr>
        <w:t>εκδήλωσης τιμής και μνήμης για το Ολοκαύτωμα στο Καλάμι, Κοινότητας Αγίου Γεωργίου στις 11 Ιουνίου 2026</w:t>
      </w:r>
      <w:r w:rsidR="00460B8B">
        <w:rPr>
          <w:rFonts w:ascii="Arial" w:hAnsi="Arial" w:cs="Arial"/>
          <w:sz w:val="22"/>
          <w:szCs w:val="22"/>
          <w:highlight w:val="white"/>
        </w:rPr>
        <w:t xml:space="preserve"> :</w:t>
      </w:r>
    </w:p>
    <w:p w:rsidR="00460B8B" w:rsidRDefault="00460B8B" w:rsidP="00E340AC">
      <w:pPr>
        <w:spacing w:line="360" w:lineRule="auto"/>
        <w:jc w:val="both"/>
        <w:rPr>
          <w:rFonts w:ascii="Arial" w:hAnsi="Arial" w:cs="Arial"/>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460B8B" w:rsidTr="00041AF5">
        <w:tc>
          <w:tcPr>
            <w:tcW w:w="960" w:type="dxa"/>
            <w:tcBorders>
              <w:top w:val="single" w:sz="1" w:space="0" w:color="000000"/>
              <w:left w:val="single" w:sz="1" w:space="0" w:color="000000"/>
              <w:bottom w:val="single" w:sz="4" w:space="0" w:color="auto"/>
            </w:tcBorders>
            <w:shd w:val="clear" w:color="auto" w:fill="99CC99"/>
          </w:tcPr>
          <w:p w:rsidR="00460B8B" w:rsidRPr="00460B8B" w:rsidRDefault="00460B8B" w:rsidP="00041AF5">
            <w:pPr>
              <w:pStyle w:val="af8"/>
              <w:jc w:val="center"/>
              <w:rPr>
                <w:rFonts w:ascii="Arial" w:hAnsi="Arial" w:cs="Arial"/>
                <w:sz w:val="22"/>
                <w:szCs w:val="22"/>
              </w:rPr>
            </w:pPr>
            <w:r w:rsidRPr="00460B8B">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460B8B" w:rsidRPr="00460B8B" w:rsidRDefault="00460B8B" w:rsidP="00041AF5">
            <w:pPr>
              <w:pStyle w:val="af8"/>
              <w:jc w:val="center"/>
              <w:rPr>
                <w:rFonts w:ascii="Arial" w:hAnsi="Arial" w:cs="Arial"/>
                <w:sz w:val="22"/>
                <w:szCs w:val="22"/>
              </w:rPr>
            </w:pPr>
            <w:r w:rsidRPr="00460B8B">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460B8B" w:rsidRPr="00460B8B" w:rsidRDefault="00460B8B" w:rsidP="00041AF5">
            <w:pPr>
              <w:pStyle w:val="af8"/>
              <w:jc w:val="center"/>
              <w:rPr>
                <w:rFonts w:ascii="Arial" w:hAnsi="Arial" w:cs="Arial"/>
                <w:sz w:val="22"/>
                <w:szCs w:val="22"/>
              </w:rPr>
            </w:pPr>
            <w:r w:rsidRPr="00460B8B">
              <w:rPr>
                <w:rFonts w:ascii="Arial" w:hAnsi="Arial" w:cs="Arial"/>
                <w:b/>
                <w:bCs/>
                <w:color w:val="000000"/>
                <w:sz w:val="22"/>
                <w:szCs w:val="22"/>
              </w:rPr>
              <w:t>Ποσό συμπεριλαμβανομένου ΦΠΑ</w:t>
            </w:r>
          </w:p>
        </w:tc>
      </w:tr>
      <w:tr w:rsidR="00460B8B" w:rsidTr="00041AF5">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pStyle w:val="af8"/>
              <w:jc w:val="center"/>
              <w:rPr>
                <w:rFonts w:ascii="Arial" w:hAnsi="Arial" w:cs="Arial"/>
                <w:sz w:val="22"/>
                <w:szCs w:val="22"/>
              </w:rPr>
            </w:pPr>
            <w:r w:rsidRPr="00460B8B">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rPr>
                <w:rFonts w:ascii="Arial" w:hAnsi="Arial" w:cs="Arial"/>
                <w:bCs/>
                <w:sz w:val="22"/>
                <w:szCs w:val="22"/>
                <w:highlight w:val="white"/>
              </w:rPr>
            </w:pPr>
            <w:r w:rsidRPr="00460B8B">
              <w:rPr>
                <w:rFonts w:ascii="Arial" w:hAnsi="Arial" w:cs="Arial"/>
                <w:bCs/>
                <w:sz w:val="22"/>
                <w:szCs w:val="22"/>
                <w:highlight w:val="white"/>
              </w:rPr>
              <w:t>Ηχητική κάλυψη εκδήλωσης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pStyle w:val="af8"/>
              <w:jc w:val="center"/>
              <w:rPr>
                <w:rFonts w:ascii="Arial" w:hAnsi="Arial" w:cs="Arial"/>
                <w:sz w:val="22"/>
                <w:szCs w:val="22"/>
              </w:rPr>
            </w:pPr>
            <w:r w:rsidRPr="00460B8B">
              <w:rPr>
                <w:rFonts w:ascii="Arial" w:hAnsi="Arial" w:cs="Arial"/>
                <w:sz w:val="22"/>
                <w:szCs w:val="22"/>
              </w:rPr>
              <w:t>248,00€</w:t>
            </w:r>
          </w:p>
        </w:tc>
      </w:tr>
      <w:tr w:rsidR="00460B8B" w:rsidTr="00041AF5">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pStyle w:val="af8"/>
              <w:jc w:val="center"/>
              <w:rPr>
                <w:rFonts w:ascii="Arial" w:hAnsi="Arial" w:cs="Arial"/>
                <w:sz w:val="22"/>
                <w:szCs w:val="22"/>
              </w:rPr>
            </w:pPr>
            <w:r w:rsidRPr="00460B8B">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rPr>
                <w:rFonts w:ascii="Arial" w:hAnsi="Arial" w:cs="Arial"/>
                <w:bCs/>
                <w:sz w:val="22"/>
                <w:szCs w:val="22"/>
                <w:highlight w:val="white"/>
              </w:rPr>
            </w:pPr>
            <w:r w:rsidRPr="00460B8B">
              <w:rPr>
                <w:rFonts w:ascii="Arial" w:hAnsi="Arial" w:cs="Arial"/>
                <w:bCs/>
                <w:sz w:val="22"/>
                <w:szCs w:val="22"/>
                <w:highlight w:val="white"/>
              </w:rPr>
              <w:t>Κομμένα άνθη (στεφάνια)</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pStyle w:val="af8"/>
              <w:jc w:val="center"/>
              <w:rPr>
                <w:rFonts w:ascii="Arial" w:hAnsi="Arial" w:cs="Arial"/>
                <w:sz w:val="22"/>
                <w:szCs w:val="22"/>
              </w:rPr>
            </w:pPr>
            <w:r w:rsidRPr="00460B8B">
              <w:rPr>
                <w:rFonts w:ascii="Arial" w:hAnsi="Arial" w:cs="Arial"/>
                <w:sz w:val="22"/>
                <w:szCs w:val="22"/>
              </w:rPr>
              <w:t>180,00€</w:t>
            </w:r>
          </w:p>
        </w:tc>
      </w:tr>
      <w:tr w:rsidR="00460B8B" w:rsidRPr="007A7860" w:rsidTr="00041AF5">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rPr>
                <w:rFonts w:ascii="Arial" w:hAnsi="Arial" w:cs="Arial"/>
                <w:b/>
                <w:bCs/>
                <w:sz w:val="22"/>
                <w:szCs w:val="22"/>
                <w:highlight w:val="white"/>
              </w:rPr>
            </w:pPr>
            <w:r w:rsidRPr="00460B8B">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460B8B" w:rsidRPr="00460B8B" w:rsidRDefault="00460B8B" w:rsidP="00041AF5">
            <w:pPr>
              <w:pStyle w:val="af8"/>
              <w:jc w:val="center"/>
              <w:rPr>
                <w:rFonts w:ascii="Arial" w:hAnsi="Arial" w:cs="Arial"/>
                <w:b/>
                <w:sz w:val="22"/>
                <w:szCs w:val="22"/>
              </w:rPr>
            </w:pPr>
            <w:r w:rsidRPr="00460B8B">
              <w:rPr>
                <w:rFonts w:ascii="Arial" w:hAnsi="Arial" w:cs="Arial"/>
                <w:b/>
                <w:sz w:val="22"/>
                <w:szCs w:val="22"/>
              </w:rPr>
              <w:t>428,00€</w:t>
            </w:r>
          </w:p>
        </w:tc>
      </w:tr>
    </w:tbl>
    <w:p w:rsidR="00387D68" w:rsidRPr="00387D68" w:rsidRDefault="00387D68" w:rsidP="00E340AC">
      <w:pPr>
        <w:spacing w:line="360" w:lineRule="auto"/>
        <w:jc w:val="both"/>
        <w:rPr>
          <w:rFonts w:ascii="Arial" w:hAnsi="Arial" w:cs="Arial"/>
          <w:sz w:val="22"/>
          <w:szCs w:val="22"/>
        </w:rPr>
      </w:pPr>
    </w:p>
    <w:p w:rsidR="00DE616C" w:rsidRPr="00DE616C" w:rsidRDefault="00DE616C" w:rsidP="00DE616C"/>
    <w:p w:rsidR="00E340AC" w:rsidRPr="0082507F" w:rsidRDefault="00E340AC" w:rsidP="00F774EE">
      <w:pPr>
        <w:pStyle w:val="240"/>
        <w:tabs>
          <w:tab w:val="left" w:pos="284"/>
          <w:tab w:val="center" w:pos="1701"/>
          <w:tab w:val="left" w:pos="5103"/>
        </w:tabs>
        <w:spacing w:after="60"/>
        <w:jc w:val="both"/>
        <w:rPr>
          <w:sz w:val="22"/>
          <w:szCs w:val="22"/>
        </w:rPr>
      </w:pPr>
    </w:p>
    <w:p w:rsidR="00B0462F" w:rsidRDefault="00B0462F" w:rsidP="00B0462F">
      <w:pPr>
        <w:spacing w:line="360" w:lineRule="auto"/>
        <w:ind w:hanging="432"/>
        <w:rPr>
          <w:rFonts w:ascii="Arial" w:hAnsi="Arial" w:cs="Arial"/>
          <w:b/>
          <w:sz w:val="22"/>
          <w:szCs w:val="22"/>
        </w:rPr>
      </w:pPr>
      <w:r w:rsidRPr="0080082F">
        <w:rPr>
          <w:rFonts w:ascii="Arial" w:eastAsia="SimSun" w:hAnsi="Arial" w:cs="Arial"/>
          <w:color w:val="FF0000"/>
          <w:sz w:val="22"/>
          <w:szCs w:val="22"/>
        </w:rPr>
        <w:t xml:space="preserve">   </w:t>
      </w:r>
      <w:r w:rsidRPr="0080082F">
        <w:rPr>
          <w:rFonts w:ascii="Arial" w:eastAsia="Calibri" w:hAnsi="Arial" w:cs="Arial"/>
          <w:b/>
          <w:bCs/>
          <w:sz w:val="22"/>
          <w:szCs w:val="22"/>
        </w:rPr>
        <w:t xml:space="preserve">Η </w:t>
      </w:r>
      <w:r w:rsidRPr="0080082F">
        <w:rPr>
          <w:rFonts w:ascii="Arial" w:hAnsi="Arial" w:cs="Arial"/>
          <w:b/>
          <w:sz w:val="22"/>
          <w:szCs w:val="22"/>
        </w:rPr>
        <w:t xml:space="preserve">παρούσα απόφαση πήρε αριθμό  </w:t>
      </w:r>
      <w:r w:rsidR="00C72546">
        <w:rPr>
          <w:rFonts w:ascii="Arial" w:hAnsi="Arial" w:cs="Arial"/>
          <w:b/>
          <w:sz w:val="22"/>
          <w:szCs w:val="22"/>
        </w:rPr>
        <w:t>1</w:t>
      </w:r>
      <w:r w:rsidR="000A42C3">
        <w:rPr>
          <w:rFonts w:ascii="Arial" w:hAnsi="Arial" w:cs="Arial"/>
          <w:b/>
          <w:sz w:val="22"/>
          <w:szCs w:val="22"/>
        </w:rPr>
        <w:t>30</w:t>
      </w:r>
      <w:r w:rsidRPr="0080082F">
        <w:rPr>
          <w:rFonts w:ascii="Arial" w:hAnsi="Arial" w:cs="Arial"/>
          <w:b/>
          <w:sz w:val="22"/>
          <w:szCs w:val="22"/>
        </w:rPr>
        <w:t>/202</w:t>
      </w:r>
      <w:r>
        <w:rPr>
          <w:rFonts w:ascii="Arial" w:hAnsi="Arial" w:cs="Arial"/>
          <w:b/>
          <w:sz w:val="22"/>
          <w:szCs w:val="22"/>
        </w:rPr>
        <w:t>6</w:t>
      </w:r>
      <w:r w:rsidRPr="0080082F">
        <w:rPr>
          <w:rFonts w:ascii="Arial" w:hAnsi="Arial" w:cs="Arial"/>
          <w:b/>
          <w:sz w:val="22"/>
          <w:szCs w:val="22"/>
        </w:rPr>
        <w:t xml:space="preserve">.  </w:t>
      </w:r>
    </w:p>
    <w:p w:rsidR="00B0462F" w:rsidRPr="0080082F" w:rsidRDefault="00B0462F" w:rsidP="00B0462F">
      <w:pPr>
        <w:spacing w:line="360" w:lineRule="auto"/>
        <w:ind w:hanging="432"/>
        <w:rPr>
          <w:rFonts w:ascii="Arial" w:hAnsi="Arial" w:cs="Arial"/>
          <w:b/>
          <w:sz w:val="22"/>
          <w:szCs w:val="22"/>
        </w:rPr>
      </w:pPr>
    </w:p>
    <w:p w:rsidR="00B0462F" w:rsidRPr="004A63FC" w:rsidRDefault="00B0462F" w:rsidP="00B0462F">
      <w:pPr>
        <w:spacing w:line="360" w:lineRule="auto"/>
        <w:ind w:hanging="432"/>
        <w:rPr>
          <w:rFonts w:ascii="Arial" w:hAnsi="Arial" w:cs="Arial"/>
          <w:sz w:val="22"/>
          <w:szCs w:val="22"/>
        </w:rPr>
      </w:pPr>
      <w:r w:rsidRPr="004A63FC">
        <w:rPr>
          <w:rFonts w:ascii="Arial" w:hAnsi="Arial" w:cs="Arial"/>
          <w:sz w:val="22"/>
          <w:szCs w:val="22"/>
        </w:rPr>
        <w:t xml:space="preserve">              Ο </w:t>
      </w:r>
      <w:r w:rsidR="004A63FC" w:rsidRPr="004A63FC">
        <w:rPr>
          <w:rFonts w:ascii="Arial" w:hAnsi="Arial" w:cs="Arial"/>
          <w:sz w:val="22"/>
          <w:szCs w:val="22"/>
        </w:rPr>
        <w:t>ΑΝΤΙ</w:t>
      </w:r>
      <w:r w:rsidRPr="004A63FC">
        <w:rPr>
          <w:rFonts w:ascii="Arial" w:eastAsia="Verdana" w:hAnsi="Arial" w:cs="Arial"/>
          <w:kern w:val="2"/>
          <w:sz w:val="22"/>
          <w:szCs w:val="22"/>
          <w:lang w:bidi="hi-IN"/>
        </w:rPr>
        <w:t>ΠΡΟΕΔΡΟΣ</w:t>
      </w:r>
    </w:p>
    <w:p w:rsidR="00B0462F" w:rsidRPr="0080082F" w:rsidRDefault="00B0462F" w:rsidP="00B0462F">
      <w:pPr>
        <w:tabs>
          <w:tab w:val="left" w:pos="559"/>
          <w:tab w:val="left" w:pos="1555"/>
        </w:tabs>
        <w:rPr>
          <w:rFonts w:ascii="Arial" w:hAnsi="Arial" w:cs="Arial"/>
          <w:sz w:val="22"/>
          <w:szCs w:val="22"/>
        </w:rPr>
      </w:pPr>
      <w:r w:rsidRPr="0080082F">
        <w:rPr>
          <w:rFonts w:ascii="Arial" w:hAnsi="Arial" w:cs="Arial"/>
          <w:sz w:val="22"/>
          <w:szCs w:val="22"/>
        </w:rPr>
        <w:t xml:space="preserve">     </w:t>
      </w:r>
      <w:r w:rsidR="004A63FC">
        <w:rPr>
          <w:rFonts w:ascii="Arial" w:hAnsi="Arial" w:cs="Arial"/>
          <w:sz w:val="22"/>
          <w:szCs w:val="22"/>
        </w:rPr>
        <w:t>ΜΙΧΑΣ</w:t>
      </w:r>
      <w:r>
        <w:rPr>
          <w:rFonts w:ascii="Arial" w:hAnsi="Arial" w:cs="Arial"/>
          <w:sz w:val="22"/>
          <w:szCs w:val="22"/>
        </w:rPr>
        <w:t xml:space="preserve"> </w:t>
      </w:r>
      <w:r w:rsidRPr="0080082F">
        <w:rPr>
          <w:rFonts w:ascii="Arial" w:hAnsi="Arial" w:cs="Arial"/>
          <w:sz w:val="22"/>
          <w:szCs w:val="22"/>
        </w:rPr>
        <w:t xml:space="preserve"> ΔΗΜΗΤΡΙΟΣ </w:t>
      </w:r>
    </w:p>
    <w:p w:rsidR="00B0462F" w:rsidRPr="0080082F" w:rsidRDefault="00B0462F" w:rsidP="00B0462F">
      <w:pPr>
        <w:tabs>
          <w:tab w:val="left" w:pos="559"/>
          <w:tab w:val="left" w:pos="1555"/>
        </w:tabs>
        <w:rPr>
          <w:rFonts w:ascii="Arial" w:hAnsi="Arial" w:cs="Arial"/>
          <w:sz w:val="22"/>
          <w:szCs w:val="22"/>
        </w:rPr>
      </w:pPr>
    </w:p>
    <w:p w:rsidR="006A16A5" w:rsidRDefault="006A16A5" w:rsidP="006A16A5">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ΤΑ ΜΕΛΗ</w:t>
      </w:r>
    </w:p>
    <w:p w:rsidR="006A16A5" w:rsidRDefault="006A16A5" w:rsidP="00AF7ECE">
      <w:pPr>
        <w:pStyle w:val="af9"/>
        <w:numPr>
          <w:ilvl w:val="0"/>
          <w:numId w:val="4"/>
        </w:numPr>
        <w:tabs>
          <w:tab w:val="left" w:pos="360"/>
          <w:tab w:val="left" w:pos="6237"/>
        </w:tabs>
        <w:rPr>
          <w:rFonts w:ascii="Arial" w:hAnsi="Arial" w:cs="Arial"/>
          <w:sz w:val="22"/>
          <w:szCs w:val="22"/>
        </w:rPr>
      </w:pPr>
      <w:proofErr w:type="spellStart"/>
      <w:r>
        <w:rPr>
          <w:rFonts w:ascii="Arial" w:hAnsi="Arial" w:cs="Arial"/>
          <w:sz w:val="22"/>
          <w:szCs w:val="22"/>
        </w:rPr>
        <w:t>Τουμαράς</w:t>
      </w:r>
      <w:proofErr w:type="spellEnd"/>
      <w:r>
        <w:rPr>
          <w:rFonts w:ascii="Arial" w:hAnsi="Arial" w:cs="Arial"/>
          <w:sz w:val="22"/>
          <w:szCs w:val="22"/>
        </w:rPr>
        <w:t xml:space="preserve"> Βασίλειος   </w:t>
      </w:r>
    </w:p>
    <w:p w:rsidR="006A16A5" w:rsidRDefault="006A16A5" w:rsidP="00AF7ECE">
      <w:pPr>
        <w:pStyle w:val="af9"/>
        <w:numPr>
          <w:ilvl w:val="0"/>
          <w:numId w:val="4"/>
        </w:numPr>
        <w:tabs>
          <w:tab w:val="left" w:pos="360"/>
          <w:tab w:val="left" w:pos="6237"/>
        </w:tabs>
        <w:rPr>
          <w:rFonts w:ascii="Arial" w:hAnsi="Arial" w:cs="Arial"/>
          <w:sz w:val="22"/>
          <w:szCs w:val="22"/>
        </w:rPr>
      </w:pP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C72546" w:rsidRDefault="006A16A5" w:rsidP="006A16A5">
      <w:pPr>
        <w:tabs>
          <w:tab w:val="left" w:pos="360"/>
          <w:tab w:val="left" w:pos="6237"/>
        </w:tabs>
        <w:ind w:left="360"/>
        <w:rPr>
          <w:rFonts w:ascii="Arial" w:hAnsi="Arial" w:cs="Arial"/>
          <w:sz w:val="22"/>
          <w:szCs w:val="22"/>
        </w:rPr>
      </w:pPr>
      <w:r>
        <w:rPr>
          <w:rFonts w:ascii="Arial" w:hAnsi="Arial" w:cs="Arial"/>
          <w:sz w:val="22"/>
          <w:szCs w:val="22"/>
        </w:rPr>
        <w:t xml:space="preserve">3.   </w:t>
      </w:r>
      <w:proofErr w:type="spellStart"/>
      <w:r w:rsidR="00C72546">
        <w:rPr>
          <w:rFonts w:ascii="Arial" w:hAnsi="Arial" w:cs="Arial"/>
          <w:sz w:val="22"/>
          <w:szCs w:val="22"/>
        </w:rPr>
        <w:t>Μίχας</w:t>
      </w:r>
      <w:proofErr w:type="spellEnd"/>
      <w:r w:rsidR="00C72546">
        <w:rPr>
          <w:rFonts w:ascii="Arial" w:hAnsi="Arial" w:cs="Arial"/>
          <w:sz w:val="22"/>
          <w:szCs w:val="22"/>
        </w:rPr>
        <w:t xml:space="preserve"> Δημήτριος</w:t>
      </w:r>
    </w:p>
    <w:p w:rsidR="006A16A5" w:rsidRDefault="006A16A5" w:rsidP="006A16A5">
      <w:pPr>
        <w:tabs>
          <w:tab w:val="left" w:pos="360"/>
          <w:tab w:val="left" w:pos="6237"/>
        </w:tabs>
        <w:ind w:left="360"/>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C72546" w:rsidRDefault="006A16A5" w:rsidP="006A16A5">
      <w:pPr>
        <w:tabs>
          <w:tab w:val="left" w:pos="6237"/>
        </w:tabs>
        <w:ind w:left="360"/>
        <w:rPr>
          <w:rFonts w:ascii="Arial" w:hAnsi="Arial" w:cs="Arial"/>
          <w:sz w:val="22"/>
          <w:szCs w:val="22"/>
        </w:rPr>
      </w:pPr>
      <w:r>
        <w:rPr>
          <w:rFonts w:ascii="Arial" w:hAnsi="Arial" w:cs="Arial"/>
          <w:sz w:val="22"/>
          <w:szCs w:val="22"/>
        </w:rPr>
        <w:t xml:space="preserve">                                                                                    </w:t>
      </w:r>
      <w:r w:rsidR="00C72546">
        <w:rPr>
          <w:rFonts w:ascii="Arial" w:hAnsi="Arial" w:cs="Arial"/>
          <w:sz w:val="22"/>
          <w:szCs w:val="22"/>
        </w:rPr>
        <w:t xml:space="preserve">      </w:t>
      </w:r>
      <w:r>
        <w:rPr>
          <w:rFonts w:ascii="Arial" w:hAnsi="Arial" w:cs="Arial"/>
          <w:sz w:val="22"/>
          <w:szCs w:val="22"/>
        </w:rPr>
        <w:t xml:space="preserve">  Λιβαδειά    </w:t>
      </w:r>
      <w:r w:rsidR="0018423C">
        <w:rPr>
          <w:rFonts w:ascii="Arial" w:hAnsi="Arial" w:cs="Arial"/>
          <w:sz w:val="22"/>
          <w:szCs w:val="22"/>
        </w:rPr>
        <w:t>1</w:t>
      </w:r>
      <w:r w:rsidR="00E340AC">
        <w:rPr>
          <w:rFonts w:ascii="Arial" w:hAnsi="Arial" w:cs="Arial"/>
          <w:sz w:val="22"/>
          <w:szCs w:val="22"/>
        </w:rPr>
        <w:t>3</w:t>
      </w:r>
      <w:r w:rsidR="00C72546">
        <w:rPr>
          <w:rFonts w:ascii="Arial" w:hAnsi="Arial" w:cs="Arial"/>
          <w:sz w:val="22"/>
          <w:szCs w:val="22"/>
        </w:rPr>
        <w:t>/05/2026</w:t>
      </w:r>
    </w:p>
    <w:p w:rsidR="006A16A5" w:rsidRDefault="006A16A5" w:rsidP="006A16A5">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6A16A5" w:rsidRDefault="006A16A5" w:rsidP="006A16A5">
      <w:pPr>
        <w:tabs>
          <w:tab w:val="left" w:pos="6237"/>
        </w:tabs>
        <w:ind w:left="360"/>
        <w:rPr>
          <w:rFonts w:ascii="Arial" w:hAnsi="Arial" w:cs="Arial"/>
          <w:sz w:val="22"/>
          <w:szCs w:val="22"/>
        </w:rPr>
      </w:pPr>
      <w:r>
        <w:rPr>
          <w:rFonts w:ascii="Arial" w:eastAsia="Arial" w:hAnsi="Arial" w:cs="Arial"/>
          <w:sz w:val="22"/>
          <w:szCs w:val="22"/>
        </w:rPr>
        <w:t xml:space="preserve">                                                                                   </w:t>
      </w:r>
    </w:p>
    <w:p w:rsidR="006A16A5" w:rsidRDefault="006A16A5" w:rsidP="006A16A5">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ΔΗΜΗΤΡΙΟΣ Κ. ΚΑΡΑΜΑΝΗΣ</w:t>
      </w:r>
    </w:p>
    <w:p w:rsidR="006A16A5" w:rsidRDefault="006A16A5" w:rsidP="006A16A5">
      <w:pPr>
        <w:tabs>
          <w:tab w:val="left" w:pos="6237"/>
        </w:tabs>
        <w:ind w:left="360"/>
        <w:rPr>
          <w:rFonts w:ascii="Arial" w:hAnsi="Arial" w:cs="Arial"/>
          <w:sz w:val="22"/>
          <w:szCs w:val="22"/>
        </w:rPr>
      </w:pPr>
      <w:r>
        <w:rPr>
          <w:rFonts w:ascii="Arial" w:hAnsi="Arial" w:cs="Arial"/>
          <w:sz w:val="22"/>
          <w:szCs w:val="22"/>
        </w:rPr>
        <w:t xml:space="preserve">                                                                                         ΔΗΜΑΡΧΟΣ ΛΕΒΑΔΕΩΝ</w:t>
      </w:r>
    </w:p>
    <w:p w:rsidR="00275E73" w:rsidRPr="0080082F" w:rsidRDefault="00583DEF" w:rsidP="00E62B6F">
      <w:pPr>
        <w:tabs>
          <w:tab w:val="left" w:pos="6237"/>
        </w:tabs>
        <w:ind w:left="360"/>
        <w:rPr>
          <w:rFonts w:ascii="Arial" w:hAnsi="Arial" w:cs="Arial"/>
          <w:sz w:val="22"/>
          <w:szCs w:val="22"/>
        </w:rPr>
      </w:pPr>
      <w:r w:rsidRPr="0080082F">
        <w:rPr>
          <w:rFonts w:ascii="Arial" w:eastAsia="Arial" w:hAnsi="Arial" w:cs="Arial"/>
          <w:sz w:val="22"/>
          <w:szCs w:val="22"/>
        </w:rPr>
        <w:t xml:space="preserve">                                                           </w:t>
      </w:r>
    </w:p>
    <w:sectPr w:rsidR="00275E73" w:rsidRPr="0080082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49F" w:rsidRDefault="0077149F">
      <w:r>
        <w:separator/>
      </w:r>
    </w:p>
  </w:endnote>
  <w:endnote w:type="continuationSeparator" w:id="0">
    <w:p w:rsidR="0077149F" w:rsidRDefault="007714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49F" w:rsidRDefault="0077149F">
      <w:r>
        <w:separator/>
      </w:r>
    </w:p>
  </w:footnote>
  <w:footnote w:type="continuationSeparator" w:id="0">
    <w:p w:rsidR="0077149F" w:rsidRDefault="007714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7E" w:rsidRDefault="009C4D9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3E107E" w:rsidRDefault="009C4D99">
                <w:pPr>
                  <w:pStyle w:val="af1"/>
                </w:pPr>
                <w:r>
                  <w:rPr>
                    <w:rStyle w:val="a3"/>
                  </w:rPr>
                  <w:fldChar w:fldCharType="begin"/>
                </w:r>
                <w:r w:rsidR="003E107E">
                  <w:rPr>
                    <w:rStyle w:val="a3"/>
                  </w:rPr>
                  <w:instrText xml:space="preserve"> PAGE </w:instrText>
                </w:r>
                <w:r>
                  <w:rPr>
                    <w:rStyle w:val="a3"/>
                  </w:rPr>
                  <w:fldChar w:fldCharType="separate"/>
                </w:r>
                <w:r w:rsidR="004C32F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7E" w:rsidRDefault="003E107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4E97E27"/>
    <w:multiLevelType w:val="hybridMultilevel"/>
    <w:tmpl w:val="3DDC89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03B4F7B"/>
    <w:multiLevelType w:val="hybridMultilevel"/>
    <w:tmpl w:val="16BA2B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25D2EE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30C667C0"/>
    <w:multiLevelType w:val="hybridMultilevel"/>
    <w:tmpl w:val="4AE0D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2EF4A04"/>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2">
    <w:nsid w:val="34AA0DC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35553B5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4">
    <w:nsid w:val="35973241"/>
    <w:multiLevelType w:val="hybridMultilevel"/>
    <w:tmpl w:val="D854CC3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76F5D0B"/>
    <w:multiLevelType w:val="hybridMultilevel"/>
    <w:tmpl w:val="4A9A44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B0025E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7">
    <w:nsid w:val="463815C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8">
    <w:nsid w:val="5EBB66EB"/>
    <w:multiLevelType w:val="hybridMultilevel"/>
    <w:tmpl w:val="BA6A18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66D00B7E"/>
    <w:multiLevelType w:val="hybridMultilevel"/>
    <w:tmpl w:val="EC5073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8BE1163"/>
    <w:multiLevelType w:val="hybridMultilevel"/>
    <w:tmpl w:val="884C4F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6B3465DB"/>
    <w:multiLevelType w:val="hybridMultilevel"/>
    <w:tmpl w:val="B5564DA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4EBAA952">
      <w:numFmt w:val="bullet"/>
      <w:lvlText w:val="•"/>
      <w:lvlJc w:val="left"/>
      <w:pPr>
        <w:ind w:left="2160" w:hanging="360"/>
      </w:pPr>
      <w:rPr>
        <w:rFonts w:ascii="Arial" w:eastAsia="Times New Roman" w:hAnsi="Arial" w:cs="Arial"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B932FC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3">
    <w:nsid w:val="70CC192A"/>
    <w:multiLevelType w:val="hybridMultilevel"/>
    <w:tmpl w:val="1A8A76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4"/>
  </w:num>
  <w:num w:numId="7">
    <w:abstractNumId w:val="25"/>
  </w:num>
  <w:num w:numId="8">
    <w:abstractNumId w:val="2"/>
  </w:num>
  <w:num w:numId="9">
    <w:abstractNumId w:val="19"/>
  </w:num>
  <w:num w:numId="10">
    <w:abstractNumId w:val="15"/>
  </w:num>
  <w:num w:numId="11">
    <w:abstractNumId w:val="10"/>
  </w:num>
  <w:num w:numId="12">
    <w:abstractNumId w:val="8"/>
  </w:num>
  <w:num w:numId="13">
    <w:abstractNumId w:val="23"/>
  </w:num>
  <w:num w:numId="14">
    <w:abstractNumId w:val="18"/>
  </w:num>
  <w:num w:numId="15">
    <w:abstractNumId w:val="14"/>
  </w:num>
  <w:num w:numId="16">
    <w:abstractNumId w:val="7"/>
  </w:num>
  <w:num w:numId="17">
    <w:abstractNumId w:val="12"/>
  </w:num>
  <w:num w:numId="18">
    <w:abstractNumId w:val="17"/>
  </w:num>
  <w:num w:numId="19">
    <w:abstractNumId w:val="11"/>
  </w:num>
  <w:num w:numId="20">
    <w:abstractNumId w:val="20"/>
  </w:num>
  <w:num w:numId="21">
    <w:abstractNumId w:val="9"/>
  </w:num>
  <w:num w:numId="22">
    <w:abstractNumId w:val="22"/>
  </w:num>
  <w:num w:numId="23">
    <w:abstractNumId w:val="16"/>
  </w:num>
  <w:num w:numId="24">
    <w:abstractNumId w:val="1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174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B58"/>
    <w:rsid w:val="000036AE"/>
    <w:rsid w:val="000043BD"/>
    <w:rsid w:val="000077D7"/>
    <w:rsid w:val="00016206"/>
    <w:rsid w:val="000170D9"/>
    <w:rsid w:val="00017118"/>
    <w:rsid w:val="00017E38"/>
    <w:rsid w:val="00021B29"/>
    <w:rsid w:val="00025B96"/>
    <w:rsid w:val="0003274D"/>
    <w:rsid w:val="000333AC"/>
    <w:rsid w:val="00033CFA"/>
    <w:rsid w:val="00036294"/>
    <w:rsid w:val="000378B7"/>
    <w:rsid w:val="00037B38"/>
    <w:rsid w:val="000413CA"/>
    <w:rsid w:val="00041D2A"/>
    <w:rsid w:val="00042132"/>
    <w:rsid w:val="00047131"/>
    <w:rsid w:val="00050311"/>
    <w:rsid w:val="00050E6E"/>
    <w:rsid w:val="0005110F"/>
    <w:rsid w:val="00053DE1"/>
    <w:rsid w:val="0005483D"/>
    <w:rsid w:val="00054930"/>
    <w:rsid w:val="00055514"/>
    <w:rsid w:val="00060CC3"/>
    <w:rsid w:val="00061197"/>
    <w:rsid w:val="000628FA"/>
    <w:rsid w:val="00066288"/>
    <w:rsid w:val="00071FA5"/>
    <w:rsid w:val="00073F74"/>
    <w:rsid w:val="00075CB5"/>
    <w:rsid w:val="00076AFE"/>
    <w:rsid w:val="00082AFD"/>
    <w:rsid w:val="00096EBA"/>
    <w:rsid w:val="00097687"/>
    <w:rsid w:val="000A11B2"/>
    <w:rsid w:val="000A1D62"/>
    <w:rsid w:val="000A32FA"/>
    <w:rsid w:val="000A42C3"/>
    <w:rsid w:val="000A7B0D"/>
    <w:rsid w:val="000B06A6"/>
    <w:rsid w:val="000B247B"/>
    <w:rsid w:val="000B32D2"/>
    <w:rsid w:val="000B4F9B"/>
    <w:rsid w:val="000B7C64"/>
    <w:rsid w:val="000C2D8A"/>
    <w:rsid w:val="000C30B5"/>
    <w:rsid w:val="000C38D1"/>
    <w:rsid w:val="000C3CCB"/>
    <w:rsid w:val="000C3E77"/>
    <w:rsid w:val="000C429B"/>
    <w:rsid w:val="000C475F"/>
    <w:rsid w:val="000C574A"/>
    <w:rsid w:val="000C6F65"/>
    <w:rsid w:val="000D188B"/>
    <w:rsid w:val="000D2E93"/>
    <w:rsid w:val="000D34B6"/>
    <w:rsid w:val="000D7650"/>
    <w:rsid w:val="000D7671"/>
    <w:rsid w:val="000E0B4A"/>
    <w:rsid w:val="000E1B84"/>
    <w:rsid w:val="000E1EDD"/>
    <w:rsid w:val="000E3782"/>
    <w:rsid w:val="000E7B77"/>
    <w:rsid w:val="000F1501"/>
    <w:rsid w:val="000F21E4"/>
    <w:rsid w:val="00100901"/>
    <w:rsid w:val="00100EFD"/>
    <w:rsid w:val="00106413"/>
    <w:rsid w:val="001077BE"/>
    <w:rsid w:val="00113215"/>
    <w:rsid w:val="00113E80"/>
    <w:rsid w:val="00113F70"/>
    <w:rsid w:val="00114546"/>
    <w:rsid w:val="00114830"/>
    <w:rsid w:val="00114DF6"/>
    <w:rsid w:val="00117C0A"/>
    <w:rsid w:val="00120226"/>
    <w:rsid w:val="00120C06"/>
    <w:rsid w:val="0012312B"/>
    <w:rsid w:val="0013070F"/>
    <w:rsid w:val="00132B33"/>
    <w:rsid w:val="00133AA3"/>
    <w:rsid w:val="001346AB"/>
    <w:rsid w:val="00135B7B"/>
    <w:rsid w:val="00135C95"/>
    <w:rsid w:val="001441C3"/>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8423C"/>
    <w:rsid w:val="00190EE2"/>
    <w:rsid w:val="001921AE"/>
    <w:rsid w:val="0019429A"/>
    <w:rsid w:val="00194FDC"/>
    <w:rsid w:val="00196C95"/>
    <w:rsid w:val="001A4EF0"/>
    <w:rsid w:val="001A5EB8"/>
    <w:rsid w:val="001A6591"/>
    <w:rsid w:val="001A7B51"/>
    <w:rsid w:val="001B049F"/>
    <w:rsid w:val="001B2912"/>
    <w:rsid w:val="001B63B1"/>
    <w:rsid w:val="001B7132"/>
    <w:rsid w:val="001C1BEE"/>
    <w:rsid w:val="001C2596"/>
    <w:rsid w:val="001C5AEC"/>
    <w:rsid w:val="001C615B"/>
    <w:rsid w:val="001C67C9"/>
    <w:rsid w:val="001C7DE3"/>
    <w:rsid w:val="001D2220"/>
    <w:rsid w:val="001D29BA"/>
    <w:rsid w:val="001D3152"/>
    <w:rsid w:val="001D4BBB"/>
    <w:rsid w:val="001D5BE9"/>
    <w:rsid w:val="001D61F9"/>
    <w:rsid w:val="001D7F45"/>
    <w:rsid w:val="001E01CA"/>
    <w:rsid w:val="001E11DA"/>
    <w:rsid w:val="001E1782"/>
    <w:rsid w:val="001E2395"/>
    <w:rsid w:val="001E4C31"/>
    <w:rsid w:val="001E4D4C"/>
    <w:rsid w:val="00200158"/>
    <w:rsid w:val="00204658"/>
    <w:rsid w:val="00205644"/>
    <w:rsid w:val="002109D7"/>
    <w:rsid w:val="00212892"/>
    <w:rsid w:val="00220033"/>
    <w:rsid w:val="00220115"/>
    <w:rsid w:val="00226129"/>
    <w:rsid w:val="00226747"/>
    <w:rsid w:val="00227DB9"/>
    <w:rsid w:val="00230681"/>
    <w:rsid w:val="002365ED"/>
    <w:rsid w:val="002402D8"/>
    <w:rsid w:val="002465A3"/>
    <w:rsid w:val="00246CC8"/>
    <w:rsid w:val="00253B9E"/>
    <w:rsid w:val="00254918"/>
    <w:rsid w:val="002549B6"/>
    <w:rsid w:val="0025504C"/>
    <w:rsid w:val="00256D3C"/>
    <w:rsid w:val="00262B0C"/>
    <w:rsid w:val="00264794"/>
    <w:rsid w:val="0026644A"/>
    <w:rsid w:val="0027238F"/>
    <w:rsid w:val="00274636"/>
    <w:rsid w:val="00275B54"/>
    <w:rsid w:val="00275E73"/>
    <w:rsid w:val="0027650E"/>
    <w:rsid w:val="00276F4C"/>
    <w:rsid w:val="0028445A"/>
    <w:rsid w:val="00286976"/>
    <w:rsid w:val="002907BC"/>
    <w:rsid w:val="00290882"/>
    <w:rsid w:val="002963E1"/>
    <w:rsid w:val="0029648E"/>
    <w:rsid w:val="002A2C44"/>
    <w:rsid w:val="002A4FD5"/>
    <w:rsid w:val="002A56AE"/>
    <w:rsid w:val="002A6ABB"/>
    <w:rsid w:val="002B291B"/>
    <w:rsid w:val="002B590B"/>
    <w:rsid w:val="002B7AB7"/>
    <w:rsid w:val="002C02D0"/>
    <w:rsid w:val="002C0EAC"/>
    <w:rsid w:val="002C144B"/>
    <w:rsid w:val="002C18FD"/>
    <w:rsid w:val="002C2409"/>
    <w:rsid w:val="002C5D6F"/>
    <w:rsid w:val="002C5DD1"/>
    <w:rsid w:val="002C5F48"/>
    <w:rsid w:val="002C645E"/>
    <w:rsid w:val="002C7914"/>
    <w:rsid w:val="002D1943"/>
    <w:rsid w:val="002D1997"/>
    <w:rsid w:val="002D284B"/>
    <w:rsid w:val="002E1914"/>
    <w:rsid w:val="002E2279"/>
    <w:rsid w:val="002E4DA7"/>
    <w:rsid w:val="002E6F06"/>
    <w:rsid w:val="002E79A3"/>
    <w:rsid w:val="002F1BA3"/>
    <w:rsid w:val="002F2D5A"/>
    <w:rsid w:val="002F30A5"/>
    <w:rsid w:val="002F6070"/>
    <w:rsid w:val="002F68BD"/>
    <w:rsid w:val="0030023A"/>
    <w:rsid w:val="003010E7"/>
    <w:rsid w:val="00301399"/>
    <w:rsid w:val="003017C6"/>
    <w:rsid w:val="00301FFE"/>
    <w:rsid w:val="003031B2"/>
    <w:rsid w:val="00304490"/>
    <w:rsid w:val="003075BA"/>
    <w:rsid w:val="00313AD8"/>
    <w:rsid w:val="00316054"/>
    <w:rsid w:val="00317E0D"/>
    <w:rsid w:val="0032160F"/>
    <w:rsid w:val="003217F0"/>
    <w:rsid w:val="00321BC2"/>
    <w:rsid w:val="00322657"/>
    <w:rsid w:val="0032279B"/>
    <w:rsid w:val="00322BBD"/>
    <w:rsid w:val="003234B1"/>
    <w:rsid w:val="00324A25"/>
    <w:rsid w:val="00325764"/>
    <w:rsid w:val="003340D2"/>
    <w:rsid w:val="00340721"/>
    <w:rsid w:val="00341C67"/>
    <w:rsid w:val="00341EA2"/>
    <w:rsid w:val="00343BC7"/>
    <w:rsid w:val="00345753"/>
    <w:rsid w:val="00350BBC"/>
    <w:rsid w:val="00351625"/>
    <w:rsid w:val="0035232C"/>
    <w:rsid w:val="003543D5"/>
    <w:rsid w:val="00354A9F"/>
    <w:rsid w:val="00354BBD"/>
    <w:rsid w:val="003569CD"/>
    <w:rsid w:val="00362B23"/>
    <w:rsid w:val="00363388"/>
    <w:rsid w:val="00363CA6"/>
    <w:rsid w:val="003649AB"/>
    <w:rsid w:val="003666A6"/>
    <w:rsid w:val="00367F26"/>
    <w:rsid w:val="00371783"/>
    <w:rsid w:val="0037192A"/>
    <w:rsid w:val="00374F6A"/>
    <w:rsid w:val="00376B19"/>
    <w:rsid w:val="003815F0"/>
    <w:rsid w:val="003818B2"/>
    <w:rsid w:val="003837E0"/>
    <w:rsid w:val="00384268"/>
    <w:rsid w:val="00387D68"/>
    <w:rsid w:val="003904F6"/>
    <w:rsid w:val="003905E7"/>
    <w:rsid w:val="00390CCB"/>
    <w:rsid w:val="00397D9F"/>
    <w:rsid w:val="003A03C9"/>
    <w:rsid w:val="003A27CD"/>
    <w:rsid w:val="003A3152"/>
    <w:rsid w:val="003A4C37"/>
    <w:rsid w:val="003A6047"/>
    <w:rsid w:val="003A66D9"/>
    <w:rsid w:val="003A6798"/>
    <w:rsid w:val="003A6B6D"/>
    <w:rsid w:val="003A7EAF"/>
    <w:rsid w:val="003B1D59"/>
    <w:rsid w:val="003B201C"/>
    <w:rsid w:val="003B265F"/>
    <w:rsid w:val="003B3250"/>
    <w:rsid w:val="003B3429"/>
    <w:rsid w:val="003B36B8"/>
    <w:rsid w:val="003B385C"/>
    <w:rsid w:val="003B5930"/>
    <w:rsid w:val="003B6350"/>
    <w:rsid w:val="003C235F"/>
    <w:rsid w:val="003C38EA"/>
    <w:rsid w:val="003C3B44"/>
    <w:rsid w:val="003C4801"/>
    <w:rsid w:val="003C4A02"/>
    <w:rsid w:val="003C79BD"/>
    <w:rsid w:val="003D3232"/>
    <w:rsid w:val="003D36C5"/>
    <w:rsid w:val="003D4108"/>
    <w:rsid w:val="003D6398"/>
    <w:rsid w:val="003D6CE7"/>
    <w:rsid w:val="003D7E15"/>
    <w:rsid w:val="003E107E"/>
    <w:rsid w:val="003E3562"/>
    <w:rsid w:val="003E46A0"/>
    <w:rsid w:val="003E6936"/>
    <w:rsid w:val="003F36E8"/>
    <w:rsid w:val="003F55D0"/>
    <w:rsid w:val="003F6754"/>
    <w:rsid w:val="003F758A"/>
    <w:rsid w:val="003F7C9F"/>
    <w:rsid w:val="00404CF8"/>
    <w:rsid w:val="00406541"/>
    <w:rsid w:val="00410453"/>
    <w:rsid w:val="00411130"/>
    <w:rsid w:val="004112DC"/>
    <w:rsid w:val="00411AEF"/>
    <w:rsid w:val="00413541"/>
    <w:rsid w:val="00413943"/>
    <w:rsid w:val="00414942"/>
    <w:rsid w:val="00414BEC"/>
    <w:rsid w:val="00421ACB"/>
    <w:rsid w:val="00422BC3"/>
    <w:rsid w:val="00423244"/>
    <w:rsid w:val="00423DD1"/>
    <w:rsid w:val="004241E8"/>
    <w:rsid w:val="00424C24"/>
    <w:rsid w:val="00426BAB"/>
    <w:rsid w:val="00430346"/>
    <w:rsid w:val="00430C7E"/>
    <w:rsid w:val="00435514"/>
    <w:rsid w:val="00435754"/>
    <w:rsid w:val="00435B19"/>
    <w:rsid w:val="00435BEF"/>
    <w:rsid w:val="00436E0B"/>
    <w:rsid w:val="0044667E"/>
    <w:rsid w:val="00446B60"/>
    <w:rsid w:val="004536B4"/>
    <w:rsid w:val="00453D11"/>
    <w:rsid w:val="004600E1"/>
    <w:rsid w:val="00460B8B"/>
    <w:rsid w:val="00462CE6"/>
    <w:rsid w:val="004650CA"/>
    <w:rsid w:val="0046680B"/>
    <w:rsid w:val="00470AF5"/>
    <w:rsid w:val="00476DAD"/>
    <w:rsid w:val="004776C1"/>
    <w:rsid w:val="00477A14"/>
    <w:rsid w:val="004812C2"/>
    <w:rsid w:val="00481423"/>
    <w:rsid w:val="00482DC2"/>
    <w:rsid w:val="00482F7A"/>
    <w:rsid w:val="00484F0B"/>
    <w:rsid w:val="0048586E"/>
    <w:rsid w:val="00486A4C"/>
    <w:rsid w:val="00486FB6"/>
    <w:rsid w:val="004872DF"/>
    <w:rsid w:val="004901FD"/>
    <w:rsid w:val="00495AB0"/>
    <w:rsid w:val="00496CB2"/>
    <w:rsid w:val="004A1BA1"/>
    <w:rsid w:val="004A4FD6"/>
    <w:rsid w:val="004A63FC"/>
    <w:rsid w:val="004A6A11"/>
    <w:rsid w:val="004A6ABB"/>
    <w:rsid w:val="004B06B4"/>
    <w:rsid w:val="004B21BD"/>
    <w:rsid w:val="004B2C20"/>
    <w:rsid w:val="004B2D60"/>
    <w:rsid w:val="004B2E58"/>
    <w:rsid w:val="004B33EB"/>
    <w:rsid w:val="004B46A4"/>
    <w:rsid w:val="004B7126"/>
    <w:rsid w:val="004C27B5"/>
    <w:rsid w:val="004C32F7"/>
    <w:rsid w:val="004C3DEC"/>
    <w:rsid w:val="004C78AF"/>
    <w:rsid w:val="004D1AA9"/>
    <w:rsid w:val="004D22B1"/>
    <w:rsid w:val="004D34DD"/>
    <w:rsid w:val="004E1DDF"/>
    <w:rsid w:val="004E1F9F"/>
    <w:rsid w:val="004E363D"/>
    <w:rsid w:val="004E42A0"/>
    <w:rsid w:val="004E5178"/>
    <w:rsid w:val="004E680E"/>
    <w:rsid w:val="004E6F72"/>
    <w:rsid w:val="004E7269"/>
    <w:rsid w:val="004E727A"/>
    <w:rsid w:val="004F260A"/>
    <w:rsid w:val="004F27CA"/>
    <w:rsid w:val="004F7A8A"/>
    <w:rsid w:val="00505623"/>
    <w:rsid w:val="00507FE0"/>
    <w:rsid w:val="005109CE"/>
    <w:rsid w:val="00514C0F"/>
    <w:rsid w:val="005178E5"/>
    <w:rsid w:val="00520FA4"/>
    <w:rsid w:val="00526082"/>
    <w:rsid w:val="0052635A"/>
    <w:rsid w:val="0052681C"/>
    <w:rsid w:val="00526B61"/>
    <w:rsid w:val="00532F05"/>
    <w:rsid w:val="00533871"/>
    <w:rsid w:val="00534BAD"/>
    <w:rsid w:val="00535737"/>
    <w:rsid w:val="00537494"/>
    <w:rsid w:val="00540272"/>
    <w:rsid w:val="0054173F"/>
    <w:rsid w:val="00547183"/>
    <w:rsid w:val="00547736"/>
    <w:rsid w:val="0055042A"/>
    <w:rsid w:val="00550F64"/>
    <w:rsid w:val="005516FD"/>
    <w:rsid w:val="00553881"/>
    <w:rsid w:val="00553F7E"/>
    <w:rsid w:val="00554F44"/>
    <w:rsid w:val="00560468"/>
    <w:rsid w:val="0056052F"/>
    <w:rsid w:val="00563186"/>
    <w:rsid w:val="005643B0"/>
    <w:rsid w:val="005646D6"/>
    <w:rsid w:val="0056757F"/>
    <w:rsid w:val="00570C36"/>
    <w:rsid w:val="005722A8"/>
    <w:rsid w:val="005728D7"/>
    <w:rsid w:val="00575826"/>
    <w:rsid w:val="00575879"/>
    <w:rsid w:val="00575D7F"/>
    <w:rsid w:val="0058127F"/>
    <w:rsid w:val="00582BB5"/>
    <w:rsid w:val="00582DA8"/>
    <w:rsid w:val="00583B2C"/>
    <w:rsid w:val="00583D18"/>
    <w:rsid w:val="00583DEF"/>
    <w:rsid w:val="00584181"/>
    <w:rsid w:val="005859BD"/>
    <w:rsid w:val="00586F7E"/>
    <w:rsid w:val="00593BCC"/>
    <w:rsid w:val="00594416"/>
    <w:rsid w:val="00596284"/>
    <w:rsid w:val="0059742C"/>
    <w:rsid w:val="005A1C17"/>
    <w:rsid w:val="005A1D1E"/>
    <w:rsid w:val="005A2181"/>
    <w:rsid w:val="005A2A4F"/>
    <w:rsid w:val="005A2D19"/>
    <w:rsid w:val="005A374A"/>
    <w:rsid w:val="005A44FF"/>
    <w:rsid w:val="005A565F"/>
    <w:rsid w:val="005A5B6B"/>
    <w:rsid w:val="005A5BF1"/>
    <w:rsid w:val="005A7C2D"/>
    <w:rsid w:val="005B145F"/>
    <w:rsid w:val="005B5235"/>
    <w:rsid w:val="005B55CE"/>
    <w:rsid w:val="005C3529"/>
    <w:rsid w:val="005C3D96"/>
    <w:rsid w:val="005C44F5"/>
    <w:rsid w:val="005C487E"/>
    <w:rsid w:val="005C56F0"/>
    <w:rsid w:val="005C6695"/>
    <w:rsid w:val="005D1302"/>
    <w:rsid w:val="005D13B1"/>
    <w:rsid w:val="005D13CA"/>
    <w:rsid w:val="005D1717"/>
    <w:rsid w:val="005D2212"/>
    <w:rsid w:val="005D264F"/>
    <w:rsid w:val="005D460A"/>
    <w:rsid w:val="005E39F4"/>
    <w:rsid w:val="005E6657"/>
    <w:rsid w:val="005E6885"/>
    <w:rsid w:val="005E6AD5"/>
    <w:rsid w:val="005E7301"/>
    <w:rsid w:val="005F1844"/>
    <w:rsid w:val="005F1E70"/>
    <w:rsid w:val="005F3044"/>
    <w:rsid w:val="005F4591"/>
    <w:rsid w:val="005F565C"/>
    <w:rsid w:val="005F68FE"/>
    <w:rsid w:val="005F7540"/>
    <w:rsid w:val="005F79F8"/>
    <w:rsid w:val="005F7FB2"/>
    <w:rsid w:val="0060147E"/>
    <w:rsid w:val="0060224B"/>
    <w:rsid w:val="0060246D"/>
    <w:rsid w:val="00603578"/>
    <w:rsid w:val="006041E2"/>
    <w:rsid w:val="00604E90"/>
    <w:rsid w:val="00605B0B"/>
    <w:rsid w:val="006075E0"/>
    <w:rsid w:val="00607783"/>
    <w:rsid w:val="00607839"/>
    <w:rsid w:val="00611C26"/>
    <w:rsid w:val="006133F9"/>
    <w:rsid w:val="006148EF"/>
    <w:rsid w:val="00620870"/>
    <w:rsid w:val="006243EE"/>
    <w:rsid w:val="0062483B"/>
    <w:rsid w:val="00625FF1"/>
    <w:rsid w:val="006265D5"/>
    <w:rsid w:val="0062735D"/>
    <w:rsid w:val="00631478"/>
    <w:rsid w:val="00633DED"/>
    <w:rsid w:val="006348A7"/>
    <w:rsid w:val="00635B28"/>
    <w:rsid w:val="0064327A"/>
    <w:rsid w:val="00644FC1"/>
    <w:rsid w:val="00645374"/>
    <w:rsid w:val="00646B66"/>
    <w:rsid w:val="006525D3"/>
    <w:rsid w:val="0065260F"/>
    <w:rsid w:val="00653ECB"/>
    <w:rsid w:val="006552D0"/>
    <w:rsid w:val="006557F3"/>
    <w:rsid w:val="0065622C"/>
    <w:rsid w:val="00656B89"/>
    <w:rsid w:val="00657A64"/>
    <w:rsid w:val="006603B5"/>
    <w:rsid w:val="00660BDF"/>
    <w:rsid w:val="006628A0"/>
    <w:rsid w:val="00663A0C"/>
    <w:rsid w:val="00667FD1"/>
    <w:rsid w:val="00673873"/>
    <w:rsid w:val="00676AFC"/>
    <w:rsid w:val="00687185"/>
    <w:rsid w:val="00687B80"/>
    <w:rsid w:val="006908AC"/>
    <w:rsid w:val="00692ADE"/>
    <w:rsid w:val="006931C4"/>
    <w:rsid w:val="006A16A5"/>
    <w:rsid w:val="006A654E"/>
    <w:rsid w:val="006A720C"/>
    <w:rsid w:val="006B1E1D"/>
    <w:rsid w:val="006B32FA"/>
    <w:rsid w:val="006B3AD0"/>
    <w:rsid w:val="006B65CF"/>
    <w:rsid w:val="006B732B"/>
    <w:rsid w:val="006C10D0"/>
    <w:rsid w:val="006C12E9"/>
    <w:rsid w:val="006C1CE4"/>
    <w:rsid w:val="006C20D0"/>
    <w:rsid w:val="006C44BE"/>
    <w:rsid w:val="006D02DA"/>
    <w:rsid w:val="006D4474"/>
    <w:rsid w:val="006D5BCC"/>
    <w:rsid w:val="006E042C"/>
    <w:rsid w:val="006E1614"/>
    <w:rsid w:val="006E5B34"/>
    <w:rsid w:val="006E610D"/>
    <w:rsid w:val="006F1078"/>
    <w:rsid w:val="006F1D66"/>
    <w:rsid w:val="006F3E1C"/>
    <w:rsid w:val="006F53B6"/>
    <w:rsid w:val="006F6673"/>
    <w:rsid w:val="006F6D39"/>
    <w:rsid w:val="006F71F0"/>
    <w:rsid w:val="00700DEE"/>
    <w:rsid w:val="00700E01"/>
    <w:rsid w:val="00700FA9"/>
    <w:rsid w:val="00702B21"/>
    <w:rsid w:val="007100F2"/>
    <w:rsid w:val="0071065A"/>
    <w:rsid w:val="00712497"/>
    <w:rsid w:val="007134AB"/>
    <w:rsid w:val="00713FE1"/>
    <w:rsid w:val="00714567"/>
    <w:rsid w:val="007152DD"/>
    <w:rsid w:val="00721036"/>
    <w:rsid w:val="00722F17"/>
    <w:rsid w:val="007258BC"/>
    <w:rsid w:val="00725D73"/>
    <w:rsid w:val="00727BDA"/>
    <w:rsid w:val="00731EC0"/>
    <w:rsid w:val="00734ED7"/>
    <w:rsid w:val="00735A63"/>
    <w:rsid w:val="007377E3"/>
    <w:rsid w:val="0073780C"/>
    <w:rsid w:val="00737C1A"/>
    <w:rsid w:val="00740351"/>
    <w:rsid w:val="00740995"/>
    <w:rsid w:val="00741E52"/>
    <w:rsid w:val="00742D7C"/>
    <w:rsid w:val="00744082"/>
    <w:rsid w:val="00744AA6"/>
    <w:rsid w:val="007456A2"/>
    <w:rsid w:val="00746352"/>
    <w:rsid w:val="007464C2"/>
    <w:rsid w:val="00747F8A"/>
    <w:rsid w:val="00752561"/>
    <w:rsid w:val="00753E65"/>
    <w:rsid w:val="00753F53"/>
    <w:rsid w:val="007544DE"/>
    <w:rsid w:val="00756BA5"/>
    <w:rsid w:val="007572BD"/>
    <w:rsid w:val="007578F5"/>
    <w:rsid w:val="00762A5B"/>
    <w:rsid w:val="007638BA"/>
    <w:rsid w:val="007644D4"/>
    <w:rsid w:val="00765350"/>
    <w:rsid w:val="007665E0"/>
    <w:rsid w:val="00766CFD"/>
    <w:rsid w:val="007705FC"/>
    <w:rsid w:val="00770847"/>
    <w:rsid w:val="0077149F"/>
    <w:rsid w:val="00771A72"/>
    <w:rsid w:val="00771C24"/>
    <w:rsid w:val="007723AE"/>
    <w:rsid w:val="007748BA"/>
    <w:rsid w:val="00774BE0"/>
    <w:rsid w:val="00776C19"/>
    <w:rsid w:val="00780967"/>
    <w:rsid w:val="00781989"/>
    <w:rsid w:val="0078420A"/>
    <w:rsid w:val="00785157"/>
    <w:rsid w:val="00790E7D"/>
    <w:rsid w:val="00791D4D"/>
    <w:rsid w:val="00792E8C"/>
    <w:rsid w:val="0079365F"/>
    <w:rsid w:val="00795BFC"/>
    <w:rsid w:val="0079651E"/>
    <w:rsid w:val="007970C0"/>
    <w:rsid w:val="00797659"/>
    <w:rsid w:val="00797680"/>
    <w:rsid w:val="007A07D5"/>
    <w:rsid w:val="007A1861"/>
    <w:rsid w:val="007A3F13"/>
    <w:rsid w:val="007A7C17"/>
    <w:rsid w:val="007A7DCB"/>
    <w:rsid w:val="007B0FE0"/>
    <w:rsid w:val="007B179E"/>
    <w:rsid w:val="007B5474"/>
    <w:rsid w:val="007B5E14"/>
    <w:rsid w:val="007B603B"/>
    <w:rsid w:val="007B6A88"/>
    <w:rsid w:val="007B7659"/>
    <w:rsid w:val="007C0FD3"/>
    <w:rsid w:val="007C1DDB"/>
    <w:rsid w:val="007C3188"/>
    <w:rsid w:val="007C58EA"/>
    <w:rsid w:val="007D04FA"/>
    <w:rsid w:val="007D26EA"/>
    <w:rsid w:val="007D3580"/>
    <w:rsid w:val="007D4007"/>
    <w:rsid w:val="007D679C"/>
    <w:rsid w:val="007D6A04"/>
    <w:rsid w:val="007D6FCE"/>
    <w:rsid w:val="007E0C09"/>
    <w:rsid w:val="007E423D"/>
    <w:rsid w:val="007E622E"/>
    <w:rsid w:val="007E6F5B"/>
    <w:rsid w:val="007F41D6"/>
    <w:rsid w:val="007F6778"/>
    <w:rsid w:val="0080082F"/>
    <w:rsid w:val="0080234E"/>
    <w:rsid w:val="00802A86"/>
    <w:rsid w:val="008030A1"/>
    <w:rsid w:val="008039F8"/>
    <w:rsid w:val="00805DCA"/>
    <w:rsid w:val="00807006"/>
    <w:rsid w:val="0080716F"/>
    <w:rsid w:val="008102BC"/>
    <w:rsid w:val="00810BA4"/>
    <w:rsid w:val="00811740"/>
    <w:rsid w:val="00816643"/>
    <w:rsid w:val="0082068C"/>
    <w:rsid w:val="0082269F"/>
    <w:rsid w:val="008233BC"/>
    <w:rsid w:val="008234E5"/>
    <w:rsid w:val="0082507F"/>
    <w:rsid w:val="00825CE6"/>
    <w:rsid w:val="008271CB"/>
    <w:rsid w:val="00827A5A"/>
    <w:rsid w:val="0083305C"/>
    <w:rsid w:val="00833173"/>
    <w:rsid w:val="00833B73"/>
    <w:rsid w:val="00833E3A"/>
    <w:rsid w:val="00835782"/>
    <w:rsid w:val="00841031"/>
    <w:rsid w:val="00846B24"/>
    <w:rsid w:val="00847758"/>
    <w:rsid w:val="00850C8A"/>
    <w:rsid w:val="00851763"/>
    <w:rsid w:val="00853107"/>
    <w:rsid w:val="0085369E"/>
    <w:rsid w:val="00856C01"/>
    <w:rsid w:val="008624CB"/>
    <w:rsid w:val="00862915"/>
    <w:rsid w:val="008653D7"/>
    <w:rsid w:val="0086636B"/>
    <w:rsid w:val="00870484"/>
    <w:rsid w:val="00870E5F"/>
    <w:rsid w:val="008720DE"/>
    <w:rsid w:val="00875579"/>
    <w:rsid w:val="00881396"/>
    <w:rsid w:val="00883ABC"/>
    <w:rsid w:val="0089305D"/>
    <w:rsid w:val="0089389D"/>
    <w:rsid w:val="0089435B"/>
    <w:rsid w:val="008A11F7"/>
    <w:rsid w:val="008A5B7E"/>
    <w:rsid w:val="008A6F34"/>
    <w:rsid w:val="008B0877"/>
    <w:rsid w:val="008B1568"/>
    <w:rsid w:val="008B3A9D"/>
    <w:rsid w:val="008B4A1A"/>
    <w:rsid w:val="008B6F06"/>
    <w:rsid w:val="008C098D"/>
    <w:rsid w:val="008C1128"/>
    <w:rsid w:val="008C202A"/>
    <w:rsid w:val="008C2DBC"/>
    <w:rsid w:val="008C35F6"/>
    <w:rsid w:val="008C49FA"/>
    <w:rsid w:val="008C4D4B"/>
    <w:rsid w:val="008C56A4"/>
    <w:rsid w:val="008C6757"/>
    <w:rsid w:val="008C6AE3"/>
    <w:rsid w:val="008D141F"/>
    <w:rsid w:val="008D2ED8"/>
    <w:rsid w:val="008D48D0"/>
    <w:rsid w:val="008E0542"/>
    <w:rsid w:val="008E1724"/>
    <w:rsid w:val="008E2CBE"/>
    <w:rsid w:val="008E38D9"/>
    <w:rsid w:val="008E4426"/>
    <w:rsid w:val="008E672E"/>
    <w:rsid w:val="008F165C"/>
    <w:rsid w:val="008F1A92"/>
    <w:rsid w:val="008F26A1"/>
    <w:rsid w:val="008F36F5"/>
    <w:rsid w:val="008F68AE"/>
    <w:rsid w:val="00900262"/>
    <w:rsid w:val="00900512"/>
    <w:rsid w:val="009008E7"/>
    <w:rsid w:val="00902219"/>
    <w:rsid w:val="00904F69"/>
    <w:rsid w:val="00906932"/>
    <w:rsid w:val="00907300"/>
    <w:rsid w:val="00907DF0"/>
    <w:rsid w:val="009113F5"/>
    <w:rsid w:val="00911A73"/>
    <w:rsid w:val="00916060"/>
    <w:rsid w:val="00916E0D"/>
    <w:rsid w:val="00920FC0"/>
    <w:rsid w:val="00921169"/>
    <w:rsid w:val="00922F97"/>
    <w:rsid w:val="00923AE0"/>
    <w:rsid w:val="00923F1E"/>
    <w:rsid w:val="00925968"/>
    <w:rsid w:val="00931CDC"/>
    <w:rsid w:val="00931D2E"/>
    <w:rsid w:val="00932773"/>
    <w:rsid w:val="00933672"/>
    <w:rsid w:val="009346A4"/>
    <w:rsid w:val="009379C3"/>
    <w:rsid w:val="00940CB0"/>
    <w:rsid w:val="0094236B"/>
    <w:rsid w:val="00942669"/>
    <w:rsid w:val="009428A0"/>
    <w:rsid w:val="009428FF"/>
    <w:rsid w:val="009433B3"/>
    <w:rsid w:val="009434BE"/>
    <w:rsid w:val="0094608C"/>
    <w:rsid w:val="009504CF"/>
    <w:rsid w:val="00954DB1"/>
    <w:rsid w:val="009576A7"/>
    <w:rsid w:val="0095776B"/>
    <w:rsid w:val="0096073A"/>
    <w:rsid w:val="00962870"/>
    <w:rsid w:val="0096375C"/>
    <w:rsid w:val="00964D26"/>
    <w:rsid w:val="009654D4"/>
    <w:rsid w:val="009678CB"/>
    <w:rsid w:val="00967D72"/>
    <w:rsid w:val="009703D2"/>
    <w:rsid w:val="0097567C"/>
    <w:rsid w:val="00976E58"/>
    <w:rsid w:val="009777B9"/>
    <w:rsid w:val="00980554"/>
    <w:rsid w:val="00984106"/>
    <w:rsid w:val="00986673"/>
    <w:rsid w:val="00990EF0"/>
    <w:rsid w:val="00992519"/>
    <w:rsid w:val="009927BF"/>
    <w:rsid w:val="00994FA6"/>
    <w:rsid w:val="009A157E"/>
    <w:rsid w:val="009A2C21"/>
    <w:rsid w:val="009A45E1"/>
    <w:rsid w:val="009A47BB"/>
    <w:rsid w:val="009A7553"/>
    <w:rsid w:val="009B1D77"/>
    <w:rsid w:val="009B5098"/>
    <w:rsid w:val="009C2AE2"/>
    <w:rsid w:val="009C4D99"/>
    <w:rsid w:val="009C6179"/>
    <w:rsid w:val="009D3D18"/>
    <w:rsid w:val="009D4B51"/>
    <w:rsid w:val="009D5331"/>
    <w:rsid w:val="009D5AE6"/>
    <w:rsid w:val="009D6287"/>
    <w:rsid w:val="009D758A"/>
    <w:rsid w:val="009E16AF"/>
    <w:rsid w:val="009E5C82"/>
    <w:rsid w:val="009F2AA6"/>
    <w:rsid w:val="009F4249"/>
    <w:rsid w:val="009F45E7"/>
    <w:rsid w:val="009F4B5B"/>
    <w:rsid w:val="009F4C92"/>
    <w:rsid w:val="00A05488"/>
    <w:rsid w:val="00A12600"/>
    <w:rsid w:val="00A1563F"/>
    <w:rsid w:val="00A16427"/>
    <w:rsid w:val="00A16A2B"/>
    <w:rsid w:val="00A22B24"/>
    <w:rsid w:val="00A25074"/>
    <w:rsid w:val="00A33924"/>
    <w:rsid w:val="00A369E8"/>
    <w:rsid w:val="00A36F5D"/>
    <w:rsid w:val="00A37F05"/>
    <w:rsid w:val="00A40192"/>
    <w:rsid w:val="00A4068C"/>
    <w:rsid w:val="00A40B9A"/>
    <w:rsid w:val="00A42F7C"/>
    <w:rsid w:val="00A45396"/>
    <w:rsid w:val="00A54613"/>
    <w:rsid w:val="00A568A4"/>
    <w:rsid w:val="00A61266"/>
    <w:rsid w:val="00A626DD"/>
    <w:rsid w:val="00A67893"/>
    <w:rsid w:val="00A7365F"/>
    <w:rsid w:val="00A743A8"/>
    <w:rsid w:val="00A7457E"/>
    <w:rsid w:val="00A76601"/>
    <w:rsid w:val="00A7694F"/>
    <w:rsid w:val="00A80F1E"/>
    <w:rsid w:val="00A8137D"/>
    <w:rsid w:val="00A81C0D"/>
    <w:rsid w:val="00A83811"/>
    <w:rsid w:val="00A86B9D"/>
    <w:rsid w:val="00A87A4B"/>
    <w:rsid w:val="00A911B6"/>
    <w:rsid w:val="00A9783D"/>
    <w:rsid w:val="00AA0F5B"/>
    <w:rsid w:val="00AA3725"/>
    <w:rsid w:val="00AA40CD"/>
    <w:rsid w:val="00AA4200"/>
    <w:rsid w:val="00AA4AE6"/>
    <w:rsid w:val="00AB03CB"/>
    <w:rsid w:val="00AB25BC"/>
    <w:rsid w:val="00AB3804"/>
    <w:rsid w:val="00AB58C9"/>
    <w:rsid w:val="00AB6077"/>
    <w:rsid w:val="00AB7BFF"/>
    <w:rsid w:val="00AC24B1"/>
    <w:rsid w:val="00AC3A4E"/>
    <w:rsid w:val="00AC58D6"/>
    <w:rsid w:val="00AC600A"/>
    <w:rsid w:val="00AC7F8C"/>
    <w:rsid w:val="00AD0CDD"/>
    <w:rsid w:val="00AD27BB"/>
    <w:rsid w:val="00AD3366"/>
    <w:rsid w:val="00AD6747"/>
    <w:rsid w:val="00AE14E6"/>
    <w:rsid w:val="00AE4BDF"/>
    <w:rsid w:val="00AE517A"/>
    <w:rsid w:val="00AF23E4"/>
    <w:rsid w:val="00AF7C0E"/>
    <w:rsid w:val="00AF7ECE"/>
    <w:rsid w:val="00B0133E"/>
    <w:rsid w:val="00B0462F"/>
    <w:rsid w:val="00B04804"/>
    <w:rsid w:val="00B04994"/>
    <w:rsid w:val="00B050E7"/>
    <w:rsid w:val="00B104D6"/>
    <w:rsid w:val="00B12050"/>
    <w:rsid w:val="00B136D0"/>
    <w:rsid w:val="00B16BE3"/>
    <w:rsid w:val="00B16C92"/>
    <w:rsid w:val="00B214AE"/>
    <w:rsid w:val="00B23460"/>
    <w:rsid w:val="00B2563A"/>
    <w:rsid w:val="00B3167D"/>
    <w:rsid w:val="00B3207E"/>
    <w:rsid w:val="00B3382E"/>
    <w:rsid w:val="00B366B1"/>
    <w:rsid w:val="00B36F68"/>
    <w:rsid w:val="00B4233C"/>
    <w:rsid w:val="00B42A01"/>
    <w:rsid w:val="00B43889"/>
    <w:rsid w:val="00B44282"/>
    <w:rsid w:val="00B515E5"/>
    <w:rsid w:val="00B5190C"/>
    <w:rsid w:val="00B523B0"/>
    <w:rsid w:val="00B53236"/>
    <w:rsid w:val="00B56E3B"/>
    <w:rsid w:val="00B615F3"/>
    <w:rsid w:val="00B61FCD"/>
    <w:rsid w:val="00B63B8F"/>
    <w:rsid w:val="00B66A85"/>
    <w:rsid w:val="00B677DD"/>
    <w:rsid w:val="00B81CB6"/>
    <w:rsid w:val="00B81F5F"/>
    <w:rsid w:val="00B831F3"/>
    <w:rsid w:val="00B83547"/>
    <w:rsid w:val="00B84CB7"/>
    <w:rsid w:val="00B85114"/>
    <w:rsid w:val="00B857A3"/>
    <w:rsid w:val="00B863CD"/>
    <w:rsid w:val="00B86697"/>
    <w:rsid w:val="00B87DFD"/>
    <w:rsid w:val="00B9009D"/>
    <w:rsid w:val="00B935DB"/>
    <w:rsid w:val="00B9395A"/>
    <w:rsid w:val="00B95C74"/>
    <w:rsid w:val="00BA37FD"/>
    <w:rsid w:val="00BA43E7"/>
    <w:rsid w:val="00BA6BE6"/>
    <w:rsid w:val="00BA7FFD"/>
    <w:rsid w:val="00BB2512"/>
    <w:rsid w:val="00BB367C"/>
    <w:rsid w:val="00BC25AB"/>
    <w:rsid w:val="00BC32A6"/>
    <w:rsid w:val="00BC4511"/>
    <w:rsid w:val="00BD4866"/>
    <w:rsid w:val="00BD7052"/>
    <w:rsid w:val="00BE1DD2"/>
    <w:rsid w:val="00BE2A5F"/>
    <w:rsid w:val="00BE3A82"/>
    <w:rsid w:val="00BE3DC9"/>
    <w:rsid w:val="00BE70F8"/>
    <w:rsid w:val="00BF070A"/>
    <w:rsid w:val="00BF2482"/>
    <w:rsid w:val="00BF273F"/>
    <w:rsid w:val="00BF32D3"/>
    <w:rsid w:val="00BF3750"/>
    <w:rsid w:val="00BF4EE2"/>
    <w:rsid w:val="00BF6CA9"/>
    <w:rsid w:val="00BF78B4"/>
    <w:rsid w:val="00BF7F14"/>
    <w:rsid w:val="00C00BA5"/>
    <w:rsid w:val="00C054E9"/>
    <w:rsid w:val="00C11812"/>
    <w:rsid w:val="00C11E3B"/>
    <w:rsid w:val="00C1293A"/>
    <w:rsid w:val="00C1449D"/>
    <w:rsid w:val="00C15949"/>
    <w:rsid w:val="00C15F9A"/>
    <w:rsid w:val="00C16B68"/>
    <w:rsid w:val="00C21893"/>
    <w:rsid w:val="00C2398F"/>
    <w:rsid w:val="00C23E28"/>
    <w:rsid w:val="00C25ABF"/>
    <w:rsid w:val="00C27633"/>
    <w:rsid w:val="00C3084E"/>
    <w:rsid w:val="00C30D68"/>
    <w:rsid w:val="00C34A0F"/>
    <w:rsid w:val="00C35157"/>
    <w:rsid w:val="00C35209"/>
    <w:rsid w:val="00C352CB"/>
    <w:rsid w:val="00C35EE2"/>
    <w:rsid w:val="00C41CE1"/>
    <w:rsid w:val="00C437CC"/>
    <w:rsid w:val="00C51414"/>
    <w:rsid w:val="00C51A9C"/>
    <w:rsid w:val="00C563B9"/>
    <w:rsid w:val="00C5654C"/>
    <w:rsid w:val="00C6345C"/>
    <w:rsid w:val="00C64DD9"/>
    <w:rsid w:val="00C65480"/>
    <w:rsid w:val="00C65C37"/>
    <w:rsid w:val="00C675EA"/>
    <w:rsid w:val="00C67A06"/>
    <w:rsid w:val="00C71356"/>
    <w:rsid w:val="00C714CE"/>
    <w:rsid w:val="00C718AE"/>
    <w:rsid w:val="00C71A96"/>
    <w:rsid w:val="00C72546"/>
    <w:rsid w:val="00C73577"/>
    <w:rsid w:val="00C737D9"/>
    <w:rsid w:val="00C812E2"/>
    <w:rsid w:val="00C81B65"/>
    <w:rsid w:val="00C83BEB"/>
    <w:rsid w:val="00C90CF0"/>
    <w:rsid w:val="00C91E2C"/>
    <w:rsid w:val="00C928B0"/>
    <w:rsid w:val="00C92EB6"/>
    <w:rsid w:val="00C940F6"/>
    <w:rsid w:val="00C95B11"/>
    <w:rsid w:val="00C97E3B"/>
    <w:rsid w:val="00CA0F88"/>
    <w:rsid w:val="00CA3A5F"/>
    <w:rsid w:val="00CA57EC"/>
    <w:rsid w:val="00CA76C1"/>
    <w:rsid w:val="00CA773A"/>
    <w:rsid w:val="00CB009D"/>
    <w:rsid w:val="00CB01AF"/>
    <w:rsid w:val="00CB165F"/>
    <w:rsid w:val="00CB18E6"/>
    <w:rsid w:val="00CB3B17"/>
    <w:rsid w:val="00CC0DE3"/>
    <w:rsid w:val="00CC13A6"/>
    <w:rsid w:val="00CC150F"/>
    <w:rsid w:val="00CC32C3"/>
    <w:rsid w:val="00CC615D"/>
    <w:rsid w:val="00CC6E18"/>
    <w:rsid w:val="00CC712B"/>
    <w:rsid w:val="00CC77E2"/>
    <w:rsid w:val="00CC7F23"/>
    <w:rsid w:val="00CD06E0"/>
    <w:rsid w:val="00CD2DC2"/>
    <w:rsid w:val="00CD2FEE"/>
    <w:rsid w:val="00CD3402"/>
    <w:rsid w:val="00CD60B3"/>
    <w:rsid w:val="00CE1A50"/>
    <w:rsid w:val="00CE2BBE"/>
    <w:rsid w:val="00CE4DB9"/>
    <w:rsid w:val="00CE5F90"/>
    <w:rsid w:val="00CF078C"/>
    <w:rsid w:val="00CF1048"/>
    <w:rsid w:val="00CF2351"/>
    <w:rsid w:val="00CF2374"/>
    <w:rsid w:val="00CF493D"/>
    <w:rsid w:val="00CF58C8"/>
    <w:rsid w:val="00D00182"/>
    <w:rsid w:val="00D01428"/>
    <w:rsid w:val="00D02392"/>
    <w:rsid w:val="00D0349A"/>
    <w:rsid w:val="00D03C49"/>
    <w:rsid w:val="00D04F7F"/>
    <w:rsid w:val="00D06531"/>
    <w:rsid w:val="00D074CE"/>
    <w:rsid w:val="00D10463"/>
    <w:rsid w:val="00D1254C"/>
    <w:rsid w:val="00D12A64"/>
    <w:rsid w:val="00D13A1C"/>
    <w:rsid w:val="00D13E5C"/>
    <w:rsid w:val="00D1492F"/>
    <w:rsid w:val="00D163D9"/>
    <w:rsid w:val="00D17BBF"/>
    <w:rsid w:val="00D2277D"/>
    <w:rsid w:val="00D2710C"/>
    <w:rsid w:val="00D2744A"/>
    <w:rsid w:val="00D32276"/>
    <w:rsid w:val="00D33641"/>
    <w:rsid w:val="00D3477E"/>
    <w:rsid w:val="00D348A1"/>
    <w:rsid w:val="00D37CEF"/>
    <w:rsid w:val="00D4056C"/>
    <w:rsid w:val="00D41BE9"/>
    <w:rsid w:val="00D45028"/>
    <w:rsid w:val="00D47411"/>
    <w:rsid w:val="00D51A9B"/>
    <w:rsid w:val="00D53D34"/>
    <w:rsid w:val="00D5482E"/>
    <w:rsid w:val="00D54BC9"/>
    <w:rsid w:val="00D560EC"/>
    <w:rsid w:val="00D5621A"/>
    <w:rsid w:val="00D643CA"/>
    <w:rsid w:val="00D651BE"/>
    <w:rsid w:val="00D656DE"/>
    <w:rsid w:val="00D6694E"/>
    <w:rsid w:val="00D7592D"/>
    <w:rsid w:val="00D86EFB"/>
    <w:rsid w:val="00D871EE"/>
    <w:rsid w:val="00D900AD"/>
    <w:rsid w:val="00D939C3"/>
    <w:rsid w:val="00D9422B"/>
    <w:rsid w:val="00D9532E"/>
    <w:rsid w:val="00D9561C"/>
    <w:rsid w:val="00DA047C"/>
    <w:rsid w:val="00DA0BB1"/>
    <w:rsid w:val="00DA189B"/>
    <w:rsid w:val="00DA214B"/>
    <w:rsid w:val="00DA21EF"/>
    <w:rsid w:val="00DA3646"/>
    <w:rsid w:val="00DA36DE"/>
    <w:rsid w:val="00DA3EDD"/>
    <w:rsid w:val="00DA4C10"/>
    <w:rsid w:val="00DA5817"/>
    <w:rsid w:val="00DA6D14"/>
    <w:rsid w:val="00DB049B"/>
    <w:rsid w:val="00DB2362"/>
    <w:rsid w:val="00DB28C5"/>
    <w:rsid w:val="00DB4A49"/>
    <w:rsid w:val="00DD0156"/>
    <w:rsid w:val="00DD0523"/>
    <w:rsid w:val="00DD32BB"/>
    <w:rsid w:val="00DD6684"/>
    <w:rsid w:val="00DD75B3"/>
    <w:rsid w:val="00DE2206"/>
    <w:rsid w:val="00DE3AF8"/>
    <w:rsid w:val="00DE4CCA"/>
    <w:rsid w:val="00DE616C"/>
    <w:rsid w:val="00DE61BB"/>
    <w:rsid w:val="00DE6A3D"/>
    <w:rsid w:val="00DE6FA3"/>
    <w:rsid w:val="00DE767A"/>
    <w:rsid w:val="00DF0308"/>
    <w:rsid w:val="00DF0C34"/>
    <w:rsid w:val="00DF26DC"/>
    <w:rsid w:val="00DF3FCC"/>
    <w:rsid w:val="00DF614A"/>
    <w:rsid w:val="00DF6BA9"/>
    <w:rsid w:val="00DF737C"/>
    <w:rsid w:val="00E0150A"/>
    <w:rsid w:val="00E053F9"/>
    <w:rsid w:val="00E06035"/>
    <w:rsid w:val="00E0792A"/>
    <w:rsid w:val="00E10218"/>
    <w:rsid w:val="00E13C00"/>
    <w:rsid w:val="00E14D56"/>
    <w:rsid w:val="00E231FC"/>
    <w:rsid w:val="00E2646B"/>
    <w:rsid w:val="00E270B5"/>
    <w:rsid w:val="00E340AC"/>
    <w:rsid w:val="00E34569"/>
    <w:rsid w:val="00E34D19"/>
    <w:rsid w:val="00E34F58"/>
    <w:rsid w:val="00E35054"/>
    <w:rsid w:val="00E350FF"/>
    <w:rsid w:val="00E36069"/>
    <w:rsid w:val="00E367EE"/>
    <w:rsid w:val="00E426BC"/>
    <w:rsid w:val="00E4380B"/>
    <w:rsid w:val="00E441A1"/>
    <w:rsid w:val="00E441D4"/>
    <w:rsid w:val="00E457B0"/>
    <w:rsid w:val="00E46A8D"/>
    <w:rsid w:val="00E4707C"/>
    <w:rsid w:val="00E54B82"/>
    <w:rsid w:val="00E60F4C"/>
    <w:rsid w:val="00E62B6F"/>
    <w:rsid w:val="00E63027"/>
    <w:rsid w:val="00E656C8"/>
    <w:rsid w:val="00E65953"/>
    <w:rsid w:val="00E66047"/>
    <w:rsid w:val="00E70142"/>
    <w:rsid w:val="00E71863"/>
    <w:rsid w:val="00E75068"/>
    <w:rsid w:val="00E75371"/>
    <w:rsid w:val="00E76F05"/>
    <w:rsid w:val="00E77C39"/>
    <w:rsid w:val="00E874BB"/>
    <w:rsid w:val="00E878A3"/>
    <w:rsid w:val="00E87A3F"/>
    <w:rsid w:val="00E907DC"/>
    <w:rsid w:val="00E90F01"/>
    <w:rsid w:val="00E93B49"/>
    <w:rsid w:val="00E93B9E"/>
    <w:rsid w:val="00E977B0"/>
    <w:rsid w:val="00EA3539"/>
    <w:rsid w:val="00EA3A7A"/>
    <w:rsid w:val="00EA4334"/>
    <w:rsid w:val="00EA61F9"/>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D6F48"/>
    <w:rsid w:val="00EE0C50"/>
    <w:rsid w:val="00EE2E59"/>
    <w:rsid w:val="00EE4F63"/>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6B20"/>
    <w:rsid w:val="00F176AE"/>
    <w:rsid w:val="00F20706"/>
    <w:rsid w:val="00F22660"/>
    <w:rsid w:val="00F22B77"/>
    <w:rsid w:val="00F23296"/>
    <w:rsid w:val="00F264DC"/>
    <w:rsid w:val="00F268B6"/>
    <w:rsid w:val="00F278FF"/>
    <w:rsid w:val="00F307B9"/>
    <w:rsid w:val="00F3100D"/>
    <w:rsid w:val="00F33402"/>
    <w:rsid w:val="00F3385F"/>
    <w:rsid w:val="00F36FB6"/>
    <w:rsid w:val="00F4342E"/>
    <w:rsid w:val="00F4410F"/>
    <w:rsid w:val="00F45B30"/>
    <w:rsid w:val="00F466E9"/>
    <w:rsid w:val="00F47C61"/>
    <w:rsid w:val="00F5048A"/>
    <w:rsid w:val="00F50A47"/>
    <w:rsid w:val="00F50B4E"/>
    <w:rsid w:val="00F52912"/>
    <w:rsid w:val="00F553CE"/>
    <w:rsid w:val="00F55FB1"/>
    <w:rsid w:val="00F579DE"/>
    <w:rsid w:val="00F6172F"/>
    <w:rsid w:val="00F61F7D"/>
    <w:rsid w:val="00F62440"/>
    <w:rsid w:val="00F64B55"/>
    <w:rsid w:val="00F67033"/>
    <w:rsid w:val="00F72646"/>
    <w:rsid w:val="00F74709"/>
    <w:rsid w:val="00F74868"/>
    <w:rsid w:val="00F76371"/>
    <w:rsid w:val="00F774EE"/>
    <w:rsid w:val="00F8177C"/>
    <w:rsid w:val="00F81E4F"/>
    <w:rsid w:val="00F81F17"/>
    <w:rsid w:val="00F8233F"/>
    <w:rsid w:val="00F8252A"/>
    <w:rsid w:val="00F82C43"/>
    <w:rsid w:val="00F85874"/>
    <w:rsid w:val="00F8628F"/>
    <w:rsid w:val="00F87DFB"/>
    <w:rsid w:val="00F90263"/>
    <w:rsid w:val="00F91FED"/>
    <w:rsid w:val="00F92332"/>
    <w:rsid w:val="00F943B5"/>
    <w:rsid w:val="00F948F0"/>
    <w:rsid w:val="00F975E7"/>
    <w:rsid w:val="00F97FC8"/>
    <w:rsid w:val="00FA0E0C"/>
    <w:rsid w:val="00FA396A"/>
    <w:rsid w:val="00FA43E3"/>
    <w:rsid w:val="00FA551F"/>
    <w:rsid w:val="00FA6008"/>
    <w:rsid w:val="00FA6E10"/>
    <w:rsid w:val="00FB30CE"/>
    <w:rsid w:val="00FB6A12"/>
    <w:rsid w:val="00FB74A5"/>
    <w:rsid w:val="00FB7B27"/>
    <w:rsid w:val="00FC1880"/>
    <w:rsid w:val="00FC1B74"/>
    <w:rsid w:val="00FC1D9E"/>
    <w:rsid w:val="00FC2E51"/>
    <w:rsid w:val="00FC3614"/>
    <w:rsid w:val="00FC3CFB"/>
    <w:rsid w:val="00FC45E7"/>
    <w:rsid w:val="00FC58BC"/>
    <w:rsid w:val="00FD112D"/>
    <w:rsid w:val="00FD737F"/>
    <w:rsid w:val="00FE4E11"/>
    <w:rsid w:val="00FE4FFC"/>
    <w:rsid w:val="00FE770C"/>
    <w:rsid w:val="00FE7A20"/>
    <w:rsid w:val="00FF1B2E"/>
    <w:rsid w:val="00FF2A5C"/>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174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List 3"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qFormat/>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aff2">
    <w:name w:val="Σύνδεσμος διαδικτύου"/>
    <w:basedOn w:val="a0"/>
    <w:uiPriority w:val="99"/>
    <w:semiHidden/>
    <w:unhideWhenUsed/>
    <w:rsid w:val="00DF3FCC"/>
    <w:rPr>
      <w:color w:val="0000FF"/>
      <w:u w:val="single"/>
    </w:rPr>
  </w:style>
  <w:style w:type="paragraph" w:customStyle="1" w:styleId="270">
    <w:name w:val="Σώμα κείμενου 27"/>
    <w:basedOn w:val="a"/>
    <w:rsid w:val="00A4068C"/>
    <w:pPr>
      <w:jc w:val="both"/>
    </w:pPr>
    <w:rPr>
      <w:b/>
      <w:bCs/>
      <w:color w:val="00000A"/>
      <w:kern w:val="1"/>
      <w:lang w:eastAsia="el-GR"/>
    </w:rPr>
  </w:style>
  <w:style w:type="character" w:customStyle="1" w:styleId="1f0">
    <w:name w:val="Αριθμός σελίδας1"/>
    <w:rsid w:val="00584181"/>
  </w:style>
  <w:style w:type="character" w:customStyle="1" w:styleId="2b">
    <w:name w:val="Αριθμός σελίδας2"/>
    <w:rsid w:val="00584181"/>
  </w:style>
  <w:style w:type="character" w:customStyle="1" w:styleId="36">
    <w:name w:val="Αριθμός σελίδας3"/>
    <w:basedOn w:val="a0"/>
    <w:rsid w:val="00584181"/>
  </w:style>
  <w:style w:type="character" w:customStyle="1" w:styleId="44">
    <w:name w:val="Αριθμός σελίδας4"/>
    <w:rsid w:val="008E38D9"/>
  </w:style>
  <w:style w:type="character" w:customStyle="1" w:styleId="normaltextrun">
    <w:name w:val="normaltextrun"/>
    <w:rsid w:val="008E38D9"/>
  </w:style>
  <w:style w:type="character" w:customStyle="1" w:styleId="54">
    <w:name w:val="Αριθμός σελίδας5"/>
    <w:basedOn w:val="20"/>
    <w:rsid w:val="00E76F05"/>
  </w:style>
  <w:style w:type="paragraph" w:customStyle="1" w:styleId="2c">
    <w:name w:val="Απλό κείμενο2"/>
    <w:basedOn w:val="a"/>
    <w:rsid w:val="00E76F05"/>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90">
    <w:name w:val="Παράγραφος λίστας9"/>
    <w:basedOn w:val="a"/>
    <w:rsid w:val="009A157E"/>
    <w:pPr>
      <w:ind w:left="720"/>
      <w:contextualSpacing/>
    </w:pPr>
    <w:rPr>
      <w:kern w:val="1"/>
      <w:lang w:eastAsia="el-GR"/>
    </w:rPr>
  </w:style>
  <w:style w:type="character" w:customStyle="1" w:styleId="wT2">
    <w:name w:val="wT2"/>
    <w:rsid w:val="00E54B82"/>
    <w:rPr>
      <w:b w:val="0"/>
      <w:bCs w:val="0"/>
    </w:rPr>
  </w:style>
  <w:style w:type="character" w:customStyle="1" w:styleId="wT3">
    <w:name w:val="wT3"/>
    <w:rsid w:val="00E54B82"/>
    <w:rPr>
      <w:b w:val="0"/>
      <w:bCs w:val="0"/>
    </w:rPr>
  </w:style>
  <w:style w:type="character" w:customStyle="1" w:styleId="wT6">
    <w:name w:val="wT6"/>
    <w:rsid w:val="00E54B82"/>
    <w:rPr>
      <w:b w:val="0"/>
      <w:bCs w:val="0"/>
    </w:rPr>
  </w:style>
  <w:style w:type="paragraph" w:customStyle="1" w:styleId="wP3">
    <w:name w:val="wP3"/>
    <w:basedOn w:val="a"/>
    <w:rsid w:val="00E54B82"/>
    <w:pPr>
      <w:widowControl w:val="0"/>
      <w:jc w:val="both"/>
    </w:pPr>
    <w:rPr>
      <w:rFonts w:ascii="Liberation Serif" w:eastAsia="SimSun" w:hAnsi="Liberation Serif" w:cs="Mangal"/>
      <w:kern w:val="2"/>
      <w:lang w:bidi="hi-IN"/>
    </w:rPr>
  </w:style>
  <w:style w:type="paragraph" w:customStyle="1" w:styleId="wP4">
    <w:name w:val="wP4"/>
    <w:basedOn w:val="a"/>
    <w:rsid w:val="00E54B82"/>
    <w:pPr>
      <w:widowControl w:val="0"/>
    </w:pPr>
    <w:rPr>
      <w:rFonts w:ascii="Liberation Serif" w:eastAsia="SimSun" w:hAnsi="Liberation Serif" w:cs="Mangal"/>
      <w:kern w:val="2"/>
      <w:lang w:bidi="hi-IN"/>
    </w:rPr>
  </w:style>
  <w:style w:type="paragraph" w:customStyle="1" w:styleId="216">
    <w:name w:val="Σώμα κείμενου 216"/>
    <w:basedOn w:val="a"/>
    <w:rsid w:val="00F3100D"/>
    <w:pPr>
      <w:widowControl w:val="0"/>
      <w:spacing w:after="120" w:line="480" w:lineRule="auto"/>
    </w:pPr>
    <w:rPr>
      <w:rFonts w:eastAsia="SimSun" w:cs="Mangal"/>
      <w:kern w:val="2"/>
      <w:lang w:bidi="hi-IN"/>
    </w:rPr>
  </w:style>
  <w:style w:type="paragraph" w:customStyle="1" w:styleId="101">
    <w:name w:val="Παράγραφος λίστας10"/>
    <w:basedOn w:val="a"/>
    <w:rsid w:val="00692ADE"/>
    <w:pPr>
      <w:ind w:left="933" w:hanging="361"/>
    </w:pPr>
    <w:rPr>
      <w:rFonts w:ascii="Arial" w:hAnsi="Arial" w:cs="Arial"/>
      <w:szCs w:val="20"/>
    </w:rPr>
  </w:style>
  <w:style w:type="paragraph" w:customStyle="1" w:styleId="37">
    <w:name w:val="Παράγραφος λίστας3"/>
    <w:basedOn w:val="a"/>
    <w:rsid w:val="0082507F"/>
    <w:pPr>
      <w:ind w:left="720"/>
      <w:contextualSpacing/>
    </w:pPr>
    <w:rPr>
      <w:kern w:val="2"/>
      <w:lang w:eastAsia="el-GR"/>
    </w:rPr>
  </w:style>
  <w:style w:type="paragraph" w:customStyle="1" w:styleId="45">
    <w:name w:val="Παράγραφος λίστας4"/>
    <w:basedOn w:val="a"/>
    <w:rsid w:val="004B21BD"/>
    <w:pPr>
      <w:ind w:left="720"/>
      <w:contextualSpacing/>
    </w:pPr>
  </w:style>
  <w:style w:type="paragraph" w:customStyle="1" w:styleId="110">
    <w:name w:val="Παράγραφος λίστας11"/>
    <w:basedOn w:val="a"/>
    <w:rsid w:val="00BB367C"/>
    <w:pPr>
      <w:ind w:left="720"/>
      <w:contextualSpacing/>
    </w:pPr>
    <w:rPr>
      <w:kern w:val="2"/>
      <w:lang w:eastAsia="el-GR"/>
    </w:rPr>
  </w:style>
  <w:style w:type="paragraph" w:customStyle="1" w:styleId="wP1">
    <w:name w:val="wP1"/>
    <w:basedOn w:val="a"/>
    <w:rsid w:val="00925968"/>
    <w:pPr>
      <w:widowControl w:val="0"/>
      <w:jc w:val="both"/>
    </w:pPr>
    <w:rPr>
      <w:rFonts w:ascii="Liberation Serif" w:eastAsia="Liberation Serif1" w:hAnsi="Liberation Serif" w:cs="Liberation Serif1"/>
      <w:kern w:val="2"/>
      <w:lang w:bidi="hi-IN"/>
    </w:rPr>
  </w:style>
  <w:style w:type="paragraph" w:customStyle="1" w:styleId="280">
    <w:name w:val="Σώμα κείμενου 28"/>
    <w:basedOn w:val="a"/>
    <w:rsid w:val="00582BB5"/>
    <w:rPr>
      <w:rFonts w:ascii="Arial" w:hAnsi="Arial" w:cs="Arial"/>
      <w:kern w:val="1"/>
      <w:szCs w:val="20"/>
      <w:lang w:eastAsia="el-GR"/>
    </w:rPr>
  </w:style>
  <w:style w:type="paragraph" w:customStyle="1" w:styleId="140">
    <w:name w:val="Παράγραφος λίστας14"/>
    <w:basedOn w:val="a"/>
    <w:rsid w:val="00582BB5"/>
    <w:pPr>
      <w:ind w:left="720"/>
      <w:contextualSpacing/>
    </w:pPr>
    <w:rPr>
      <w:kern w:val="1"/>
      <w:lang w:eastAsia="el-GR"/>
    </w:rPr>
  </w:style>
</w:styles>
</file>

<file path=word/webSettings.xml><?xml version="1.0" encoding="utf-8"?>
<w:webSettings xmlns:r="http://schemas.openxmlformats.org/officeDocument/2006/relationships" xmlns:w="http://schemas.openxmlformats.org/wordprocessingml/2006/main">
  <w:divs>
    <w:div w:id="23945370">
      <w:bodyDiv w:val="1"/>
      <w:marLeft w:val="0"/>
      <w:marRight w:val="0"/>
      <w:marTop w:val="0"/>
      <w:marBottom w:val="0"/>
      <w:divBdr>
        <w:top w:val="none" w:sz="0" w:space="0" w:color="auto"/>
        <w:left w:val="none" w:sz="0" w:space="0" w:color="auto"/>
        <w:bottom w:val="none" w:sz="0" w:space="0" w:color="auto"/>
        <w:right w:val="none" w:sz="0" w:space="0" w:color="auto"/>
      </w:divBdr>
    </w:div>
    <w:div w:id="34278619">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519393807">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852379202">
      <w:bodyDiv w:val="1"/>
      <w:marLeft w:val="0"/>
      <w:marRight w:val="0"/>
      <w:marTop w:val="0"/>
      <w:marBottom w:val="0"/>
      <w:divBdr>
        <w:top w:val="none" w:sz="0" w:space="0" w:color="auto"/>
        <w:left w:val="none" w:sz="0" w:space="0" w:color="auto"/>
        <w:bottom w:val="none" w:sz="0" w:space="0" w:color="auto"/>
        <w:right w:val="none" w:sz="0" w:space="0" w:color="auto"/>
      </w:divBdr>
    </w:div>
    <w:div w:id="857037998">
      <w:bodyDiv w:val="1"/>
      <w:marLeft w:val="0"/>
      <w:marRight w:val="0"/>
      <w:marTop w:val="0"/>
      <w:marBottom w:val="0"/>
      <w:divBdr>
        <w:top w:val="none" w:sz="0" w:space="0" w:color="auto"/>
        <w:left w:val="none" w:sz="0" w:space="0" w:color="auto"/>
        <w:bottom w:val="none" w:sz="0" w:space="0" w:color="auto"/>
        <w:right w:val="none" w:sz="0" w:space="0" w:color="auto"/>
      </w:divBdr>
    </w:div>
    <w:div w:id="910433333">
      <w:bodyDiv w:val="1"/>
      <w:marLeft w:val="0"/>
      <w:marRight w:val="0"/>
      <w:marTop w:val="0"/>
      <w:marBottom w:val="0"/>
      <w:divBdr>
        <w:top w:val="none" w:sz="0" w:space="0" w:color="auto"/>
        <w:left w:val="none" w:sz="0" w:space="0" w:color="auto"/>
        <w:bottom w:val="none" w:sz="0" w:space="0" w:color="auto"/>
        <w:right w:val="none" w:sz="0" w:space="0" w:color="auto"/>
      </w:divBdr>
    </w:div>
    <w:div w:id="1091312015">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25722465">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302878534">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24188143">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4588005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ED164-27BD-4449-AB12-EC58E5217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1376</Words>
  <Characters>7434</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8793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2026-03-10T09:41:00Z</cp:lastPrinted>
  <dcterms:created xsi:type="dcterms:W3CDTF">2026-05-12T08:22:00Z</dcterms:created>
  <dcterms:modified xsi:type="dcterms:W3CDTF">2026-05-13T06:52:00Z</dcterms:modified>
</cp:coreProperties>
</file>