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C235F" w:rsidRPr="001A6568" w:rsidRDefault="003C235F">
      <w:pPr>
        <w:suppressAutoHyphens w:val="0"/>
        <w:autoSpaceDE w:val="0"/>
        <w:ind w:left="5748"/>
        <w:rPr>
          <w:rFonts w:asciiTheme="minorHAnsi" w:hAnsiTheme="minorHAnsi" w:cstheme="minorHAnsi"/>
          <w:sz w:val="22"/>
          <w:szCs w:val="22"/>
        </w:rPr>
      </w:pPr>
      <w:r w:rsidRPr="001A6568">
        <w:rPr>
          <w:rFonts w:asciiTheme="minorHAnsi" w:eastAsia="Arial" w:hAnsiTheme="minorHAnsi" w:cstheme="minorHAnsi"/>
          <w:b/>
          <w:bCs/>
          <w:sz w:val="22"/>
          <w:szCs w:val="22"/>
        </w:rPr>
        <w:t xml:space="preserve"> </w:t>
      </w:r>
    </w:p>
    <w:p w:rsidR="00EE25C4" w:rsidRPr="00E72153" w:rsidRDefault="00EE25C4" w:rsidP="00EE25C4">
      <w:pPr>
        <w:suppressAutoHyphens w:val="0"/>
        <w:autoSpaceDE w:val="0"/>
        <w:rPr>
          <w:rFonts w:asciiTheme="minorHAnsi" w:eastAsia="Arial" w:hAnsiTheme="minorHAnsi" w:cstheme="minorHAnsi"/>
          <w:b/>
          <w:bCs/>
          <w:sz w:val="22"/>
          <w:szCs w:val="22"/>
        </w:rPr>
      </w:pPr>
      <w:r w:rsidRPr="00E72153">
        <w:rPr>
          <w:rFonts w:asciiTheme="minorHAnsi" w:eastAsia="Arial" w:hAnsiTheme="minorHAnsi" w:cstheme="minorHAnsi"/>
          <w:b/>
          <w:bCs/>
          <w:sz w:val="20"/>
          <w:szCs w:val="20"/>
        </w:rPr>
        <w:t xml:space="preserve">                                                                                            </w:t>
      </w:r>
      <w:r w:rsidR="002805FB" w:rsidRPr="00E72153">
        <w:rPr>
          <w:rFonts w:asciiTheme="minorHAnsi" w:eastAsia="Arial" w:hAnsiTheme="minorHAnsi" w:cstheme="minorHAnsi"/>
          <w:b/>
          <w:bCs/>
          <w:sz w:val="20"/>
          <w:szCs w:val="20"/>
        </w:rPr>
        <w:t xml:space="preserve">     </w:t>
      </w:r>
      <w:r w:rsidR="00995C43" w:rsidRPr="00E72153">
        <w:rPr>
          <w:rFonts w:asciiTheme="minorHAnsi" w:eastAsia="Arial" w:hAnsiTheme="minorHAnsi" w:cstheme="minorHAnsi"/>
          <w:b/>
          <w:bCs/>
          <w:sz w:val="20"/>
          <w:szCs w:val="20"/>
        </w:rPr>
        <w:t xml:space="preserve">                    </w:t>
      </w:r>
      <w:r w:rsidR="002805FB" w:rsidRPr="00E72153">
        <w:rPr>
          <w:rFonts w:asciiTheme="minorHAnsi" w:eastAsia="Arial" w:hAnsiTheme="minorHAnsi" w:cstheme="minorHAnsi"/>
          <w:b/>
          <w:bCs/>
          <w:sz w:val="20"/>
          <w:szCs w:val="20"/>
        </w:rPr>
        <w:t xml:space="preserve"> </w:t>
      </w:r>
      <w:r w:rsidR="00727966" w:rsidRPr="00E72153">
        <w:rPr>
          <w:rFonts w:asciiTheme="minorHAnsi" w:eastAsia="Arial" w:hAnsiTheme="minorHAnsi" w:cstheme="minorHAnsi"/>
          <w:b/>
          <w:bCs/>
          <w:sz w:val="20"/>
          <w:szCs w:val="20"/>
        </w:rPr>
        <w:t xml:space="preserve">     </w:t>
      </w:r>
      <w:r w:rsidRPr="00E72153">
        <w:rPr>
          <w:rFonts w:asciiTheme="minorHAnsi" w:eastAsia="Arial" w:hAnsiTheme="minorHAnsi" w:cstheme="minorHAnsi"/>
          <w:b/>
          <w:bCs/>
          <w:sz w:val="22"/>
          <w:szCs w:val="22"/>
        </w:rPr>
        <w:t xml:space="preserve">ΑΝΑΡΤΗΤΕΑ ΣΤΟ ΔΙΑΥΓΕΙΑ       </w:t>
      </w:r>
    </w:p>
    <w:p w:rsidR="00EE25C4" w:rsidRPr="00E72153" w:rsidRDefault="00EE25C4" w:rsidP="00EE25C4">
      <w:pPr>
        <w:suppressAutoHyphens w:val="0"/>
        <w:autoSpaceDE w:val="0"/>
        <w:rPr>
          <w:rFonts w:asciiTheme="minorHAnsi" w:eastAsia="Arial" w:hAnsiTheme="minorHAnsi" w:cstheme="minorHAnsi"/>
          <w:b/>
          <w:bCs/>
          <w:sz w:val="22"/>
          <w:szCs w:val="22"/>
        </w:rPr>
      </w:pPr>
      <w:r w:rsidRPr="00E72153">
        <w:rPr>
          <w:rFonts w:asciiTheme="minorHAnsi" w:eastAsia="Arial" w:hAnsiTheme="minorHAnsi" w:cstheme="minorHAnsi"/>
          <w:b/>
          <w:bCs/>
          <w:sz w:val="22"/>
          <w:szCs w:val="22"/>
        </w:rPr>
        <w:t xml:space="preserve">                                                            </w:t>
      </w:r>
      <w:r w:rsidR="009049D1" w:rsidRPr="00E72153">
        <w:rPr>
          <w:rFonts w:asciiTheme="minorHAnsi" w:eastAsia="Arial" w:hAnsiTheme="minorHAnsi" w:cstheme="minorHAnsi"/>
          <w:b/>
          <w:bCs/>
          <w:sz w:val="22"/>
          <w:szCs w:val="22"/>
        </w:rPr>
        <w:t xml:space="preserve">                           </w:t>
      </w:r>
      <w:r w:rsidRPr="00E72153">
        <w:rPr>
          <w:rFonts w:asciiTheme="minorHAnsi" w:eastAsia="Arial" w:hAnsiTheme="minorHAnsi" w:cstheme="minorHAnsi"/>
          <w:b/>
          <w:bCs/>
          <w:sz w:val="22"/>
          <w:szCs w:val="22"/>
        </w:rPr>
        <w:t xml:space="preserve">   </w:t>
      </w:r>
      <w:r w:rsidR="00F95D2A">
        <w:rPr>
          <w:rFonts w:asciiTheme="minorHAnsi" w:eastAsia="Arial" w:hAnsiTheme="minorHAnsi" w:cstheme="minorHAnsi"/>
          <w:b/>
          <w:bCs/>
          <w:sz w:val="22"/>
          <w:szCs w:val="22"/>
        </w:rPr>
        <w:t xml:space="preserve">                     </w:t>
      </w:r>
      <w:r w:rsidRPr="00E72153">
        <w:rPr>
          <w:rFonts w:asciiTheme="minorHAnsi" w:eastAsia="Arial" w:hAnsiTheme="minorHAnsi" w:cstheme="minorHAnsi"/>
          <w:b/>
          <w:bCs/>
          <w:sz w:val="22"/>
          <w:szCs w:val="22"/>
        </w:rPr>
        <w:t xml:space="preserve">  Λιβαδειά     </w:t>
      </w:r>
      <w:r w:rsidR="00883924" w:rsidRPr="00E72153">
        <w:rPr>
          <w:rFonts w:asciiTheme="minorHAnsi" w:eastAsia="Arial" w:hAnsiTheme="minorHAnsi" w:cstheme="minorHAnsi"/>
          <w:b/>
          <w:bCs/>
          <w:sz w:val="22"/>
          <w:szCs w:val="22"/>
        </w:rPr>
        <w:t>30</w:t>
      </w:r>
      <w:r w:rsidRPr="00E72153">
        <w:rPr>
          <w:rFonts w:asciiTheme="minorHAnsi" w:eastAsia="Arial" w:hAnsiTheme="minorHAnsi" w:cstheme="minorHAnsi"/>
          <w:b/>
          <w:bCs/>
          <w:sz w:val="22"/>
          <w:szCs w:val="22"/>
        </w:rPr>
        <w:t xml:space="preserve"> /</w:t>
      </w:r>
      <w:r w:rsidR="00C67B2B" w:rsidRPr="00E72153">
        <w:rPr>
          <w:rFonts w:asciiTheme="minorHAnsi" w:eastAsia="Arial" w:hAnsiTheme="minorHAnsi" w:cstheme="minorHAnsi"/>
          <w:b/>
          <w:bCs/>
          <w:sz w:val="22"/>
          <w:szCs w:val="22"/>
        </w:rPr>
        <w:t>0</w:t>
      </w:r>
      <w:r w:rsidR="00EE0A17" w:rsidRPr="00E72153">
        <w:rPr>
          <w:rFonts w:asciiTheme="minorHAnsi" w:eastAsia="Arial" w:hAnsiTheme="minorHAnsi" w:cstheme="minorHAnsi"/>
          <w:b/>
          <w:bCs/>
          <w:sz w:val="22"/>
          <w:szCs w:val="22"/>
        </w:rPr>
        <w:t>7</w:t>
      </w:r>
      <w:r w:rsidRPr="00E72153">
        <w:rPr>
          <w:rFonts w:asciiTheme="minorHAnsi" w:eastAsia="Arial" w:hAnsiTheme="minorHAnsi" w:cstheme="minorHAnsi"/>
          <w:b/>
          <w:bCs/>
          <w:sz w:val="22"/>
          <w:szCs w:val="22"/>
        </w:rPr>
        <w:t>/202</w:t>
      </w:r>
      <w:r w:rsidR="00C67B2B" w:rsidRPr="00E72153">
        <w:rPr>
          <w:rFonts w:asciiTheme="minorHAnsi" w:eastAsia="Arial" w:hAnsiTheme="minorHAnsi" w:cstheme="minorHAnsi"/>
          <w:b/>
          <w:bCs/>
          <w:sz w:val="22"/>
          <w:szCs w:val="22"/>
        </w:rPr>
        <w:t>5</w:t>
      </w:r>
      <w:r w:rsidRPr="00E72153">
        <w:rPr>
          <w:rFonts w:asciiTheme="minorHAnsi" w:eastAsia="Arial" w:hAnsiTheme="minorHAnsi" w:cstheme="minorHAnsi"/>
          <w:b/>
          <w:bCs/>
          <w:sz w:val="22"/>
          <w:szCs w:val="22"/>
        </w:rPr>
        <w:t xml:space="preserve">  </w:t>
      </w:r>
    </w:p>
    <w:p w:rsidR="00EE25C4" w:rsidRPr="00E72153" w:rsidRDefault="00EE25C4" w:rsidP="00EE25C4">
      <w:pPr>
        <w:suppressAutoHyphens w:val="0"/>
        <w:autoSpaceDE w:val="0"/>
        <w:spacing w:line="276" w:lineRule="auto"/>
        <w:rPr>
          <w:rFonts w:asciiTheme="minorHAnsi" w:eastAsia="Arial" w:hAnsiTheme="minorHAnsi" w:cstheme="minorHAnsi"/>
          <w:b/>
          <w:bCs/>
          <w:sz w:val="22"/>
          <w:szCs w:val="22"/>
        </w:rPr>
      </w:pPr>
      <w:r w:rsidRPr="00E72153">
        <w:rPr>
          <w:rFonts w:asciiTheme="minorHAnsi" w:eastAsia="Arial" w:hAnsiTheme="minorHAnsi" w:cstheme="minorHAnsi"/>
          <w:b/>
          <w:bCs/>
          <w:sz w:val="22"/>
          <w:szCs w:val="22"/>
        </w:rPr>
        <w:t xml:space="preserve">                                                                                          </w:t>
      </w:r>
      <w:r w:rsidR="00546240">
        <w:rPr>
          <w:rFonts w:asciiTheme="minorHAnsi" w:eastAsia="Arial" w:hAnsiTheme="minorHAnsi" w:cstheme="minorHAnsi"/>
          <w:b/>
          <w:bCs/>
          <w:sz w:val="22"/>
          <w:szCs w:val="22"/>
        </w:rPr>
        <w:t xml:space="preserve">                    </w:t>
      </w:r>
      <w:r w:rsidR="00F95D2A">
        <w:rPr>
          <w:rFonts w:asciiTheme="minorHAnsi" w:eastAsia="Arial" w:hAnsiTheme="minorHAnsi" w:cstheme="minorHAnsi"/>
          <w:b/>
          <w:bCs/>
          <w:sz w:val="22"/>
          <w:szCs w:val="22"/>
        </w:rPr>
        <w:t xml:space="preserve">   </w:t>
      </w:r>
      <w:r w:rsidRPr="00E72153">
        <w:rPr>
          <w:rFonts w:asciiTheme="minorHAnsi" w:eastAsia="Arial" w:hAnsiTheme="minorHAnsi" w:cstheme="minorHAnsi"/>
          <w:b/>
          <w:bCs/>
          <w:sz w:val="22"/>
          <w:szCs w:val="22"/>
        </w:rPr>
        <w:t xml:space="preserve"> </w:t>
      </w:r>
      <w:proofErr w:type="spellStart"/>
      <w:r w:rsidRPr="00E72153">
        <w:rPr>
          <w:rFonts w:asciiTheme="minorHAnsi" w:eastAsia="Arial" w:hAnsiTheme="minorHAnsi" w:cstheme="minorHAnsi"/>
          <w:b/>
          <w:bCs/>
          <w:sz w:val="22"/>
          <w:szCs w:val="22"/>
        </w:rPr>
        <w:t>Αριθμ</w:t>
      </w:r>
      <w:proofErr w:type="spellEnd"/>
      <w:r w:rsidRPr="00E72153">
        <w:rPr>
          <w:rFonts w:asciiTheme="minorHAnsi" w:eastAsia="Arial" w:hAnsiTheme="minorHAnsi" w:cstheme="minorHAnsi"/>
          <w:b/>
          <w:bCs/>
          <w:sz w:val="22"/>
          <w:szCs w:val="22"/>
        </w:rPr>
        <w:t xml:space="preserve">. </w:t>
      </w:r>
      <w:proofErr w:type="spellStart"/>
      <w:r w:rsidRPr="00E72153">
        <w:rPr>
          <w:rFonts w:asciiTheme="minorHAnsi" w:eastAsia="Arial" w:hAnsiTheme="minorHAnsi" w:cstheme="minorHAnsi"/>
          <w:b/>
          <w:bCs/>
          <w:sz w:val="22"/>
          <w:szCs w:val="22"/>
        </w:rPr>
        <w:t>Πρωτ</w:t>
      </w:r>
      <w:proofErr w:type="spellEnd"/>
      <w:r w:rsidRPr="00E72153">
        <w:rPr>
          <w:rFonts w:asciiTheme="minorHAnsi" w:eastAsia="Arial" w:hAnsiTheme="minorHAnsi" w:cstheme="minorHAnsi"/>
          <w:b/>
          <w:bCs/>
          <w:sz w:val="22"/>
          <w:szCs w:val="22"/>
        </w:rPr>
        <w:t xml:space="preserve">.: </w:t>
      </w:r>
      <w:r w:rsidR="00521B27">
        <w:rPr>
          <w:rFonts w:asciiTheme="minorHAnsi" w:eastAsia="Arial" w:hAnsiTheme="minorHAnsi" w:cstheme="minorHAnsi"/>
          <w:b/>
          <w:bCs/>
          <w:sz w:val="22"/>
          <w:szCs w:val="22"/>
        </w:rPr>
        <w:t>15451</w:t>
      </w:r>
    </w:p>
    <w:p w:rsidR="005C4A6E" w:rsidRPr="00E72153" w:rsidRDefault="005C4A6E" w:rsidP="00073C15">
      <w:pPr>
        <w:suppressAutoHyphens w:val="0"/>
        <w:autoSpaceDE w:val="0"/>
        <w:rPr>
          <w:rFonts w:asciiTheme="minorHAnsi" w:hAnsiTheme="minorHAnsi" w:cstheme="minorHAnsi"/>
          <w:sz w:val="22"/>
          <w:szCs w:val="22"/>
        </w:rPr>
      </w:pPr>
      <w:r w:rsidRPr="00E72153">
        <w:rPr>
          <w:rFonts w:asciiTheme="minorHAnsi" w:eastAsia="Arial" w:hAnsiTheme="minorHAnsi" w:cstheme="minorHAnsi"/>
          <w:b/>
          <w:bCs/>
          <w:sz w:val="22"/>
          <w:szCs w:val="22"/>
        </w:rPr>
        <w:t xml:space="preserve">                                                                                              </w:t>
      </w:r>
    </w:p>
    <w:p w:rsidR="003C235F" w:rsidRPr="00E72153" w:rsidRDefault="003C235F">
      <w:pPr>
        <w:pStyle w:val="af1"/>
        <w:tabs>
          <w:tab w:val="clear" w:pos="4153"/>
          <w:tab w:val="clear" w:pos="8306"/>
          <w:tab w:val="left" w:pos="4140"/>
        </w:tabs>
        <w:jc w:val="center"/>
        <w:rPr>
          <w:rFonts w:asciiTheme="minorHAnsi" w:hAnsiTheme="minorHAnsi" w:cstheme="minorHAnsi"/>
          <w:b/>
          <w:sz w:val="22"/>
          <w:szCs w:val="22"/>
        </w:rPr>
      </w:pPr>
    </w:p>
    <w:p w:rsidR="009E0D7D" w:rsidRPr="00E72153" w:rsidRDefault="009E0D7D">
      <w:pPr>
        <w:pStyle w:val="af1"/>
        <w:tabs>
          <w:tab w:val="clear" w:pos="4153"/>
          <w:tab w:val="clear" w:pos="8306"/>
          <w:tab w:val="left" w:pos="4140"/>
        </w:tabs>
        <w:jc w:val="center"/>
        <w:rPr>
          <w:rFonts w:asciiTheme="minorHAnsi" w:hAnsiTheme="minorHAnsi" w:cstheme="minorHAnsi"/>
          <w:b/>
          <w:sz w:val="22"/>
          <w:szCs w:val="22"/>
        </w:rPr>
      </w:pPr>
      <w:r w:rsidRPr="00E72153">
        <w:rPr>
          <w:rFonts w:asciiTheme="minorHAnsi" w:hAnsiTheme="minorHAnsi" w:cstheme="minorHAnsi"/>
          <w:b/>
          <w:sz w:val="22"/>
          <w:szCs w:val="22"/>
        </w:rPr>
        <w:t>ΑΠΟΣΠΑΣΜΑ</w:t>
      </w:r>
    </w:p>
    <w:p w:rsidR="003C235F" w:rsidRPr="00E72153" w:rsidRDefault="005B55CE">
      <w:pPr>
        <w:jc w:val="center"/>
        <w:rPr>
          <w:rFonts w:asciiTheme="minorHAnsi" w:hAnsiTheme="minorHAnsi" w:cstheme="minorHAnsi"/>
          <w:b/>
          <w:sz w:val="22"/>
          <w:szCs w:val="22"/>
        </w:rPr>
      </w:pPr>
      <w:r w:rsidRPr="00E72153">
        <w:rPr>
          <w:rFonts w:asciiTheme="minorHAnsi" w:hAnsiTheme="minorHAnsi" w:cstheme="minorHAnsi"/>
          <w:b/>
          <w:sz w:val="22"/>
          <w:szCs w:val="22"/>
        </w:rPr>
        <w:t xml:space="preserve">Από το πρακτικό της </w:t>
      </w:r>
      <w:proofErr w:type="spellStart"/>
      <w:r w:rsidRPr="00E72153">
        <w:rPr>
          <w:rFonts w:asciiTheme="minorHAnsi" w:hAnsiTheme="minorHAnsi" w:cstheme="minorHAnsi"/>
          <w:b/>
          <w:sz w:val="22"/>
          <w:szCs w:val="22"/>
        </w:rPr>
        <w:t>αριθμ</w:t>
      </w:r>
      <w:proofErr w:type="spellEnd"/>
      <w:r w:rsidRPr="00E72153">
        <w:rPr>
          <w:rFonts w:asciiTheme="minorHAnsi" w:hAnsiTheme="minorHAnsi" w:cstheme="minorHAnsi"/>
          <w:b/>
          <w:sz w:val="22"/>
          <w:szCs w:val="22"/>
        </w:rPr>
        <w:t xml:space="preserve">. </w:t>
      </w:r>
      <w:r w:rsidR="00642E44" w:rsidRPr="00E72153">
        <w:rPr>
          <w:rFonts w:asciiTheme="minorHAnsi" w:hAnsiTheme="minorHAnsi" w:cstheme="minorHAnsi"/>
          <w:b/>
          <w:sz w:val="22"/>
          <w:szCs w:val="22"/>
        </w:rPr>
        <w:t>2</w:t>
      </w:r>
      <w:r w:rsidR="00883924" w:rsidRPr="00E72153">
        <w:rPr>
          <w:rFonts w:asciiTheme="minorHAnsi" w:hAnsiTheme="minorHAnsi" w:cstheme="minorHAnsi"/>
          <w:b/>
          <w:sz w:val="22"/>
          <w:szCs w:val="22"/>
        </w:rPr>
        <w:t>8</w:t>
      </w:r>
      <w:r w:rsidR="003C235F" w:rsidRPr="00E72153">
        <w:rPr>
          <w:rFonts w:asciiTheme="minorHAnsi" w:hAnsiTheme="minorHAnsi" w:cstheme="minorHAnsi"/>
          <w:b/>
          <w:sz w:val="22"/>
          <w:szCs w:val="22"/>
          <w:vertAlign w:val="superscript"/>
        </w:rPr>
        <w:t>ης</w:t>
      </w:r>
      <w:r w:rsidR="003C235F" w:rsidRPr="00E72153">
        <w:rPr>
          <w:rFonts w:asciiTheme="minorHAnsi" w:hAnsiTheme="minorHAnsi" w:cstheme="minorHAnsi"/>
          <w:b/>
          <w:sz w:val="22"/>
          <w:szCs w:val="22"/>
        </w:rPr>
        <w:t xml:space="preserve">  /20</w:t>
      </w:r>
      <w:r w:rsidRPr="00E72153">
        <w:rPr>
          <w:rFonts w:asciiTheme="minorHAnsi" w:hAnsiTheme="minorHAnsi" w:cstheme="minorHAnsi"/>
          <w:b/>
          <w:sz w:val="22"/>
          <w:szCs w:val="22"/>
        </w:rPr>
        <w:t>2</w:t>
      </w:r>
      <w:r w:rsidR="00C67B2B" w:rsidRPr="00E72153">
        <w:rPr>
          <w:rFonts w:asciiTheme="minorHAnsi" w:hAnsiTheme="minorHAnsi" w:cstheme="minorHAnsi"/>
          <w:b/>
          <w:sz w:val="22"/>
          <w:szCs w:val="22"/>
        </w:rPr>
        <w:t>5</w:t>
      </w:r>
      <w:r w:rsidR="003C235F" w:rsidRPr="00E72153">
        <w:rPr>
          <w:rFonts w:asciiTheme="minorHAnsi" w:hAnsiTheme="minorHAnsi" w:cstheme="minorHAnsi"/>
          <w:b/>
          <w:sz w:val="22"/>
          <w:szCs w:val="22"/>
        </w:rPr>
        <w:t xml:space="preserve"> </w:t>
      </w:r>
      <w:r w:rsidR="00C11812" w:rsidRPr="00E72153">
        <w:rPr>
          <w:rFonts w:asciiTheme="minorHAnsi" w:hAnsiTheme="minorHAnsi" w:cstheme="minorHAnsi"/>
          <w:b/>
          <w:sz w:val="22"/>
          <w:szCs w:val="22"/>
        </w:rPr>
        <w:t xml:space="preserve"> Τακτικής</w:t>
      </w:r>
      <w:r w:rsidR="00781989" w:rsidRPr="00E72153">
        <w:rPr>
          <w:rFonts w:asciiTheme="minorHAnsi" w:hAnsiTheme="minorHAnsi" w:cstheme="minorHAnsi"/>
          <w:b/>
          <w:sz w:val="22"/>
          <w:szCs w:val="22"/>
        </w:rPr>
        <w:t xml:space="preserve"> </w:t>
      </w:r>
      <w:r w:rsidR="00157A71" w:rsidRPr="00E72153">
        <w:rPr>
          <w:rFonts w:asciiTheme="minorHAnsi" w:hAnsiTheme="minorHAnsi" w:cstheme="minorHAnsi"/>
          <w:b/>
          <w:sz w:val="22"/>
          <w:szCs w:val="22"/>
        </w:rPr>
        <w:t xml:space="preserve"> </w:t>
      </w:r>
      <w:r w:rsidR="003C235F" w:rsidRPr="00E72153">
        <w:rPr>
          <w:rFonts w:asciiTheme="minorHAnsi" w:hAnsiTheme="minorHAnsi" w:cstheme="minorHAnsi"/>
          <w:b/>
          <w:sz w:val="22"/>
          <w:szCs w:val="22"/>
        </w:rPr>
        <w:t>Συνεδρίασης</w:t>
      </w:r>
    </w:p>
    <w:p w:rsidR="003C235F" w:rsidRPr="00E72153" w:rsidRDefault="003C235F">
      <w:pPr>
        <w:rPr>
          <w:rFonts w:asciiTheme="minorHAnsi" w:hAnsiTheme="minorHAnsi" w:cstheme="minorHAnsi"/>
          <w:b/>
          <w:sz w:val="22"/>
          <w:szCs w:val="22"/>
        </w:rPr>
      </w:pPr>
      <w:r w:rsidRPr="00E72153">
        <w:rPr>
          <w:rFonts w:asciiTheme="minorHAnsi" w:eastAsia="Arial" w:hAnsiTheme="minorHAnsi" w:cstheme="minorHAnsi"/>
          <w:b/>
          <w:sz w:val="22"/>
          <w:szCs w:val="22"/>
        </w:rPr>
        <w:t xml:space="preserve">                           </w:t>
      </w:r>
      <w:r w:rsidR="00526B61" w:rsidRPr="00E72153">
        <w:rPr>
          <w:rFonts w:asciiTheme="minorHAnsi" w:eastAsia="Arial" w:hAnsiTheme="minorHAnsi" w:cstheme="minorHAnsi"/>
          <w:b/>
          <w:sz w:val="22"/>
          <w:szCs w:val="22"/>
        </w:rPr>
        <w:t xml:space="preserve">              </w:t>
      </w:r>
      <w:r w:rsidRPr="00E72153">
        <w:rPr>
          <w:rFonts w:asciiTheme="minorHAnsi" w:eastAsia="Arial" w:hAnsiTheme="minorHAnsi" w:cstheme="minorHAnsi"/>
          <w:b/>
          <w:sz w:val="22"/>
          <w:szCs w:val="22"/>
        </w:rPr>
        <w:t xml:space="preserve">     </w:t>
      </w:r>
      <w:r w:rsidRPr="00E72153">
        <w:rPr>
          <w:rFonts w:asciiTheme="minorHAnsi" w:hAnsiTheme="minorHAnsi" w:cstheme="minorHAnsi"/>
          <w:b/>
          <w:sz w:val="22"/>
          <w:szCs w:val="22"/>
        </w:rPr>
        <w:t xml:space="preserve">της  </w:t>
      </w:r>
      <w:r w:rsidR="00E46070" w:rsidRPr="00E72153">
        <w:rPr>
          <w:rFonts w:asciiTheme="minorHAnsi" w:hAnsiTheme="minorHAnsi" w:cstheme="minorHAnsi"/>
          <w:b/>
          <w:sz w:val="22"/>
          <w:szCs w:val="22"/>
        </w:rPr>
        <w:t xml:space="preserve">Δημοτικής </w:t>
      </w:r>
      <w:r w:rsidRPr="00E72153">
        <w:rPr>
          <w:rFonts w:asciiTheme="minorHAnsi" w:hAnsiTheme="minorHAnsi" w:cstheme="minorHAnsi"/>
          <w:b/>
          <w:sz w:val="22"/>
          <w:szCs w:val="22"/>
        </w:rPr>
        <w:t xml:space="preserve"> Επιτροπής  Δήμου </w:t>
      </w:r>
      <w:proofErr w:type="spellStart"/>
      <w:r w:rsidRPr="00E72153">
        <w:rPr>
          <w:rFonts w:asciiTheme="minorHAnsi" w:hAnsiTheme="minorHAnsi" w:cstheme="minorHAnsi"/>
          <w:b/>
          <w:sz w:val="22"/>
          <w:szCs w:val="22"/>
        </w:rPr>
        <w:t>Λεβαδέων</w:t>
      </w:r>
      <w:proofErr w:type="spellEnd"/>
    </w:p>
    <w:p w:rsidR="003C235F" w:rsidRPr="00E72153" w:rsidRDefault="00E26C40">
      <w:pPr>
        <w:jc w:val="center"/>
        <w:rPr>
          <w:rFonts w:asciiTheme="minorHAnsi" w:hAnsiTheme="minorHAnsi" w:cstheme="minorHAnsi"/>
          <w:b/>
          <w:sz w:val="22"/>
          <w:szCs w:val="22"/>
        </w:rPr>
      </w:pPr>
      <w:r w:rsidRPr="00E72153">
        <w:rPr>
          <w:rFonts w:asciiTheme="minorHAnsi" w:hAnsiTheme="minorHAnsi" w:cstheme="minorHAnsi"/>
          <w:b/>
          <w:sz w:val="22"/>
          <w:szCs w:val="22"/>
        </w:rPr>
        <w:t>Α</w:t>
      </w:r>
      <w:r w:rsidR="003C235F" w:rsidRPr="00E72153">
        <w:rPr>
          <w:rFonts w:asciiTheme="minorHAnsi" w:hAnsiTheme="minorHAnsi" w:cstheme="minorHAnsi"/>
          <w:b/>
          <w:sz w:val="22"/>
          <w:szCs w:val="22"/>
        </w:rPr>
        <w:t>ριθμός απόφασης :</w:t>
      </w:r>
      <w:r w:rsidR="003A0B0A" w:rsidRPr="00E72153">
        <w:rPr>
          <w:rFonts w:asciiTheme="minorHAnsi" w:hAnsiTheme="minorHAnsi" w:cstheme="minorHAnsi"/>
          <w:b/>
          <w:sz w:val="22"/>
          <w:szCs w:val="22"/>
        </w:rPr>
        <w:t xml:space="preserve"> </w:t>
      </w:r>
      <w:r w:rsidR="00727966" w:rsidRPr="00E72153">
        <w:rPr>
          <w:rFonts w:asciiTheme="minorHAnsi" w:hAnsiTheme="minorHAnsi" w:cstheme="minorHAnsi"/>
          <w:b/>
          <w:sz w:val="22"/>
          <w:szCs w:val="22"/>
        </w:rPr>
        <w:t>2</w:t>
      </w:r>
      <w:r w:rsidR="00883924" w:rsidRPr="00E72153">
        <w:rPr>
          <w:rFonts w:asciiTheme="minorHAnsi" w:hAnsiTheme="minorHAnsi" w:cstheme="minorHAnsi"/>
          <w:b/>
          <w:sz w:val="22"/>
          <w:szCs w:val="22"/>
        </w:rPr>
        <w:t>87</w:t>
      </w:r>
    </w:p>
    <w:p w:rsidR="00883924" w:rsidRPr="00E72153" w:rsidRDefault="00883924" w:rsidP="00883924">
      <w:pPr>
        <w:pStyle w:val="Web"/>
        <w:suppressAutoHyphens w:val="0"/>
        <w:spacing w:before="0" w:after="0" w:line="300" w:lineRule="auto"/>
        <w:rPr>
          <w:rFonts w:asciiTheme="minorHAnsi" w:hAnsiTheme="minorHAnsi" w:cstheme="minorHAnsi"/>
          <w:b/>
          <w:bCs/>
          <w:sz w:val="22"/>
          <w:szCs w:val="22"/>
        </w:rPr>
      </w:pPr>
      <w:r w:rsidRPr="00E72153">
        <w:rPr>
          <w:rFonts w:asciiTheme="minorHAnsi" w:hAnsiTheme="minorHAnsi" w:cstheme="minorHAnsi"/>
          <w:b/>
          <w:bCs/>
          <w:sz w:val="22"/>
          <w:szCs w:val="22"/>
        </w:rPr>
        <w:t xml:space="preserve">Έγκριση αποδοχής </w:t>
      </w:r>
      <w:r w:rsidRPr="00E72153">
        <w:rPr>
          <w:rFonts w:asciiTheme="minorHAnsi" w:hAnsiTheme="minorHAnsi" w:cstheme="minorHAnsi"/>
          <w:b/>
          <w:sz w:val="22"/>
          <w:szCs w:val="22"/>
        </w:rPr>
        <w:t xml:space="preserve">Αρχαιολογικής «Συλλογής Τάκη </w:t>
      </w:r>
      <w:proofErr w:type="spellStart"/>
      <w:r w:rsidRPr="00E72153">
        <w:rPr>
          <w:rFonts w:asciiTheme="minorHAnsi" w:hAnsiTheme="minorHAnsi" w:cstheme="minorHAnsi"/>
          <w:b/>
          <w:sz w:val="22"/>
          <w:szCs w:val="22"/>
        </w:rPr>
        <w:t>Λάππα</w:t>
      </w:r>
      <w:proofErr w:type="spellEnd"/>
      <w:r w:rsidRPr="00E72153">
        <w:rPr>
          <w:rFonts w:asciiTheme="minorHAnsi" w:hAnsiTheme="minorHAnsi" w:cstheme="minorHAnsi"/>
          <w:b/>
          <w:sz w:val="22"/>
          <w:szCs w:val="22"/>
        </w:rPr>
        <w:t xml:space="preserve">» και την έκθεσή της στο Δημαρχείο Λιβαδειάς &amp; σχεδίου προγραμματικής σύμβασης μεταξύ της Περιφέρειας Στερεάς Ελλάδας και του Δήμου </w:t>
      </w:r>
      <w:proofErr w:type="spellStart"/>
      <w:r w:rsidRPr="00E72153">
        <w:rPr>
          <w:rFonts w:asciiTheme="minorHAnsi" w:hAnsiTheme="minorHAnsi" w:cstheme="minorHAnsi"/>
          <w:b/>
          <w:sz w:val="22"/>
          <w:szCs w:val="22"/>
        </w:rPr>
        <w:t>Λεβαδέων</w:t>
      </w:r>
      <w:proofErr w:type="spellEnd"/>
      <w:r w:rsidRPr="00E72153">
        <w:rPr>
          <w:rFonts w:asciiTheme="minorHAnsi" w:hAnsiTheme="minorHAnsi" w:cstheme="minorHAnsi"/>
          <w:b/>
          <w:sz w:val="22"/>
          <w:szCs w:val="22"/>
        </w:rPr>
        <w:t xml:space="preserve"> για την παραχώρηση της Αρχαιολογικής </w:t>
      </w:r>
      <w:r w:rsidRPr="00E72153">
        <w:rPr>
          <w:rFonts w:asciiTheme="minorHAnsi" w:hAnsiTheme="minorHAnsi" w:cstheme="minorHAnsi"/>
          <w:b/>
          <w:spacing w:val="-2"/>
          <w:sz w:val="22"/>
          <w:szCs w:val="22"/>
        </w:rPr>
        <w:t xml:space="preserve">«Συλλογής Τάκη </w:t>
      </w:r>
      <w:proofErr w:type="spellStart"/>
      <w:r w:rsidRPr="00E72153">
        <w:rPr>
          <w:rFonts w:asciiTheme="minorHAnsi" w:hAnsiTheme="minorHAnsi" w:cstheme="minorHAnsi"/>
          <w:b/>
          <w:spacing w:val="-2"/>
          <w:sz w:val="22"/>
          <w:szCs w:val="22"/>
        </w:rPr>
        <w:t>Λάππα</w:t>
      </w:r>
      <w:proofErr w:type="spellEnd"/>
      <w:r w:rsidRPr="00E72153">
        <w:rPr>
          <w:rFonts w:asciiTheme="minorHAnsi" w:hAnsiTheme="minorHAnsi" w:cstheme="minorHAnsi"/>
          <w:b/>
          <w:spacing w:val="-2"/>
          <w:sz w:val="22"/>
          <w:szCs w:val="22"/>
        </w:rPr>
        <w:t>».</w:t>
      </w:r>
    </w:p>
    <w:p w:rsidR="00476EF4" w:rsidRPr="00E72153" w:rsidRDefault="00476EF4" w:rsidP="00476EF4">
      <w:pPr>
        <w:rPr>
          <w:rFonts w:asciiTheme="minorHAnsi" w:hAnsiTheme="minorHAnsi" w:cstheme="minorHAnsi"/>
          <w:sz w:val="22"/>
          <w:szCs w:val="22"/>
        </w:rPr>
      </w:pPr>
    </w:p>
    <w:p w:rsidR="0051690C" w:rsidRPr="00E72153" w:rsidRDefault="0051690C" w:rsidP="0051690C">
      <w:pPr>
        <w:pStyle w:val="ad"/>
        <w:spacing w:line="288" w:lineRule="auto"/>
        <w:ind w:left="142"/>
        <w:rPr>
          <w:rFonts w:asciiTheme="minorHAnsi" w:hAnsiTheme="minorHAnsi" w:cstheme="minorHAnsi"/>
          <w:sz w:val="22"/>
          <w:szCs w:val="22"/>
        </w:rPr>
      </w:pPr>
      <w:r w:rsidRPr="00E72153">
        <w:rPr>
          <w:rFonts w:asciiTheme="minorHAnsi" w:hAnsiTheme="minorHAnsi" w:cstheme="minorHAnsi"/>
          <w:sz w:val="22"/>
          <w:szCs w:val="22"/>
        </w:rPr>
        <w:t xml:space="preserve">           Στη Λιβαδειά σήμερα  </w:t>
      </w:r>
      <w:r w:rsidR="00296448" w:rsidRPr="00E72153">
        <w:rPr>
          <w:rFonts w:asciiTheme="minorHAnsi" w:hAnsiTheme="minorHAnsi" w:cstheme="minorHAnsi"/>
          <w:sz w:val="22"/>
          <w:szCs w:val="22"/>
        </w:rPr>
        <w:t>2</w:t>
      </w:r>
      <w:r w:rsidR="00883924" w:rsidRPr="00E72153">
        <w:rPr>
          <w:rFonts w:asciiTheme="minorHAnsi" w:hAnsiTheme="minorHAnsi" w:cstheme="minorHAnsi"/>
          <w:sz w:val="22"/>
          <w:szCs w:val="22"/>
        </w:rPr>
        <w:t>9</w:t>
      </w:r>
      <w:r w:rsidRPr="00E72153">
        <w:rPr>
          <w:rFonts w:asciiTheme="minorHAnsi" w:hAnsiTheme="minorHAnsi" w:cstheme="minorHAnsi"/>
          <w:sz w:val="22"/>
          <w:szCs w:val="22"/>
          <w:vertAlign w:val="superscript"/>
        </w:rPr>
        <w:t>η</w:t>
      </w:r>
      <w:r w:rsidRPr="00E72153">
        <w:rPr>
          <w:rFonts w:asciiTheme="minorHAnsi" w:hAnsiTheme="minorHAnsi" w:cstheme="minorHAnsi"/>
          <w:sz w:val="22"/>
          <w:szCs w:val="22"/>
        </w:rPr>
        <w:t xml:space="preserve">  </w:t>
      </w:r>
      <w:r w:rsidR="00727966" w:rsidRPr="00E72153">
        <w:rPr>
          <w:rFonts w:asciiTheme="minorHAnsi" w:hAnsiTheme="minorHAnsi" w:cstheme="minorHAnsi"/>
          <w:sz w:val="22"/>
          <w:szCs w:val="22"/>
        </w:rPr>
        <w:t>Ιου</w:t>
      </w:r>
      <w:r w:rsidR="00EE0A17" w:rsidRPr="00E72153">
        <w:rPr>
          <w:rFonts w:asciiTheme="minorHAnsi" w:hAnsiTheme="minorHAnsi" w:cstheme="minorHAnsi"/>
          <w:sz w:val="22"/>
          <w:szCs w:val="22"/>
        </w:rPr>
        <w:t>λί</w:t>
      </w:r>
      <w:r w:rsidR="00727966" w:rsidRPr="00E72153">
        <w:rPr>
          <w:rFonts w:asciiTheme="minorHAnsi" w:hAnsiTheme="minorHAnsi" w:cstheme="minorHAnsi"/>
          <w:sz w:val="22"/>
          <w:szCs w:val="22"/>
        </w:rPr>
        <w:t>ου</w:t>
      </w:r>
      <w:r w:rsidRPr="00E72153">
        <w:rPr>
          <w:rFonts w:asciiTheme="minorHAnsi" w:hAnsiTheme="minorHAnsi" w:cstheme="minorHAnsi"/>
          <w:sz w:val="22"/>
          <w:szCs w:val="22"/>
        </w:rPr>
        <w:t xml:space="preserve">  202</w:t>
      </w:r>
      <w:r w:rsidR="00C67B2B" w:rsidRPr="00E72153">
        <w:rPr>
          <w:rFonts w:asciiTheme="minorHAnsi" w:hAnsiTheme="minorHAnsi" w:cstheme="minorHAnsi"/>
          <w:sz w:val="22"/>
          <w:szCs w:val="22"/>
        </w:rPr>
        <w:t>5</w:t>
      </w:r>
      <w:r w:rsidRPr="00E72153">
        <w:rPr>
          <w:rFonts w:asciiTheme="minorHAnsi" w:hAnsiTheme="minorHAnsi" w:cstheme="minorHAnsi"/>
          <w:sz w:val="22"/>
          <w:szCs w:val="22"/>
        </w:rPr>
        <w:t xml:space="preserve">  ημέρα  </w:t>
      </w:r>
      <w:r w:rsidR="00883924" w:rsidRPr="00E72153">
        <w:rPr>
          <w:rFonts w:asciiTheme="minorHAnsi" w:hAnsiTheme="minorHAnsi" w:cstheme="minorHAnsi"/>
          <w:sz w:val="22"/>
          <w:szCs w:val="22"/>
        </w:rPr>
        <w:t>Τρίτη</w:t>
      </w:r>
      <w:r w:rsidRPr="00E72153">
        <w:rPr>
          <w:rFonts w:asciiTheme="minorHAnsi" w:hAnsiTheme="minorHAnsi" w:cstheme="minorHAnsi"/>
          <w:sz w:val="22"/>
          <w:szCs w:val="22"/>
        </w:rPr>
        <w:t xml:space="preserve">  και, ώρα 1</w:t>
      </w:r>
      <w:r w:rsidR="00EE0A17" w:rsidRPr="00E72153">
        <w:rPr>
          <w:rFonts w:asciiTheme="minorHAnsi" w:hAnsiTheme="minorHAnsi" w:cstheme="minorHAnsi"/>
          <w:sz w:val="22"/>
          <w:szCs w:val="22"/>
        </w:rPr>
        <w:t>3</w:t>
      </w:r>
      <w:r w:rsidRPr="00E72153">
        <w:rPr>
          <w:rFonts w:asciiTheme="minorHAnsi" w:hAnsiTheme="minorHAnsi" w:cstheme="minorHAnsi"/>
          <w:sz w:val="22"/>
          <w:szCs w:val="22"/>
        </w:rPr>
        <w:t>.</w:t>
      </w:r>
      <w:r w:rsidR="00EE0A17" w:rsidRPr="00E72153">
        <w:rPr>
          <w:rFonts w:asciiTheme="minorHAnsi" w:hAnsiTheme="minorHAnsi" w:cstheme="minorHAnsi"/>
          <w:sz w:val="22"/>
          <w:szCs w:val="22"/>
        </w:rPr>
        <w:t>45</w:t>
      </w:r>
      <w:r w:rsidRPr="00E72153">
        <w:rPr>
          <w:rFonts w:asciiTheme="minorHAnsi" w:hAnsiTheme="minorHAnsi" w:cstheme="minorHAnsi"/>
          <w:sz w:val="22"/>
          <w:szCs w:val="22"/>
        </w:rPr>
        <w:t xml:space="preserve">   και στην αίθουσα συνεδριάσεων του Δημοτικού Συμβουλίου  </w:t>
      </w:r>
      <w:proofErr w:type="spellStart"/>
      <w:r w:rsidRPr="00E72153">
        <w:rPr>
          <w:rFonts w:asciiTheme="minorHAnsi" w:hAnsiTheme="minorHAnsi" w:cstheme="minorHAnsi"/>
          <w:sz w:val="22"/>
          <w:szCs w:val="22"/>
        </w:rPr>
        <w:t>Λεβαδέων</w:t>
      </w:r>
      <w:proofErr w:type="spellEnd"/>
      <w:r w:rsidRPr="00E72153">
        <w:rPr>
          <w:rFonts w:asciiTheme="minorHAnsi" w:hAnsiTheme="minorHAnsi" w:cstheme="minorHAnsi"/>
          <w:sz w:val="22"/>
          <w:szCs w:val="22"/>
        </w:rPr>
        <w:t xml:space="preserve"> </w:t>
      </w:r>
      <w:r w:rsidR="007C417D" w:rsidRPr="00E72153">
        <w:rPr>
          <w:rFonts w:asciiTheme="minorHAnsi" w:hAnsiTheme="minorHAnsi" w:cstheme="minorHAnsi"/>
          <w:sz w:val="22"/>
          <w:szCs w:val="22"/>
        </w:rPr>
        <w:t xml:space="preserve"> </w:t>
      </w:r>
      <w:r w:rsidRPr="00E72153">
        <w:rPr>
          <w:rFonts w:asciiTheme="minorHAnsi" w:hAnsiTheme="minorHAnsi" w:cstheme="minorHAnsi"/>
          <w:sz w:val="22"/>
          <w:szCs w:val="22"/>
        </w:rPr>
        <w:t xml:space="preserve">στο Παλαιό Δημαρχείο – Πλατεία Εθνικής Αντίστασης συνεδρίασε η Δημοτική Επιτροπή Δήμου </w:t>
      </w:r>
      <w:proofErr w:type="spellStart"/>
      <w:r w:rsidRPr="00E72153">
        <w:rPr>
          <w:rFonts w:asciiTheme="minorHAnsi" w:hAnsiTheme="minorHAnsi" w:cstheme="minorHAnsi"/>
          <w:sz w:val="22"/>
          <w:szCs w:val="22"/>
        </w:rPr>
        <w:t>Λεβαδέων</w:t>
      </w:r>
      <w:proofErr w:type="spellEnd"/>
      <w:r w:rsidRPr="00E72153">
        <w:rPr>
          <w:rFonts w:asciiTheme="minorHAnsi" w:hAnsiTheme="minorHAnsi" w:cstheme="minorHAnsi"/>
          <w:sz w:val="22"/>
          <w:szCs w:val="22"/>
        </w:rPr>
        <w:t xml:space="preserve"> μετά την από </w:t>
      </w:r>
      <w:r w:rsidR="00727966" w:rsidRPr="00E72153">
        <w:rPr>
          <w:rFonts w:asciiTheme="minorHAnsi" w:hAnsiTheme="minorHAnsi" w:cstheme="minorHAnsi"/>
          <w:sz w:val="22"/>
          <w:szCs w:val="22"/>
        </w:rPr>
        <w:t>1</w:t>
      </w:r>
      <w:r w:rsidR="00883924" w:rsidRPr="00E72153">
        <w:rPr>
          <w:rFonts w:asciiTheme="minorHAnsi" w:hAnsiTheme="minorHAnsi" w:cstheme="minorHAnsi"/>
          <w:sz w:val="22"/>
          <w:szCs w:val="22"/>
        </w:rPr>
        <w:t>5168</w:t>
      </w:r>
      <w:r w:rsidRPr="00E72153">
        <w:rPr>
          <w:rFonts w:asciiTheme="minorHAnsi" w:hAnsiTheme="minorHAnsi" w:cstheme="minorHAnsi"/>
          <w:sz w:val="22"/>
          <w:szCs w:val="22"/>
        </w:rPr>
        <w:t>/</w:t>
      </w:r>
      <w:r w:rsidR="00883924" w:rsidRPr="00E72153">
        <w:rPr>
          <w:rFonts w:asciiTheme="minorHAnsi" w:hAnsiTheme="minorHAnsi" w:cstheme="minorHAnsi"/>
          <w:sz w:val="22"/>
          <w:szCs w:val="22"/>
        </w:rPr>
        <w:t>25</w:t>
      </w:r>
      <w:r w:rsidRPr="00E72153">
        <w:rPr>
          <w:rFonts w:asciiTheme="minorHAnsi" w:hAnsiTheme="minorHAnsi" w:cstheme="minorHAnsi"/>
          <w:sz w:val="22"/>
          <w:szCs w:val="22"/>
        </w:rPr>
        <w:t>-</w:t>
      </w:r>
      <w:r w:rsidR="00C67B2B" w:rsidRPr="00E72153">
        <w:rPr>
          <w:rFonts w:asciiTheme="minorHAnsi" w:hAnsiTheme="minorHAnsi" w:cstheme="minorHAnsi"/>
          <w:sz w:val="22"/>
          <w:szCs w:val="22"/>
        </w:rPr>
        <w:t>0</w:t>
      </w:r>
      <w:r w:rsidR="00EE0A17" w:rsidRPr="00E72153">
        <w:rPr>
          <w:rFonts w:asciiTheme="minorHAnsi" w:hAnsiTheme="minorHAnsi" w:cstheme="minorHAnsi"/>
          <w:sz w:val="22"/>
          <w:szCs w:val="22"/>
        </w:rPr>
        <w:t>7</w:t>
      </w:r>
      <w:r w:rsidRPr="00E72153">
        <w:rPr>
          <w:rFonts w:asciiTheme="minorHAnsi" w:hAnsiTheme="minorHAnsi" w:cstheme="minorHAnsi"/>
          <w:sz w:val="22"/>
          <w:szCs w:val="22"/>
        </w:rPr>
        <w:t>-202</w:t>
      </w:r>
      <w:r w:rsidR="00C67B2B" w:rsidRPr="00E72153">
        <w:rPr>
          <w:rFonts w:asciiTheme="minorHAnsi" w:hAnsiTheme="minorHAnsi" w:cstheme="minorHAnsi"/>
          <w:sz w:val="22"/>
          <w:szCs w:val="22"/>
        </w:rPr>
        <w:t>5</w:t>
      </w:r>
      <w:r w:rsidRPr="00E72153">
        <w:rPr>
          <w:rFonts w:asciiTheme="minorHAnsi" w:hAnsiTheme="minorHAnsi" w:cstheme="minorHAnsi"/>
          <w:sz w:val="22"/>
          <w:szCs w:val="22"/>
        </w:rPr>
        <w:t xml:space="preserve"> έγγραφη πρόσκληση του  Προέδρου της (Δημάρχου </w:t>
      </w:r>
      <w:proofErr w:type="spellStart"/>
      <w:r w:rsidRPr="00E72153">
        <w:rPr>
          <w:rFonts w:asciiTheme="minorHAnsi" w:hAnsiTheme="minorHAnsi" w:cstheme="minorHAnsi"/>
          <w:sz w:val="22"/>
          <w:szCs w:val="22"/>
        </w:rPr>
        <w:t>Λεβαδέων</w:t>
      </w:r>
      <w:proofErr w:type="spellEnd"/>
      <w:r w:rsidRPr="00E72153">
        <w:rPr>
          <w:rFonts w:asciiTheme="minorHAnsi" w:hAnsiTheme="minorHAnsi" w:cstheme="minorHAnsi"/>
          <w:sz w:val="22"/>
          <w:szCs w:val="22"/>
        </w:rPr>
        <w:t>) σε εφαρμογή των διατάξεων α) Των  διατάξεων του άρθρου 75 του Ν. 3852/2010 όπως αυτό αντικαταστάθηκε από το άρθρο 77 του Ν. 4555/2018 β)Των  διατάξεων του  άρθρου 74</w:t>
      </w:r>
      <w:r w:rsidRPr="00E72153">
        <w:rPr>
          <w:rFonts w:asciiTheme="minorHAnsi" w:hAnsiTheme="minorHAnsi" w:cstheme="minorHAnsi"/>
          <w:sz w:val="22"/>
          <w:szCs w:val="22"/>
          <w:vertAlign w:val="superscript"/>
        </w:rPr>
        <w:t>Α</w:t>
      </w:r>
      <w:r w:rsidRPr="00E72153">
        <w:rPr>
          <w:rFonts w:asciiTheme="minorHAnsi" w:hAnsiTheme="minorHAnsi" w:cstheme="minorHAnsi"/>
          <w:sz w:val="22"/>
          <w:szCs w:val="22"/>
        </w:rPr>
        <w:t xml:space="preserve"> παρ. 1 του Ν. 3852/2010 όπως αυτό τροποποιήθηκε από το άρθρο 9 του Ν. 5056/2023 - Αρμοδιότητες Δημοτικής Επιτροπής</w:t>
      </w:r>
    </w:p>
    <w:p w:rsidR="00B67682" w:rsidRPr="00E72153" w:rsidRDefault="00DA49A9" w:rsidP="00B67682">
      <w:pPr>
        <w:pStyle w:val="35"/>
        <w:ind w:left="0"/>
        <w:jc w:val="both"/>
        <w:rPr>
          <w:rFonts w:asciiTheme="minorHAnsi" w:hAnsiTheme="minorHAnsi" w:cstheme="minorHAnsi"/>
          <w:sz w:val="22"/>
          <w:szCs w:val="22"/>
        </w:rPr>
      </w:pPr>
      <w:r w:rsidRPr="00E72153">
        <w:rPr>
          <w:rFonts w:asciiTheme="minorHAnsi" w:hAnsiTheme="minorHAnsi" w:cstheme="minorHAnsi"/>
          <w:sz w:val="22"/>
          <w:szCs w:val="22"/>
        </w:rPr>
        <w:t xml:space="preserve">                   </w:t>
      </w:r>
      <w:r w:rsidR="00B67682" w:rsidRPr="00E72153">
        <w:rPr>
          <w:rFonts w:asciiTheme="minorHAnsi" w:hAnsiTheme="minorHAnsi" w:cstheme="minorHAnsi"/>
          <w:sz w:val="22"/>
          <w:szCs w:val="22"/>
        </w:rPr>
        <w:t xml:space="preserve">Αφού  διαπιστώθηκε ότι υπάρχει νόμιμη απαρτία, επειδή σε σύνολο 7 (επτά)  μελών               </w:t>
      </w:r>
    </w:p>
    <w:p w:rsidR="00B67682" w:rsidRPr="00E72153" w:rsidRDefault="00B67682" w:rsidP="00B67682">
      <w:pPr>
        <w:pStyle w:val="35"/>
        <w:ind w:left="0"/>
        <w:jc w:val="both"/>
        <w:rPr>
          <w:rFonts w:asciiTheme="minorHAnsi" w:hAnsiTheme="minorHAnsi" w:cstheme="minorHAnsi"/>
          <w:sz w:val="22"/>
          <w:szCs w:val="22"/>
        </w:rPr>
      </w:pPr>
      <w:r w:rsidRPr="00E72153">
        <w:rPr>
          <w:rFonts w:asciiTheme="minorHAnsi" w:hAnsiTheme="minorHAnsi" w:cstheme="minorHAnsi"/>
          <w:sz w:val="22"/>
          <w:szCs w:val="22"/>
        </w:rPr>
        <w:t xml:space="preserve">      </w:t>
      </w:r>
      <w:r w:rsidR="00883924" w:rsidRPr="00E72153">
        <w:rPr>
          <w:rFonts w:asciiTheme="minorHAnsi" w:hAnsiTheme="minorHAnsi" w:cstheme="minorHAnsi"/>
          <w:sz w:val="22"/>
          <w:szCs w:val="22"/>
        </w:rPr>
        <w:t xml:space="preserve">       ήταν  παρόντα  </w:t>
      </w:r>
      <w:r w:rsidR="00D22566">
        <w:rPr>
          <w:rFonts w:asciiTheme="minorHAnsi" w:hAnsiTheme="minorHAnsi" w:cstheme="minorHAnsi"/>
          <w:sz w:val="22"/>
          <w:szCs w:val="22"/>
        </w:rPr>
        <w:t>τέσσερα</w:t>
      </w:r>
      <w:r w:rsidR="00883924" w:rsidRPr="00E72153">
        <w:rPr>
          <w:rFonts w:asciiTheme="minorHAnsi" w:hAnsiTheme="minorHAnsi" w:cstheme="minorHAnsi"/>
          <w:sz w:val="22"/>
          <w:szCs w:val="22"/>
        </w:rPr>
        <w:t xml:space="preserve">   (</w:t>
      </w:r>
      <w:r w:rsidR="00D22566">
        <w:rPr>
          <w:rFonts w:asciiTheme="minorHAnsi" w:hAnsiTheme="minorHAnsi" w:cstheme="minorHAnsi"/>
          <w:sz w:val="22"/>
          <w:szCs w:val="22"/>
        </w:rPr>
        <w:t>4</w:t>
      </w:r>
      <w:r w:rsidRPr="00E72153">
        <w:rPr>
          <w:rFonts w:asciiTheme="minorHAnsi" w:hAnsiTheme="minorHAnsi" w:cstheme="minorHAnsi"/>
          <w:sz w:val="22"/>
          <w:szCs w:val="22"/>
        </w:rPr>
        <w:t>)  , ήτοι:</w:t>
      </w:r>
    </w:p>
    <w:p w:rsidR="00B67682" w:rsidRPr="00E72153" w:rsidRDefault="00B67682" w:rsidP="00B67682">
      <w:pPr>
        <w:pStyle w:val="35"/>
        <w:ind w:left="0"/>
        <w:jc w:val="both"/>
        <w:rPr>
          <w:rFonts w:asciiTheme="minorHAnsi" w:hAnsiTheme="minorHAnsi" w:cstheme="minorHAnsi"/>
          <w:sz w:val="22"/>
          <w:szCs w:val="22"/>
        </w:rPr>
      </w:pPr>
    </w:p>
    <w:p w:rsidR="00B67682" w:rsidRPr="00E72153" w:rsidRDefault="00B67682" w:rsidP="00B67682">
      <w:pPr>
        <w:jc w:val="both"/>
        <w:rPr>
          <w:rFonts w:asciiTheme="minorHAnsi" w:hAnsiTheme="minorHAnsi" w:cstheme="minorHAnsi"/>
          <w:b/>
          <w:sz w:val="22"/>
          <w:szCs w:val="22"/>
        </w:rPr>
      </w:pPr>
      <w:r w:rsidRPr="00E72153">
        <w:rPr>
          <w:rFonts w:asciiTheme="minorHAnsi" w:hAnsiTheme="minorHAnsi" w:cstheme="minorHAnsi"/>
          <w:sz w:val="22"/>
          <w:szCs w:val="22"/>
        </w:rPr>
        <w:t xml:space="preserve">                 </w:t>
      </w:r>
      <w:r w:rsidRPr="00E72153">
        <w:rPr>
          <w:rFonts w:asciiTheme="minorHAnsi" w:hAnsiTheme="minorHAnsi" w:cstheme="minorHAnsi"/>
          <w:b/>
          <w:sz w:val="22"/>
          <w:szCs w:val="22"/>
        </w:rPr>
        <w:t xml:space="preserve"> ΠΑΡΟΝΤΕΣ                                                          </w:t>
      </w:r>
      <w:r w:rsidR="00281E86">
        <w:rPr>
          <w:rFonts w:asciiTheme="minorHAnsi" w:hAnsiTheme="minorHAnsi" w:cstheme="minorHAnsi"/>
          <w:b/>
          <w:sz w:val="22"/>
          <w:szCs w:val="22"/>
        </w:rPr>
        <w:t xml:space="preserve">                                   </w:t>
      </w:r>
      <w:r w:rsidRPr="00E72153">
        <w:rPr>
          <w:rFonts w:asciiTheme="minorHAnsi" w:hAnsiTheme="minorHAnsi" w:cstheme="minorHAnsi"/>
          <w:b/>
          <w:sz w:val="22"/>
          <w:szCs w:val="22"/>
        </w:rPr>
        <w:t xml:space="preserve"> ΑΠΟΝΤΕΣ                        </w:t>
      </w:r>
    </w:p>
    <w:p w:rsidR="00B67682" w:rsidRPr="00E72153" w:rsidRDefault="00B67682" w:rsidP="00B67682">
      <w:pPr>
        <w:tabs>
          <w:tab w:val="left" w:pos="360"/>
          <w:tab w:val="left" w:pos="6237"/>
        </w:tabs>
        <w:ind w:right="-335"/>
        <w:rPr>
          <w:rFonts w:asciiTheme="minorHAnsi" w:hAnsiTheme="minorHAnsi" w:cstheme="minorHAnsi"/>
          <w:sz w:val="22"/>
          <w:szCs w:val="22"/>
        </w:rPr>
      </w:pPr>
      <w:r w:rsidRPr="00E72153">
        <w:rPr>
          <w:rFonts w:asciiTheme="minorHAnsi" w:hAnsiTheme="minorHAnsi" w:cstheme="minorHAnsi"/>
          <w:color w:val="000000"/>
          <w:sz w:val="22"/>
          <w:szCs w:val="22"/>
        </w:rPr>
        <w:t xml:space="preserve">     </w:t>
      </w:r>
      <w:r w:rsidRPr="00E72153">
        <w:rPr>
          <w:rFonts w:asciiTheme="minorHAnsi" w:hAnsiTheme="minorHAnsi" w:cstheme="minorHAnsi"/>
          <w:sz w:val="22"/>
          <w:szCs w:val="22"/>
        </w:rPr>
        <w:t xml:space="preserve"> 1. </w:t>
      </w:r>
      <w:proofErr w:type="spellStart"/>
      <w:r w:rsidRPr="00E72153">
        <w:rPr>
          <w:rFonts w:asciiTheme="minorHAnsi" w:hAnsiTheme="minorHAnsi" w:cstheme="minorHAnsi"/>
          <w:sz w:val="22"/>
          <w:szCs w:val="22"/>
        </w:rPr>
        <w:t>Καραμάνης</w:t>
      </w:r>
      <w:proofErr w:type="spellEnd"/>
      <w:r w:rsidRPr="00E72153">
        <w:rPr>
          <w:rFonts w:asciiTheme="minorHAnsi" w:hAnsiTheme="minorHAnsi" w:cstheme="minorHAnsi"/>
          <w:sz w:val="22"/>
          <w:szCs w:val="22"/>
        </w:rPr>
        <w:t xml:space="preserve"> Δημήτριος                                            </w:t>
      </w:r>
      <w:r w:rsidR="00D22566">
        <w:rPr>
          <w:rFonts w:asciiTheme="minorHAnsi" w:hAnsiTheme="minorHAnsi" w:cstheme="minorHAnsi"/>
          <w:sz w:val="22"/>
          <w:szCs w:val="22"/>
        </w:rPr>
        <w:t xml:space="preserve">                            </w:t>
      </w:r>
      <w:r w:rsidRPr="00E72153">
        <w:rPr>
          <w:rFonts w:asciiTheme="minorHAnsi" w:hAnsiTheme="minorHAnsi" w:cstheme="minorHAnsi"/>
          <w:sz w:val="22"/>
          <w:szCs w:val="22"/>
        </w:rPr>
        <w:t>1.</w:t>
      </w:r>
      <w:r w:rsidR="00D22566" w:rsidRPr="00D22566">
        <w:rPr>
          <w:rFonts w:asciiTheme="minorHAnsi" w:hAnsiTheme="minorHAnsi" w:cstheme="minorHAnsi"/>
          <w:sz w:val="22"/>
          <w:szCs w:val="22"/>
        </w:rPr>
        <w:t xml:space="preserve"> </w:t>
      </w:r>
      <w:proofErr w:type="spellStart"/>
      <w:r w:rsidR="00D22566" w:rsidRPr="00E72153">
        <w:rPr>
          <w:rFonts w:asciiTheme="minorHAnsi" w:hAnsiTheme="minorHAnsi" w:cstheme="minorHAnsi"/>
          <w:sz w:val="22"/>
          <w:szCs w:val="22"/>
        </w:rPr>
        <w:t>Τουμαράς</w:t>
      </w:r>
      <w:proofErr w:type="spellEnd"/>
      <w:r w:rsidR="00D22566" w:rsidRPr="00E72153">
        <w:rPr>
          <w:rFonts w:asciiTheme="minorHAnsi" w:hAnsiTheme="minorHAnsi" w:cstheme="minorHAnsi"/>
          <w:sz w:val="22"/>
          <w:szCs w:val="22"/>
        </w:rPr>
        <w:t xml:space="preserve"> Βασίλειος                                              </w:t>
      </w:r>
    </w:p>
    <w:p w:rsidR="00B67682" w:rsidRPr="00E72153" w:rsidRDefault="00B67682" w:rsidP="00B67682">
      <w:pPr>
        <w:tabs>
          <w:tab w:val="left" w:pos="360"/>
          <w:tab w:val="left" w:pos="6237"/>
        </w:tabs>
        <w:ind w:right="-335"/>
        <w:rPr>
          <w:rFonts w:asciiTheme="minorHAnsi" w:hAnsiTheme="minorHAnsi" w:cstheme="minorHAnsi"/>
          <w:sz w:val="22"/>
          <w:szCs w:val="22"/>
        </w:rPr>
      </w:pPr>
      <w:r w:rsidRPr="00E72153">
        <w:rPr>
          <w:rFonts w:asciiTheme="minorHAnsi" w:hAnsiTheme="minorHAnsi" w:cstheme="minorHAnsi"/>
          <w:sz w:val="22"/>
          <w:szCs w:val="22"/>
        </w:rPr>
        <w:t xml:space="preserve">      2.</w:t>
      </w:r>
      <w:r w:rsidR="00D22566" w:rsidRPr="00D22566">
        <w:rPr>
          <w:rFonts w:asciiTheme="minorHAnsi" w:hAnsiTheme="minorHAnsi" w:cstheme="minorHAnsi"/>
          <w:sz w:val="22"/>
          <w:szCs w:val="22"/>
        </w:rPr>
        <w:t xml:space="preserve"> </w:t>
      </w:r>
      <w:proofErr w:type="spellStart"/>
      <w:r w:rsidR="00D22566" w:rsidRPr="00E72153">
        <w:rPr>
          <w:rFonts w:asciiTheme="minorHAnsi" w:hAnsiTheme="minorHAnsi" w:cstheme="minorHAnsi"/>
          <w:sz w:val="22"/>
          <w:szCs w:val="22"/>
        </w:rPr>
        <w:t>Πολυτάρχου</w:t>
      </w:r>
      <w:proofErr w:type="spellEnd"/>
      <w:r w:rsidR="00D22566" w:rsidRPr="00E72153">
        <w:rPr>
          <w:rFonts w:asciiTheme="minorHAnsi" w:hAnsiTheme="minorHAnsi" w:cstheme="minorHAnsi"/>
          <w:sz w:val="22"/>
          <w:szCs w:val="22"/>
        </w:rPr>
        <w:t xml:space="preserve"> Λουκάς</w:t>
      </w:r>
      <w:r w:rsidR="00D22566">
        <w:rPr>
          <w:rFonts w:asciiTheme="minorHAnsi" w:hAnsiTheme="minorHAnsi" w:cstheme="minorHAnsi"/>
          <w:sz w:val="22"/>
          <w:szCs w:val="22"/>
        </w:rPr>
        <w:t xml:space="preserve">(αν/κο μέλος κ. </w:t>
      </w:r>
      <w:proofErr w:type="spellStart"/>
      <w:r w:rsidR="00D22566">
        <w:rPr>
          <w:rFonts w:asciiTheme="minorHAnsi" w:hAnsiTheme="minorHAnsi" w:cstheme="minorHAnsi"/>
          <w:sz w:val="22"/>
          <w:szCs w:val="22"/>
        </w:rPr>
        <w:t>Αγνιάδη</w:t>
      </w:r>
      <w:proofErr w:type="spellEnd"/>
      <w:r w:rsidR="00D22566">
        <w:rPr>
          <w:rFonts w:asciiTheme="minorHAnsi" w:hAnsiTheme="minorHAnsi" w:cstheme="minorHAnsi"/>
          <w:sz w:val="22"/>
          <w:szCs w:val="22"/>
        </w:rPr>
        <w:t xml:space="preserve"> </w:t>
      </w:r>
      <w:r w:rsidR="00D22566" w:rsidRPr="00E72153">
        <w:rPr>
          <w:rFonts w:asciiTheme="minorHAnsi" w:hAnsiTheme="minorHAnsi" w:cstheme="minorHAnsi"/>
          <w:sz w:val="22"/>
          <w:szCs w:val="22"/>
        </w:rPr>
        <w:t xml:space="preserve"> </w:t>
      </w:r>
      <w:r w:rsidR="00D22566">
        <w:rPr>
          <w:rFonts w:asciiTheme="minorHAnsi" w:hAnsiTheme="minorHAnsi" w:cstheme="minorHAnsi"/>
          <w:sz w:val="22"/>
          <w:szCs w:val="22"/>
        </w:rPr>
        <w:t>Παν.)                    2.Μίχας Δημήτριος</w:t>
      </w:r>
    </w:p>
    <w:p w:rsidR="00B67682" w:rsidRPr="00E72153" w:rsidRDefault="00883924" w:rsidP="00B67682">
      <w:pPr>
        <w:tabs>
          <w:tab w:val="left" w:pos="360"/>
          <w:tab w:val="left" w:pos="6237"/>
        </w:tabs>
        <w:ind w:right="-335"/>
        <w:jc w:val="both"/>
        <w:rPr>
          <w:rFonts w:asciiTheme="minorHAnsi" w:hAnsiTheme="minorHAnsi" w:cstheme="minorHAnsi"/>
          <w:sz w:val="22"/>
          <w:szCs w:val="22"/>
        </w:rPr>
      </w:pPr>
      <w:r w:rsidRPr="00E72153">
        <w:rPr>
          <w:rFonts w:asciiTheme="minorHAnsi" w:hAnsiTheme="minorHAnsi" w:cstheme="minorHAnsi"/>
          <w:sz w:val="22"/>
          <w:szCs w:val="22"/>
        </w:rPr>
        <w:t xml:space="preserve">      3. </w:t>
      </w:r>
      <w:proofErr w:type="spellStart"/>
      <w:r w:rsidR="00D22566" w:rsidRPr="00E72153">
        <w:rPr>
          <w:rFonts w:asciiTheme="minorHAnsi" w:hAnsiTheme="minorHAnsi" w:cstheme="minorHAnsi"/>
          <w:sz w:val="22"/>
          <w:szCs w:val="22"/>
        </w:rPr>
        <w:t>Καλλιαντάσης</w:t>
      </w:r>
      <w:proofErr w:type="spellEnd"/>
      <w:r w:rsidR="00D22566" w:rsidRPr="00E72153">
        <w:rPr>
          <w:rFonts w:asciiTheme="minorHAnsi" w:hAnsiTheme="minorHAnsi" w:cstheme="minorHAnsi"/>
          <w:sz w:val="22"/>
          <w:szCs w:val="22"/>
        </w:rPr>
        <w:t xml:space="preserve"> Χρήστος</w:t>
      </w:r>
      <w:r w:rsidR="00D22566">
        <w:rPr>
          <w:rFonts w:asciiTheme="minorHAnsi" w:hAnsiTheme="minorHAnsi" w:cstheme="minorHAnsi"/>
          <w:sz w:val="22"/>
          <w:szCs w:val="22"/>
        </w:rPr>
        <w:t xml:space="preserve">                                                                       3.Ταγκαλέγκας Ιωάννης</w:t>
      </w:r>
    </w:p>
    <w:p w:rsidR="00B67682" w:rsidRPr="00E72153" w:rsidRDefault="00B67682" w:rsidP="00B67682">
      <w:pPr>
        <w:tabs>
          <w:tab w:val="left" w:pos="360"/>
          <w:tab w:val="left" w:pos="6237"/>
        </w:tabs>
        <w:ind w:right="-335"/>
        <w:rPr>
          <w:rFonts w:asciiTheme="minorHAnsi" w:hAnsiTheme="minorHAnsi" w:cstheme="minorHAnsi"/>
          <w:sz w:val="22"/>
          <w:szCs w:val="22"/>
        </w:rPr>
      </w:pPr>
      <w:r w:rsidRPr="00E72153">
        <w:rPr>
          <w:rFonts w:asciiTheme="minorHAnsi" w:hAnsiTheme="minorHAnsi" w:cstheme="minorHAnsi"/>
          <w:sz w:val="22"/>
          <w:szCs w:val="22"/>
        </w:rPr>
        <w:t xml:space="preserve">      4.</w:t>
      </w:r>
      <w:r w:rsidR="00D22566" w:rsidRPr="00D22566">
        <w:rPr>
          <w:rFonts w:asciiTheme="minorHAnsi" w:hAnsiTheme="minorHAnsi" w:cstheme="minorHAnsi"/>
          <w:sz w:val="22"/>
          <w:szCs w:val="22"/>
        </w:rPr>
        <w:t xml:space="preserve"> </w:t>
      </w:r>
      <w:r w:rsidR="00D22566" w:rsidRPr="00E72153">
        <w:rPr>
          <w:rFonts w:asciiTheme="minorHAnsi" w:hAnsiTheme="minorHAnsi" w:cstheme="minorHAnsi"/>
          <w:sz w:val="22"/>
          <w:szCs w:val="22"/>
        </w:rPr>
        <w:t xml:space="preserve">Παπαβασιλείου Αικατερίνη  </w:t>
      </w:r>
      <w:r w:rsidR="00D22566">
        <w:rPr>
          <w:rFonts w:asciiTheme="minorHAnsi" w:hAnsiTheme="minorHAnsi" w:cstheme="minorHAnsi"/>
          <w:sz w:val="22"/>
          <w:szCs w:val="22"/>
        </w:rPr>
        <w:t xml:space="preserve">                                               Αν και είχαν νόμιμα Προσκληθεί</w:t>
      </w:r>
    </w:p>
    <w:p w:rsidR="00B67682" w:rsidRPr="00E72153" w:rsidRDefault="00D22566" w:rsidP="00B67682">
      <w:pPr>
        <w:tabs>
          <w:tab w:val="left" w:pos="360"/>
          <w:tab w:val="left" w:pos="6237"/>
        </w:tabs>
        <w:ind w:right="-335"/>
        <w:rPr>
          <w:rFonts w:asciiTheme="minorHAnsi" w:hAnsiTheme="minorHAnsi" w:cstheme="minorHAnsi"/>
          <w:sz w:val="22"/>
          <w:szCs w:val="22"/>
        </w:rPr>
      </w:pPr>
      <w:r>
        <w:rPr>
          <w:rFonts w:asciiTheme="minorHAnsi" w:hAnsiTheme="minorHAnsi" w:cstheme="minorHAnsi"/>
          <w:sz w:val="22"/>
          <w:szCs w:val="22"/>
        </w:rPr>
        <w:t xml:space="preserve">      </w:t>
      </w:r>
    </w:p>
    <w:p w:rsidR="00696C24" w:rsidRPr="00E72153" w:rsidRDefault="00B67682" w:rsidP="00D22566">
      <w:pPr>
        <w:tabs>
          <w:tab w:val="left" w:pos="360"/>
          <w:tab w:val="left" w:pos="6237"/>
        </w:tabs>
        <w:ind w:right="-335"/>
        <w:rPr>
          <w:rFonts w:asciiTheme="minorHAnsi" w:hAnsiTheme="minorHAnsi" w:cstheme="minorHAnsi"/>
          <w:sz w:val="22"/>
          <w:szCs w:val="22"/>
        </w:rPr>
      </w:pPr>
      <w:r w:rsidRPr="00E72153">
        <w:rPr>
          <w:rFonts w:asciiTheme="minorHAnsi" w:hAnsiTheme="minorHAnsi" w:cstheme="minorHAnsi"/>
          <w:sz w:val="22"/>
          <w:szCs w:val="22"/>
        </w:rPr>
        <w:t xml:space="preserve">      </w:t>
      </w:r>
    </w:p>
    <w:p w:rsidR="00967BF0" w:rsidRPr="00E72153" w:rsidRDefault="00967BF0" w:rsidP="00967BF0">
      <w:pPr>
        <w:tabs>
          <w:tab w:val="left" w:pos="0"/>
        </w:tabs>
        <w:ind w:right="-1091"/>
        <w:jc w:val="both"/>
        <w:rPr>
          <w:rFonts w:asciiTheme="minorHAnsi" w:eastAsia="Arial" w:hAnsiTheme="minorHAnsi" w:cstheme="minorHAnsi"/>
          <w:sz w:val="22"/>
          <w:szCs w:val="22"/>
        </w:rPr>
      </w:pPr>
      <w:r w:rsidRPr="00E72153">
        <w:rPr>
          <w:rFonts w:asciiTheme="minorHAnsi" w:eastAsia="Arial" w:hAnsiTheme="minorHAnsi" w:cstheme="minorHAnsi"/>
          <w:sz w:val="22"/>
          <w:szCs w:val="22"/>
        </w:rPr>
        <w:t xml:space="preserve">       Ο Πρόεδρος της Δημοτικής  Επιτροπής εισηγούμενος το </w:t>
      </w:r>
      <w:r w:rsidR="00883924" w:rsidRPr="00E72153">
        <w:rPr>
          <w:rFonts w:asciiTheme="minorHAnsi" w:eastAsia="Arial" w:hAnsiTheme="minorHAnsi" w:cstheme="minorHAnsi"/>
          <w:sz w:val="22"/>
          <w:szCs w:val="22"/>
        </w:rPr>
        <w:t>1</w:t>
      </w:r>
      <w:r w:rsidRPr="00E72153">
        <w:rPr>
          <w:rFonts w:asciiTheme="minorHAnsi" w:eastAsia="Arial" w:hAnsiTheme="minorHAnsi" w:cstheme="minorHAnsi"/>
          <w:sz w:val="22"/>
          <w:szCs w:val="22"/>
          <w:vertAlign w:val="superscript"/>
        </w:rPr>
        <w:t>ο</w:t>
      </w:r>
      <w:r w:rsidRPr="00E72153">
        <w:rPr>
          <w:rFonts w:asciiTheme="minorHAnsi" w:eastAsia="Arial" w:hAnsiTheme="minorHAnsi" w:cstheme="minorHAnsi"/>
          <w:sz w:val="22"/>
          <w:szCs w:val="22"/>
        </w:rPr>
        <w:t xml:space="preserve"> θέμα της ημερήσιας διάταξης </w:t>
      </w:r>
    </w:p>
    <w:p w:rsidR="00EC1853" w:rsidRPr="00E72153" w:rsidRDefault="00967BF0" w:rsidP="00EC1853">
      <w:pPr>
        <w:rPr>
          <w:rFonts w:asciiTheme="minorHAnsi" w:eastAsia="Arial" w:hAnsiTheme="minorHAnsi" w:cstheme="minorHAnsi"/>
          <w:sz w:val="22"/>
          <w:szCs w:val="22"/>
        </w:rPr>
      </w:pPr>
      <w:r w:rsidRPr="00E72153">
        <w:rPr>
          <w:rFonts w:asciiTheme="minorHAnsi" w:eastAsia="Arial" w:hAnsiTheme="minorHAnsi" w:cstheme="minorHAnsi"/>
          <w:sz w:val="22"/>
          <w:szCs w:val="22"/>
        </w:rPr>
        <w:t xml:space="preserve">έθεσε υπόψη των μελών την με </w:t>
      </w:r>
      <w:proofErr w:type="spellStart"/>
      <w:r w:rsidRPr="00E72153">
        <w:rPr>
          <w:rFonts w:asciiTheme="minorHAnsi" w:eastAsia="Arial" w:hAnsiTheme="minorHAnsi" w:cstheme="minorHAnsi"/>
          <w:sz w:val="22"/>
          <w:szCs w:val="22"/>
        </w:rPr>
        <w:t>αριθ.πρωτ</w:t>
      </w:r>
      <w:proofErr w:type="spellEnd"/>
      <w:r w:rsidRPr="00E72153">
        <w:rPr>
          <w:rFonts w:asciiTheme="minorHAnsi" w:eastAsia="Arial" w:hAnsiTheme="minorHAnsi" w:cstheme="minorHAnsi"/>
          <w:sz w:val="22"/>
          <w:szCs w:val="22"/>
        </w:rPr>
        <w:t xml:space="preserve">. </w:t>
      </w:r>
      <w:r w:rsidR="00727966" w:rsidRPr="00E72153">
        <w:rPr>
          <w:rFonts w:asciiTheme="minorHAnsi" w:eastAsia="Arial" w:hAnsiTheme="minorHAnsi" w:cstheme="minorHAnsi"/>
          <w:sz w:val="22"/>
          <w:szCs w:val="22"/>
        </w:rPr>
        <w:t>1</w:t>
      </w:r>
      <w:r w:rsidR="00883924" w:rsidRPr="00E72153">
        <w:rPr>
          <w:rFonts w:asciiTheme="minorHAnsi" w:eastAsia="Arial" w:hAnsiTheme="minorHAnsi" w:cstheme="minorHAnsi"/>
          <w:sz w:val="22"/>
          <w:szCs w:val="22"/>
        </w:rPr>
        <w:t>5145</w:t>
      </w:r>
      <w:r w:rsidRPr="00E72153">
        <w:rPr>
          <w:rFonts w:asciiTheme="minorHAnsi" w:eastAsia="Arial" w:hAnsiTheme="minorHAnsi" w:cstheme="minorHAnsi"/>
          <w:sz w:val="22"/>
          <w:szCs w:val="22"/>
        </w:rPr>
        <w:t>/</w:t>
      </w:r>
      <w:r w:rsidR="00883924" w:rsidRPr="00E72153">
        <w:rPr>
          <w:rFonts w:asciiTheme="minorHAnsi" w:eastAsia="Arial" w:hAnsiTheme="minorHAnsi" w:cstheme="minorHAnsi"/>
          <w:sz w:val="22"/>
          <w:szCs w:val="22"/>
        </w:rPr>
        <w:t>25</w:t>
      </w:r>
      <w:r w:rsidRPr="00E72153">
        <w:rPr>
          <w:rFonts w:asciiTheme="minorHAnsi" w:eastAsia="Arial" w:hAnsiTheme="minorHAnsi" w:cstheme="minorHAnsi"/>
          <w:sz w:val="22"/>
          <w:szCs w:val="22"/>
        </w:rPr>
        <w:t>-0</w:t>
      </w:r>
      <w:r w:rsidR="00296448" w:rsidRPr="00E72153">
        <w:rPr>
          <w:rFonts w:asciiTheme="minorHAnsi" w:eastAsia="Arial" w:hAnsiTheme="minorHAnsi" w:cstheme="minorHAnsi"/>
          <w:sz w:val="22"/>
          <w:szCs w:val="22"/>
        </w:rPr>
        <w:t>7</w:t>
      </w:r>
      <w:r w:rsidRPr="00E72153">
        <w:rPr>
          <w:rFonts w:asciiTheme="minorHAnsi" w:eastAsia="Arial" w:hAnsiTheme="minorHAnsi" w:cstheme="minorHAnsi"/>
          <w:sz w:val="22"/>
          <w:szCs w:val="22"/>
        </w:rPr>
        <w:t xml:space="preserve">-2025 έγγραφη  εισήγηση </w:t>
      </w:r>
      <w:r w:rsidR="00C1300A">
        <w:rPr>
          <w:rFonts w:asciiTheme="minorHAnsi" w:eastAsia="Arial" w:hAnsiTheme="minorHAnsi" w:cstheme="minorHAnsi"/>
          <w:sz w:val="22"/>
          <w:szCs w:val="22"/>
        </w:rPr>
        <w:t xml:space="preserve">του Αυτοτελούς Τμήματος Πολιτισμού </w:t>
      </w:r>
      <w:r w:rsidR="00EC1853" w:rsidRPr="00E72153">
        <w:rPr>
          <w:rFonts w:asciiTheme="minorHAnsi" w:eastAsia="Arial" w:hAnsiTheme="minorHAnsi" w:cstheme="minorHAnsi"/>
          <w:sz w:val="22"/>
          <w:szCs w:val="22"/>
        </w:rPr>
        <w:t xml:space="preserve"> </w:t>
      </w:r>
      <w:r w:rsidR="00C1300A">
        <w:rPr>
          <w:rFonts w:asciiTheme="minorHAnsi" w:eastAsia="Arial" w:hAnsiTheme="minorHAnsi" w:cstheme="minorHAnsi"/>
          <w:sz w:val="22"/>
          <w:szCs w:val="22"/>
        </w:rPr>
        <w:t>, Αθλητισμού &amp; Τουρισμού</w:t>
      </w:r>
      <w:r w:rsidR="00EC1853" w:rsidRPr="00E72153">
        <w:rPr>
          <w:rFonts w:asciiTheme="minorHAnsi" w:eastAsia="Arial" w:hAnsiTheme="minorHAnsi" w:cstheme="minorHAnsi"/>
          <w:sz w:val="22"/>
          <w:szCs w:val="22"/>
        </w:rPr>
        <w:t xml:space="preserve">  </w:t>
      </w:r>
      <w:r w:rsidR="00EC1853" w:rsidRPr="00E72153">
        <w:rPr>
          <w:rFonts w:asciiTheme="minorHAnsi" w:eastAsia="Verdana" w:hAnsiTheme="minorHAnsi" w:cstheme="minorHAnsi"/>
          <w:color w:val="000000"/>
          <w:sz w:val="22"/>
          <w:szCs w:val="22"/>
        </w:rPr>
        <w:t>τ</w:t>
      </w:r>
      <w:r w:rsidR="00EC1853" w:rsidRPr="00E72153">
        <w:rPr>
          <w:rFonts w:asciiTheme="minorHAnsi" w:hAnsiTheme="minorHAnsi" w:cstheme="minorHAnsi"/>
          <w:sz w:val="22"/>
          <w:szCs w:val="22"/>
        </w:rPr>
        <w:t xml:space="preserve">ου Δήμου </w:t>
      </w:r>
      <w:proofErr w:type="spellStart"/>
      <w:r w:rsidR="00EC1853" w:rsidRPr="00E72153">
        <w:rPr>
          <w:rFonts w:asciiTheme="minorHAnsi" w:hAnsiTheme="minorHAnsi" w:cstheme="minorHAnsi"/>
          <w:sz w:val="22"/>
          <w:szCs w:val="22"/>
        </w:rPr>
        <w:t>Λεβαδέων</w:t>
      </w:r>
      <w:proofErr w:type="spellEnd"/>
      <w:r w:rsidR="00EC1853" w:rsidRPr="00E72153">
        <w:rPr>
          <w:rFonts w:asciiTheme="minorHAnsi" w:eastAsia="Arial" w:hAnsiTheme="minorHAnsi" w:cstheme="minorHAnsi"/>
          <w:sz w:val="22"/>
          <w:szCs w:val="22"/>
        </w:rPr>
        <w:t xml:space="preserve">  στο οποίο αναφέρονται τα ακόλουθα :</w:t>
      </w:r>
    </w:p>
    <w:p w:rsidR="00883924" w:rsidRPr="00E72153" w:rsidRDefault="00883924" w:rsidP="00883924">
      <w:pPr>
        <w:spacing w:line="360" w:lineRule="auto"/>
        <w:ind w:left="567"/>
        <w:jc w:val="both"/>
        <w:rPr>
          <w:rFonts w:asciiTheme="minorHAnsi" w:hAnsiTheme="minorHAnsi" w:cstheme="minorHAnsi"/>
          <w:sz w:val="22"/>
          <w:szCs w:val="22"/>
        </w:rPr>
      </w:pPr>
      <w:r w:rsidRPr="00E72153">
        <w:rPr>
          <w:rFonts w:asciiTheme="minorHAnsi" w:hAnsiTheme="minorHAnsi" w:cstheme="minorHAnsi"/>
          <w:sz w:val="22"/>
          <w:szCs w:val="22"/>
        </w:rPr>
        <w:t>Λαμβάνοντας υπόψη:</w:t>
      </w:r>
    </w:p>
    <w:p w:rsidR="00883924" w:rsidRPr="00E72153" w:rsidRDefault="00883924" w:rsidP="00883924">
      <w:pPr>
        <w:pStyle w:val="af9"/>
        <w:widowControl w:val="0"/>
        <w:numPr>
          <w:ilvl w:val="0"/>
          <w:numId w:val="9"/>
        </w:numPr>
        <w:tabs>
          <w:tab w:val="left" w:pos="537"/>
          <w:tab w:val="left" w:pos="539"/>
        </w:tabs>
        <w:suppressAutoHyphens w:val="0"/>
        <w:autoSpaceDE w:val="0"/>
        <w:autoSpaceDN w:val="0"/>
        <w:spacing w:line="360" w:lineRule="auto"/>
        <w:ind w:right="253"/>
        <w:contextualSpacing w:val="0"/>
        <w:jc w:val="both"/>
        <w:rPr>
          <w:rFonts w:asciiTheme="minorHAnsi" w:hAnsiTheme="minorHAnsi" w:cstheme="minorHAnsi"/>
          <w:i/>
          <w:sz w:val="22"/>
          <w:szCs w:val="22"/>
        </w:rPr>
      </w:pPr>
      <w:r w:rsidRPr="00E72153">
        <w:rPr>
          <w:rFonts w:asciiTheme="minorHAnsi" w:hAnsiTheme="minorHAnsi" w:cstheme="minorHAnsi"/>
          <w:i/>
          <w:sz w:val="22"/>
          <w:szCs w:val="22"/>
        </w:rPr>
        <w:t>Τις διατάξεις του Ν.3028/2002 (ΦΕΚ 153/Α/28-6-2002) «Για την προστασία των αρχαιοτήτων και εν γένει της πολιτιστικής κληρονομιάς»</w:t>
      </w:r>
    </w:p>
    <w:p w:rsidR="00883924" w:rsidRPr="00E72153" w:rsidRDefault="00883924" w:rsidP="00883924">
      <w:pPr>
        <w:pStyle w:val="af9"/>
        <w:widowControl w:val="0"/>
        <w:numPr>
          <w:ilvl w:val="0"/>
          <w:numId w:val="9"/>
        </w:numPr>
        <w:tabs>
          <w:tab w:val="left" w:pos="537"/>
          <w:tab w:val="left" w:pos="539"/>
        </w:tabs>
        <w:suppressAutoHyphens w:val="0"/>
        <w:autoSpaceDE w:val="0"/>
        <w:autoSpaceDN w:val="0"/>
        <w:spacing w:line="360" w:lineRule="auto"/>
        <w:ind w:right="258"/>
        <w:contextualSpacing w:val="0"/>
        <w:jc w:val="both"/>
        <w:rPr>
          <w:rFonts w:asciiTheme="minorHAnsi" w:hAnsiTheme="minorHAnsi" w:cstheme="minorHAnsi"/>
          <w:i/>
          <w:sz w:val="22"/>
          <w:szCs w:val="22"/>
        </w:rPr>
      </w:pPr>
      <w:r w:rsidRPr="00E72153">
        <w:rPr>
          <w:rFonts w:asciiTheme="minorHAnsi" w:hAnsiTheme="minorHAnsi" w:cstheme="minorHAnsi"/>
          <w:i/>
          <w:sz w:val="22"/>
          <w:szCs w:val="22"/>
        </w:rPr>
        <w:t>Τις διατάξεις του άρθρου 100 του Ν. 3852/2010 (ΦΕΚ 87/Α/7.6.2010) «Νέα Αρχιτεκτονική της Αυτοδιοίκησης και της Αποκεντρωμένης Διοίκησης -Πρόγραμμα Καλλικράτης», όπως οι παρ. 1</w:t>
      </w:r>
      <w:r w:rsidRPr="00E72153">
        <w:rPr>
          <w:rFonts w:asciiTheme="minorHAnsi" w:hAnsiTheme="minorHAnsi" w:cstheme="minorHAnsi"/>
          <w:i/>
          <w:sz w:val="22"/>
          <w:szCs w:val="22"/>
          <w:vertAlign w:val="superscript"/>
        </w:rPr>
        <w:t>α</w:t>
      </w:r>
      <w:r w:rsidRPr="00E72153">
        <w:rPr>
          <w:rFonts w:asciiTheme="minorHAnsi" w:hAnsiTheme="minorHAnsi" w:cstheme="minorHAnsi"/>
          <w:i/>
          <w:sz w:val="22"/>
          <w:szCs w:val="22"/>
        </w:rPr>
        <w:t xml:space="preserve"> και 5 αντικαταστάθηκαν με το άρθρο 8 παρ. 9 και 10 του Ν. 4071/2012 (ΦΕΚ Α΄ 85)</w:t>
      </w:r>
    </w:p>
    <w:p w:rsidR="00883924" w:rsidRPr="00E72153" w:rsidRDefault="00883924" w:rsidP="00883924">
      <w:pPr>
        <w:pStyle w:val="af9"/>
        <w:widowControl w:val="0"/>
        <w:numPr>
          <w:ilvl w:val="0"/>
          <w:numId w:val="9"/>
        </w:numPr>
        <w:tabs>
          <w:tab w:val="left" w:pos="537"/>
          <w:tab w:val="left" w:pos="539"/>
        </w:tabs>
        <w:suppressAutoHyphens w:val="0"/>
        <w:autoSpaceDE w:val="0"/>
        <w:autoSpaceDN w:val="0"/>
        <w:spacing w:line="360" w:lineRule="auto"/>
        <w:ind w:right="252"/>
        <w:contextualSpacing w:val="0"/>
        <w:jc w:val="both"/>
        <w:rPr>
          <w:rFonts w:asciiTheme="minorHAnsi" w:hAnsiTheme="minorHAnsi" w:cstheme="minorHAnsi"/>
          <w:i/>
          <w:sz w:val="22"/>
          <w:szCs w:val="22"/>
        </w:rPr>
      </w:pPr>
      <w:r w:rsidRPr="00E72153">
        <w:rPr>
          <w:rFonts w:asciiTheme="minorHAnsi" w:hAnsiTheme="minorHAnsi" w:cstheme="minorHAnsi"/>
          <w:i/>
          <w:sz w:val="22"/>
          <w:szCs w:val="22"/>
        </w:rPr>
        <w:t xml:space="preserve">Τις διατάξεις του άρθρου 10 του Π.Δ. 99/92 (ΦΕΚ 46/Α/24-3-1992) «Μελέτη και εκτέλεση αρχαιολογικών εν γένει έργων», όπως τροποποιήθηκε με το άρθρο 16 του Ν. 3525/2007 (ΦΕΚ 16/Α/26-1-2007) «Περί Πολιτιστικής Χορηγίας», και το άρθρο 43 του Ν. 4049/2012 (ΦΕΚ 35/Α/23-2- </w:t>
      </w:r>
      <w:r w:rsidRPr="00E72153">
        <w:rPr>
          <w:rFonts w:asciiTheme="minorHAnsi" w:hAnsiTheme="minorHAnsi" w:cstheme="minorHAnsi"/>
          <w:i/>
          <w:sz w:val="22"/>
          <w:szCs w:val="22"/>
        </w:rPr>
        <w:lastRenderedPageBreak/>
        <w:t>2012) «Αντιμετώπιση της βίας στα γήπεδα κλπ»</w:t>
      </w:r>
    </w:p>
    <w:p w:rsidR="00883924" w:rsidRPr="00E72153" w:rsidRDefault="00883924" w:rsidP="00883924">
      <w:pPr>
        <w:pStyle w:val="af9"/>
        <w:widowControl w:val="0"/>
        <w:numPr>
          <w:ilvl w:val="0"/>
          <w:numId w:val="9"/>
        </w:numPr>
        <w:tabs>
          <w:tab w:val="left" w:pos="537"/>
          <w:tab w:val="left" w:pos="539"/>
        </w:tabs>
        <w:suppressAutoHyphens w:val="0"/>
        <w:autoSpaceDE w:val="0"/>
        <w:autoSpaceDN w:val="0"/>
        <w:spacing w:line="360" w:lineRule="auto"/>
        <w:ind w:right="257"/>
        <w:contextualSpacing w:val="0"/>
        <w:jc w:val="both"/>
        <w:rPr>
          <w:rFonts w:asciiTheme="minorHAnsi" w:hAnsiTheme="minorHAnsi" w:cstheme="minorHAnsi"/>
          <w:i/>
          <w:sz w:val="22"/>
          <w:szCs w:val="22"/>
        </w:rPr>
      </w:pPr>
      <w:r w:rsidRPr="00E72153">
        <w:rPr>
          <w:rFonts w:asciiTheme="minorHAnsi" w:hAnsiTheme="minorHAnsi" w:cstheme="minorHAnsi"/>
          <w:i/>
          <w:sz w:val="22"/>
          <w:szCs w:val="22"/>
        </w:rPr>
        <w:t xml:space="preserve">Τις διατάξεις του Ν.3861/2010(ΦΕΚΑ/112)«Ενίσχυση της διαφάνειας με την υποχρεωτική ανάρτηση νόμων και πράξεων των κυβερνητικών, διοικητικών &amp; </w:t>
      </w:r>
      <w:proofErr w:type="spellStart"/>
      <w:r w:rsidRPr="00E72153">
        <w:rPr>
          <w:rFonts w:asciiTheme="minorHAnsi" w:hAnsiTheme="minorHAnsi" w:cstheme="minorHAnsi"/>
          <w:i/>
          <w:sz w:val="22"/>
          <w:szCs w:val="22"/>
        </w:rPr>
        <w:t>αυτοδιοικητικών</w:t>
      </w:r>
      <w:proofErr w:type="spellEnd"/>
      <w:r w:rsidRPr="00E72153">
        <w:rPr>
          <w:rFonts w:asciiTheme="minorHAnsi" w:hAnsiTheme="minorHAnsi" w:cstheme="minorHAnsi"/>
          <w:i/>
          <w:sz w:val="22"/>
          <w:szCs w:val="22"/>
        </w:rPr>
        <w:t xml:space="preserve"> οργάνων στο διαδίκτυο “Πρόγραμμα Διαύγεια” &amp; άλλες διατάξεις»</w:t>
      </w:r>
    </w:p>
    <w:p w:rsidR="00883924" w:rsidRPr="00E72153" w:rsidRDefault="00883924" w:rsidP="00883924">
      <w:pPr>
        <w:pStyle w:val="af9"/>
        <w:widowControl w:val="0"/>
        <w:numPr>
          <w:ilvl w:val="0"/>
          <w:numId w:val="9"/>
        </w:numPr>
        <w:tabs>
          <w:tab w:val="left" w:pos="537"/>
          <w:tab w:val="left" w:pos="539"/>
        </w:tabs>
        <w:suppressAutoHyphens w:val="0"/>
        <w:autoSpaceDE w:val="0"/>
        <w:autoSpaceDN w:val="0"/>
        <w:spacing w:line="360" w:lineRule="auto"/>
        <w:ind w:right="256"/>
        <w:contextualSpacing w:val="0"/>
        <w:jc w:val="both"/>
        <w:rPr>
          <w:rFonts w:asciiTheme="minorHAnsi" w:hAnsiTheme="minorHAnsi" w:cstheme="minorHAnsi"/>
          <w:i/>
          <w:sz w:val="22"/>
          <w:szCs w:val="22"/>
        </w:rPr>
      </w:pPr>
      <w:r w:rsidRPr="00E72153">
        <w:rPr>
          <w:rFonts w:asciiTheme="minorHAnsi" w:hAnsiTheme="minorHAnsi" w:cstheme="minorHAnsi"/>
          <w:i/>
          <w:sz w:val="22"/>
          <w:szCs w:val="22"/>
        </w:rPr>
        <w:t xml:space="preserve">Το υπ’ </w:t>
      </w:r>
      <w:proofErr w:type="spellStart"/>
      <w:r w:rsidRPr="00E72153">
        <w:rPr>
          <w:rFonts w:asciiTheme="minorHAnsi" w:hAnsiTheme="minorHAnsi" w:cstheme="minorHAnsi"/>
          <w:i/>
          <w:sz w:val="22"/>
          <w:szCs w:val="22"/>
        </w:rPr>
        <w:t>αριθμ</w:t>
      </w:r>
      <w:proofErr w:type="spellEnd"/>
      <w:r w:rsidRPr="00E72153">
        <w:rPr>
          <w:rFonts w:asciiTheme="minorHAnsi" w:hAnsiTheme="minorHAnsi" w:cstheme="minorHAnsi"/>
          <w:i/>
          <w:sz w:val="22"/>
          <w:szCs w:val="22"/>
        </w:rPr>
        <w:t xml:space="preserve">. 24010/28-11-2024 έγγραφο του Δήμου </w:t>
      </w:r>
      <w:proofErr w:type="spellStart"/>
      <w:r w:rsidRPr="00E72153">
        <w:rPr>
          <w:rFonts w:asciiTheme="minorHAnsi" w:hAnsiTheme="minorHAnsi" w:cstheme="minorHAnsi"/>
          <w:i/>
          <w:sz w:val="22"/>
          <w:szCs w:val="22"/>
        </w:rPr>
        <w:t>Λεβαδέων</w:t>
      </w:r>
      <w:proofErr w:type="spellEnd"/>
      <w:r w:rsidRPr="00E72153">
        <w:rPr>
          <w:rFonts w:asciiTheme="minorHAnsi" w:hAnsiTheme="minorHAnsi" w:cstheme="minorHAnsi"/>
          <w:i/>
          <w:sz w:val="22"/>
          <w:szCs w:val="22"/>
        </w:rPr>
        <w:t xml:space="preserve">, με το οποίο ζητείται η παραχώρηση της Αρχαιολογικής «Συλλογής Τάκη </w:t>
      </w:r>
      <w:proofErr w:type="spellStart"/>
      <w:r w:rsidRPr="00E72153">
        <w:rPr>
          <w:rFonts w:asciiTheme="minorHAnsi" w:hAnsiTheme="minorHAnsi" w:cstheme="minorHAnsi"/>
          <w:i/>
          <w:sz w:val="22"/>
          <w:szCs w:val="22"/>
        </w:rPr>
        <w:t>Λάππα</w:t>
      </w:r>
      <w:proofErr w:type="spellEnd"/>
      <w:r w:rsidRPr="00E72153">
        <w:rPr>
          <w:rFonts w:asciiTheme="minorHAnsi" w:hAnsiTheme="minorHAnsi" w:cstheme="minorHAnsi"/>
          <w:i/>
          <w:sz w:val="22"/>
          <w:szCs w:val="22"/>
        </w:rPr>
        <w:t>» για δέκα (10) χρόνια.</w:t>
      </w:r>
    </w:p>
    <w:p w:rsidR="00883924" w:rsidRPr="00E72153" w:rsidRDefault="00883924" w:rsidP="00883924">
      <w:pPr>
        <w:pStyle w:val="af9"/>
        <w:widowControl w:val="0"/>
        <w:numPr>
          <w:ilvl w:val="0"/>
          <w:numId w:val="9"/>
        </w:numPr>
        <w:tabs>
          <w:tab w:val="left" w:pos="537"/>
          <w:tab w:val="left" w:pos="539"/>
        </w:tabs>
        <w:suppressAutoHyphens w:val="0"/>
        <w:autoSpaceDE w:val="0"/>
        <w:autoSpaceDN w:val="0"/>
        <w:spacing w:line="360" w:lineRule="auto"/>
        <w:ind w:right="255"/>
        <w:contextualSpacing w:val="0"/>
        <w:jc w:val="both"/>
        <w:rPr>
          <w:rFonts w:asciiTheme="minorHAnsi" w:hAnsiTheme="minorHAnsi" w:cstheme="minorHAnsi"/>
          <w:i/>
          <w:sz w:val="22"/>
          <w:szCs w:val="22"/>
        </w:rPr>
      </w:pPr>
      <w:r w:rsidRPr="00E72153">
        <w:rPr>
          <w:rFonts w:asciiTheme="minorHAnsi" w:hAnsiTheme="minorHAnsi" w:cstheme="minorHAnsi"/>
          <w:i/>
          <w:sz w:val="22"/>
          <w:szCs w:val="22"/>
        </w:rPr>
        <w:t xml:space="preserve">Το γεγονός ότι η Αρχαιολογική «Συλλογή Τάκη </w:t>
      </w:r>
      <w:proofErr w:type="spellStart"/>
      <w:r w:rsidRPr="00E72153">
        <w:rPr>
          <w:rFonts w:asciiTheme="minorHAnsi" w:hAnsiTheme="minorHAnsi" w:cstheme="minorHAnsi"/>
          <w:i/>
          <w:sz w:val="22"/>
          <w:szCs w:val="22"/>
        </w:rPr>
        <w:t>Λάππα</w:t>
      </w:r>
      <w:proofErr w:type="spellEnd"/>
      <w:r w:rsidRPr="00E72153">
        <w:rPr>
          <w:rFonts w:asciiTheme="minorHAnsi" w:hAnsiTheme="minorHAnsi" w:cstheme="minorHAnsi"/>
          <w:i/>
          <w:sz w:val="22"/>
          <w:szCs w:val="22"/>
        </w:rPr>
        <w:t>» ανήκει στην Περιφέρεια Στερεάς Ελλάδας, η οποία την απέκτησε το 2000 μέσω της Νομαρχιακής Αυτοδιοίκησης Βοιωτίας.</w:t>
      </w:r>
    </w:p>
    <w:p w:rsidR="00883924" w:rsidRPr="00E72153" w:rsidRDefault="00883924" w:rsidP="00883924">
      <w:pPr>
        <w:pStyle w:val="af9"/>
        <w:widowControl w:val="0"/>
        <w:numPr>
          <w:ilvl w:val="0"/>
          <w:numId w:val="9"/>
        </w:numPr>
        <w:tabs>
          <w:tab w:val="left" w:pos="537"/>
          <w:tab w:val="left" w:pos="539"/>
        </w:tabs>
        <w:suppressAutoHyphens w:val="0"/>
        <w:autoSpaceDE w:val="0"/>
        <w:autoSpaceDN w:val="0"/>
        <w:spacing w:line="360" w:lineRule="auto"/>
        <w:ind w:right="262"/>
        <w:contextualSpacing w:val="0"/>
        <w:jc w:val="both"/>
        <w:rPr>
          <w:rFonts w:asciiTheme="minorHAnsi" w:hAnsiTheme="minorHAnsi" w:cstheme="minorHAnsi"/>
          <w:i/>
          <w:sz w:val="22"/>
          <w:szCs w:val="22"/>
        </w:rPr>
      </w:pPr>
      <w:r w:rsidRPr="00E72153">
        <w:rPr>
          <w:rFonts w:asciiTheme="minorHAnsi" w:hAnsiTheme="minorHAnsi" w:cstheme="minorHAnsi"/>
          <w:i/>
          <w:sz w:val="22"/>
          <w:szCs w:val="22"/>
        </w:rPr>
        <w:t xml:space="preserve">Την </w:t>
      </w:r>
      <w:proofErr w:type="spellStart"/>
      <w:r w:rsidRPr="00E72153">
        <w:rPr>
          <w:rFonts w:asciiTheme="minorHAnsi" w:hAnsiTheme="minorHAnsi" w:cstheme="minorHAnsi"/>
          <w:i/>
          <w:sz w:val="22"/>
          <w:szCs w:val="22"/>
        </w:rPr>
        <w:t>εκπονηθείσα</w:t>
      </w:r>
      <w:proofErr w:type="spellEnd"/>
      <w:r w:rsidRPr="00E72153">
        <w:rPr>
          <w:rFonts w:asciiTheme="minorHAnsi" w:hAnsiTheme="minorHAnsi" w:cstheme="minorHAnsi"/>
          <w:i/>
          <w:sz w:val="22"/>
          <w:szCs w:val="22"/>
        </w:rPr>
        <w:t xml:space="preserve"> </w:t>
      </w:r>
      <w:proofErr w:type="spellStart"/>
      <w:r w:rsidRPr="00E72153">
        <w:rPr>
          <w:rFonts w:asciiTheme="minorHAnsi" w:hAnsiTheme="minorHAnsi" w:cstheme="minorHAnsi"/>
          <w:i/>
          <w:sz w:val="22"/>
          <w:szCs w:val="22"/>
        </w:rPr>
        <w:t>μουσειολογική</w:t>
      </w:r>
      <w:proofErr w:type="spellEnd"/>
      <w:r w:rsidRPr="00E72153">
        <w:rPr>
          <w:rFonts w:asciiTheme="minorHAnsi" w:hAnsiTheme="minorHAnsi" w:cstheme="minorHAnsi"/>
          <w:i/>
          <w:sz w:val="22"/>
          <w:szCs w:val="22"/>
        </w:rPr>
        <w:t xml:space="preserve"> και </w:t>
      </w:r>
      <w:proofErr w:type="spellStart"/>
      <w:r w:rsidRPr="00E72153">
        <w:rPr>
          <w:rFonts w:asciiTheme="minorHAnsi" w:hAnsiTheme="minorHAnsi" w:cstheme="minorHAnsi"/>
          <w:i/>
          <w:sz w:val="22"/>
          <w:szCs w:val="22"/>
        </w:rPr>
        <w:t>μουσειογραφική</w:t>
      </w:r>
      <w:proofErr w:type="spellEnd"/>
      <w:r w:rsidRPr="00E72153">
        <w:rPr>
          <w:rFonts w:asciiTheme="minorHAnsi" w:hAnsiTheme="minorHAnsi" w:cstheme="minorHAnsi"/>
          <w:i/>
          <w:sz w:val="22"/>
          <w:szCs w:val="22"/>
        </w:rPr>
        <w:t xml:space="preserve"> μελέτη για την κατάλληλη παρουσίαση και έκθεση της Συλλογής στο χώρο της αίθουσας Συνεδρίων του νέου Δημαρχείου </w:t>
      </w:r>
      <w:proofErr w:type="spellStart"/>
      <w:r w:rsidRPr="00E72153">
        <w:rPr>
          <w:rFonts w:asciiTheme="minorHAnsi" w:hAnsiTheme="minorHAnsi" w:cstheme="minorHAnsi"/>
          <w:i/>
          <w:sz w:val="22"/>
          <w:szCs w:val="22"/>
        </w:rPr>
        <w:t>Λεβαδέων</w:t>
      </w:r>
      <w:proofErr w:type="spellEnd"/>
      <w:r w:rsidRPr="00E72153">
        <w:rPr>
          <w:rFonts w:asciiTheme="minorHAnsi" w:hAnsiTheme="minorHAnsi" w:cstheme="minorHAnsi"/>
          <w:i/>
          <w:sz w:val="22"/>
          <w:szCs w:val="22"/>
        </w:rPr>
        <w:t>.</w:t>
      </w:r>
    </w:p>
    <w:p w:rsidR="00883924" w:rsidRPr="00E72153" w:rsidRDefault="00883924" w:rsidP="00883924">
      <w:pPr>
        <w:pStyle w:val="af9"/>
        <w:widowControl w:val="0"/>
        <w:numPr>
          <w:ilvl w:val="0"/>
          <w:numId w:val="9"/>
        </w:numPr>
        <w:tabs>
          <w:tab w:val="left" w:pos="537"/>
          <w:tab w:val="left" w:pos="539"/>
        </w:tabs>
        <w:suppressAutoHyphens w:val="0"/>
        <w:autoSpaceDE w:val="0"/>
        <w:autoSpaceDN w:val="0"/>
        <w:spacing w:line="360" w:lineRule="auto"/>
        <w:ind w:right="261"/>
        <w:contextualSpacing w:val="0"/>
        <w:jc w:val="both"/>
        <w:rPr>
          <w:rFonts w:asciiTheme="minorHAnsi" w:hAnsiTheme="minorHAnsi" w:cstheme="minorHAnsi"/>
          <w:i/>
          <w:sz w:val="22"/>
          <w:szCs w:val="22"/>
        </w:rPr>
      </w:pPr>
      <w:r w:rsidRPr="00E72153">
        <w:rPr>
          <w:rFonts w:asciiTheme="minorHAnsi" w:hAnsiTheme="minorHAnsi" w:cstheme="minorHAnsi"/>
          <w:i/>
          <w:sz w:val="22"/>
          <w:szCs w:val="22"/>
        </w:rPr>
        <w:t>Τις διαδικασίες και τις νομοθετικές διατάξεις που διέπουν την παραχώρηση δημόσιων αγαθών και πολιτιστικών συλλογών στους Δήμους.</w:t>
      </w:r>
    </w:p>
    <w:p w:rsidR="00883924" w:rsidRPr="00E72153" w:rsidRDefault="00883924" w:rsidP="00883924">
      <w:pPr>
        <w:pStyle w:val="af9"/>
        <w:widowControl w:val="0"/>
        <w:numPr>
          <w:ilvl w:val="0"/>
          <w:numId w:val="9"/>
        </w:numPr>
        <w:tabs>
          <w:tab w:val="left" w:pos="537"/>
          <w:tab w:val="left" w:pos="539"/>
        </w:tabs>
        <w:suppressAutoHyphens w:val="0"/>
        <w:autoSpaceDE w:val="0"/>
        <w:autoSpaceDN w:val="0"/>
        <w:spacing w:line="360" w:lineRule="auto"/>
        <w:ind w:right="261"/>
        <w:contextualSpacing w:val="0"/>
        <w:jc w:val="both"/>
        <w:rPr>
          <w:rFonts w:asciiTheme="minorHAnsi" w:hAnsiTheme="minorHAnsi" w:cstheme="minorHAnsi"/>
          <w:i/>
          <w:sz w:val="22"/>
          <w:szCs w:val="22"/>
        </w:rPr>
      </w:pPr>
      <w:r w:rsidRPr="00E72153">
        <w:rPr>
          <w:rFonts w:asciiTheme="minorHAnsi" w:hAnsiTheme="minorHAnsi" w:cstheme="minorHAnsi"/>
          <w:i/>
          <w:sz w:val="22"/>
          <w:szCs w:val="22"/>
        </w:rPr>
        <w:t>Την ανάγκη για την εξασφάλιση της νόμιμης και διαφανής διαδικασίας παραχώρησης μέσω υπογραφής Προγραμματικής Σύμβασης.</w:t>
      </w:r>
    </w:p>
    <w:p w:rsidR="00883924" w:rsidRPr="00E72153" w:rsidRDefault="00883924" w:rsidP="00883924">
      <w:pPr>
        <w:pStyle w:val="af9"/>
        <w:widowControl w:val="0"/>
        <w:numPr>
          <w:ilvl w:val="0"/>
          <w:numId w:val="9"/>
        </w:numPr>
        <w:tabs>
          <w:tab w:val="left" w:pos="537"/>
          <w:tab w:val="left" w:pos="539"/>
        </w:tabs>
        <w:suppressAutoHyphens w:val="0"/>
        <w:autoSpaceDE w:val="0"/>
        <w:autoSpaceDN w:val="0"/>
        <w:spacing w:line="360" w:lineRule="auto"/>
        <w:ind w:right="261"/>
        <w:contextualSpacing w:val="0"/>
        <w:jc w:val="both"/>
        <w:rPr>
          <w:rFonts w:asciiTheme="minorHAnsi" w:hAnsiTheme="minorHAnsi" w:cstheme="minorHAnsi"/>
          <w:i/>
          <w:sz w:val="22"/>
          <w:szCs w:val="22"/>
        </w:rPr>
      </w:pPr>
      <w:r w:rsidRPr="00E72153">
        <w:rPr>
          <w:rFonts w:asciiTheme="minorHAnsi" w:hAnsiTheme="minorHAnsi" w:cstheme="minorHAnsi"/>
          <w:i/>
          <w:sz w:val="22"/>
          <w:szCs w:val="22"/>
        </w:rPr>
        <w:t xml:space="preserve">Την υπ’ </w:t>
      </w:r>
      <w:proofErr w:type="spellStart"/>
      <w:r w:rsidRPr="00E72153">
        <w:rPr>
          <w:rFonts w:asciiTheme="minorHAnsi" w:hAnsiTheme="minorHAnsi" w:cstheme="minorHAnsi"/>
          <w:i/>
          <w:sz w:val="22"/>
          <w:szCs w:val="22"/>
        </w:rPr>
        <w:t>αριθμ</w:t>
      </w:r>
      <w:proofErr w:type="spellEnd"/>
      <w:r w:rsidRPr="00E72153">
        <w:rPr>
          <w:rFonts w:asciiTheme="minorHAnsi" w:hAnsiTheme="minorHAnsi" w:cstheme="minorHAnsi"/>
          <w:i/>
          <w:sz w:val="22"/>
          <w:szCs w:val="22"/>
        </w:rPr>
        <w:t xml:space="preserve">. 1055/2025 απόφαση της Περιφερειακής Επιτροπής της Περιφέρειας Στερεάς Ελλάδας για την έγκριση της παραχώρησης της αρχαιολογικής συλλογής Τάκη </w:t>
      </w:r>
      <w:proofErr w:type="spellStart"/>
      <w:r w:rsidRPr="00E72153">
        <w:rPr>
          <w:rFonts w:asciiTheme="minorHAnsi" w:hAnsiTheme="minorHAnsi" w:cstheme="minorHAnsi"/>
          <w:i/>
          <w:sz w:val="22"/>
          <w:szCs w:val="22"/>
        </w:rPr>
        <w:t>Λάππα</w:t>
      </w:r>
      <w:proofErr w:type="spellEnd"/>
      <w:r w:rsidRPr="00E72153">
        <w:rPr>
          <w:rFonts w:asciiTheme="minorHAnsi" w:hAnsiTheme="minorHAnsi" w:cstheme="minorHAnsi"/>
          <w:i/>
          <w:sz w:val="22"/>
          <w:szCs w:val="22"/>
        </w:rPr>
        <w:t xml:space="preserve"> και του σχεδίου προγραμματικής σύμβασης</w:t>
      </w:r>
    </w:p>
    <w:p w:rsidR="00883924" w:rsidRPr="00E72153" w:rsidRDefault="00883924" w:rsidP="00883924">
      <w:pPr>
        <w:pStyle w:val="af9"/>
        <w:tabs>
          <w:tab w:val="left" w:pos="537"/>
          <w:tab w:val="left" w:pos="539"/>
        </w:tabs>
        <w:spacing w:line="360" w:lineRule="auto"/>
        <w:ind w:left="539" w:right="261"/>
        <w:jc w:val="both"/>
        <w:rPr>
          <w:rFonts w:asciiTheme="minorHAnsi" w:hAnsiTheme="minorHAnsi" w:cstheme="minorHAnsi"/>
          <w:i/>
          <w:sz w:val="22"/>
          <w:szCs w:val="22"/>
        </w:rPr>
      </w:pPr>
    </w:p>
    <w:p w:rsidR="00883924" w:rsidRPr="00E72153" w:rsidRDefault="00883924" w:rsidP="00883924">
      <w:pPr>
        <w:spacing w:line="360" w:lineRule="auto"/>
        <w:jc w:val="both"/>
        <w:rPr>
          <w:rFonts w:asciiTheme="minorHAnsi" w:hAnsiTheme="minorHAnsi" w:cstheme="minorHAnsi"/>
          <w:i/>
          <w:sz w:val="22"/>
          <w:szCs w:val="22"/>
        </w:rPr>
      </w:pPr>
      <w:r w:rsidRPr="00E72153">
        <w:rPr>
          <w:rFonts w:asciiTheme="minorHAnsi" w:hAnsiTheme="minorHAnsi" w:cstheme="minorHAnsi"/>
          <w:i/>
          <w:sz w:val="22"/>
          <w:szCs w:val="22"/>
        </w:rPr>
        <w:t>Κατόπιν των ανωτέρω καλείται η Δημοτική Επιτροπή, σύμφωνα με τις διατάξεις του άρθρου 74 Α παρ. 1. του Ν. 3852/2010 όπως αυτό τροποποιήθηκε από το άρθρο 9 του Ν 5056/2023 – Αρμοδιότητες Δημοτικής Επιτροπής:</w:t>
      </w:r>
    </w:p>
    <w:p w:rsidR="00883924" w:rsidRPr="00E72153" w:rsidRDefault="00883924" w:rsidP="00883924">
      <w:pPr>
        <w:pStyle w:val="af9"/>
        <w:numPr>
          <w:ilvl w:val="0"/>
          <w:numId w:val="10"/>
        </w:numPr>
        <w:suppressAutoHyphens w:val="0"/>
        <w:spacing w:after="200" w:line="360" w:lineRule="auto"/>
        <w:ind w:right="2"/>
        <w:jc w:val="both"/>
        <w:rPr>
          <w:rFonts w:asciiTheme="minorHAnsi" w:hAnsiTheme="minorHAnsi" w:cstheme="minorHAnsi"/>
          <w:i/>
          <w:sz w:val="22"/>
          <w:szCs w:val="22"/>
        </w:rPr>
      </w:pPr>
      <w:r w:rsidRPr="00E72153">
        <w:rPr>
          <w:rFonts w:asciiTheme="minorHAnsi" w:hAnsiTheme="minorHAnsi" w:cstheme="minorHAnsi"/>
          <w:i/>
          <w:sz w:val="22"/>
          <w:szCs w:val="22"/>
        </w:rPr>
        <w:t xml:space="preserve">Να εγκρίνει την αποδοχή της παραχώρησης της Αρχαιολογικής «Συλλογής Τάκη </w:t>
      </w:r>
      <w:proofErr w:type="spellStart"/>
      <w:r w:rsidRPr="00E72153">
        <w:rPr>
          <w:rFonts w:asciiTheme="minorHAnsi" w:hAnsiTheme="minorHAnsi" w:cstheme="minorHAnsi"/>
          <w:i/>
          <w:sz w:val="22"/>
          <w:szCs w:val="22"/>
        </w:rPr>
        <w:t>Λάππα</w:t>
      </w:r>
      <w:proofErr w:type="spellEnd"/>
      <w:r w:rsidRPr="00E72153">
        <w:rPr>
          <w:rFonts w:asciiTheme="minorHAnsi" w:hAnsiTheme="minorHAnsi" w:cstheme="minorHAnsi"/>
          <w:i/>
          <w:sz w:val="22"/>
          <w:szCs w:val="22"/>
        </w:rPr>
        <w:t xml:space="preserve">» από την Περιφέρεια Στερεάς Ελλάδας για </w:t>
      </w:r>
      <w:r w:rsidRPr="00E72153">
        <w:rPr>
          <w:rFonts w:asciiTheme="minorHAnsi" w:hAnsiTheme="minorHAnsi" w:cstheme="minorHAnsi"/>
          <w:b/>
          <w:i/>
          <w:sz w:val="22"/>
          <w:szCs w:val="22"/>
        </w:rPr>
        <w:t>διάστημα δέκα (10) ετών</w:t>
      </w:r>
      <w:r w:rsidRPr="00E72153">
        <w:rPr>
          <w:rFonts w:asciiTheme="minorHAnsi" w:hAnsiTheme="minorHAnsi" w:cstheme="minorHAnsi"/>
          <w:i/>
          <w:sz w:val="22"/>
          <w:szCs w:val="22"/>
        </w:rPr>
        <w:t xml:space="preserve">, καθώς η εν λόγω παραχώρηση θα προσφέρει τη δυνατότητα για τη </w:t>
      </w:r>
      <w:r w:rsidRPr="00E72153">
        <w:rPr>
          <w:rFonts w:asciiTheme="minorHAnsi" w:hAnsiTheme="minorHAnsi" w:cstheme="minorHAnsi"/>
          <w:i/>
          <w:spacing w:val="-2"/>
          <w:sz w:val="22"/>
          <w:szCs w:val="22"/>
        </w:rPr>
        <w:t xml:space="preserve">σωστή </w:t>
      </w:r>
      <w:r w:rsidRPr="00E72153">
        <w:rPr>
          <w:rFonts w:asciiTheme="minorHAnsi" w:hAnsiTheme="minorHAnsi" w:cstheme="minorHAnsi"/>
          <w:i/>
          <w:sz w:val="22"/>
          <w:szCs w:val="22"/>
        </w:rPr>
        <w:t xml:space="preserve">αξιοποίηση και παρουσίαση της Συλλογής, η οποία θα είναι </w:t>
      </w:r>
      <w:proofErr w:type="spellStart"/>
      <w:r w:rsidRPr="00E72153">
        <w:rPr>
          <w:rFonts w:asciiTheme="minorHAnsi" w:hAnsiTheme="minorHAnsi" w:cstheme="minorHAnsi"/>
          <w:i/>
          <w:sz w:val="22"/>
          <w:szCs w:val="22"/>
        </w:rPr>
        <w:t>προσβάσιμη</w:t>
      </w:r>
      <w:proofErr w:type="spellEnd"/>
      <w:r w:rsidRPr="00E72153">
        <w:rPr>
          <w:rFonts w:asciiTheme="minorHAnsi" w:hAnsiTheme="minorHAnsi" w:cstheme="minorHAnsi"/>
          <w:i/>
          <w:sz w:val="22"/>
          <w:szCs w:val="22"/>
        </w:rPr>
        <w:t xml:space="preserve"> στους κατοίκους και επισκέπτες της πόλης της Λιβαδειάς για πρώτη φορά, εξασφαλίζοντας την καλύτερη δυνατή πολιτιστική προβολή. Η αρχαιολογική συλλογή θα παρουσιάζεται στην αίθουσα Συνεδρίων του νέου Δημαρχείου </w:t>
      </w:r>
      <w:proofErr w:type="spellStart"/>
      <w:r w:rsidRPr="00E72153">
        <w:rPr>
          <w:rFonts w:asciiTheme="minorHAnsi" w:hAnsiTheme="minorHAnsi" w:cstheme="minorHAnsi"/>
          <w:i/>
          <w:sz w:val="22"/>
          <w:szCs w:val="22"/>
        </w:rPr>
        <w:t>Λεβαδέων</w:t>
      </w:r>
      <w:proofErr w:type="spellEnd"/>
      <w:r w:rsidRPr="00E72153">
        <w:rPr>
          <w:rFonts w:asciiTheme="minorHAnsi" w:hAnsiTheme="minorHAnsi" w:cstheme="minorHAnsi"/>
          <w:i/>
          <w:sz w:val="22"/>
          <w:szCs w:val="22"/>
        </w:rPr>
        <w:t xml:space="preserve"> που αποτελεί έναν εξαιρετικό χώρο για την ανάδειξη της, βάσει των κατευθυντήριων γραμμών που προβλέπει η </w:t>
      </w:r>
      <w:proofErr w:type="spellStart"/>
      <w:r w:rsidRPr="00E72153">
        <w:rPr>
          <w:rFonts w:asciiTheme="minorHAnsi" w:hAnsiTheme="minorHAnsi" w:cstheme="minorHAnsi"/>
          <w:i/>
          <w:sz w:val="22"/>
          <w:szCs w:val="22"/>
        </w:rPr>
        <w:t>εκπονηθείσα</w:t>
      </w:r>
      <w:proofErr w:type="spellEnd"/>
      <w:r w:rsidRPr="00E72153">
        <w:rPr>
          <w:rFonts w:asciiTheme="minorHAnsi" w:hAnsiTheme="minorHAnsi" w:cstheme="minorHAnsi"/>
          <w:i/>
          <w:sz w:val="22"/>
          <w:szCs w:val="22"/>
        </w:rPr>
        <w:t xml:space="preserve"> μελέτη και η οποία διασφαλίζει τη </w:t>
      </w:r>
      <w:proofErr w:type="spellStart"/>
      <w:r w:rsidRPr="00E72153">
        <w:rPr>
          <w:rFonts w:asciiTheme="minorHAnsi" w:hAnsiTheme="minorHAnsi" w:cstheme="minorHAnsi"/>
          <w:i/>
          <w:sz w:val="22"/>
          <w:szCs w:val="22"/>
        </w:rPr>
        <w:t>μουσειολογική</w:t>
      </w:r>
      <w:proofErr w:type="spellEnd"/>
      <w:r w:rsidRPr="00E72153">
        <w:rPr>
          <w:rFonts w:asciiTheme="minorHAnsi" w:hAnsiTheme="minorHAnsi" w:cstheme="minorHAnsi"/>
          <w:i/>
          <w:sz w:val="22"/>
          <w:szCs w:val="22"/>
        </w:rPr>
        <w:t xml:space="preserve"> αρτιότητα της έκθεσης.  Η παραχώρηση της συλλογής για τη συγκεκριμένη χρήση θα εξασφαλίσει τη διατήρηση και ενίσχυση του πολιτιστικού αποθέματος της περιοχής και θα ενδυναμώσει την πολιτιστική ταυτότητα της πόλης.</w:t>
      </w:r>
    </w:p>
    <w:p w:rsidR="00883924" w:rsidRPr="00E72153" w:rsidRDefault="00883924" w:rsidP="00883924">
      <w:pPr>
        <w:pStyle w:val="af9"/>
        <w:spacing w:line="360" w:lineRule="auto"/>
        <w:ind w:left="365" w:right="2"/>
        <w:jc w:val="both"/>
        <w:rPr>
          <w:rFonts w:asciiTheme="minorHAnsi" w:hAnsiTheme="minorHAnsi" w:cstheme="minorHAnsi"/>
          <w:i/>
          <w:sz w:val="22"/>
          <w:szCs w:val="22"/>
        </w:rPr>
      </w:pPr>
    </w:p>
    <w:p w:rsidR="00883924" w:rsidRPr="00E72153" w:rsidRDefault="00883924" w:rsidP="00883924">
      <w:pPr>
        <w:pStyle w:val="af9"/>
        <w:numPr>
          <w:ilvl w:val="0"/>
          <w:numId w:val="10"/>
        </w:numPr>
        <w:suppressAutoHyphens w:val="0"/>
        <w:spacing w:after="200" w:line="360" w:lineRule="auto"/>
        <w:ind w:right="2"/>
        <w:jc w:val="both"/>
        <w:rPr>
          <w:rFonts w:asciiTheme="minorHAnsi" w:hAnsiTheme="minorHAnsi" w:cstheme="minorHAnsi"/>
          <w:i/>
          <w:sz w:val="22"/>
          <w:szCs w:val="22"/>
        </w:rPr>
      </w:pPr>
      <w:r w:rsidRPr="00E72153">
        <w:rPr>
          <w:rFonts w:asciiTheme="minorHAnsi" w:hAnsiTheme="minorHAnsi" w:cstheme="minorHAnsi"/>
          <w:i/>
          <w:sz w:val="22"/>
          <w:szCs w:val="22"/>
        </w:rPr>
        <w:lastRenderedPageBreak/>
        <w:t xml:space="preserve">Να προβεί στην έγκριση σύναψης προγραμματικής σύμβασης μεταξύ της Περιφέρειας Στερεάς Ελλάδας και του Δήμου </w:t>
      </w:r>
      <w:proofErr w:type="spellStart"/>
      <w:r w:rsidRPr="00E72153">
        <w:rPr>
          <w:rFonts w:asciiTheme="minorHAnsi" w:hAnsiTheme="minorHAnsi" w:cstheme="minorHAnsi"/>
          <w:i/>
          <w:sz w:val="22"/>
          <w:szCs w:val="22"/>
        </w:rPr>
        <w:t>Λεβαδέων</w:t>
      </w:r>
      <w:proofErr w:type="spellEnd"/>
      <w:r w:rsidRPr="00E72153">
        <w:rPr>
          <w:rFonts w:asciiTheme="minorHAnsi" w:hAnsiTheme="minorHAnsi" w:cstheme="minorHAnsi"/>
          <w:i/>
          <w:sz w:val="22"/>
          <w:szCs w:val="22"/>
        </w:rPr>
        <w:t xml:space="preserve">, στην οποία καθορίζονται οι όροι, οι υποχρεώσεις των μερών, καθώς και τα διαδικαστικά βήματα για την εύρυθμη εκτέλεση του συμφωνηθέντος σκοπού. Για την παρακολούθηση της εφαρμογής της παρούσας σύμβασης θα συγκροτηθεί </w:t>
      </w:r>
      <w:r w:rsidRPr="00E72153">
        <w:rPr>
          <w:rFonts w:asciiTheme="minorHAnsi" w:hAnsiTheme="minorHAnsi" w:cstheme="minorHAnsi"/>
          <w:b/>
          <w:i/>
          <w:sz w:val="22"/>
          <w:szCs w:val="22"/>
        </w:rPr>
        <w:t>Κοινή Επιτροπή Παρακολούθησης (Κ.Ε.Π.)</w:t>
      </w:r>
      <w:r w:rsidRPr="00E72153">
        <w:rPr>
          <w:rFonts w:asciiTheme="minorHAnsi" w:hAnsiTheme="minorHAnsi" w:cstheme="minorHAnsi"/>
          <w:i/>
          <w:sz w:val="22"/>
          <w:szCs w:val="22"/>
        </w:rPr>
        <w:t>, αποτελούμενη από τρία (3) μέλη, ως εξής:</w:t>
      </w:r>
    </w:p>
    <w:p w:rsidR="00883924" w:rsidRPr="00E72153" w:rsidRDefault="00883924" w:rsidP="00883924">
      <w:pPr>
        <w:pStyle w:val="af9"/>
        <w:widowControl w:val="0"/>
        <w:numPr>
          <w:ilvl w:val="0"/>
          <w:numId w:val="8"/>
        </w:numPr>
        <w:tabs>
          <w:tab w:val="left" w:pos="538"/>
        </w:tabs>
        <w:suppressAutoHyphens w:val="0"/>
        <w:autoSpaceDE w:val="0"/>
        <w:autoSpaceDN w:val="0"/>
        <w:spacing w:line="360" w:lineRule="auto"/>
        <w:ind w:left="538" w:hanging="282"/>
        <w:contextualSpacing w:val="0"/>
        <w:jc w:val="both"/>
        <w:rPr>
          <w:rFonts w:asciiTheme="minorHAnsi" w:hAnsiTheme="minorHAnsi" w:cstheme="minorHAnsi"/>
          <w:i/>
          <w:sz w:val="22"/>
          <w:szCs w:val="22"/>
        </w:rPr>
      </w:pPr>
      <w:r w:rsidRPr="00E72153">
        <w:rPr>
          <w:rFonts w:asciiTheme="minorHAnsi" w:hAnsiTheme="minorHAnsi" w:cstheme="minorHAnsi"/>
          <w:b/>
          <w:i/>
          <w:spacing w:val="-2"/>
          <w:sz w:val="22"/>
          <w:szCs w:val="22"/>
        </w:rPr>
        <w:t xml:space="preserve">Ο εκάστοτε </w:t>
      </w:r>
      <w:proofErr w:type="spellStart"/>
      <w:r w:rsidRPr="00E72153">
        <w:rPr>
          <w:rFonts w:asciiTheme="minorHAnsi" w:hAnsiTheme="minorHAnsi" w:cstheme="minorHAnsi"/>
          <w:b/>
          <w:i/>
          <w:spacing w:val="-2"/>
          <w:sz w:val="22"/>
          <w:szCs w:val="22"/>
        </w:rPr>
        <w:t>Αντιπεριφερειάρχης</w:t>
      </w:r>
      <w:proofErr w:type="spellEnd"/>
      <w:r w:rsidRPr="00E72153">
        <w:rPr>
          <w:rFonts w:asciiTheme="minorHAnsi" w:hAnsiTheme="minorHAnsi" w:cstheme="minorHAnsi"/>
          <w:b/>
          <w:i/>
          <w:spacing w:val="-2"/>
          <w:sz w:val="22"/>
          <w:szCs w:val="22"/>
        </w:rPr>
        <w:t xml:space="preserve"> Π.Ε. Βοιωτίας</w:t>
      </w:r>
      <w:r w:rsidRPr="00E72153">
        <w:rPr>
          <w:rFonts w:asciiTheme="minorHAnsi" w:hAnsiTheme="minorHAnsi" w:cstheme="minorHAnsi"/>
          <w:i/>
          <w:spacing w:val="-2"/>
          <w:sz w:val="22"/>
          <w:szCs w:val="22"/>
        </w:rPr>
        <w:t>, ο οποίος ορίζεται Πρόεδρος της Επιτροπής,</w:t>
      </w:r>
    </w:p>
    <w:p w:rsidR="00883924" w:rsidRPr="00E72153" w:rsidRDefault="00883924" w:rsidP="00883924">
      <w:pPr>
        <w:pStyle w:val="af9"/>
        <w:widowControl w:val="0"/>
        <w:numPr>
          <w:ilvl w:val="0"/>
          <w:numId w:val="8"/>
        </w:numPr>
        <w:tabs>
          <w:tab w:val="left" w:pos="537"/>
          <w:tab w:val="left" w:pos="539"/>
        </w:tabs>
        <w:suppressAutoHyphens w:val="0"/>
        <w:autoSpaceDE w:val="0"/>
        <w:autoSpaceDN w:val="0"/>
        <w:spacing w:line="360" w:lineRule="auto"/>
        <w:ind w:right="257"/>
        <w:contextualSpacing w:val="0"/>
        <w:jc w:val="both"/>
        <w:rPr>
          <w:rFonts w:asciiTheme="minorHAnsi" w:hAnsiTheme="minorHAnsi" w:cstheme="minorHAnsi"/>
          <w:i/>
          <w:sz w:val="22"/>
          <w:szCs w:val="22"/>
        </w:rPr>
      </w:pPr>
      <w:r w:rsidRPr="00E72153">
        <w:rPr>
          <w:rFonts w:asciiTheme="minorHAnsi" w:hAnsiTheme="minorHAnsi" w:cstheme="minorHAnsi"/>
          <w:b/>
          <w:i/>
          <w:sz w:val="22"/>
          <w:szCs w:val="22"/>
        </w:rPr>
        <w:t xml:space="preserve">Ο εκάστοτε Δήμαρχος </w:t>
      </w:r>
      <w:proofErr w:type="spellStart"/>
      <w:r w:rsidRPr="00E72153">
        <w:rPr>
          <w:rFonts w:asciiTheme="minorHAnsi" w:hAnsiTheme="minorHAnsi" w:cstheme="minorHAnsi"/>
          <w:b/>
          <w:i/>
          <w:sz w:val="22"/>
          <w:szCs w:val="22"/>
        </w:rPr>
        <w:t>Λεβαδέων</w:t>
      </w:r>
      <w:proofErr w:type="spellEnd"/>
      <w:r w:rsidRPr="00E72153">
        <w:rPr>
          <w:rFonts w:asciiTheme="minorHAnsi" w:hAnsiTheme="minorHAnsi" w:cstheme="minorHAnsi"/>
          <w:b/>
          <w:i/>
          <w:sz w:val="22"/>
          <w:szCs w:val="22"/>
        </w:rPr>
        <w:t xml:space="preserve"> </w:t>
      </w:r>
      <w:r w:rsidR="00B87C47">
        <w:rPr>
          <w:rFonts w:asciiTheme="minorHAnsi" w:hAnsiTheme="minorHAnsi" w:cstheme="minorHAnsi"/>
          <w:b/>
          <w:i/>
          <w:sz w:val="22"/>
          <w:szCs w:val="22"/>
        </w:rPr>
        <w:t xml:space="preserve"> </w:t>
      </w:r>
      <w:r w:rsidRPr="00E72153">
        <w:rPr>
          <w:rFonts w:asciiTheme="minorHAnsi" w:hAnsiTheme="minorHAnsi" w:cstheme="minorHAnsi"/>
          <w:b/>
          <w:i/>
          <w:sz w:val="22"/>
          <w:szCs w:val="22"/>
        </w:rPr>
        <w:t>ή ο εκάστοτε αρμόδιος αντιδήμαρχος που φέρει την αρμοδιότητα σε θέματα πολιτισμού</w:t>
      </w:r>
      <w:r w:rsidRPr="00E72153">
        <w:rPr>
          <w:rFonts w:asciiTheme="minorHAnsi" w:hAnsiTheme="minorHAnsi" w:cstheme="minorHAnsi"/>
          <w:i/>
          <w:sz w:val="22"/>
          <w:szCs w:val="22"/>
        </w:rPr>
        <w:t>,</w:t>
      </w:r>
    </w:p>
    <w:p w:rsidR="00883924" w:rsidRPr="00E72153" w:rsidRDefault="00883924" w:rsidP="00883924">
      <w:pPr>
        <w:pStyle w:val="af9"/>
        <w:widowControl w:val="0"/>
        <w:numPr>
          <w:ilvl w:val="0"/>
          <w:numId w:val="8"/>
        </w:numPr>
        <w:tabs>
          <w:tab w:val="left" w:pos="537"/>
          <w:tab w:val="left" w:pos="539"/>
        </w:tabs>
        <w:suppressAutoHyphens w:val="0"/>
        <w:autoSpaceDE w:val="0"/>
        <w:autoSpaceDN w:val="0"/>
        <w:spacing w:line="360" w:lineRule="auto"/>
        <w:ind w:right="251"/>
        <w:contextualSpacing w:val="0"/>
        <w:jc w:val="both"/>
        <w:rPr>
          <w:rFonts w:asciiTheme="minorHAnsi" w:hAnsiTheme="minorHAnsi" w:cstheme="minorHAnsi"/>
          <w:i/>
          <w:sz w:val="22"/>
          <w:szCs w:val="22"/>
        </w:rPr>
      </w:pPr>
      <w:r w:rsidRPr="00E72153">
        <w:rPr>
          <w:rFonts w:asciiTheme="minorHAnsi" w:hAnsiTheme="minorHAnsi" w:cstheme="minorHAnsi"/>
          <w:b/>
          <w:i/>
          <w:sz w:val="22"/>
          <w:szCs w:val="22"/>
        </w:rPr>
        <w:t>Ένας [1] εκπρόσωπος της Εφορείας Αρχαιοτήτων Βοιωτίας</w:t>
      </w:r>
      <w:r w:rsidRPr="00E72153">
        <w:rPr>
          <w:rFonts w:asciiTheme="minorHAnsi" w:hAnsiTheme="minorHAnsi" w:cstheme="minorHAnsi"/>
          <w:i/>
          <w:sz w:val="22"/>
          <w:szCs w:val="22"/>
        </w:rPr>
        <w:t>, με συμβουλευτικό ρόλο (παρέχει τις επιστημονικές κατευθύνσεις και εγκρίσεις για τη διαμόρφωση της έκθεσης, ελέγχει την τοποθέτηση και τις συνθήκες φύλαξης των αντικειμένων.)</w:t>
      </w:r>
    </w:p>
    <w:p w:rsidR="00883924" w:rsidRPr="00E72153" w:rsidRDefault="00883924" w:rsidP="00883924">
      <w:pPr>
        <w:spacing w:line="360" w:lineRule="auto"/>
        <w:ind w:left="256" w:right="253"/>
        <w:jc w:val="both"/>
        <w:rPr>
          <w:rFonts w:asciiTheme="minorHAnsi" w:hAnsiTheme="minorHAnsi" w:cstheme="minorHAnsi"/>
          <w:b/>
          <w:i/>
          <w:sz w:val="22"/>
          <w:szCs w:val="22"/>
        </w:rPr>
      </w:pPr>
      <w:r w:rsidRPr="00E72153">
        <w:rPr>
          <w:rFonts w:asciiTheme="minorHAnsi" w:hAnsiTheme="minorHAnsi" w:cstheme="minorHAnsi"/>
          <w:i/>
          <w:sz w:val="22"/>
          <w:szCs w:val="22"/>
        </w:rPr>
        <w:t xml:space="preserve">Η ΕΦ.Α. Βοιωτίας δεν αποτελεί συμβαλλόμενο μέρος αλλά </w:t>
      </w:r>
      <w:r w:rsidRPr="00E72153">
        <w:rPr>
          <w:rFonts w:asciiTheme="minorHAnsi" w:hAnsiTheme="minorHAnsi" w:cstheme="minorHAnsi"/>
          <w:b/>
          <w:i/>
          <w:sz w:val="22"/>
          <w:szCs w:val="22"/>
        </w:rPr>
        <w:t>επιστημονικό συνεργάτη και αρμόδια εποπτεύουσα αρχή.</w:t>
      </w:r>
    </w:p>
    <w:p w:rsidR="00883924" w:rsidRPr="00E72153" w:rsidRDefault="00883924" w:rsidP="00883924">
      <w:pPr>
        <w:spacing w:line="360" w:lineRule="auto"/>
        <w:ind w:left="256" w:right="253"/>
        <w:jc w:val="both"/>
        <w:rPr>
          <w:rFonts w:asciiTheme="minorHAnsi" w:hAnsiTheme="minorHAnsi" w:cstheme="minorHAnsi"/>
          <w:b/>
          <w:i/>
          <w:sz w:val="22"/>
          <w:szCs w:val="22"/>
        </w:rPr>
      </w:pPr>
    </w:p>
    <w:p w:rsidR="00883924" w:rsidRPr="00E72153" w:rsidRDefault="00883924" w:rsidP="00883924">
      <w:pPr>
        <w:spacing w:line="360" w:lineRule="auto"/>
        <w:ind w:left="256"/>
        <w:jc w:val="both"/>
        <w:rPr>
          <w:rFonts w:asciiTheme="minorHAnsi" w:hAnsiTheme="minorHAnsi" w:cstheme="minorHAnsi"/>
          <w:b/>
          <w:i/>
          <w:sz w:val="22"/>
          <w:szCs w:val="22"/>
        </w:rPr>
      </w:pPr>
      <w:r w:rsidRPr="00E72153">
        <w:rPr>
          <w:rFonts w:asciiTheme="minorHAnsi" w:hAnsiTheme="minorHAnsi" w:cstheme="minorHAnsi"/>
          <w:b/>
          <w:i/>
          <w:sz w:val="22"/>
          <w:szCs w:val="22"/>
        </w:rPr>
        <w:t xml:space="preserve">Αντικείμενο της Κ.Ε.Π. θα </w:t>
      </w:r>
      <w:r w:rsidRPr="00E72153">
        <w:rPr>
          <w:rFonts w:asciiTheme="minorHAnsi" w:hAnsiTheme="minorHAnsi" w:cstheme="minorHAnsi"/>
          <w:b/>
          <w:i/>
          <w:spacing w:val="-2"/>
          <w:sz w:val="22"/>
          <w:szCs w:val="22"/>
        </w:rPr>
        <w:t>είναι:</w:t>
      </w:r>
    </w:p>
    <w:p w:rsidR="00883924" w:rsidRPr="00E72153" w:rsidRDefault="00883924" w:rsidP="00883924">
      <w:pPr>
        <w:pStyle w:val="af9"/>
        <w:widowControl w:val="0"/>
        <w:numPr>
          <w:ilvl w:val="0"/>
          <w:numId w:val="12"/>
        </w:numPr>
        <w:tabs>
          <w:tab w:val="left" w:pos="537"/>
          <w:tab w:val="left" w:pos="539"/>
        </w:tabs>
        <w:suppressAutoHyphens w:val="0"/>
        <w:autoSpaceDE w:val="0"/>
        <w:autoSpaceDN w:val="0"/>
        <w:spacing w:line="360" w:lineRule="auto"/>
        <w:ind w:right="255"/>
        <w:contextualSpacing w:val="0"/>
        <w:jc w:val="both"/>
        <w:rPr>
          <w:rFonts w:asciiTheme="minorHAnsi" w:hAnsiTheme="minorHAnsi" w:cstheme="minorHAnsi"/>
          <w:i/>
          <w:sz w:val="22"/>
          <w:szCs w:val="22"/>
        </w:rPr>
      </w:pPr>
      <w:r w:rsidRPr="00E72153">
        <w:rPr>
          <w:rFonts w:asciiTheme="minorHAnsi" w:hAnsiTheme="minorHAnsi" w:cstheme="minorHAnsi"/>
          <w:i/>
          <w:sz w:val="22"/>
          <w:szCs w:val="22"/>
        </w:rPr>
        <w:t xml:space="preserve">Η </w:t>
      </w:r>
      <w:r w:rsidRPr="00E72153">
        <w:rPr>
          <w:rFonts w:asciiTheme="minorHAnsi" w:hAnsiTheme="minorHAnsi" w:cstheme="minorHAnsi"/>
          <w:b/>
          <w:i/>
          <w:sz w:val="22"/>
          <w:szCs w:val="22"/>
        </w:rPr>
        <w:t xml:space="preserve">παρακολούθηση της εκτέλεσης των όρων </w:t>
      </w:r>
      <w:r w:rsidRPr="00E72153">
        <w:rPr>
          <w:rFonts w:asciiTheme="minorHAnsi" w:hAnsiTheme="minorHAnsi" w:cstheme="minorHAnsi"/>
          <w:i/>
          <w:sz w:val="22"/>
          <w:szCs w:val="22"/>
        </w:rPr>
        <w:t xml:space="preserve">της Σύμβασης και της σωστής εφαρμογής της </w:t>
      </w:r>
      <w:proofErr w:type="spellStart"/>
      <w:r w:rsidRPr="00E72153">
        <w:rPr>
          <w:rFonts w:asciiTheme="minorHAnsi" w:hAnsiTheme="minorHAnsi" w:cstheme="minorHAnsi"/>
          <w:i/>
          <w:sz w:val="22"/>
          <w:szCs w:val="22"/>
        </w:rPr>
        <w:t>μουσειολογικής</w:t>
      </w:r>
      <w:proofErr w:type="spellEnd"/>
      <w:r w:rsidRPr="00E72153">
        <w:rPr>
          <w:rFonts w:asciiTheme="minorHAnsi" w:hAnsiTheme="minorHAnsi" w:cstheme="minorHAnsi"/>
          <w:i/>
          <w:sz w:val="22"/>
          <w:szCs w:val="22"/>
        </w:rPr>
        <w:t xml:space="preserve"> και </w:t>
      </w:r>
      <w:proofErr w:type="spellStart"/>
      <w:r w:rsidRPr="00E72153">
        <w:rPr>
          <w:rFonts w:asciiTheme="minorHAnsi" w:hAnsiTheme="minorHAnsi" w:cstheme="minorHAnsi"/>
          <w:i/>
          <w:sz w:val="22"/>
          <w:szCs w:val="22"/>
        </w:rPr>
        <w:t>μουσειογραφικής</w:t>
      </w:r>
      <w:proofErr w:type="spellEnd"/>
      <w:r w:rsidRPr="00E72153">
        <w:rPr>
          <w:rFonts w:asciiTheme="minorHAnsi" w:hAnsiTheme="minorHAnsi" w:cstheme="minorHAnsi"/>
          <w:i/>
          <w:sz w:val="22"/>
          <w:szCs w:val="22"/>
        </w:rPr>
        <w:t xml:space="preserve"> μελέτης.</w:t>
      </w:r>
    </w:p>
    <w:p w:rsidR="00883924" w:rsidRPr="00E72153" w:rsidRDefault="00883924" w:rsidP="00883924">
      <w:pPr>
        <w:pStyle w:val="af9"/>
        <w:widowControl w:val="0"/>
        <w:numPr>
          <w:ilvl w:val="0"/>
          <w:numId w:val="12"/>
        </w:numPr>
        <w:tabs>
          <w:tab w:val="left" w:pos="537"/>
          <w:tab w:val="left" w:pos="539"/>
        </w:tabs>
        <w:suppressAutoHyphens w:val="0"/>
        <w:autoSpaceDE w:val="0"/>
        <w:autoSpaceDN w:val="0"/>
        <w:spacing w:line="360" w:lineRule="auto"/>
        <w:ind w:right="255"/>
        <w:contextualSpacing w:val="0"/>
        <w:jc w:val="both"/>
        <w:rPr>
          <w:rFonts w:asciiTheme="minorHAnsi" w:hAnsiTheme="minorHAnsi" w:cstheme="minorHAnsi"/>
          <w:i/>
          <w:sz w:val="22"/>
          <w:szCs w:val="22"/>
        </w:rPr>
      </w:pPr>
      <w:r w:rsidRPr="00E72153">
        <w:rPr>
          <w:rFonts w:asciiTheme="minorHAnsi" w:hAnsiTheme="minorHAnsi" w:cstheme="minorHAnsi"/>
          <w:i/>
          <w:sz w:val="22"/>
          <w:szCs w:val="22"/>
        </w:rPr>
        <w:t xml:space="preserve">Η αξιολόγηση της κατάστασης της συλλογής και της </w:t>
      </w:r>
      <w:r w:rsidRPr="00E72153">
        <w:rPr>
          <w:rFonts w:asciiTheme="minorHAnsi" w:hAnsiTheme="minorHAnsi" w:cstheme="minorHAnsi"/>
          <w:b/>
          <w:i/>
          <w:sz w:val="22"/>
          <w:szCs w:val="22"/>
        </w:rPr>
        <w:t xml:space="preserve">συντήρησης των εκθεμάτων </w:t>
      </w:r>
      <w:r w:rsidRPr="00E72153">
        <w:rPr>
          <w:rFonts w:asciiTheme="minorHAnsi" w:hAnsiTheme="minorHAnsi" w:cstheme="minorHAnsi"/>
          <w:i/>
          <w:sz w:val="22"/>
          <w:szCs w:val="22"/>
        </w:rPr>
        <w:t>κατά τη διάρκεια της παραχώρησης.</w:t>
      </w:r>
    </w:p>
    <w:p w:rsidR="00883924" w:rsidRPr="00E72153" w:rsidRDefault="00883924" w:rsidP="00883924">
      <w:pPr>
        <w:pStyle w:val="af9"/>
        <w:widowControl w:val="0"/>
        <w:numPr>
          <w:ilvl w:val="0"/>
          <w:numId w:val="12"/>
        </w:numPr>
        <w:tabs>
          <w:tab w:val="left" w:pos="537"/>
          <w:tab w:val="left" w:pos="539"/>
        </w:tabs>
        <w:suppressAutoHyphens w:val="0"/>
        <w:autoSpaceDE w:val="0"/>
        <w:autoSpaceDN w:val="0"/>
        <w:spacing w:line="360" w:lineRule="auto"/>
        <w:ind w:right="255"/>
        <w:contextualSpacing w:val="0"/>
        <w:jc w:val="both"/>
        <w:rPr>
          <w:rFonts w:asciiTheme="minorHAnsi" w:hAnsiTheme="minorHAnsi" w:cstheme="minorHAnsi"/>
          <w:i/>
          <w:sz w:val="22"/>
          <w:szCs w:val="22"/>
        </w:rPr>
      </w:pPr>
      <w:r w:rsidRPr="00E72153">
        <w:rPr>
          <w:rFonts w:asciiTheme="minorHAnsi" w:hAnsiTheme="minorHAnsi" w:cstheme="minorHAnsi"/>
          <w:i/>
          <w:sz w:val="22"/>
          <w:szCs w:val="22"/>
        </w:rPr>
        <w:t xml:space="preserve">Η </w:t>
      </w:r>
      <w:r w:rsidRPr="00E72153">
        <w:rPr>
          <w:rFonts w:asciiTheme="minorHAnsi" w:hAnsiTheme="minorHAnsi" w:cstheme="minorHAnsi"/>
          <w:b/>
          <w:i/>
          <w:sz w:val="22"/>
          <w:szCs w:val="22"/>
        </w:rPr>
        <w:t xml:space="preserve">εισήγηση τροποποιήσεων ή παρατάσεων </w:t>
      </w:r>
      <w:r w:rsidRPr="00E72153">
        <w:rPr>
          <w:rFonts w:asciiTheme="minorHAnsi" w:hAnsiTheme="minorHAnsi" w:cstheme="minorHAnsi"/>
          <w:i/>
          <w:sz w:val="22"/>
          <w:szCs w:val="22"/>
        </w:rPr>
        <w:t xml:space="preserve">της σύμβασης, αν κριθεί </w:t>
      </w:r>
      <w:r w:rsidRPr="00E72153">
        <w:rPr>
          <w:rFonts w:asciiTheme="minorHAnsi" w:hAnsiTheme="minorHAnsi" w:cstheme="minorHAnsi"/>
          <w:i/>
          <w:spacing w:val="-2"/>
          <w:sz w:val="22"/>
          <w:szCs w:val="22"/>
        </w:rPr>
        <w:t>απαραίτητο.</w:t>
      </w:r>
    </w:p>
    <w:p w:rsidR="00883924" w:rsidRPr="00E72153" w:rsidRDefault="00883924" w:rsidP="00883924">
      <w:pPr>
        <w:pStyle w:val="af9"/>
        <w:widowControl w:val="0"/>
        <w:numPr>
          <w:ilvl w:val="0"/>
          <w:numId w:val="12"/>
        </w:numPr>
        <w:tabs>
          <w:tab w:val="left" w:pos="537"/>
          <w:tab w:val="left" w:pos="539"/>
        </w:tabs>
        <w:suppressAutoHyphens w:val="0"/>
        <w:autoSpaceDE w:val="0"/>
        <w:autoSpaceDN w:val="0"/>
        <w:spacing w:line="360" w:lineRule="auto"/>
        <w:ind w:right="255"/>
        <w:contextualSpacing w:val="0"/>
        <w:jc w:val="both"/>
        <w:rPr>
          <w:rFonts w:asciiTheme="minorHAnsi" w:hAnsiTheme="minorHAnsi" w:cstheme="minorHAnsi"/>
          <w:i/>
          <w:sz w:val="22"/>
          <w:szCs w:val="22"/>
        </w:rPr>
      </w:pPr>
      <w:r w:rsidRPr="00E72153">
        <w:rPr>
          <w:rFonts w:asciiTheme="minorHAnsi" w:hAnsiTheme="minorHAnsi" w:cstheme="minorHAnsi"/>
          <w:i/>
          <w:sz w:val="22"/>
          <w:szCs w:val="22"/>
        </w:rPr>
        <w:t xml:space="preserve">Η </w:t>
      </w:r>
      <w:r w:rsidRPr="00E72153">
        <w:rPr>
          <w:rFonts w:asciiTheme="minorHAnsi" w:hAnsiTheme="minorHAnsi" w:cstheme="minorHAnsi"/>
          <w:b/>
          <w:i/>
          <w:sz w:val="22"/>
          <w:szCs w:val="22"/>
        </w:rPr>
        <w:t xml:space="preserve">έγκριση πρακτικών </w:t>
      </w:r>
      <w:proofErr w:type="spellStart"/>
      <w:r w:rsidRPr="00E72153">
        <w:rPr>
          <w:rFonts w:asciiTheme="minorHAnsi" w:hAnsiTheme="minorHAnsi" w:cstheme="minorHAnsi"/>
          <w:b/>
          <w:i/>
          <w:sz w:val="22"/>
          <w:szCs w:val="22"/>
        </w:rPr>
        <w:t>παράδοσης–παραλαβής</w:t>
      </w:r>
      <w:proofErr w:type="spellEnd"/>
      <w:r w:rsidRPr="00E72153">
        <w:rPr>
          <w:rFonts w:asciiTheme="minorHAnsi" w:hAnsiTheme="minorHAnsi" w:cstheme="minorHAnsi"/>
          <w:i/>
          <w:sz w:val="22"/>
          <w:szCs w:val="22"/>
        </w:rPr>
        <w:t xml:space="preserve">, όταν </w:t>
      </w:r>
      <w:r w:rsidRPr="00E72153">
        <w:rPr>
          <w:rFonts w:asciiTheme="minorHAnsi" w:hAnsiTheme="minorHAnsi" w:cstheme="minorHAnsi"/>
          <w:i/>
          <w:spacing w:val="-2"/>
          <w:sz w:val="22"/>
          <w:szCs w:val="22"/>
        </w:rPr>
        <w:t>απαιτείται.</w:t>
      </w:r>
    </w:p>
    <w:p w:rsidR="00883924" w:rsidRPr="00E72153" w:rsidRDefault="00883924" w:rsidP="00883924">
      <w:pPr>
        <w:pStyle w:val="af9"/>
        <w:widowControl w:val="0"/>
        <w:numPr>
          <w:ilvl w:val="0"/>
          <w:numId w:val="12"/>
        </w:numPr>
        <w:tabs>
          <w:tab w:val="left" w:pos="537"/>
          <w:tab w:val="left" w:pos="539"/>
        </w:tabs>
        <w:suppressAutoHyphens w:val="0"/>
        <w:autoSpaceDE w:val="0"/>
        <w:autoSpaceDN w:val="0"/>
        <w:spacing w:line="360" w:lineRule="auto"/>
        <w:ind w:right="255"/>
        <w:contextualSpacing w:val="0"/>
        <w:jc w:val="both"/>
        <w:rPr>
          <w:rFonts w:asciiTheme="minorHAnsi" w:hAnsiTheme="minorHAnsi" w:cstheme="minorHAnsi"/>
          <w:i/>
          <w:sz w:val="22"/>
          <w:szCs w:val="22"/>
        </w:rPr>
      </w:pPr>
      <w:r w:rsidRPr="00E72153">
        <w:rPr>
          <w:rFonts w:asciiTheme="minorHAnsi" w:hAnsiTheme="minorHAnsi" w:cstheme="minorHAnsi"/>
          <w:i/>
          <w:sz w:val="22"/>
          <w:szCs w:val="22"/>
        </w:rPr>
        <w:t xml:space="preserve">Η ενδεχόμενη σύγκληση για </w:t>
      </w:r>
      <w:r w:rsidRPr="00E72153">
        <w:rPr>
          <w:rFonts w:asciiTheme="minorHAnsi" w:hAnsiTheme="minorHAnsi" w:cstheme="minorHAnsi"/>
          <w:b/>
          <w:i/>
          <w:sz w:val="22"/>
          <w:szCs w:val="22"/>
        </w:rPr>
        <w:t>συζητήσεις και ενέργειες που ενδέχεται να προκύψουν λόγω αλλαγών ή αναγκών.</w:t>
      </w:r>
    </w:p>
    <w:p w:rsidR="00883924" w:rsidRPr="00E72153" w:rsidRDefault="00883924" w:rsidP="00883924">
      <w:pPr>
        <w:pStyle w:val="af9"/>
        <w:widowControl w:val="0"/>
        <w:numPr>
          <w:ilvl w:val="0"/>
          <w:numId w:val="11"/>
        </w:numPr>
        <w:tabs>
          <w:tab w:val="left" w:pos="537"/>
          <w:tab w:val="left" w:pos="539"/>
        </w:tabs>
        <w:suppressAutoHyphens w:val="0"/>
        <w:autoSpaceDE w:val="0"/>
        <w:autoSpaceDN w:val="0"/>
        <w:spacing w:line="360" w:lineRule="auto"/>
        <w:ind w:right="258"/>
        <w:contextualSpacing w:val="0"/>
        <w:jc w:val="both"/>
        <w:rPr>
          <w:rFonts w:asciiTheme="minorHAnsi" w:hAnsiTheme="minorHAnsi" w:cstheme="minorHAnsi"/>
          <w:i/>
          <w:sz w:val="22"/>
          <w:szCs w:val="22"/>
        </w:rPr>
      </w:pPr>
      <w:r w:rsidRPr="00E72153">
        <w:rPr>
          <w:rFonts w:asciiTheme="minorHAnsi" w:hAnsiTheme="minorHAnsi" w:cstheme="minorHAnsi"/>
          <w:i/>
          <w:sz w:val="22"/>
          <w:szCs w:val="22"/>
        </w:rPr>
        <w:t>Να ορίσει το μέλος για την Κοινή Επιτροπή Παρακολούθησης της Προγραμματικής Σύμβασης καθώς και το αναπληρωματικό μέλος.</w:t>
      </w:r>
    </w:p>
    <w:p w:rsidR="00883924" w:rsidRPr="00E72153" w:rsidRDefault="00883924" w:rsidP="00883924">
      <w:pPr>
        <w:pStyle w:val="af9"/>
        <w:numPr>
          <w:ilvl w:val="0"/>
          <w:numId w:val="11"/>
        </w:numPr>
        <w:suppressAutoHyphens w:val="0"/>
        <w:spacing w:after="200" w:line="360" w:lineRule="auto"/>
        <w:jc w:val="both"/>
        <w:rPr>
          <w:rFonts w:asciiTheme="minorHAnsi" w:hAnsiTheme="minorHAnsi" w:cstheme="minorHAnsi"/>
          <w:i/>
          <w:sz w:val="22"/>
          <w:szCs w:val="22"/>
        </w:rPr>
      </w:pPr>
      <w:r w:rsidRPr="00E72153">
        <w:rPr>
          <w:rFonts w:asciiTheme="minorHAnsi" w:hAnsiTheme="minorHAnsi" w:cstheme="minorHAnsi"/>
          <w:i/>
          <w:sz w:val="22"/>
          <w:szCs w:val="22"/>
        </w:rPr>
        <w:t xml:space="preserve">Να εξουσιοδοτήσει τον Δήμαρχο </w:t>
      </w:r>
      <w:proofErr w:type="spellStart"/>
      <w:r w:rsidRPr="00E72153">
        <w:rPr>
          <w:rFonts w:asciiTheme="minorHAnsi" w:hAnsiTheme="minorHAnsi" w:cstheme="minorHAnsi"/>
          <w:i/>
          <w:sz w:val="22"/>
          <w:szCs w:val="22"/>
        </w:rPr>
        <w:t>Λεβαδέων</w:t>
      </w:r>
      <w:proofErr w:type="spellEnd"/>
      <w:r w:rsidRPr="00E72153">
        <w:rPr>
          <w:rFonts w:asciiTheme="minorHAnsi" w:hAnsiTheme="minorHAnsi" w:cstheme="minorHAnsi"/>
          <w:i/>
          <w:sz w:val="22"/>
          <w:szCs w:val="22"/>
        </w:rPr>
        <w:t xml:space="preserve"> για την υπογραφή της Προγραμματικής Σύμβασης και κάθε άλλου σχετικού εγγράφου.</w:t>
      </w:r>
    </w:p>
    <w:p w:rsidR="00E72153" w:rsidRPr="00255381" w:rsidRDefault="00E72153" w:rsidP="00E72153">
      <w:pPr>
        <w:pStyle w:val="ad"/>
        <w:spacing w:line="360" w:lineRule="auto"/>
        <w:jc w:val="center"/>
        <w:rPr>
          <w:rFonts w:asciiTheme="minorHAnsi" w:hAnsiTheme="minorHAnsi" w:cstheme="minorHAnsi"/>
          <w:b/>
        </w:rPr>
      </w:pPr>
      <w:r w:rsidRPr="00255381">
        <w:rPr>
          <w:rFonts w:asciiTheme="minorHAnsi" w:hAnsiTheme="minorHAnsi" w:cstheme="minorHAnsi"/>
          <w:b/>
          <w:spacing w:val="-2"/>
        </w:rPr>
        <w:t>ΠΡΟΓΡΑΜΜΑΤΙΚΗΣΥΜΒΑΣΗ</w:t>
      </w:r>
    </w:p>
    <w:p w:rsidR="00E72153" w:rsidRPr="00255381" w:rsidRDefault="00E72153" w:rsidP="00E72153">
      <w:pPr>
        <w:spacing w:line="360" w:lineRule="auto"/>
        <w:ind w:left="110" w:right="114"/>
        <w:jc w:val="center"/>
        <w:rPr>
          <w:rFonts w:asciiTheme="minorHAnsi" w:hAnsiTheme="minorHAnsi" w:cstheme="minorHAnsi"/>
          <w:b/>
        </w:rPr>
      </w:pPr>
      <w:r w:rsidRPr="00255381">
        <w:rPr>
          <w:rFonts w:asciiTheme="minorHAnsi" w:hAnsiTheme="minorHAnsi" w:cstheme="minorHAnsi"/>
          <w:b/>
          <w:color w:val="001F5F"/>
        </w:rPr>
        <w:t>Παραχώρηση</w:t>
      </w:r>
      <w:r>
        <w:rPr>
          <w:rFonts w:asciiTheme="minorHAnsi" w:hAnsiTheme="minorHAnsi" w:cstheme="minorHAnsi"/>
          <w:b/>
          <w:color w:val="001F5F"/>
        </w:rPr>
        <w:t xml:space="preserve"> </w:t>
      </w:r>
      <w:r w:rsidRPr="00255381">
        <w:rPr>
          <w:rFonts w:asciiTheme="minorHAnsi" w:hAnsiTheme="minorHAnsi" w:cstheme="minorHAnsi"/>
          <w:b/>
          <w:color w:val="001F5F"/>
        </w:rPr>
        <w:t>Αρχαιολογικής</w:t>
      </w:r>
      <w:r>
        <w:rPr>
          <w:rFonts w:asciiTheme="minorHAnsi" w:hAnsiTheme="minorHAnsi" w:cstheme="minorHAnsi"/>
          <w:b/>
          <w:color w:val="001F5F"/>
        </w:rPr>
        <w:t xml:space="preserve"> </w:t>
      </w:r>
      <w:r w:rsidRPr="00255381">
        <w:rPr>
          <w:rFonts w:asciiTheme="minorHAnsi" w:hAnsiTheme="minorHAnsi" w:cstheme="minorHAnsi"/>
          <w:b/>
          <w:color w:val="001F5F"/>
        </w:rPr>
        <w:t>«Συλλογής</w:t>
      </w:r>
      <w:r>
        <w:rPr>
          <w:rFonts w:asciiTheme="minorHAnsi" w:hAnsiTheme="minorHAnsi" w:cstheme="minorHAnsi"/>
          <w:b/>
          <w:color w:val="001F5F"/>
        </w:rPr>
        <w:t xml:space="preserve"> </w:t>
      </w:r>
      <w:r w:rsidRPr="00255381">
        <w:rPr>
          <w:rFonts w:asciiTheme="minorHAnsi" w:hAnsiTheme="minorHAnsi" w:cstheme="minorHAnsi"/>
          <w:b/>
          <w:color w:val="001F5F"/>
        </w:rPr>
        <w:t>Τάκη</w:t>
      </w:r>
      <w:r>
        <w:rPr>
          <w:rFonts w:asciiTheme="minorHAnsi" w:hAnsiTheme="minorHAnsi" w:cstheme="minorHAnsi"/>
          <w:b/>
          <w:color w:val="001F5F"/>
        </w:rPr>
        <w:t xml:space="preserve"> </w:t>
      </w:r>
      <w:proofErr w:type="spellStart"/>
      <w:r w:rsidRPr="00255381">
        <w:rPr>
          <w:rFonts w:asciiTheme="minorHAnsi" w:hAnsiTheme="minorHAnsi" w:cstheme="minorHAnsi"/>
          <w:b/>
          <w:color w:val="001F5F"/>
          <w:spacing w:val="-2"/>
        </w:rPr>
        <w:t>Λάππα</w:t>
      </w:r>
      <w:proofErr w:type="spellEnd"/>
      <w:r w:rsidRPr="00255381">
        <w:rPr>
          <w:rFonts w:asciiTheme="minorHAnsi" w:hAnsiTheme="minorHAnsi" w:cstheme="minorHAnsi"/>
          <w:b/>
          <w:color w:val="001F5F"/>
          <w:spacing w:val="-2"/>
        </w:rPr>
        <w:t>»</w:t>
      </w:r>
    </w:p>
    <w:p w:rsidR="00E72153" w:rsidRPr="00255381" w:rsidRDefault="00E72153" w:rsidP="00E72153">
      <w:pPr>
        <w:pStyle w:val="ad"/>
        <w:spacing w:line="360" w:lineRule="auto"/>
        <w:rPr>
          <w:rFonts w:asciiTheme="minorHAnsi" w:hAnsiTheme="minorHAnsi" w:cstheme="minorHAnsi"/>
          <w:b/>
        </w:rPr>
      </w:pPr>
    </w:p>
    <w:p w:rsidR="00E72153" w:rsidRPr="00255381" w:rsidRDefault="00E72153" w:rsidP="00E72153">
      <w:pPr>
        <w:pStyle w:val="ad"/>
        <w:spacing w:line="360" w:lineRule="auto"/>
        <w:ind w:left="141" w:right="163"/>
        <w:rPr>
          <w:rFonts w:asciiTheme="minorHAnsi" w:hAnsiTheme="minorHAnsi" w:cstheme="minorHAnsi"/>
        </w:rPr>
      </w:pPr>
      <w:r w:rsidRPr="00255381">
        <w:rPr>
          <w:rFonts w:asciiTheme="minorHAnsi" w:hAnsiTheme="minorHAnsi" w:cstheme="minorHAnsi"/>
        </w:rPr>
        <w:t xml:space="preserve">Στη Λιβαδειά, σήμερα την </w:t>
      </w:r>
      <w:r w:rsidRPr="00255381">
        <w:rPr>
          <w:rFonts w:asciiTheme="minorHAnsi" w:hAnsiTheme="minorHAnsi" w:cstheme="minorHAnsi"/>
          <w:color w:val="000000"/>
          <w:highlight w:val="yellow"/>
        </w:rPr>
        <w:t>…..</w:t>
      </w:r>
      <w:r w:rsidRPr="00255381">
        <w:rPr>
          <w:rFonts w:asciiTheme="minorHAnsi" w:hAnsiTheme="minorHAnsi" w:cstheme="minorHAnsi"/>
          <w:color w:val="000000"/>
          <w:vertAlign w:val="superscript"/>
        </w:rPr>
        <w:t>η</w:t>
      </w:r>
      <w:r w:rsidRPr="00255381">
        <w:rPr>
          <w:rFonts w:asciiTheme="minorHAnsi" w:hAnsiTheme="minorHAnsi" w:cstheme="minorHAnsi"/>
          <w:color w:val="000000"/>
        </w:rPr>
        <w:t xml:space="preserve"> του μηνός </w:t>
      </w:r>
      <w:r w:rsidRPr="00255381">
        <w:rPr>
          <w:rFonts w:asciiTheme="minorHAnsi" w:hAnsiTheme="minorHAnsi" w:cstheme="minorHAnsi"/>
          <w:color w:val="000000"/>
          <w:highlight w:val="yellow"/>
        </w:rPr>
        <w:t>…………………….</w:t>
      </w:r>
      <w:r w:rsidRPr="00255381">
        <w:rPr>
          <w:rFonts w:asciiTheme="minorHAnsi" w:hAnsiTheme="minorHAnsi" w:cstheme="minorHAnsi"/>
          <w:color w:val="000000"/>
        </w:rPr>
        <w:t xml:space="preserve"> του έτους 2025, ημέρα </w:t>
      </w:r>
      <w:r w:rsidRPr="00255381">
        <w:rPr>
          <w:rFonts w:asciiTheme="minorHAnsi" w:hAnsiTheme="minorHAnsi" w:cstheme="minorHAnsi"/>
          <w:color w:val="000000"/>
          <w:highlight w:val="yellow"/>
        </w:rPr>
        <w:t xml:space="preserve">…………… </w:t>
      </w:r>
      <w:r w:rsidRPr="00255381">
        <w:rPr>
          <w:rFonts w:asciiTheme="minorHAnsi" w:hAnsiTheme="minorHAnsi" w:cstheme="minorHAnsi"/>
          <w:color w:val="000000"/>
        </w:rPr>
        <w:t>οι παρακάτω φορείς καλούμενοι στο εξής «Συμβαλλόμενοι»:</w:t>
      </w:r>
    </w:p>
    <w:p w:rsidR="00E72153" w:rsidRPr="00255381" w:rsidRDefault="00E72153" w:rsidP="00E72153">
      <w:pPr>
        <w:pStyle w:val="ad"/>
        <w:spacing w:line="360" w:lineRule="auto"/>
        <w:ind w:left="141" w:right="136"/>
        <w:rPr>
          <w:rFonts w:asciiTheme="minorHAnsi" w:hAnsiTheme="minorHAnsi" w:cstheme="minorHAnsi"/>
        </w:rPr>
      </w:pPr>
      <w:r w:rsidRPr="00255381">
        <w:rPr>
          <w:rFonts w:asciiTheme="minorHAnsi" w:hAnsiTheme="minorHAnsi" w:cstheme="minorHAnsi"/>
          <w:b/>
        </w:rPr>
        <w:lastRenderedPageBreak/>
        <w:t xml:space="preserve">Α. </w:t>
      </w:r>
      <w:r w:rsidRPr="00255381">
        <w:rPr>
          <w:rFonts w:asciiTheme="minorHAnsi" w:hAnsiTheme="minorHAnsi" w:cstheme="minorHAnsi"/>
        </w:rPr>
        <w:t>Το Ν.Π.Δ.Δ. με την επωνυμία «</w:t>
      </w:r>
      <w:r w:rsidRPr="00255381">
        <w:rPr>
          <w:rFonts w:asciiTheme="minorHAnsi" w:hAnsiTheme="minorHAnsi" w:cstheme="minorHAnsi"/>
          <w:b/>
        </w:rPr>
        <w:t>Περιφέρεια Στερεάς Ελλάδας – Π.Ε. Βοιωτίας»</w:t>
      </w:r>
      <w:r w:rsidRPr="00255381">
        <w:rPr>
          <w:rFonts w:asciiTheme="minorHAnsi" w:hAnsiTheme="minorHAnsi" w:cstheme="minorHAnsi"/>
        </w:rPr>
        <w:t xml:space="preserve">, που εδρεύει στη Λιβαδειά και εκπροσωπείται νόμιμα από τον </w:t>
      </w:r>
      <w:proofErr w:type="spellStart"/>
      <w:r w:rsidRPr="00255381">
        <w:rPr>
          <w:rFonts w:asciiTheme="minorHAnsi" w:hAnsiTheme="minorHAnsi" w:cstheme="minorHAnsi"/>
        </w:rPr>
        <w:t>Αντιπεριφερειάρχη</w:t>
      </w:r>
      <w:proofErr w:type="spellEnd"/>
      <w:r w:rsidRPr="00255381">
        <w:rPr>
          <w:rFonts w:asciiTheme="minorHAnsi" w:hAnsiTheme="minorHAnsi" w:cstheme="minorHAnsi"/>
        </w:rPr>
        <w:t xml:space="preserve"> Π.Ε. Βοιωτίας, κ. Γεώργιο Π. </w:t>
      </w:r>
      <w:proofErr w:type="spellStart"/>
      <w:r w:rsidRPr="00255381">
        <w:rPr>
          <w:rFonts w:asciiTheme="minorHAnsi" w:hAnsiTheme="minorHAnsi" w:cstheme="minorHAnsi"/>
        </w:rPr>
        <w:t>Ντασιώτη</w:t>
      </w:r>
      <w:proofErr w:type="spellEnd"/>
      <w:r w:rsidRPr="00255381">
        <w:rPr>
          <w:rFonts w:asciiTheme="minorHAnsi" w:hAnsiTheme="minorHAnsi" w:cstheme="minorHAnsi"/>
        </w:rPr>
        <w:t>, δυνάμει</w:t>
      </w:r>
      <w:r>
        <w:rPr>
          <w:rFonts w:asciiTheme="minorHAnsi" w:hAnsiTheme="minorHAnsi" w:cstheme="minorHAnsi"/>
        </w:rPr>
        <w:t xml:space="preserve"> </w:t>
      </w:r>
      <w:r w:rsidRPr="00255381">
        <w:rPr>
          <w:rFonts w:asciiTheme="minorHAnsi" w:hAnsiTheme="minorHAnsi" w:cstheme="minorHAnsi"/>
        </w:rPr>
        <w:t>των</w:t>
      </w:r>
      <w:r>
        <w:rPr>
          <w:rFonts w:asciiTheme="minorHAnsi" w:hAnsiTheme="minorHAnsi" w:cstheme="minorHAnsi"/>
        </w:rPr>
        <w:t xml:space="preserve"> </w:t>
      </w:r>
      <w:r w:rsidRPr="00255381">
        <w:rPr>
          <w:rFonts w:asciiTheme="minorHAnsi" w:hAnsiTheme="minorHAnsi" w:cstheme="minorHAnsi"/>
        </w:rPr>
        <w:t>υπ’</w:t>
      </w:r>
      <w:r>
        <w:rPr>
          <w:rFonts w:asciiTheme="minorHAnsi" w:hAnsiTheme="minorHAnsi" w:cstheme="minorHAnsi"/>
        </w:rPr>
        <w:t xml:space="preserve"> </w:t>
      </w:r>
      <w:proofErr w:type="spellStart"/>
      <w:r w:rsidRPr="00255381">
        <w:rPr>
          <w:rFonts w:asciiTheme="minorHAnsi" w:hAnsiTheme="minorHAnsi" w:cstheme="minorHAnsi"/>
        </w:rPr>
        <w:t>αριθμ</w:t>
      </w:r>
      <w:proofErr w:type="spellEnd"/>
      <w:r w:rsidRPr="00255381">
        <w:rPr>
          <w:rFonts w:asciiTheme="minorHAnsi" w:hAnsiTheme="minorHAnsi" w:cstheme="minorHAnsi"/>
        </w:rPr>
        <w:t>.</w:t>
      </w:r>
      <w:r>
        <w:rPr>
          <w:rFonts w:asciiTheme="minorHAnsi" w:hAnsiTheme="minorHAnsi" w:cstheme="minorHAnsi"/>
        </w:rPr>
        <w:t xml:space="preserve"> </w:t>
      </w:r>
      <w:r w:rsidRPr="00255381">
        <w:rPr>
          <w:rFonts w:asciiTheme="minorHAnsi" w:hAnsiTheme="minorHAnsi" w:cstheme="minorHAnsi"/>
        </w:rPr>
        <w:t>68901/29.03.2024(ΑΔΑ:ΕΛΟ07ΛΗ-1ΒΕ)</w:t>
      </w:r>
      <w:r>
        <w:rPr>
          <w:rFonts w:asciiTheme="minorHAnsi" w:hAnsiTheme="minorHAnsi" w:cstheme="minorHAnsi"/>
        </w:rPr>
        <w:t xml:space="preserve"> </w:t>
      </w:r>
      <w:r w:rsidRPr="00255381">
        <w:rPr>
          <w:rFonts w:asciiTheme="minorHAnsi" w:hAnsiTheme="minorHAnsi" w:cstheme="minorHAnsi"/>
        </w:rPr>
        <w:t>και</w:t>
      </w:r>
      <w:r>
        <w:rPr>
          <w:rFonts w:asciiTheme="minorHAnsi" w:hAnsiTheme="minorHAnsi" w:cstheme="minorHAnsi"/>
        </w:rPr>
        <w:t xml:space="preserve"> </w:t>
      </w:r>
      <w:r w:rsidRPr="00255381">
        <w:rPr>
          <w:rFonts w:asciiTheme="minorHAnsi" w:hAnsiTheme="minorHAnsi" w:cstheme="minorHAnsi"/>
        </w:rPr>
        <w:t>82151/15.04.2024</w:t>
      </w:r>
      <w:r>
        <w:rPr>
          <w:rFonts w:asciiTheme="minorHAnsi" w:hAnsiTheme="minorHAnsi" w:cstheme="minorHAnsi"/>
        </w:rPr>
        <w:t xml:space="preserve"> </w:t>
      </w:r>
      <w:r w:rsidRPr="00255381">
        <w:rPr>
          <w:rFonts w:asciiTheme="minorHAnsi" w:hAnsiTheme="minorHAnsi" w:cstheme="minorHAnsi"/>
        </w:rPr>
        <w:t>(ΑΔΑ:</w:t>
      </w:r>
      <w:r w:rsidRPr="00255381">
        <w:rPr>
          <w:rFonts w:asciiTheme="minorHAnsi" w:hAnsiTheme="minorHAnsi" w:cstheme="minorHAnsi"/>
          <w:spacing w:val="-2"/>
        </w:rPr>
        <w:t>Ψ1ΖΠ7ΛΗ-</w:t>
      </w:r>
    </w:p>
    <w:p w:rsidR="00E72153" w:rsidRPr="00255381" w:rsidRDefault="00E72153" w:rsidP="00E72153">
      <w:pPr>
        <w:pStyle w:val="ad"/>
        <w:spacing w:line="360" w:lineRule="auto"/>
        <w:ind w:left="141"/>
        <w:rPr>
          <w:rFonts w:asciiTheme="minorHAnsi" w:hAnsiTheme="minorHAnsi" w:cstheme="minorHAnsi"/>
        </w:rPr>
      </w:pPr>
      <w:r w:rsidRPr="00255381">
        <w:rPr>
          <w:rFonts w:asciiTheme="minorHAnsi" w:hAnsiTheme="minorHAnsi" w:cstheme="minorHAnsi"/>
        </w:rPr>
        <w:t>6ΘΠ)</w:t>
      </w:r>
      <w:r>
        <w:rPr>
          <w:rFonts w:asciiTheme="minorHAnsi" w:hAnsiTheme="minorHAnsi" w:cstheme="minorHAnsi"/>
        </w:rPr>
        <w:t xml:space="preserve"> </w:t>
      </w:r>
      <w:r w:rsidRPr="00255381">
        <w:rPr>
          <w:rFonts w:asciiTheme="minorHAnsi" w:hAnsiTheme="minorHAnsi" w:cstheme="minorHAnsi"/>
        </w:rPr>
        <w:t>αποφάσεων</w:t>
      </w:r>
      <w:r>
        <w:rPr>
          <w:rFonts w:asciiTheme="minorHAnsi" w:hAnsiTheme="minorHAnsi" w:cstheme="minorHAnsi"/>
        </w:rPr>
        <w:t xml:space="preserve"> </w:t>
      </w:r>
      <w:r w:rsidRPr="00255381">
        <w:rPr>
          <w:rFonts w:asciiTheme="minorHAnsi" w:hAnsiTheme="minorHAnsi" w:cstheme="minorHAnsi"/>
        </w:rPr>
        <w:t>του</w:t>
      </w:r>
      <w:r>
        <w:rPr>
          <w:rFonts w:asciiTheme="minorHAnsi" w:hAnsiTheme="minorHAnsi" w:cstheme="minorHAnsi"/>
        </w:rPr>
        <w:t xml:space="preserve"> </w:t>
      </w:r>
      <w:r w:rsidRPr="00255381">
        <w:rPr>
          <w:rFonts w:asciiTheme="minorHAnsi" w:hAnsiTheme="minorHAnsi" w:cstheme="minorHAnsi"/>
        </w:rPr>
        <w:t>Περιφερειάρχη,</w:t>
      </w:r>
      <w:r>
        <w:rPr>
          <w:rFonts w:asciiTheme="minorHAnsi" w:hAnsiTheme="minorHAnsi" w:cstheme="minorHAnsi"/>
        </w:rPr>
        <w:t xml:space="preserve"> </w:t>
      </w:r>
      <w:r w:rsidRPr="00255381">
        <w:rPr>
          <w:rFonts w:asciiTheme="minorHAnsi" w:hAnsiTheme="minorHAnsi" w:cstheme="minorHAnsi"/>
        </w:rPr>
        <w:t>και</w:t>
      </w:r>
      <w:r>
        <w:rPr>
          <w:rFonts w:asciiTheme="minorHAnsi" w:hAnsiTheme="minorHAnsi" w:cstheme="minorHAnsi"/>
        </w:rPr>
        <w:t xml:space="preserve"> </w:t>
      </w:r>
      <w:r w:rsidRPr="00255381">
        <w:rPr>
          <w:rFonts w:asciiTheme="minorHAnsi" w:hAnsiTheme="minorHAnsi" w:cstheme="minorHAnsi"/>
        </w:rPr>
        <w:t>η</w:t>
      </w:r>
      <w:r>
        <w:rPr>
          <w:rFonts w:asciiTheme="minorHAnsi" w:hAnsiTheme="minorHAnsi" w:cstheme="minorHAnsi"/>
        </w:rPr>
        <w:t xml:space="preserve"> </w:t>
      </w:r>
      <w:r w:rsidRPr="00255381">
        <w:rPr>
          <w:rFonts w:asciiTheme="minorHAnsi" w:hAnsiTheme="minorHAnsi" w:cstheme="minorHAnsi"/>
        </w:rPr>
        <w:t>οποία</w:t>
      </w:r>
      <w:r>
        <w:rPr>
          <w:rFonts w:asciiTheme="minorHAnsi" w:hAnsiTheme="minorHAnsi" w:cstheme="minorHAnsi"/>
        </w:rPr>
        <w:t xml:space="preserve"> </w:t>
      </w:r>
      <w:r w:rsidRPr="00255381">
        <w:rPr>
          <w:rFonts w:asciiTheme="minorHAnsi" w:hAnsiTheme="minorHAnsi" w:cstheme="minorHAnsi"/>
        </w:rPr>
        <w:t>θα</w:t>
      </w:r>
      <w:r>
        <w:rPr>
          <w:rFonts w:asciiTheme="minorHAnsi" w:hAnsiTheme="minorHAnsi" w:cstheme="minorHAnsi"/>
        </w:rPr>
        <w:t xml:space="preserve"> </w:t>
      </w:r>
      <w:r w:rsidRPr="00255381">
        <w:rPr>
          <w:rFonts w:asciiTheme="minorHAnsi" w:hAnsiTheme="minorHAnsi" w:cstheme="minorHAnsi"/>
        </w:rPr>
        <w:t>αποκαλείται</w:t>
      </w:r>
      <w:r>
        <w:rPr>
          <w:rFonts w:asciiTheme="minorHAnsi" w:hAnsiTheme="minorHAnsi" w:cstheme="minorHAnsi"/>
        </w:rPr>
        <w:t xml:space="preserve"> </w:t>
      </w:r>
      <w:r w:rsidRPr="00255381">
        <w:rPr>
          <w:rFonts w:asciiTheme="minorHAnsi" w:hAnsiTheme="minorHAnsi" w:cstheme="minorHAnsi"/>
        </w:rPr>
        <w:t>εφεξής,</w:t>
      </w:r>
      <w:r>
        <w:rPr>
          <w:rFonts w:asciiTheme="minorHAnsi" w:hAnsiTheme="minorHAnsi" w:cstheme="minorHAnsi"/>
        </w:rPr>
        <w:t xml:space="preserve"> </w:t>
      </w:r>
      <w:r w:rsidRPr="00255381">
        <w:rPr>
          <w:rFonts w:asciiTheme="minorHAnsi" w:hAnsiTheme="minorHAnsi" w:cstheme="minorHAnsi"/>
        </w:rPr>
        <w:t>χάριν</w:t>
      </w:r>
      <w:r>
        <w:rPr>
          <w:rFonts w:asciiTheme="minorHAnsi" w:hAnsiTheme="minorHAnsi" w:cstheme="minorHAnsi"/>
        </w:rPr>
        <w:t xml:space="preserve"> </w:t>
      </w:r>
      <w:r w:rsidRPr="00255381">
        <w:rPr>
          <w:rFonts w:asciiTheme="minorHAnsi" w:hAnsiTheme="minorHAnsi" w:cstheme="minorHAnsi"/>
          <w:spacing w:val="-2"/>
        </w:rPr>
        <w:t>συντομίας,</w:t>
      </w:r>
      <w:r>
        <w:rPr>
          <w:rFonts w:asciiTheme="minorHAnsi" w:hAnsiTheme="minorHAnsi" w:cstheme="minorHAnsi"/>
          <w:spacing w:val="-2"/>
        </w:rPr>
        <w:t xml:space="preserve"> </w:t>
      </w:r>
      <w:r w:rsidRPr="00255381">
        <w:rPr>
          <w:rFonts w:asciiTheme="minorHAnsi" w:hAnsiTheme="minorHAnsi" w:cstheme="minorHAnsi"/>
          <w:spacing w:val="-2"/>
        </w:rPr>
        <w:t>«</w:t>
      </w:r>
      <w:r w:rsidRPr="00255381">
        <w:rPr>
          <w:rFonts w:asciiTheme="minorHAnsi" w:hAnsiTheme="minorHAnsi" w:cstheme="minorHAnsi"/>
          <w:b/>
          <w:spacing w:val="-2"/>
        </w:rPr>
        <w:t>Περιφέρεια</w:t>
      </w:r>
      <w:r w:rsidRPr="00255381">
        <w:rPr>
          <w:rFonts w:asciiTheme="minorHAnsi" w:hAnsiTheme="minorHAnsi" w:cstheme="minorHAnsi"/>
          <w:spacing w:val="-2"/>
        </w:rPr>
        <w:t>»,</w:t>
      </w:r>
    </w:p>
    <w:p w:rsidR="00E72153" w:rsidRPr="000441FB" w:rsidRDefault="00E72153" w:rsidP="00E72153">
      <w:pPr>
        <w:pStyle w:val="ad"/>
        <w:spacing w:line="360" w:lineRule="auto"/>
        <w:ind w:left="141"/>
        <w:rPr>
          <w:rFonts w:asciiTheme="minorHAnsi" w:hAnsiTheme="minorHAnsi" w:cstheme="minorHAnsi"/>
        </w:rPr>
      </w:pPr>
      <w:r w:rsidRPr="00255381">
        <w:rPr>
          <w:rFonts w:asciiTheme="minorHAnsi" w:hAnsiTheme="minorHAnsi" w:cstheme="minorHAnsi"/>
          <w:b/>
        </w:rPr>
        <w:t>Β.</w:t>
      </w:r>
      <w:r>
        <w:rPr>
          <w:rFonts w:asciiTheme="minorHAnsi" w:hAnsiTheme="minorHAnsi" w:cstheme="minorHAnsi"/>
          <w:b/>
        </w:rPr>
        <w:t xml:space="preserve"> </w:t>
      </w:r>
      <w:r w:rsidRPr="00255381">
        <w:rPr>
          <w:rFonts w:asciiTheme="minorHAnsi" w:hAnsiTheme="minorHAnsi" w:cstheme="minorHAnsi"/>
        </w:rPr>
        <w:t>Το</w:t>
      </w:r>
      <w:r>
        <w:rPr>
          <w:rFonts w:asciiTheme="minorHAnsi" w:hAnsiTheme="minorHAnsi" w:cstheme="minorHAnsi"/>
        </w:rPr>
        <w:t xml:space="preserve"> </w:t>
      </w:r>
      <w:r w:rsidRPr="00255381">
        <w:rPr>
          <w:rFonts w:asciiTheme="minorHAnsi" w:hAnsiTheme="minorHAnsi" w:cstheme="minorHAnsi"/>
        </w:rPr>
        <w:t>Ν.Π.Δ.Δ.</w:t>
      </w:r>
      <w:r>
        <w:rPr>
          <w:rFonts w:asciiTheme="minorHAnsi" w:hAnsiTheme="minorHAnsi" w:cstheme="minorHAnsi"/>
        </w:rPr>
        <w:t xml:space="preserve"> </w:t>
      </w:r>
      <w:r w:rsidRPr="00255381">
        <w:rPr>
          <w:rFonts w:asciiTheme="minorHAnsi" w:hAnsiTheme="minorHAnsi" w:cstheme="minorHAnsi"/>
        </w:rPr>
        <w:t>με</w:t>
      </w:r>
      <w:r>
        <w:rPr>
          <w:rFonts w:asciiTheme="minorHAnsi" w:hAnsiTheme="minorHAnsi" w:cstheme="minorHAnsi"/>
        </w:rPr>
        <w:t xml:space="preserve"> </w:t>
      </w:r>
      <w:r w:rsidRPr="00255381">
        <w:rPr>
          <w:rFonts w:asciiTheme="minorHAnsi" w:hAnsiTheme="minorHAnsi" w:cstheme="minorHAnsi"/>
        </w:rPr>
        <w:t>την</w:t>
      </w:r>
      <w:r>
        <w:rPr>
          <w:rFonts w:asciiTheme="minorHAnsi" w:hAnsiTheme="minorHAnsi" w:cstheme="minorHAnsi"/>
        </w:rPr>
        <w:t xml:space="preserve"> </w:t>
      </w:r>
      <w:r w:rsidRPr="00255381">
        <w:rPr>
          <w:rFonts w:asciiTheme="minorHAnsi" w:hAnsiTheme="minorHAnsi" w:cstheme="minorHAnsi"/>
        </w:rPr>
        <w:t>επωνυμία</w:t>
      </w:r>
      <w:r>
        <w:rPr>
          <w:rFonts w:asciiTheme="minorHAnsi" w:hAnsiTheme="minorHAnsi" w:cstheme="minorHAnsi"/>
        </w:rPr>
        <w:t xml:space="preserve"> </w:t>
      </w:r>
      <w:r w:rsidRPr="00255381">
        <w:rPr>
          <w:rFonts w:asciiTheme="minorHAnsi" w:hAnsiTheme="minorHAnsi" w:cstheme="minorHAnsi"/>
          <w:b/>
        </w:rPr>
        <w:t>«Δήμος</w:t>
      </w:r>
      <w:r>
        <w:rPr>
          <w:rFonts w:asciiTheme="minorHAnsi" w:hAnsiTheme="minorHAnsi" w:cstheme="minorHAnsi"/>
          <w:b/>
        </w:rPr>
        <w:t xml:space="preserve"> </w:t>
      </w:r>
      <w:proofErr w:type="spellStart"/>
      <w:r w:rsidRPr="00255381">
        <w:rPr>
          <w:rFonts w:asciiTheme="minorHAnsi" w:hAnsiTheme="minorHAnsi" w:cstheme="minorHAnsi"/>
          <w:b/>
        </w:rPr>
        <w:t>Λεβαδέων</w:t>
      </w:r>
      <w:proofErr w:type="spellEnd"/>
      <w:r w:rsidRPr="00255381">
        <w:rPr>
          <w:rFonts w:asciiTheme="minorHAnsi" w:hAnsiTheme="minorHAnsi" w:cstheme="minorHAnsi"/>
          <w:b/>
        </w:rPr>
        <w:t>»,</w:t>
      </w:r>
      <w:r>
        <w:rPr>
          <w:rFonts w:asciiTheme="minorHAnsi" w:hAnsiTheme="minorHAnsi" w:cstheme="minorHAnsi"/>
          <w:b/>
        </w:rPr>
        <w:t xml:space="preserve"> </w:t>
      </w:r>
      <w:r w:rsidRPr="00255381">
        <w:rPr>
          <w:rFonts w:asciiTheme="minorHAnsi" w:hAnsiTheme="minorHAnsi" w:cstheme="minorHAnsi"/>
        </w:rPr>
        <w:t>που</w:t>
      </w:r>
      <w:r>
        <w:rPr>
          <w:rFonts w:asciiTheme="minorHAnsi" w:hAnsiTheme="minorHAnsi" w:cstheme="minorHAnsi"/>
        </w:rPr>
        <w:t xml:space="preserve"> </w:t>
      </w:r>
      <w:r w:rsidRPr="00255381">
        <w:rPr>
          <w:rFonts w:asciiTheme="minorHAnsi" w:hAnsiTheme="minorHAnsi" w:cstheme="minorHAnsi"/>
        </w:rPr>
        <w:t>εδρεύει</w:t>
      </w:r>
      <w:r>
        <w:rPr>
          <w:rFonts w:asciiTheme="minorHAnsi" w:hAnsiTheme="minorHAnsi" w:cstheme="minorHAnsi"/>
        </w:rPr>
        <w:t xml:space="preserve"> </w:t>
      </w:r>
      <w:r w:rsidRPr="00255381">
        <w:rPr>
          <w:rFonts w:asciiTheme="minorHAnsi" w:hAnsiTheme="minorHAnsi" w:cstheme="minorHAnsi"/>
        </w:rPr>
        <w:t>στην</w:t>
      </w:r>
      <w:r>
        <w:rPr>
          <w:rFonts w:asciiTheme="minorHAnsi" w:hAnsiTheme="minorHAnsi" w:cstheme="minorHAnsi"/>
        </w:rPr>
        <w:t xml:space="preserve"> </w:t>
      </w:r>
      <w:r w:rsidRPr="00255381">
        <w:rPr>
          <w:rFonts w:asciiTheme="minorHAnsi" w:hAnsiTheme="minorHAnsi" w:cstheme="minorHAnsi"/>
        </w:rPr>
        <w:t>Λιβαδειά,</w:t>
      </w:r>
      <w:r>
        <w:rPr>
          <w:rFonts w:asciiTheme="minorHAnsi" w:hAnsiTheme="minorHAnsi" w:cstheme="minorHAnsi"/>
        </w:rPr>
        <w:t xml:space="preserve"> όπως </w:t>
      </w:r>
      <w:r w:rsidRPr="00255381">
        <w:rPr>
          <w:rFonts w:asciiTheme="minorHAnsi" w:hAnsiTheme="minorHAnsi" w:cstheme="minorHAnsi"/>
        </w:rPr>
        <w:t>εκπροσωπείται νόμιμα</w:t>
      </w:r>
      <w:r>
        <w:rPr>
          <w:rFonts w:asciiTheme="minorHAnsi" w:hAnsiTheme="minorHAnsi" w:cstheme="minorHAnsi"/>
        </w:rPr>
        <w:t xml:space="preserve"> </w:t>
      </w:r>
      <w:r w:rsidRPr="00255381">
        <w:rPr>
          <w:rFonts w:asciiTheme="minorHAnsi" w:hAnsiTheme="minorHAnsi" w:cstheme="minorHAnsi"/>
        </w:rPr>
        <w:t>από</w:t>
      </w:r>
      <w:r>
        <w:rPr>
          <w:rFonts w:asciiTheme="minorHAnsi" w:hAnsiTheme="minorHAnsi" w:cstheme="minorHAnsi"/>
        </w:rPr>
        <w:t xml:space="preserve"> </w:t>
      </w:r>
      <w:r w:rsidRPr="00255381">
        <w:rPr>
          <w:rFonts w:asciiTheme="minorHAnsi" w:hAnsiTheme="minorHAnsi" w:cstheme="minorHAnsi"/>
        </w:rPr>
        <w:t>το</w:t>
      </w:r>
      <w:r>
        <w:rPr>
          <w:rFonts w:asciiTheme="minorHAnsi" w:hAnsiTheme="minorHAnsi" w:cstheme="minorHAnsi"/>
        </w:rPr>
        <w:t xml:space="preserve"> </w:t>
      </w:r>
      <w:r w:rsidRPr="00255381">
        <w:rPr>
          <w:rFonts w:asciiTheme="minorHAnsi" w:hAnsiTheme="minorHAnsi" w:cstheme="minorHAnsi"/>
        </w:rPr>
        <w:t>Δήμαρχο</w:t>
      </w:r>
      <w:r>
        <w:rPr>
          <w:rFonts w:asciiTheme="minorHAnsi" w:hAnsiTheme="minorHAnsi" w:cstheme="minorHAnsi"/>
        </w:rPr>
        <w:t xml:space="preserve"> </w:t>
      </w:r>
      <w:r w:rsidRPr="00255381">
        <w:rPr>
          <w:rFonts w:asciiTheme="minorHAnsi" w:hAnsiTheme="minorHAnsi" w:cstheme="minorHAnsi"/>
        </w:rPr>
        <w:t>κ.</w:t>
      </w:r>
      <w:r>
        <w:rPr>
          <w:rFonts w:asciiTheme="minorHAnsi" w:hAnsiTheme="minorHAnsi" w:cstheme="minorHAnsi"/>
        </w:rPr>
        <w:t xml:space="preserve"> </w:t>
      </w:r>
      <w:r w:rsidRPr="00255381">
        <w:rPr>
          <w:rFonts w:asciiTheme="minorHAnsi" w:hAnsiTheme="minorHAnsi" w:cstheme="minorHAnsi"/>
        </w:rPr>
        <w:t>Δημήτριο</w:t>
      </w:r>
      <w:r>
        <w:rPr>
          <w:rFonts w:asciiTheme="minorHAnsi" w:hAnsiTheme="minorHAnsi" w:cstheme="minorHAnsi"/>
        </w:rPr>
        <w:t xml:space="preserve"> </w:t>
      </w:r>
      <w:proofErr w:type="spellStart"/>
      <w:r w:rsidRPr="00255381">
        <w:rPr>
          <w:rFonts w:asciiTheme="minorHAnsi" w:hAnsiTheme="minorHAnsi" w:cstheme="minorHAnsi"/>
        </w:rPr>
        <w:t>Καραμάνη</w:t>
      </w:r>
      <w:proofErr w:type="spellEnd"/>
      <w:r>
        <w:rPr>
          <w:rFonts w:asciiTheme="minorHAnsi" w:hAnsiTheme="minorHAnsi" w:cstheme="minorHAnsi"/>
        </w:rPr>
        <w:t xml:space="preserve"> </w:t>
      </w:r>
      <w:r w:rsidRPr="00255381">
        <w:rPr>
          <w:rFonts w:asciiTheme="minorHAnsi" w:hAnsiTheme="minorHAnsi" w:cstheme="minorHAnsi"/>
        </w:rPr>
        <w:t>και</w:t>
      </w:r>
      <w:r>
        <w:rPr>
          <w:rFonts w:asciiTheme="minorHAnsi" w:hAnsiTheme="minorHAnsi" w:cstheme="minorHAnsi"/>
        </w:rPr>
        <w:t xml:space="preserve"> </w:t>
      </w:r>
      <w:r w:rsidRPr="00255381">
        <w:rPr>
          <w:rFonts w:asciiTheme="minorHAnsi" w:hAnsiTheme="minorHAnsi" w:cstheme="minorHAnsi"/>
        </w:rPr>
        <w:t>ο</w:t>
      </w:r>
      <w:r>
        <w:rPr>
          <w:rFonts w:asciiTheme="minorHAnsi" w:hAnsiTheme="minorHAnsi" w:cstheme="minorHAnsi"/>
        </w:rPr>
        <w:t xml:space="preserve"> </w:t>
      </w:r>
      <w:r w:rsidRPr="00255381">
        <w:rPr>
          <w:rFonts w:asciiTheme="minorHAnsi" w:hAnsiTheme="minorHAnsi" w:cstheme="minorHAnsi"/>
        </w:rPr>
        <w:t>οποίος</w:t>
      </w:r>
      <w:r>
        <w:rPr>
          <w:rFonts w:asciiTheme="minorHAnsi" w:hAnsiTheme="minorHAnsi" w:cstheme="minorHAnsi"/>
        </w:rPr>
        <w:t xml:space="preserve"> </w:t>
      </w:r>
      <w:r w:rsidRPr="00255381">
        <w:rPr>
          <w:rFonts w:asciiTheme="minorHAnsi" w:hAnsiTheme="minorHAnsi" w:cstheme="minorHAnsi"/>
        </w:rPr>
        <w:t>θα</w:t>
      </w:r>
      <w:r>
        <w:rPr>
          <w:rFonts w:asciiTheme="minorHAnsi" w:hAnsiTheme="minorHAnsi" w:cstheme="minorHAnsi"/>
        </w:rPr>
        <w:t xml:space="preserve"> </w:t>
      </w:r>
      <w:r w:rsidRPr="00255381">
        <w:rPr>
          <w:rFonts w:asciiTheme="minorHAnsi" w:hAnsiTheme="minorHAnsi" w:cstheme="minorHAnsi"/>
        </w:rPr>
        <w:t>αποκαλείται</w:t>
      </w:r>
      <w:r>
        <w:rPr>
          <w:rFonts w:asciiTheme="minorHAnsi" w:hAnsiTheme="minorHAnsi" w:cstheme="minorHAnsi"/>
        </w:rPr>
        <w:t xml:space="preserve"> </w:t>
      </w:r>
      <w:r w:rsidRPr="00255381">
        <w:rPr>
          <w:rFonts w:asciiTheme="minorHAnsi" w:hAnsiTheme="minorHAnsi" w:cstheme="minorHAnsi"/>
        </w:rPr>
        <w:t>εφεξής,</w:t>
      </w:r>
      <w:r>
        <w:rPr>
          <w:rFonts w:asciiTheme="minorHAnsi" w:hAnsiTheme="minorHAnsi" w:cstheme="minorHAnsi"/>
        </w:rPr>
        <w:t xml:space="preserve"> </w:t>
      </w:r>
      <w:r w:rsidRPr="00255381">
        <w:rPr>
          <w:rFonts w:asciiTheme="minorHAnsi" w:hAnsiTheme="minorHAnsi" w:cstheme="minorHAnsi"/>
        </w:rPr>
        <w:t>χάριν</w:t>
      </w:r>
      <w:r>
        <w:rPr>
          <w:rFonts w:asciiTheme="minorHAnsi" w:hAnsiTheme="minorHAnsi" w:cstheme="minorHAnsi"/>
        </w:rPr>
        <w:t xml:space="preserve"> </w:t>
      </w:r>
      <w:r w:rsidRPr="00255381">
        <w:rPr>
          <w:rFonts w:asciiTheme="minorHAnsi" w:hAnsiTheme="minorHAnsi" w:cstheme="minorHAnsi"/>
          <w:spacing w:val="-2"/>
        </w:rPr>
        <w:t>συντομίας,</w:t>
      </w:r>
      <w:r>
        <w:rPr>
          <w:rFonts w:asciiTheme="minorHAnsi" w:hAnsiTheme="minorHAnsi" w:cstheme="minorHAnsi"/>
          <w:spacing w:val="-2"/>
        </w:rPr>
        <w:t xml:space="preserve"> </w:t>
      </w:r>
      <w:r w:rsidRPr="00255381">
        <w:rPr>
          <w:rFonts w:asciiTheme="minorHAnsi" w:hAnsiTheme="minorHAnsi" w:cstheme="minorHAnsi"/>
          <w:b/>
          <w:spacing w:val="-2"/>
        </w:rPr>
        <w:t>«Δήμος</w:t>
      </w:r>
      <w:r w:rsidRPr="00255381">
        <w:rPr>
          <w:rFonts w:asciiTheme="minorHAnsi" w:hAnsiTheme="minorHAnsi" w:cstheme="minorHAnsi"/>
          <w:spacing w:val="-2"/>
        </w:rPr>
        <w:t>»</w:t>
      </w:r>
    </w:p>
    <w:p w:rsidR="00E72153" w:rsidRPr="00255381" w:rsidRDefault="00E72153" w:rsidP="00E72153">
      <w:pPr>
        <w:pStyle w:val="2"/>
        <w:spacing w:line="360" w:lineRule="auto"/>
        <w:ind w:left="141"/>
        <w:jc w:val="both"/>
        <w:rPr>
          <w:rFonts w:asciiTheme="minorHAnsi" w:hAnsiTheme="minorHAnsi" w:cstheme="minorHAnsi"/>
        </w:rPr>
      </w:pPr>
      <w:r w:rsidRPr="00255381">
        <w:rPr>
          <w:rFonts w:asciiTheme="minorHAnsi" w:hAnsiTheme="minorHAnsi" w:cstheme="minorHAnsi"/>
        </w:rPr>
        <w:t>Λαμβάνοντας</w:t>
      </w:r>
      <w:r>
        <w:rPr>
          <w:rFonts w:asciiTheme="minorHAnsi" w:hAnsiTheme="minorHAnsi" w:cstheme="minorHAnsi"/>
          <w:lang w:val="en-US"/>
        </w:rPr>
        <w:t xml:space="preserve"> </w:t>
      </w:r>
      <w:r w:rsidRPr="00255381">
        <w:rPr>
          <w:rFonts w:asciiTheme="minorHAnsi" w:hAnsiTheme="minorHAnsi" w:cstheme="minorHAnsi"/>
          <w:spacing w:val="-2"/>
        </w:rPr>
        <w:t>υπόψη:</w:t>
      </w:r>
    </w:p>
    <w:p w:rsidR="00E72153" w:rsidRPr="00255381" w:rsidRDefault="00E72153" w:rsidP="00E72153">
      <w:pPr>
        <w:pStyle w:val="af9"/>
        <w:widowControl w:val="0"/>
        <w:numPr>
          <w:ilvl w:val="0"/>
          <w:numId w:val="23"/>
        </w:numPr>
        <w:tabs>
          <w:tab w:val="left" w:pos="859"/>
          <w:tab w:val="left" w:pos="861"/>
        </w:tabs>
        <w:suppressAutoHyphens w:val="0"/>
        <w:autoSpaceDE w:val="0"/>
        <w:autoSpaceDN w:val="0"/>
        <w:spacing w:line="360" w:lineRule="auto"/>
        <w:ind w:right="139"/>
        <w:contextualSpacing w:val="0"/>
        <w:jc w:val="both"/>
        <w:rPr>
          <w:rFonts w:asciiTheme="minorHAnsi" w:hAnsiTheme="minorHAnsi" w:cstheme="minorHAnsi"/>
        </w:rPr>
      </w:pPr>
      <w:r>
        <w:rPr>
          <w:rFonts w:asciiTheme="minorHAnsi" w:hAnsiTheme="minorHAnsi" w:cstheme="minorHAnsi"/>
        </w:rPr>
        <w:t>Το</w:t>
      </w:r>
      <w:r w:rsidRPr="00255381">
        <w:rPr>
          <w:rFonts w:asciiTheme="minorHAnsi" w:hAnsiTheme="minorHAnsi" w:cstheme="minorHAnsi"/>
        </w:rPr>
        <w:t xml:space="preserve"> </w:t>
      </w:r>
      <w:r w:rsidRPr="00255381">
        <w:rPr>
          <w:rFonts w:asciiTheme="minorHAnsi" w:hAnsiTheme="minorHAnsi" w:cstheme="minorHAnsi"/>
          <w:b/>
        </w:rPr>
        <w:t xml:space="preserve">άρθρο 100 του N.3852/2010 (ΦΕΚ 87/Α/07-6-2010) </w:t>
      </w:r>
      <w:r w:rsidRPr="00255381">
        <w:rPr>
          <w:rFonts w:asciiTheme="minorHAnsi" w:hAnsiTheme="minorHAnsi" w:cstheme="minorHAnsi"/>
        </w:rPr>
        <w:t>«Νέα Αρχιτεκτονική της Αυτοδιοίκησης και της Αποκεντρωμένης Διοίκησης - Πρόγραμμα Καλλικράτης», όπως έχει τροποποιηθεί ή/και αντικατασταθεί και ισχύει.</w:t>
      </w:r>
    </w:p>
    <w:p w:rsidR="00E72153" w:rsidRPr="00255381" w:rsidRDefault="00E72153" w:rsidP="00E72153">
      <w:pPr>
        <w:pStyle w:val="af9"/>
        <w:widowControl w:val="0"/>
        <w:numPr>
          <w:ilvl w:val="0"/>
          <w:numId w:val="23"/>
        </w:numPr>
        <w:tabs>
          <w:tab w:val="left" w:pos="859"/>
          <w:tab w:val="left" w:pos="861"/>
        </w:tabs>
        <w:suppressAutoHyphens w:val="0"/>
        <w:autoSpaceDE w:val="0"/>
        <w:autoSpaceDN w:val="0"/>
        <w:spacing w:line="360" w:lineRule="auto"/>
        <w:ind w:right="138"/>
        <w:contextualSpacing w:val="0"/>
        <w:jc w:val="both"/>
        <w:rPr>
          <w:rFonts w:asciiTheme="minorHAnsi" w:hAnsiTheme="minorHAnsi" w:cstheme="minorHAnsi"/>
        </w:rPr>
      </w:pPr>
      <w:r>
        <w:rPr>
          <w:rFonts w:asciiTheme="minorHAnsi" w:hAnsiTheme="minorHAnsi" w:cstheme="minorHAnsi"/>
        </w:rPr>
        <w:t>Το</w:t>
      </w:r>
      <w:r w:rsidRPr="00255381">
        <w:rPr>
          <w:rFonts w:asciiTheme="minorHAnsi" w:hAnsiTheme="minorHAnsi" w:cstheme="minorHAnsi"/>
        </w:rPr>
        <w:t xml:space="preserve"> </w:t>
      </w:r>
      <w:r w:rsidRPr="00255381">
        <w:rPr>
          <w:rFonts w:asciiTheme="minorHAnsi" w:hAnsiTheme="minorHAnsi" w:cstheme="minorHAnsi"/>
          <w:b/>
        </w:rPr>
        <w:t>Ν. 4555/2018 (ΦΕΚ 133/Α/13-07-2018) «</w:t>
      </w:r>
      <w:r w:rsidRPr="00255381">
        <w:rPr>
          <w:rFonts w:asciiTheme="minorHAnsi" w:hAnsiTheme="minorHAnsi" w:cstheme="minorHAnsi"/>
        </w:rPr>
        <w:t xml:space="preserve">Μεταρρύθμιση του θεσμικού πλαισίου της Τοπικής Αυτοδιοίκησης – Εμβάθυνση της Δημοκρατίας – Ενίσχυση της Συμμετοχής – Βελτίωση της οικονομικής και αναπτυξιακής λειτουργίας των Ο.Τ.Α.(Πρόγραμμα «ΚΛΕΙΣΘΕΝΗΣ Ι»)», όπως αυτός </w:t>
      </w:r>
      <w:r w:rsidRPr="00255381">
        <w:rPr>
          <w:rFonts w:asciiTheme="minorHAnsi" w:hAnsiTheme="minorHAnsi" w:cstheme="minorHAnsi"/>
          <w:spacing w:val="-2"/>
        </w:rPr>
        <w:t>ισχύει.</w:t>
      </w:r>
    </w:p>
    <w:p w:rsidR="00E72153" w:rsidRPr="00255381" w:rsidRDefault="00E72153" w:rsidP="00E72153">
      <w:pPr>
        <w:pStyle w:val="af9"/>
        <w:widowControl w:val="0"/>
        <w:numPr>
          <w:ilvl w:val="0"/>
          <w:numId w:val="23"/>
        </w:numPr>
        <w:tabs>
          <w:tab w:val="left" w:pos="859"/>
          <w:tab w:val="left" w:pos="861"/>
        </w:tabs>
        <w:suppressAutoHyphens w:val="0"/>
        <w:autoSpaceDE w:val="0"/>
        <w:autoSpaceDN w:val="0"/>
        <w:spacing w:line="360" w:lineRule="auto"/>
        <w:ind w:right="137"/>
        <w:contextualSpacing w:val="0"/>
        <w:jc w:val="both"/>
        <w:rPr>
          <w:rFonts w:asciiTheme="minorHAnsi" w:hAnsiTheme="minorHAnsi" w:cstheme="minorHAnsi"/>
        </w:rPr>
      </w:pPr>
      <w:r w:rsidRPr="00255381">
        <w:rPr>
          <w:rFonts w:asciiTheme="minorHAnsi" w:hAnsiTheme="minorHAnsi" w:cstheme="minorHAnsi"/>
        </w:rPr>
        <w:t xml:space="preserve">Της </w:t>
      </w:r>
      <w:r w:rsidRPr="00255381">
        <w:rPr>
          <w:rFonts w:asciiTheme="minorHAnsi" w:hAnsiTheme="minorHAnsi" w:cstheme="minorHAnsi"/>
          <w:b/>
        </w:rPr>
        <w:t xml:space="preserve">υπ. </w:t>
      </w:r>
      <w:proofErr w:type="spellStart"/>
      <w:r w:rsidRPr="00255381">
        <w:rPr>
          <w:rFonts w:asciiTheme="minorHAnsi" w:hAnsiTheme="minorHAnsi" w:cstheme="minorHAnsi"/>
          <w:b/>
        </w:rPr>
        <w:t>αριθμ</w:t>
      </w:r>
      <w:proofErr w:type="spellEnd"/>
      <w:r w:rsidRPr="00255381">
        <w:rPr>
          <w:rFonts w:asciiTheme="minorHAnsi" w:hAnsiTheme="minorHAnsi" w:cstheme="minorHAnsi"/>
          <w:b/>
        </w:rPr>
        <w:t xml:space="preserve">. </w:t>
      </w:r>
      <w:proofErr w:type="spellStart"/>
      <w:r w:rsidRPr="00255381">
        <w:rPr>
          <w:rFonts w:asciiTheme="minorHAnsi" w:hAnsiTheme="minorHAnsi" w:cstheme="minorHAnsi"/>
          <w:b/>
        </w:rPr>
        <w:t>πρωτ</w:t>
      </w:r>
      <w:proofErr w:type="spellEnd"/>
      <w:r w:rsidRPr="00255381">
        <w:rPr>
          <w:rFonts w:asciiTheme="minorHAnsi" w:hAnsiTheme="minorHAnsi" w:cstheme="minorHAnsi"/>
        </w:rPr>
        <w:t xml:space="preserve">. </w:t>
      </w:r>
      <w:r w:rsidRPr="00255381">
        <w:rPr>
          <w:rFonts w:asciiTheme="minorHAnsi" w:hAnsiTheme="minorHAnsi" w:cstheme="minorHAnsi"/>
          <w:b/>
        </w:rPr>
        <w:t>27/2023 απόφαση του Πολυμελούς Πρωτοδικείου Λαμίας</w:t>
      </w:r>
      <w:r w:rsidRPr="00255381">
        <w:rPr>
          <w:rFonts w:asciiTheme="minorHAnsi" w:hAnsiTheme="minorHAnsi" w:cstheme="minorHAnsi"/>
        </w:rPr>
        <w:t>, με την οποία επικυρώθηκαν τα αποτελέσματα των Περιφερειακών εκλογών της 8ης Οκτωβρίου 2023 και ανακηρύχθηκαν ο επιτυχών και οι επιλαχόντες συνδυασμοί, ο Περιφερειάρχης και οι Περιφερειακοί Σύμβουλοι</w:t>
      </w:r>
      <w:r w:rsidRPr="00C2046B">
        <w:rPr>
          <w:rFonts w:asciiTheme="minorHAnsi" w:hAnsiTheme="minorHAnsi" w:cstheme="minorHAnsi"/>
        </w:rPr>
        <w:t xml:space="preserve"> </w:t>
      </w:r>
      <w:r w:rsidRPr="00255381">
        <w:rPr>
          <w:rFonts w:asciiTheme="minorHAnsi" w:hAnsiTheme="minorHAnsi" w:cstheme="minorHAnsi"/>
        </w:rPr>
        <w:t>της Περιφέρειας Στερεάς Ελλάδας για την περίοδο 2024- 2028.</w:t>
      </w:r>
    </w:p>
    <w:p w:rsidR="00E72153" w:rsidRPr="00255381" w:rsidRDefault="00E72153" w:rsidP="00E72153">
      <w:pPr>
        <w:pStyle w:val="af9"/>
        <w:widowControl w:val="0"/>
        <w:numPr>
          <w:ilvl w:val="0"/>
          <w:numId w:val="23"/>
        </w:numPr>
        <w:tabs>
          <w:tab w:val="left" w:pos="859"/>
          <w:tab w:val="left" w:pos="861"/>
        </w:tabs>
        <w:suppressAutoHyphens w:val="0"/>
        <w:autoSpaceDE w:val="0"/>
        <w:autoSpaceDN w:val="0"/>
        <w:spacing w:line="360" w:lineRule="auto"/>
        <w:ind w:right="136"/>
        <w:contextualSpacing w:val="0"/>
        <w:jc w:val="both"/>
        <w:rPr>
          <w:rFonts w:asciiTheme="minorHAnsi" w:hAnsiTheme="minorHAnsi" w:cstheme="minorHAnsi"/>
        </w:rPr>
      </w:pPr>
      <w:r w:rsidRPr="00255381">
        <w:rPr>
          <w:rFonts w:asciiTheme="minorHAnsi" w:hAnsiTheme="minorHAnsi" w:cstheme="minorHAnsi"/>
        </w:rPr>
        <w:t xml:space="preserve">Το </w:t>
      </w:r>
      <w:r w:rsidRPr="00255381">
        <w:rPr>
          <w:rFonts w:asciiTheme="minorHAnsi" w:hAnsiTheme="minorHAnsi" w:cstheme="minorHAnsi"/>
          <w:b/>
        </w:rPr>
        <w:t xml:space="preserve">με </w:t>
      </w:r>
      <w:proofErr w:type="spellStart"/>
      <w:r w:rsidRPr="00255381">
        <w:rPr>
          <w:rFonts w:asciiTheme="minorHAnsi" w:hAnsiTheme="minorHAnsi" w:cstheme="minorHAnsi"/>
          <w:b/>
        </w:rPr>
        <w:t>αριθμ</w:t>
      </w:r>
      <w:proofErr w:type="spellEnd"/>
      <w:r w:rsidRPr="00255381">
        <w:rPr>
          <w:rFonts w:asciiTheme="minorHAnsi" w:hAnsiTheme="minorHAnsi" w:cstheme="minorHAnsi"/>
          <w:b/>
        </w:rPr>
        <w:t xml:space="preserve">. </w:t>
      </w:r>
      <w:proofErr w:type="spellStart"/>
      <w:r w:rsidRPr="00255381">
        <w:rPr>
          <w:rFonts w:asciiTheme="minorHAnsi" w:hAnsiTheme="minorHAnsi" w:cstheme="minorHAnsi"/>
          <w:b/>
        </w:rPr>
        <w:t>πρωτ</w:t>
      </w:r>
      <w:proofErr w:type="spellEnd"/>
      <w:r w:rsidRPr="00255381">
        <w:rPr>
          <w:rFonts w:asciiTheme="minorHAnsi" w:hAnsiTheme="minorHAnsi" w:cstheme="minorHAnsi"/>
          <w:b/>
        </w:rPr>
        <w:t>. (</w:t>
      </w:r>
      <w:proofErr w:type="spellStart"/>
      <w:r w:rsidRPr="00255381">
        <w:rPr>
          <w:rFonts w:asciiTheme="minorHAnsi" w:hAnsiTheme="minorHAnsi" w:cstheme="minorHAnsi"/>
          <w:b/>
        </w:rPr>
        <w:t>οικ</w:t>
      </w:r>
      <w:proofErr w:type="spellEnd"/>
      <w:r w:rsidRPr="00255381">
        <w:rPr>
          <w:rFonts w:asciiTheme="minorHAnsi" w:hAnsiTheme="minorHAnsi" w:cstheme="minorHAnsi"/>
          <w:b/>
        </w:rPr>
        <w:t xml:space="preserve">) 280220/27-12-2023 πρακτικό ορκωμοσίας </w:t>
      </w:r>
      <w:r w:rsidRPr="00255381">
        <w:rPr>
          <w:rFonts w:asciiTheme="minorHAnsi" w:hAnsiTheme="minorHAnsi" w:cstheme="minorHAnsi"/>
        </w:rPr>
        <w:t>του Περιφερειάρχη και των μελών του Περιφερειακού Συμβουλίου Στερεάς Ελλάδας για την περίοδο 2024- 2028.</w:t>
      </w:r>
    </w:p>
    <w:p w:rsidR="00E72153" w:rsidRPr="00255381" w:rsidRDefault="00E72153" w:rsidP="00E72153">
      <w:pPr>
        <w:pStyle w:val="af9"/>
        <w:widowControl w:val="0"/>
        <w:numPr>
          <w:ilvl w:val="0"/>
          <w:numId w:val="23"/>
        </w:numPr>
        <w:tabs>
          <w:tab w:val="left" w:pos="859"/>
          <w:tab w:val="left" w:pos="861"/>
        </w:tabs>
        <w:suppressAutoHyphens w:val="0"/>
        <w:autoSpaceDE w:val="0"/>
        <w:autoSpaceDN w:val="0"/>
        <w:spacing w:line="360" w:lineRule="auto"/>
        <w:ind w:right="136"/>
        <w:contextualSpacing w:val="0"/>
        <w:jc w:val="both"/>
        <w:rPr>
          <w:rFonts w:asciiTheme="minorHAnsi" w:hAnsiTheme="minorHAnsi" w:cstheme="minorHAnsi"/>
        </w:rPr>
      </w:pPr>
      <w:r w:rsidRPr="00255381">
        <w:rPr>
          <w:rFonts w:asciiTheme="minorHAnsi" w:hAnsiTheme="minorHAnsi" w:cstheme="minorHAnsi"/>
        </w:rPr>
        <w:t xml:space="preserve">Του </w:t>
      </w:r>
      <w:r w:rsidRPr="00255381">
        <w:rPr>
          <w:rFonts w:asciiTheme="minorHAnsi" w:hAnsiTheme="minorHAnsi" w:cstheme="minorHAnsi"/>
          <w:b/>
        </w:rPr>
        <w:t xml:space="preserve">άρθρου 324 του Ν. 4700/2020 (ΦΕΚ 127/Α’/29-6-2020) </w:t>
      </w:r>
      <w:r w:rsidRPr="00255381">
        <w:rPr>
          <w:rFonts w:asciiTheme="minorHAnsi" w:hAnsiTheme="minorHAnsi" w:cstheme="minorHAnsi"/>
        </w:rPr>
        <w:t xml:space="preserve">«Ενιαίο κείμενο Δικονομίας για το Ελεγκτικό Συνέδριο, ολοκληρωμένο νομοθετικό πλαίσιο για τον </w:t>
      </w:r>
      <w:proofErr w:type="spellStart"/>
      <w:r w:rsidRPr="00255381">
        <w:rPr>
          <w:rFonts w:asciiTheme="minorHAnsi" w:hAnsiTheme="minorHAnsi" w:cstheme="minorHAnsi"/>
        </w:rPr>
        <w:t>προσυμβατικό</w:t>
      </w:r>
      <w:proofErr w:type="spellEnd"/>
      <w:r w:rsidRPr="00255381">
        <w:rPr>
          <w:rFonts w:asciiTheme="minorHAnsi" w:hAnsiTheme="minorHAnsi" w:cstheme="minorHAnsi"/>
        </w:rPr>
        <w:t xml:space="preserve"> έλεγχο, τροποποιήσεις στον Κώδικα Νόμων για το Ελεγκτικό Συνέδριο, διατάξεις για την αποτελεσματική απονομή της δικαιοσύνης και άλλες διατάξεις», όπως έχει τροποποιηθεί ή/και αντικατασταθεί και </w:t>
      </w:r>
      <w:r w:rsidRPr="00255381">
        <w:rPr>
          <w:rFonts w:asciiTheme="minorHAnsi" w:hAnsiTheme="minorHAnsi" w:cstheme="minorHAnsi"/>
          <w:spacing w:val="-2"/>
        </w:rPr>
        <w:t>ισχύει.</w:t>
      </w:r>
    </w:p>
    <w:p w:rsidR="00E72153" w:rsidRPr="00255381" w:rsidRDefault="00E72153" w:rsidP="00E72153">
      <w:pPr>
        <w:pStyle w:val="af9"/>
        <w:widowControl w:val="0"/>
        <w:numPr>
          <w:ilvl w:val="0"/>
          <w:numId w:val="23"/>
        </w:numPr>
        <w:tabs>
          <w:tab w:val="left" w:pos="859"/>
          <w:tab w:val="left" w:pos="861"/>
        </w:tabs>
        <w:suppressAutoHyphens w:val="0"/>
        <w:autoSpaceDE w:val="0"/>
        <w:autoSpaceDN w:val="0"/>
        <w:spacing w:line="360" w:lineRule="auto"/>
        <w:ind w:right="39"/>
        <w:contextualSpacing w:val="0"/>
        <w:jc w:val="both"/>
        <w:rPr>
          <w:rFonts w:asciiTheme="minorHAnsi" w:hAnsiTheme="minorHAnsi" w:cstheme="minorHAnsi"/>
        </w:rPr>
      </w:pPr>
      <w:r>
        <w:rPr>
          <w:rFonts w:asciiTheme="minorHAnsi" w:hAnsiTheme="minorHAnsi" w:cstheme="minorHAnsi"/>
        </w:rPr>
        <w:t>Το</w:t>
      </w:r>
      <w:r w:rsidRPr="00255381">
        <w:rPr>
          <w:rFonts w:asciiTheme="minorHAnsi" w:hAnsiTheme="minorHAnsi" w:cstheme="minorHAnsi"/>
        </w:rPr>
        <w:t xml:space="preserve"> </w:t>
      </w:r>
      <w:r w:rsidRPr="00255381">
        <w:rPr>
          <w:rFonts w:asciiTheme="minorHAnsi" w:hAnsiTheme="minorHAnsi" w:cstheme="minorHAnsi"/>
          <w:b/>
        </w:rPr>
        <w:t xml:space="preserve">Ν. 3861/2010 (ΦΕΚ 112/Α/13-7-2010) </w:t>
      </w:r>
      <w:r w:rsidRPr="00255381">
        <w:rPr>
          <w:rFonts w:asciiTheme="minorHAnsi" w:hAnsiTheme="minorHAnsi" w:cstheme="minorHAnsi"/>
        </w:rPr>
        <w:t xml:space="preserve">«Ενίσχυση της διαφάνειας µε την υποχρεωτική ανάρτηση νόμων και πράξεων των κυβερνητικών, διοικητικών και </w:t>
      </w:r>
      <w:proofErr w:type="spellStart"/>
      <w:r w:rsidRPr="00255381">
        <w:rPr>
          <w:rFonts w:asciiTheme="minorHAnsi" w:hAnsiTheme="minorHAnsi" w:cstheme="minorHAnsi"/>
        </w:rPr>
        <w:t>αυτοδιοικητικών</w:t>
      </w:r>
      <w:proofErr w:type="spellEnd"/>
      <w:r w:rsidRPr="00255381">
        <w:rPr>
          <w:rFonts w:asciiTheme="minorHAnsi" w:hAnsiTheme="minorHAnsi" w:cstheme="minorHAnsi"/>
        </w:rPr>
        <w:t xml:space="preserve"> οργάνων στο διαδίκτυο “Πρόγραμμα Διαύγεια” και άλλες διατάξεις», όπως αυτός ισχύει.</w:t>
      </w:r>
    </w:p>
    <w:p w:rsidR="00E72153" w:rsidRPr="00255381" w:rsidRDefault="00E72153" w:rsidP="00E72153">
      <w:pPr>
        <w:pStyle w:val="af9"/>
        <w:widowControl w:val="0"/>
        <w:numPr>
          <w:ilvl w:val="0"/>
          <w:numId w:val="23"/>
        </w:numPr>
        <w:tabs>
          <w:tab w:val="left" w:pos="859"/>
          <w:tab w:val="left" w:pos="861"/>
        </w:tabs>
        <w:suppressAutoHyphens w:val="0"/>
        <w:autoSpaceDE w:val="0"/>
        <w:autoSpaceDN w:val="0"/>
        <w:spacing w:line="360" w:lineRule="auto"/>
        <w:ind w:right="137"/>
        <w:contextualSpacing w:val="0"/>
        <w:jc w:val="both"/>
        <w:rPr>
          <w:rFonts w:asciiTheme="minorHAnsi" w:hAnsiTheme="minorHAnsi" w:cstheme="minorHAnsi"/>
        </w:rPr>
      </w:pPr>
      <w:r w:rsidRPr="00255381">
        <w:rPr>
          <w:rFonts w:asciiTheme="minorHAnsi" w:hAnsiTheme="minorHAnsi" w:cstheme="minorHAnsi"/>
        </w:rPr>
        <w:t xml:space="preserve">Τα </w:t>
      </w:r>
      <w:r w:rsidRPr="00255381">
        <w:rPr>
          <w:rFonts w:asciiTheme="minorHAnsi" w:hAnsiTheme="minorHAnsi" w:cstheme="minorHAnsi"/>
          <w:b/>
        </w:rPr>
        <w:t xml:space="preserve">άρθρα 75-80 του N. 4727/2020 (ΦΕΚ 184/Α’/23-9-2020) </w:t>
      </w:r>
      <w:r w:rsidRPr="00255381">
        <w:rPr>
          <w:rFonts w:asciiTheme="minorHAnsi" w:hAnsiTheme="minorHAnsi" w:cstheme="minorHAnsi"/>
        </w:rPr>
        <w:t>«Ψηφιακή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 .</w:t>
      </w:r>
    </w:p>
    <w:p w:rsidR="00E72153" w:rsidRPr="00255381" w:rsidRDefault="00E72153" w:rsidP="00E72153">
      <w:pPr>
        <w:pStyle w:val="af9"/>
        <w:widowControl w:val="0"/>
        <w:numPr>
          <w:ilvl w:val="0"/>
          <w:numId w:val="23"/>
        </w:numPr>
        <w:tabs>
          <w:tab w:val="left" w:pos="859"/>
          <w:tab w:val="left" w:pos="861"/>
        </w:tabs>
        <w:suppressAutoHyphens w:val="0"/>
        <w:autoSpaceDE w:val="0"/>
        <w:autoSpaceDN w:val="0"/>
        <w:spacing w:line="360" w:lineRule="auto"/>
        <w:ind w:right="138"/>
        <w:contextualSpacing w:val="0"/>
        <w:jc w:val="both"/>
        <w:rPr>
          <w:rFonts w:asciiTheme="minorHAnsi" w:hAnsiTheme="minorHAnsi" w:cstheme="minorHAnsi"/>
        </w:rPr>
      </w:pPr>
      <w:r w:rsidRPr="00255381">
        <w:rPr>
          <w:rFonts w:asciiTheme="minorHAnsi" w:hAnsiTheme="minorHAnsi" w:cstheme="minorHAnsi"/>
        </w:rPr>
        <w:t xml:space="preserve">Το </w:t>
      </w:r>
      <w:r w:rsidRPr="00255381">
        <w:rPr>
          <w:rFonts w:asciiTheme="minorHAnsi" w:hAnsiTheme="minorHAnsi" w:cstheme="minorHAnsi"/>
          <w:b/>
        </w:rPr>
        <w:t>άρθρο33 του</w:t>
      </w:r>
      <w:r w:rsidRPr="00C2046B">
        <w:rPr>
          <w:rFonts w:asciiTheme="minorHAnsi" w:hAnsiTheme="minorHAnsi" w:cstheme="minorHAnsi"/>
          <w:b/>
        </w:rPr>
        <w:t xml:space="preserve"> </w:t>
      </w:r>
      <w:r w:rsidRPr="00255381">
        <w:rPr>
          <w:rFonts w:asciiTheme="minorHAnsi" w:hAnsiTheme="minorHAnsi" w:cstheme="minorHAnsi"/>
          <w:b/>
        </w:rPr>
        <w:t xml:space="preserve">N. 5013/2023 (ΦΕΚ12/Α΄/19-01-2023) </w:t>
      </w:r>
      <w:r w:rsidRPr="00255381">
        <w:rPr>
          <w:rFonts w:asciiTheme="minorHAnsi" w:hAnsiTheme="minorHAnsi" w:cstheme="minorHAnsi"/>
        </w:rPr>
        <w:t>«</w:t>
      </w:r>
      <w:proofErr w:type="spellStart"/>
      <w:r w:rsidRPr="00255381">
        <w:rPr>
          <w:rFonts w:asciiTheme="minorHAnsi" w:hAnsiTheme="minorHAnsi" w:cstheme="minorHAnsi"/>
        </w:rPr>
        <w:t>Πολυεπίπεδη</w:t>
      </w:r>
      <w:proofErr w:type="spellEnd"/>
      <w:r w:rsidRPr="00255381">
        <w:rPr>
          <w:rFonts w:asciiTheme="minorHAnsi" w:hAnsiTheme="minorHAnsi" w:cstheme="minorHAnsi"/>
        </w:rPr>
        <w:t xml:space="preserve"> διακυβέρνηση, διαχείριση κινδύνων στο δημόσιο τομέα και άλλες διατάξεις».</w:t>
      </w:r>
    </w:p>
    <w:p w:rsidR="00E72153" w:rsidRPr="00255381" w:rsidRDefault="00E72153" w:rsidP="00E72153">
      <w:pPr>
        <w:pStyle w:val="af9"/>
        <w:widowControl w:val="0"/>
        <w:numPr>
          <w:ilvl w:val="0"/>
          <w:numId w:val="23"/>
        </w:numPr>
        <w:tabs>
          <w:tab w:val="left" w:pos="859"/>
          <w:tab w:val="left" w:pos="861"/>
        </w:tabs>
        <w:suppressAutoHyphens w:val="0"/>
        <w:autoSpaceDE w:val="0"/>
        <w:autoSpaceDN w:val="0"/>
        <w:spacing w:line="360" w:lineRule="auto"/>
        <w:ind w:right="139"/>
        <w:contextualSpacing w:val="0"/>
        <w:jc w:val="both"/>
        <w:rPr>
          <w:rFonts w:asciiTheme="minorHAnsi" w:hAnsiTheme="minorHAnsi" w:cstheme="minorHAnsi"/>
        </w:rPr>
      </w:pPr>
      <w:r w:rsidRPr="00255381">
        <w:rPr>
          <w:rFonts w:asciiTheme="minorHAnsi" w:hAnsiTheme="minorHAnsi" w:cstheme="minorHAnsi"/>
        </w:rPr>
        <w:lastRenderedPageBreak/>
        <w:t xml:space="preserve">Το </w:t>
      </w:r>
      <w:r w:rsidRPr="00255381">
        <w:rPr>
          <w:rFonts w:asciiTheme="minorHAnsi" w:hAnsiTheme="minorHAnsi" w:cstheme="minorHAnsi"/>
          <w:b/>
        </w:rPr>
        <w:t xml:space="preserve">Ν.4128/2013 (ΦΕΚ 185/Α’/10-9-2013) </w:t>
      </w:r>
      <w:r w:rsidRPr="00255381">
        <w:rPr>
          <w:rFonts w:asciiTheme="minorHAnsi" w:hAnsiTheme="minorHAnsi" w:cstheme="minorHAnsi"/>
        </w:rPr>
        <w:t>«Κύρωση της από 18 Δεκεμβρίου 2012 Πράξης Νομοθετικού Περιεχομένου Κατεπείγουσες ρυθμίσεις για την οικονομική ανάπτυξη της Χώρας»</w:t>
      </w:r>
      <w:r w:rsidRPr="00C2046B">
        <w:rPr>
          <w:rFonts w:asciiTheme="minorHAnsi" w:hAnsiTheme="minorHAnsi" w:cstheme="minorHAnsi"/>
        </w:rPr>
        <w:t xml:space="preserve"> </w:t>
      </w:r>
      <w:r w:rsidRPr="00255381">
        <w:rPr>
          <w:rFonts w:asciiTheme="minorHAnsi" w:hAnsiTheme="minorHAnsi" w:cstheme="minorHAnsi"/>
        </w:rPr>
        <w:t>και άλλες διατάξεις».</w:t>
      </w:r>
    </w:p>
    <w:p w:rsidR="00E72153" w:rsidRPr="00255381" w:rsidRDefault="00E72153" w:rsidP="00E72153">
      <w:pPr>
        <w:pStyle w:val="af9"/>
        <w:widowControl w:val="0"/>
        <w:numPr>
          <w:ilvl w:val="0"/>
          <w:numId w:val="23"/>
        </w:numPr>
        <w:tabs>
          <w:tab w:val="left" w:pos="859"/>
          <w:tab w:val="left" w:pos="861"/>
        </w:tabs>
        <w:suppressAutoHyphens w:val="0"/>
        <w:autoSpaceDE w:val="0"/>
        <w:autoSpaceDN w:val="0"/>
        <w:spacing w:line="360" w:lineRule="auto"/>
        <w:ind w:right="140"/>
        <w:contextualSpacing w:val="0"/>
        <w:jc w:val="both"/>
        <w:rPr>
          <w:rFonts w:asciiTheme="minorHAnsi" w:hAnsiTheme="minorHAnsi" w:cstheme="minorHAnsi"/>
        </w:rPr>
      </w:pPr>
      <w:r w:rsidRPr="00255381">
        <w:rPr>
          <w:rFonts w:asciiTheme="minorHAnsi" w:hAnsiTheme="minorHAnsi" w:cstheme="minorHAnsi"/>
        </w:rPr>
        <w:t xml:space="preserve">Το </w:t>
      </w:r>
      <w:r w:rsidRPr="00255381">
        <w:rPr>
          <w:rFonts w:asciiTheme="minorHAnsi" w:hAnsiTheme="minorHAnsi" w:cstheme="minorHAnsi"/>
          <w:b/>
        </w:rPr>
        <w:t xml:space="preserve">Ν.4281/2014 </w:t>
      </w:r>
      <w:r w:rsidRPr="00255381">
        <w:rPr>
          <w:rFonts w:asciiTheme="minorHAnsi" w:hAnsiTheme="minorHAnsi" w:cstheme="minorHAnsi"/>
        </w:rPr>
        <w:t xml:space="preserve">«Μέτρα στήριξης και ανάπτυξης της ελληνικής οικονομίας, οργανωτικά θέματα Υπουργείου Οικονομικών και άλλες διατάξεις», όπως έχει τροποποιηθεί ή/και αντικατασταθεί και </w:t>
      </w:r>
      <w:r w:rsidRPr="00255381">
        <w:rPr>
          <w:rFonts w:asciiTheme="minorHAnsi" w:hAnsiTheme="minorHAnsi" w:cstheme="minorHAnsi"/>
          <w:spacing w:val="-2"/>
        </w:rPr>
        <w:t>ισχύει.</w:t>
      </w:r>
    </w:p>
    <w:p w:rsidR="00E72153" w:rsidRPr="00255381" w:rsidRDefault="00E72153" w:rsidP="00E72153">
      <w:pPr>
        <w:pStyle w:val="af9"/>
        <w:widowControl w:val="0"/>
        <w:numPr>
          <w:ilvl w:val="0"/>
          <w:numId w:val="23"/>
        </w:numPr>
        <w:tabs>
          <w:tab w:val="left" w:pos="859"/>
          <w:tab w:val="left" w:pos="861"/>
        </w:tabs>
        <w:suppressAutoHyphens w:val="0"/>
        <w:autoSpaceDE w:val="0"/>
        <w:autoSpaceDN w:val="0"/>
        <w:spacing w:line="360" w:lineRule="auto"/>
        <w:ind w:right="141"/>
        <w:contextualSpacing w:val="0"/>
        <w:jc w:val="both"/>
        <w:rPr>
          <w:rFonts w:asciiTheme="minorHAnsi" w:hAnsiTheme="minorHAnsi" w:cstheme="minorHAnsi"/>
        </w:rPr>
      </w:pPr>
      <w:r w:rsidRPr="00255381">
        <w:rPr>
          <w:rFonts w:asciiTheme="minorHAnsi" w:hAnsiTheme="minorHAnsi" w:cstheme="minorHAnsi"/>
        </w:rPr>
        <w:t xml:space="preserve">Το </w:t>
      </w:r>
      <w:r w:rsidRPr="00255381">
        <w:rPr>
          <w:rFonts w:asciiTheme="minorHAnsi" w:hAnsiTheme="minorHAnsi" w:cstheme="minorHAnsi"/>
          <w:b/>
        </w:rPr>
        <w:t xml:space="preserve">Ν. 4270/2014 (ΦΕΚ 143/Α’/28-6-20214) </w:t>
      </w:r>
      <w:r w:rsidRPr="00255381">
        <w:rPr>
          <w:rFonts w:asciiTheme="minorHAnsi" w:hAnsiTheme="minorHAnsi" w:cstheme="minorHAnsi"/>
        </w:rPr>
        <w:t>«Αρχές δημοσιονομικής διαχείρισης και εποπτείας (ενσωμάτωση της Οδηγίας 2011/85/ΕΕ) δημόσιο λογιστικό και άλλες διατάξεις» , όπως έχει τροποποιηθεί ή/και αντικατασταθεί και ισχύει.</w:t>
      </w:r>
    </w:p>
    <w:p w:rsidR="00E72153" w:rsidRPr="00255381" w:rsidRDefault="00E72153" w:rsidP="00E72153">
      <w:pPr>
        <w:pStyle w:val="af9"/>
        <w:widowControl w:val="0"/>
        <w:numPr>
          <w:ilvl w:val="0"/>
          <w:numId w:val="23"/>
        </w:numPr>
        <w:tabs>
          <w:tab w:val="left" w:pos="859"/>
          <w:tab w:val="left" w:pos="861"/>
        </w:tabs>
        <w:suppressAutoHyphens w:val="0"/>
        <w:autoSpaceDE w:val="0"/>
        <w:autoSpaceDN w:val="0"/>
        <w:spacing w:line="360" w:lineRule="auto"/>
        <w:ind w:right="139"/>
        <w:contextualSpacing w:val="0"/>
        <w:jc w:val="both"/>
        <w:rPr>
          <w:rFonts w:asciiTheme="minorHAnsi" w:hAnsiTheme="minorHAnsi" w:cstheme="minorHAnsi"/>
        </w:rPr>
      </w:pPr>
      <w:r w:rsidRPr="00255381">
        <w:rPr>
          <w:rFonts w:asciiTheme="minorHAnsi" w:hAnsiTheme="minorHAnsi" w:cstheme="minorHAnsi"/>
        </w:rPr>
        <w:t xml:space="preserve">Το </w:t>
      </w:r>
      <w:r w:rsidRPr="00255381">
        <w:rPr>
          <w:rFonts w:asciiTheme="minorHAnsi" w:hAnsiTheme="minorHAnsi" w:cstheme="minorHAnsi"/>
          <w:b/>
        </w:rPr>
        <w:t xml:space="preserve">Ν. 4071/2012 (ΦΕΚ 85/Α’/11-4-2012) </w:t>
      </w:r>
      <w:r w:rsidRPr="00255381">
        <w:rPr>
          <w:rFonts w:asciiTheme="minorHAnsi" w:hAnsiTheme="minorHAnsi" w:cstheme="minorHAnsi"/>
        </w:rPr>
        <w:t>«Ρυθμίσεις για την τοπική ανάπτυξη, την αυτοδιοίκηση και την αποκεντρωμένη διοίκηση Ενσωμάτωση Οδηγίας 2009/50/ΕΚ», όπως έχει τροποποιηθεί ή/και αντικατασταθεί και ισχύει.</w:t>
      </w:r>
    </w:p>
    <w:p w:rsidR="00E72153" w:rsidRPr="00255381" w:rsidRDefault="00E72153" w:rsidP="00E72153">
      <w:pPr>
        <w:pStyle w:val="af9"/>
        <w:widowControl w:val="0"/>
        <w:numPr>
          <w:ilvl w:val="0"/>
          <w:numId w:val="23"/>
        </w:numPr>
        <w:tabs>
          <w:tab w:val="left" w:pos="859"/>
          <w:tab w:val="left" w:pos="861"/>
        </w:tabs>
        <w:suppressAutoHyphens w:val="0"/>
        <w:autoSpaceDE w:val="0"/>
        <w:autoSpaceDN w:val="0"/>
        <w:spacing w:line="360" w:lineRule="auto"/>
        <w:ind w:right="40"/>
        <w:contextualSpacing w:val="0"/>
        <w:jc w:val="both"/>
        <w:rPr>
          <w:rFonts w:asciiTheme="minorHAnsi" w:hAnsiTheme="minorHAnsi" w:cstheme="minorHAnsi"/>
          <w:b/>
        </w:rPr>
      </w:pPr>
      <w:r w:rsidRPr="00255381">
        <w:rPr>
          <w:rFonts w:asciiTheme="minorHAnsi" w:hAnsiTheme="minorHAnsi" w:cstheme="minorHAnsi"/>
        </w:rPr>
        <w:t xml:space="preserve">Το </w:t>
      </w:r>
      <w:r w:rsidRPr="00255381">
        <w:rPr>
          <w:rFonts w:asciiTheme="minorHAnsi" w:hAnsiTheme="minorHAnsi" w:cstheme="minorHAnsi"/>
          <w:b/>
        </w:rPr>
        <w:t xml:space="preserve">Άρθρου 21 </w:t>
      </w:r>
      <w:r w:rsidRPr="00255381">
        <w:rPr>
          <w:rFonts w:asciiTheme="minorHAnsi" w:hAnsiTheme="minorHAnsi" w:cstheme="minorHAnsi"/>
        </w:rPr>
        <w:t xml:space="preserve">«Ρυθμίσεις για τη σύναψη και εκτέλεση προγραμματικών συμβάσεων που συνάπτουν ΟΤΑ </w:t>
      </w:r>
      <w:proofErr w:type="spellStart"/>
      <w:r w:rsidRPr="00255381">
        <w:rPr>
          <w:rFonts w:asciiTheme="minorHAnsi" w:hAnsiTheme="minorHAnsi" w:cstheme="minorHAnsi"/>
        </w:rPr>
        <w:t>α΄</w:t>
      </w:r>
      <w:proofErr w:type="spellEnd"/>
      <w:r w:rsidRPr="00255381">
        <w:rPr>
          <w:rFonts w:asciiTheme="minorHAnsi" w:hAnsiTheme="minorHAnsi" w:cstheme="minorHAnsi"/>
        </w:rPr>
        <w:t xml:space="preserve"> και </w:t>
      </w:r>
      <w:proofErr w:type="spellStart"/>
      <w:r w:rsidRPr="00255381">
        <w:rPr>
          <w:rFonts w:asciiTheme="minorHAnsi" w:hAnsiTheme="minorHAnsi" w:cstheme="minorHAnsi"/>
        </w:rPr>
        <w:t>β΄</w:t>
      </w:r>
      <w:proofErr w:type="spellEnd"/>
      <w:r w:rsidRPr="00255381">
        <w:rPr>
          <w:rFonts w:asciiTheme="minorHAnsi" w:hAnsiTheme="minorHAnsi" w:cstheme="minorHAnsi"/>
        </w:rPr>
        <w:t xml:space="preserve"> βαθμού» </w:t>
      </w:r>
      <w:r w:rsidRPr="00255381">
        <w:rPr>
          <w:rFonts w:asciiTheme="minorHAnsi" w:hAnsiTheme="minorHAnsi" w:cstheme="minorHAnsi"/>
          <w:b/>
        </w:rPr>
        <w:t xml:space="preserve">του Ν. 4690/2020 </w:t>
      </w:r>
      <w:r w:rsidRPr="00255381">
        <w:rPr>
          <w:rFonts w:asciiTheme="minorHAnsi" w:hAnsiTheme="minorHAnsi" w:cstheme="minorHAnsi"/>
        </w:rPr>
        <w:t>(</w:t>
      </w:r>
      <w:proofErr w:type="spellStart"/>
      <w:r w:rsidRPr="00255381">
        <w:rPr>
          <w:rFonts w:asciiTheme="minorHAnsi" w:hAnsiTheme="minorHAnsi" w:cstheme="minorHAnsi"/>
        </w:rPr>
        <w:t>επανεκτυπωμένο</w:t>
      </w:r>
      <w:proofErr w:type="spellEnd"/>
      <w:r w:rsidRPr="00255381">
        <w:rPr>
          <w:rFonts w:asciiTheme="minorHAnsi" w:hAnsiTheme="minorHAnsi" w:cstheme="minorHAnsi"/>
        </w:rPr>
        <w:t xml:space="preserve"> λόγω λάθους ΦΕΚ 104/Α/30-05-2020), όπως αυτό ισχύει και ειδικότερα της παρ. 9 όπως αυτή αντικαταστάθηκε και ισχύει με το </w:t>
      </w:r>
      <w:r w:rsidRPr="00255381">
        <w:rPr>
          <w:rFonts w:asciiTheme="minorHAnsi" w:hAnsiTheme="minorHAnsi" w:cstheme="minorHAnsi"/>
          <w:b/>
        </w:rPr>
        <w:t>Άρθρο 132 του Ν. 4714/2020 (ΦΕΚ 148/Α/31-07-2020).</w:t>
      </w:r>
    </w:p>
    <w:p w:rsidR="00E72153" w:rsidRPr="00255381" w:rsidRDefault="00E72153" w:rsidP="00E72153">
      <w:pPr>
        <w:pStyle w:val="af9"/>
        <w:widowControl w:val="0"/>
        <w:numPr>
          <w:ilvl w:val="0"/>
          <w:numId w:val="23"/>
        </w:numPr>
        <w:tabs>
          <w:tab w:val="left" w:pos="859"/>
          <w:tab w:val="left" w:pos="861"/>
        </w:tabs>
        <w:suppressAutoHyphens w:val="0"/>
        <w:autoSpaceDE w:val="0"/>
        <w:autoSpaceDN w:val="0"/>
        <w:spacing w:line="360" w:lineRule="auto"/>
        <w:ind w:right="41"/>
        <w:contextualSpacing w:val="0"/>
        <w:jc w:val="both"/>
        <w:rPr>
          <w:rFonts w:asciiTheme="minorHAnsi" w:hAnsiTheme="minorHAnsi" w:cstheme="minorHAnsi"/>
        </w:rPr>
      </w:pPr>
      <w:r w:rsidRPr="00255381">
        <w:rPr>
          <w:rFonts w:asciiTheme="minorHAnsi" w:hAnsiTheme="minorHAnsi" w:cstheme="minorHAnsi"/>
        </w:rPr>
        <w:t xml:space="preserve">Το </w:t>
      </w:r>
      <w:r w:rsidRPr="00255381">
        <w:rPr>
          <w:rFonts w:asciiTheme="minorHAnsi" w:hAnsiTheme="minorHAnsi" w:cstheme="minorHAnsi"/>
          <w:b/>
        </w:rPr>
        <w:t xml:space="preserve">Ν. 5056/2023 (ΦΕΚ 163Α΄/06-10-2023) </w:t>
      </w:r>
      <w:r w:rsidRPr="00255381">
        <w:rPr>
          <w:rFonts w:asciiTheme="minorHAnsi" w:hAnsiTheme="minorHAnsi" w:cstheme="minorHAnsi"/>
        </w:rPr>
        <w:t>«Αναμόρφωση του συστήματος διακυβέρνησης Οργανισμών Τοπικής Αυτοδιοίκησης</w:t>
      </w:r>
      <w:r w:rsidRPr="00C2046B">
        <w:rPr>
          <w:rFonts w:asciiTheme="minorHAnsi" w:hAnsiTheme="minorHAnsi" w:cstheme="minorHAnsi"/>
        </w:rPr>
        <w:t xml:space="preserve"> </w:t>
      </w:r>
      <w:r w:rsidRPr="00255381">
        <w:rPr>
          <w:rFonts w:asciiTheme="minorHAnsi" w:hAnsiTheme="minorHAnsi" w:cstheme="minorHAnsi"/>
        </w:rPr>
        <w:t>α’ και β’ βαθμού…, και λοιπές διατάξεις του</w:t>
      </w:r>
      <w:r w:rsidRPr="00C2046B">
        <w:rPr>
          <w:rFonts w:asciiTheme="minorHAnsi" w:hAnsiTheme="minorHAnsi" w:cstheme="minorHAnsi"/>
        </w:rPr>
        <w:t xml:space="preserve"> </w:t>
      </w:r>
      <w:r w:rsidRPr="00255381">
        <w:rPr>
          <w:rFonts w:asciiTheme="minorHAnsi" w:hAnsiTheme="minorHAnsi" w:cstheme="minorHAnsi"/>
        </w:rPr>
        <w:t>Υπουργείου</w:t>
      </w:r>
    </w:p>
    <w:p w:rsidR="00E72153" w:rsidRPr="00255381" w:rsidRDefault="00E72153" w:rsidP="00E72153">
      <w:pPr>
        <w:pStyle w:val="ad"/>
        <w:spacing w:line="360" w:lineRule="auto"/>
        <w:ind w:left="861"/>
        <w:rPr>
          <w:rFonts w:asciiTheme="minorHAnsi" w:hAnsiTheme="minorHAnsi" w:cstheme="minorHAnsi"/>
        </w:rPr>
      </w:pPr>
      <w:r w:rsidRPr="00255381">
        <w:rPr>
          <w:rFonts w:asciiTheme="minorHAnsi" w:hAnsiTheme="minorHAnsi" w:cstheme="minorHAnsi"/>
        </w:rPr>
        <w:t>Εσωτερικών»</w:t>
      </w:r>
      <w:r w:rsidRPr="00C2046B">
        <w:rPr>
          <w:rFonts w:asciiTheme="minorHAnsi" w:hAnsiTheme="minorHAnsi" w:cstheme="minorHAnsi"/>
        </w:rPr>
        <w:t xml:space="preserve"> </w:t>
      </w:r>
      <w:r w:rsidRPr="00255381">
        <w:rPr>
          <w:rFonts w:asciiTheme="minorHAnsi" w:hAnsiTheme="minorHAnsi" w:cstheme="minorHAnsi"/>
        </w:rPr>
        <w:t>και</w:t>
      </w:r>
      <w:r w:rsidRPr="00C2046B">
        <w:rPr>
          <w:rFonts w:asciiTheme="minorHAnsi" w:hAnsiTheme="minorHAnsi" w:cstheme="minorHAnsi"/>
        </w:rPr>
        <w:t xml:space="preserve"> </w:t>
      </w:r>
      <w:r w:rsidRPr="00255381">
        <w:rPr>
          <w:rFonts w:asciiTheme="minorHAnsi" w:hAnsiTheme="minorHAnsi" w:cstheme="minorHAnsi"/>
        </w:rPr>
        <w:t>συγκεκριμένα</w:t>
      </w:r>
      <w:r w:rsidRPr="00C2046B">
        <w:rPr>
          <w:rFonts w:asciiTheme="minorHAnsi" w:hAnsiTheme="minorHAnsi" w:cstheme="minorHAnsi"/>
        </w:rPr>
        <w:t xml:space="preserve"> </w:t>
      </w:r>
      <w:r w:rsidRPr="00255381">
        <w:rPr>
          <w:rFonts w:asciiTheme="minorHAnsi" w:hAnsiTheme="minorHAnsi" w:cstheme="minorHAnsi"/>
        </w:rPr>
        <w:t>τα</w:t>
      </w:r>
      <w:r w:rsidRPr="00C2046B">
        <w:rPr>
          <w:rFonts w:asciiTheme="minorHAnsi" w:hAnsiTheme="minorHAnsi" w:cstheme="minorHAnsi"/>
        </w:rPr>
        <w:t xml:space="preserve"> </w:t>
      </w:r>
      <w:r w:rsidRPr="00255381">
        <w:rPr>
          <w:rFonts w:asciiTheme="minorHAnsi" w:hAnsiTheme="minorHAnsi" w:cstheme="minorHAnsi"/>
        </w:rPr>
        <w:t>άρθρα</w:t>
      </w:r>
      <w:r w:rsidRPr="00C2046B">
        <w:rPr>
          <w:rFonts w:asciiTheme="minorHAnsi" w:hAnsiTheme="minorHAnsi" w:cstheme="minorHAnsi"/>
        </w:rPr>
        <w:t xml:space="preserve"> </w:t>
      </w:r>
      <w:r w:rsidRPr="00255381">
        <w:rPr>
          <w:rFonts w:asciiTheme="minorHAnsi" w:hAnsiTheme="minorHAnsi" w:cstheme="minorHAnsi"/>
        </w:rPr>
        <w:t>19</w:t>
      </w:r>
      <w:r w:rsidRPr="00C2046B">
        <w:rPr>
          <w:rFonts w:asciiTheme="minorHAnsi" w:hAnsiTheme="minorHAnsi" w:cstheme="minorHAnsi"/>
        </w:rPr>
        <w:t xml:space="preserve"> </w:t>
      </w:r>
      <w:r w:rsidRPr="00255381">
        <w:rPr>
          <w:rFonts w:asciiTheme="minorHAnsi" w:hAnsiTheme="minorHAnsi" w:cstheme="minorHAnsi"/>
        </w:rPr>
        <w:t>και</w:t>
      </w:r>
      <w:r w:rsidRPr="00C2046B">
        <w:rPr>
          <w:rFonts w:asciiTheme="minorHAnsi" w:hAnsiTheme="minorHAnsi" w:cstheme="minorHAnsi"/>
        </w:rPr>
        <w:t xml:space="preserve"> </w:t>
      </w:r>
      <w:r w:rsidRPr="00255381">
        <w:rPr>
          <w:rFonts w:asciiTheme="minorHAnsi" w:hAnsiTheme="minorHAnsi" w:cstheme="minorHAnsi"/>
        </w:rPr>
        <w:t>20</w:t>
      </w:r>
      <w:r w:rsidRPr="00C2046B">
        <w:rPr>
          <w:rFonts w:asciiTheme="minorHAnsi" w:hAnsiTheme="minorHAnsi" w:cstheme="minorHAnsi"/>
        </w:rPr>
        <w:t xml:space="preserve"> </w:t>
      </w:r>
      <w:r w:rsidRPr="00255381">
        <w:rPr>
          <w:rFonts w:asciiTheme="minorHAnsi" w:hAnsiTheme="minorHAnsi" w:cstheme="minorHAnsi"/>
          <w:spacing w:val="-2"/>
        </w:rPr>
        <w:t>αυτού.</w:t>
      </w:r>
    </w:p>
    <w:p w:rsidR="00E72153" w:rsidRPr="00255381" w:rsidRDefault="00E72153" w:rsidP="00E72153">
      <w:pPr>
        <w:pStyle w:val="af9"/>
        <w:widowControl w:val="0"/>
        <w:numPr>
          <w:ilvl w:val="0"/>
          <w:numId w:val="23"/>
        </w:numPr>
        <w:tabs>
          <w:tab w:val="left" w:pos="859"/>
          <w:tab w:val="left" w:pos="861"/>
        </w:tabs>
        <w:suppressAutoHyphens w:val="0"/>
        <w:autoSpaceDE w:val="0"/>
        <w:autoSpaceDN w:val="0"/>
        <w:spacing w:line="360" w:lineRule="auto"/>
        <w:ind w:right="138"/>
        <w:contextualSpacing w:val="0"/>
        <w:jc w:val="both"/>
        <w:rPr>
          <w:rFonts w:asciiTheme="minorHAnsi" w:hAnsiTheme="minorHAnsi" w:cstheme="minorHAnsi"/>
        </w:rPr>
      </w:pPr>
      <w:r w:rsidRPr="00255381">
        <w:rPr>
          <w:rFonts w:asciiTheme="minorHAnsi" w:hAnsiTheme="minorHAnsi" w:cstheme="minorHAnsi"/>
        </w:rPr>
        <w:t xml:space="preserve">Το </w:t>
      </w:r>
      <w:r w:rsidRPr="00255381">
        <w:rPr>
          <w:rFonts w:asciiTheme="minorHAnsi" w:hAnsiTheme="minorHAnsi" w:cstheme="minorHAnsi"/>
          <w:b/>
        </w:rPr>
        <w:t xml:space="preserve">Π.Δ. 7/2013 (ΦΕΚ 26/Α’/31-1-2013) </w:t>
      </w:r>
      <w:r w:rsidRPr="00255381">
        <w:rPr>
          <w:rFonts w:asciiTheme="minorHAnsi" w:hAnsiTheme="minorHAnsi" w:cstheme="minorHAnsi"/>
        </w:rPr>
        <w:t>«Όργανα που αποφασίζουν ή γνωμοδοτούν και λοιπές σχετικές ρυθμίσεις σε θέματα έργων, μελετών και υπηρεσιών του ν. 3316/2005 «Ανάθεση και εκτέλεση δημοσίων συμβάσεων εκπόνησης μελετών και παροχής συναφών υπηρεσιών και άλλες διατάξεις» (Α' 42),αρμοδιότητας των Περιφερειών», όπως έχει τροποποιηθεί ή/και αντικατασταθεί και ισχύει.</w:t>
      </w:r>
    </w:p>
    <w:p w:rsidR="00E72153" w:rsidRPr="000441FB" w:rsidRDefault="00E72153" w:rsidP="00E72153">
      <w:pPr>
        <w:pStyle w:val="2"/>
        <w:spacing w:line="360" w:lineRule="auto"/>
        <w:ind w:left="256"/>
        <w:rPr>
          <w:rFonts w:asciiTheme="minorHAnsi" w:hAnsiTheme="minorHAnsi" w:cstheme="minorHAnsi"/>
          <w:spacing w:val="-2"/>
        </w:rPr>
      </w:pPr>
    </w:p>
    <w:p w:rsidR="00E72153" w:rsidRPr="00255381" w:rsidRDefault="00E72153" w:rsidP="00E72153">
      <w:pPr>
        <w:pStyle w:val="2"/>
        <w:spacing w:line="360" w:lineRule="auto"/>
        <w:ind w:left="256"/>
        <w:rPr>
          <w:rFonts w:asciiTheme="minorHAnsi" w:hAnsiTheme="minorHAnsi" w:cstheme="minorHAnsi"/>
        </w:rPr>
      </w:pPr>
      <w:r w:rsidRPr="00255381">
        <w:rPr>
          <w:rFonts w:asciiTheme="minorHAnsi" w:hAnsiTheme="minorHAnsi" w:cstheme="minorHAnsi"/>
          <w:spacing w:val="-2"/>
        </w:rPr>
        <w:t>Επιπροσθέτως:</w:t>
      </w:r>
    </w:p>
    <w:p w:rsidR="00E72153" w:rsidRPr="00255381" w:rsidRDefault="00E72153" w:rsidP="00E72153">
      <w:pPr>
        <w:pStyle w:val="af9"/>
        <w:widowControl w:val="0"/>
        <w:numPr>
          <w:ilvl w:val="1"/>
          <w:numId w:val="23"/>
        </w:numPr>
        <w:tabs>
          <w:tab w:val="left" w:pos="974"/>
          <w:tab w:val="left" w:pos="976"/>
        </w:tabs>
        <w:suppressAutoHyphens w:val="0"/>
        <w:autoSpaceDE w:val="0"/>
        <w:autoSpaceDN w:val="0"/>
        <w:spacing w:line="360" w:lineRule="auto"/>
        <w:ind w:right="134"/>
        <w:contextualSpacing w:val="0"/>
        <w:jc w:val="both"/>
        <w:rPr>
          <w:rFonts w:asciiTheme="minorHAnsi" w:hAnsiTheme="minorHAnsi" w:cstheme="minorHAnsi"/>
        </w:rPr>
      </w:pPr>
      <w:r w:rsidRPr="00255381">
        <w:rPr>
          <w:rFonts w:asciiTheme="minorHAnsi" w:hAnsiTheme="minorHAnsi" w:cstheme="minorHAnsi"/>
        </w:rPr>
        <w:t xml:space="preserve">Το </w:t>
      </w:r>
      <w:r w:rsidRPr="00255381">
        <w:rPr>
          <w:rFonts w:asciiTheme="minorHAnsi" w:hAnsiTheme="minorHAnsi" w:cstheme="minorHAnsi"/>
          <w:b/>
        </w:rPr>
        <w:t xml:space="preserve">Π.Δ. 148/2010 </w:t>
      </w:r>
      <w:r w:rsidRPr="00255381">
        <w:rPr>
          <w:rFonts w:asciiTheme="minorHAnsi" w:hAnsiTheme="minorHAnsi" w:cstheme="minorHAnsi"/>
        </w:rPr>
        <w:t>«Οργανισμός της Περιφέρειας Στερεάς Ελλάδας» (ΦΕΚ 241/Α’/27-12-2010), όπως έχει τροποποιηθεί και ισχύει.</w:t>
      </w:r>
    </w:p>
    <w:p w:rsidR="00E72153" w:rsidRPr="00255381" w:rsidRDefault="00E72153" w:rsidP="00E72153">
      <w:pPr>
        <w:pStyle w:val="af9"/>
        <w:widowControl w:val="0"/>
        <w:numPr>
          <w:ilvl w:val="1"/>
          <w:numId w:val="23"/>
        </w:numPr>
        <w:tabs>
          <w:tab w:val="left" w:pos="974"/>
          <w:tab w:val="left" w:pos="976"/>
        </w:tabs>
        <w:suppressAutoHyphens w:val="0"/>
        <w:autoSpaceDE w:val="0"/>
        <w:autoSpaceDN w:val="0"/>
        <w:spacing w:line="360" w:lineRule="auto"/>
        <w:ind w:right="232"/>
        <w:contextualSpacing w:val="0"/>
        <w:jc w:val="both"/>
        <w:rPr>
          <w:rFonts w:asciiTheme="minorHAnsi" w:hAnsiTheme="minorHAnsi" w:cstheme="minorHAnsi"/>
        </w:rPr>
      </w:pPr>
      <w:r w:rsidRPr="00255381">
        <w:rPr>
          <w:rFonts w:asciiTheme="minorHAnsi" w:hAnsiTheme="minorHAnsi" w:cstheme="minorHAnsi"/>
        </w:rPr>
        <w:t xml:space="preserve">Την με </w:t>
      </w:r>
      <w:proofErr w:type="spellStart"/>
      <w:r w:rsidRPr="00255381">
        <w:rPr>
          <w:rFonts w:asciiTheme="minorHAnsi" w:hAnsiTheme="minorHAnsi" w:cstheme="minorHAnsi"/>
          <w:b/>
        </w:rPr>
        <w:t>αριθμ</w:t>
      </w:r>
      <w:proofErr w:type="spellEnd"/>
      <w:r w:rsidRPr="00255381">
        <w:rPr>
          <w:rFonts w:asciiTheme="minorHAnsi" w:hAnsiTheme="minorHAnsi" w:cstheme="minorHAnsi"/>
          <w:b/>
        </w:rPr>
        <w:t xml:space="preserve">. 3862/80030/4-6-2018 (ΦΕΚ 2209/Β’/13-6-2018) </w:t>
      </w:r>
      <w:r w:rsidRPr="00255381">
        <w:rPr>
          <w:rFonts w:asciiTheme="minorHAnsi" w:hAnsiTheme="minorHAnsi" w:cstheme="minorHAnsi"/>
        </w:rPr>
        <w:t>απόφαση Γ.Γ. Αποκεντρωμένης Διοίκησης Περιφέρειας Θεσσαλίας – Στερεάς Ελλάδας</w:t>
      </w:r>
      <w:r w:rsidRPr="00C2046B">
        <w:rPr>
          <w:rFonts w:asciiTheme="minorHAnsi" w:hAnsiTheme="minorHAnsi" w:cstheme="minorHAnsi"/>
        </w:rPr>
        <w:t xml:space="preserve"> </w:t>
      </w:r>
      <w:r w:rsidRPr="00255381">
        <w:rPr>
          <w:rFonts w:asciiTheme="minorHAnsi" w:hAnsiTheme="minorHAnsi" w:cstheme="minorHAnsi"/>
        </w:rPr>
        <w:t xml:space="preserve">«Τροποποίηση του Οργανισμού Εσωτερικής Υπηρεσίας Δήμου </w:t>
      </w:r>
      <w:proofErr w:type="spellStart"/>
      <w:r w:rsidRPr="00255381">
        <w:rPr>
          <w:rFonts w:asciiTheme="minorHAnsi" w:hAnsiTheme="minorHAnsi" w:cstheme="minorHAnsi"/>
        </w:rPr>
        <w:t>Λεβαδέων</w:t>
      </w:r>
      <w:proofErr w:type="spellEnd"/>
      <w:r w:rsidRPr="00255381">
        <w:rPr>
          <w:rFonts w:asciiTheme="minorHAnsi" w:hAnsiTheme="minorHAnsi" w:cstheme="minorHAnsi"/>
        </w:rPr>
        <w:t xml:space="preserve"> Ν. Βοιωτίας» όπως ισχύει.</w:t>
      </w:r>
    </w:p>
    <w:p w:rsidR="00E72153" w:rsidRPr="00255381" w:rsidRDefault="00E72153" w:rsidP="00E72153">
      <w:pPr>
        <w:pStyle w:val="af9"/>
        <w:widowControl w:val="0"/>
        <w:numPr>
          <w:ilvl w:val="1"/>
          <w:numId w:val="23"/>
        </w:numPr>
        <w:tabs>
          <w:tab w:val="left" w:pos="974"/>
        </w:tabs>
        <w:suppressAutoHyphens w:val="0"/>
        <w:autoSpaceDE w:val="0"/>
        <w:autoSpaceDN w:val="0"/>
        <w:spacing w:line="360" w:lineRule="auto"/>
        <w:ind w:left="974" w:hanging="358"/>
        <w:contextualSpacing w:val="0"/>
        <w:jc w:val="both"/>
        <w:rPr>
          <w:rFonts w:asciiTheme="minorHAnsi" w:hAnsiTheme="minorHAnsi" w:cstheme="minorHAnsi"/>
        </w:rPr>
      </w:pPr>
      <w:r w:rsidRPr="00255381">
        <w:rPr>
          <w:rFonts w:asciiTheme="minorHAnsi" w:hAnsiTheme="minorHAnsi" w:cstheme="minorHAnsi"/>
        </w:rPr>
        <w:t>Το</w:t>
      </w:r>
      <w:r w:rsidRPr="00C2046B">
        <w:rPr>
          <w:rFonts w:asciiTheme="minorHAnsi" w:hAnsiTheme="minorHAnsi" w:cstheme="minorHAnsi"/>
        </w:rPr>
        <w:t xml:space="preserve"> </w:t>
      </w:r>
      <w:r w:rsidRPr="00255381">
        <w:rPr>
          <w:rFonts w:asciiTheme="minorHAnsi" w:hAnsiTheme="minorHAnsi" w:cstheme="minorHAnsi"/>
          <w:b/>
        </w:rPr>
        <w:t>υπ’αριθμ.24010/28-11-2024</w:t>
      </w:r>
      <w:r w:rsidRPr="00C2046B">
        <w:rPr>
          <w:rFonts w:asciiTheme="minorHAnsi" w:hAnsiTheme="minorHAnsi" w:cstheme="minorHAnsi"/>
          <w:b/>
        </w:rPr>
        <w:t xml:space="preserve"> </w:t>
      </w:r>
      <w:r w:rsidRPr="00255381">
        <w:rPr>
          <w:rFonts w:asciiTheme="minorHAnsi" w:hAnsiTheme="minorHAnsi" w:cstheme="minorHAnsi"/>
        </w:rPr>
        <w:t>έγγραφο</w:t>
      </w:r>
      <w:r w:rsidRPr="00C2046B">
        <w:rPr>
          <w:rFonts w:asciiTheme="minorHAnsi" w:hAnsiTheme="minorHAnsi" w:cstheme="minorHAnsi"/>
        </w:rPr>
        <w:t xml:space="preserve"> </w:t>
      </w:r>
      <w:r w:rsidRPr="00255381">
        <w:rPr>
          <w:rFonts w:asciiTheme="minorHAnsi" w:hAnsiTheme="minorHAnsi" w:cstheme="minorHAnsi"/>
        </w:rPr>
        <w:t>του</w:t>
      </w:r>
      <w:r w:rsidRPr="00C2046B">
        <w:rPr>
          <w:rFonts w:asciiTheme="minorHAnsi" w:hAnsiTheme="minorHAnsi" w:cstheme="minorHAnsi"/>
        </w:rPr>
        <w:t xml:space="preserve"> </w:t>
      </w:r>
      <w:r w:rsidRPr="00255381">
        <w:rPr>
          <w:rFonts w:asciiTheme="minorHAnsi" w:hAnsiTheme="minorHAnsi" w:cstheme="minorHAnsi"/>
        </w:rPr>
        <w:t>Δήμου</w:t>
      </w:r>
      <w:r w:rsidRPr="00C2046B">
        <w:rPr>
          <w:rFonts w:asciiTheme="minorHAnsi" w:hAnsiTheme="minorHAnsi" w:cstheme="minorHAnsi"/>
        </w:rPr>
        <w:t xml:space="preserve"> </w:t>
      </w:r>
      <w:proofErr w:type="spellStart"/>
      <w:r w:rsidRPr="00255381">
        <w:rPr>
          <w:rFonts w:asciiTheme="minorHAnsi" w:hAnsiTheme="minorHAnsi" w:cstheme="minorHAnsi"/>
          <w:spacing w:val="-2"/>
        </w:rPr>
        <w:t>Λεβαδέων</w:t>
      </w:r>
      <w:proofErr w:type="spellEnd"/>
      <w:r w:rsidRPr="00255381">
        <w:rPr>
          <w:rFonts w:asciiTheme="minorHAnsi" w:hAnsiTheme="minorHAnsi" w:cstheme="minorHAnsi"/>
          <w:spacing w:val="-2"/>
        </w:rPr>
        <w:t>.</w:t>
      </w:r>
    </w:p>
    <w:p w:rsidR="00E72153" w:rsidRPr="00255381" w:rsidRDefault="00E72153" w:rsidP="00E72153">
      <w:pPr>
        <w:pStyle w:val="af9"/>
        <w:widowControl w:val="0"/>
        <w:numPr>
          <w:ilvl w:val="1"/>
          <w:numId w:val="23"/>
        </w:numPr>
        <w:tabs>
          <w:tab w:val="left" w:pos="974"/>
          <w:tab w:val="left" w:pos="976"/>
        </w:tabs>
        <w:suppressAutoHyphens w:val="0"/>
        <w:autoSpaceDE w:val="0"/>
        <w:autoSpaceDN w:val="0"/>
        <w:spacing w:line="360" w:lineRule="auto"/>
        <w:ind w:right="139"/>
        <w:contextualSpacing w:val="0"/>
        <w:jc w:val="both"/>
        <w:rPr>
          <w:rFonts w:asciiTheme="minorHAnsi" w:hAnsiTheme="minorHAnsi" w:cstheme="minorHAnsi"/>
        </w:rPr>
      </w:pPr>
      <w:r w:rsidRPr="00255381">
        <w:rPr>
          <w:rFonts w:asciiTheme="minorHAnsi" w:hAnsiTheme="minorHAnsi" w:cstheme="minorHAnsi"/>
        </w:rPr>
        <w:t xml:space="preserve">Το </w:t>
      </w:r>
      <w:r w:rsidRPr="00255381">
        <w:rPr>
          <w:rFonts w:asciiTheme="minorHAnsi" w:hAnsiTheme="minorHAnsi" w:cstheme="minorHAnsi"/>
          <w:b/>
        </w:rPr>
        <w:t xml:space="preserve">υπ’ </w:t>
      </w:r>
      <w:proofErr w:type="spellStart"/>
      <w:r w:rsidRPr="00255381">
        <w:rPr>
          <w:rFonts w:asciiTheme="minorHAnsi" w:hAnsiTheme="minorHAnsi" w:cstheme="minorHAnsi"/>
          <w:b/>
        </w:rPr>
        <w:t>αριθμ</w:t>
      </w:r>
      <w:proofErr w:type="spellEnd"/>
      <w:r w:rsidRPr="00255381">
        <w:rPr>
          <w:rFonts w:asciiTheme="minorHAnsi" w:hAnsiTheme="minorHAnsi" w:cstheme="minorHAnsi"/>
          <w:b/>
        </w:rPr>
        <w:t xml:space="preserve">. 165350/5-5-2025 </w:t>
      </w:r>
      <w:r w:rsidRPr="00255381">
        <w:rPr>
          <w:rFonts w:asciiTheme="minorHAnsi" w:hAnsiTheme="minorHAnsi" w:cstheme="minorHAnsi"/>
        </w:rPr>
        <w:t>έγγραφό της ΕΦ.Α. Βοιωτίας</w:t>
      </w:r>
      <w:r w:rsidRPr="00C2046B">
        <w:rPr>
          <w:rFonts w:asciiTheme="minorHAnsi" w:hAnsiTheme="minorHAnsi" w:cstheme="minorHAnsi"/>
        </w:rPr>
        <w:t xml:space="preserve"> </w:t>
      </w:r>
      <w:r w:rsidRPr="00255381">
        <w:rPr>
          <w:rFonts w:asciiTheme="minorHAnsi" w:hAnsiTheme="minorHAnsi" w:cstheme="minorHAnsi"/>
        </w:rPr>
        <w:t xml:space="preserve">με θέμα «Αναφορικά με την έκθεση της Συλλογής Δ. </w:t>
      </w:r>
      <w:proofErr w:type="spellStart"/>
      <w:r w:rsidRPr="00255381">
        <w:rPr>
          <w:rFonts w:asciiTheme="minorHAnsi" w:hAnsiTheme="minorHAnsi" w:cstheme="minorHAnsi"/>
        </w:rPr>
        <w:t>Λάππα</w:t>
      </w:r>
      <w:proofErr w:type="spellEnd"/>
      <w:r w:rsidRPr="00255381">
        <w:rPr>
          <w:rFonts w:asciiTheme="minorHAnsi" w:hAnsiTheme="minorHAnsi" w:cstheme="minorHAnsi"/>
        </w:rPr>
        <w:t xml:space="preserve"> σε αίθουσα του Δήμου </w:t>
      </w:r>
      <w:proofErr w:type="spellStart"/>
      <w:r w:rsidRPr="00255381">
        <w:rPr>
          <w:rFonts w:asciiTheme="minorHAnsi" w:hAnsiTheme="minorHAnsi" w:cstheme="minorHAnsi"/>
        </w:rPr>
        <w:t>Λεβαδέων</w:t>
      </w:r>
      <w:proofErr w:type="spellEnd"/>
      <w:r w:rsidRPr="00255381">
        <w:rPr>
          <w:rFonts w:asciiTheme="minorHAnsi" w:hAnsiTheme="minorHAnsi" w:cstheme="minorHAnsi"/>
        </w:rPr>
        <w:t>».</w:t>
      </w:r>
    </w:p>
    <w:p w:rsidR="00E72153" w:rsidRPr="00255381" w:rsidRDefault="00E72153" w:rsidP="00E72153">
      <w:pPr>
        <w:pStyle w:val="af9"/>
        <w:widowControl w:val="0"/>
        <w:numPr>
          <w:ilvl w:val="1"/>
          <w:numId w:val="23"/>
        </w:numPr>
        <w:tabs>
          <w:tab w:val="left" w:pos="974"/>
          <w:tab w:val="left" w:pos="976"/>
        </w:tabs>
        <w:suppressAutoHyphens w:val="0"/>
        <w:autoSpaceDE w:val="0"/>
        <w:autoSpaceDN w:val="0"/>
        <w:spacing w:line="360" w:lineRule="auto"/>
        <w:ind w:right="235"/>
        <w:contextualSpacing w:val="0"/>
        <w:jc w:val="both"/>
        <w:rPr>
          <w:rFonts w:asciiTheme="minorHAnsi" w:hAnsiTheme="minorHAnsi" w:cstheme="minorHAnsi"/>
        </w:rPr>
      </w:pPr>
      <w:r w:rsidRPr="00255381">
        <w:rPr>
          <w:rFonts w:asciiTheme="minorHAnsi" w:hAnsiTheme="minorHAnsi" w:cstheme="minorHAnsi"/>
        </w:rPr>
        <w:t xml:space="preserve">Το </w:t>
      </w:r>
      <w:proofErr w:type="spellStart"/>
      <w:r w:rsidRPr="00255381">
        <w:rPr>
          <w:rFonts w:asciiTheme="minorHAnsi" w:hAnsiTheme="minorHAnsi" w:cstheme="minorHAnsi"/>
          <w:b/>
        </w:rPr>
        <w:t>υπ΄αριθμ</w:t>
      </w:r>
      <w:proofErr w:type="spellEnd"/>
      <w:r w:rsidRPr="00255381">
        <w:rPr>
          <w:rFonts w:asciiTheme="minorHAnsi" w:hAnsiTheme="minorHAnsi" w:cstheme="minorHAnsi"/>
          <w:b/>
        </w:rPr>
        <w:t xml:space="preserve">. 8557/6-5-2025 </w:t>
      </w:r>
      <w:r w:rsidRPr="00255381">
        <w:rPr>
          <w:rFonts w:asciiTheme="minorHAnsi" w:hAnsiTheme="minorHAnsi" w:cstheme="minorHAnsi"/>
        </w:rPr>
        <w:t xml:space="preserve">έγγραφο του Δήμου </w:t>
      </w:r>
      <w:proofErr w:type="spellStart"/>
      <w:r w:rsidRPr="00255381">
        <w:rPr>
          <w:rFonts w:asciiTheme="minorHAnsi" w:hAnsiTheme="minorHAnsi" w:cstheme="minorHAnsi"/>
        </w:rPr>
        <w:t>Λεβαδέων</w:t>
      </w:r>
      <w:proofErr w:type="spellEnd"/>
      <w:r w:rsidRPr="00255381">
        <w:rPr>
          <w:rFonts w:asciiTheme="minorHAnsi" w:hAnsiTheme="minorHAnsi" w:cstheme="minorHAnsi"/>
        </w:rPr>
        <w:t xml:space="preserve"> με θέμα «Ενέργειες για την έκθεση της Συλλογής Δ. </w:t>
      </w:r>
      <w:proofErr w:type="spellStart"/>
      <w:r w:rsidRPr="00255381">
        <w:rPr>
          <w:rFonts w:asciiTheme="minorHAnsi" w:hAnsiTheme="minorHAnsi" w:cstheme="minorHAnsi"/>
        </w:rPr>
        <w:t>Λάππα</w:t>
      </w:r>
      <w:proofErr w:type="spellEnd"/>
      <w:r w:rsidRPr="00255381">
        <w:rPr>
          <w:rFonts w:asciiTheme="minorHAnsi" w:hAnsiTheme="minorHAnsi" w:cstheme="minorHAnsi"/>
        </w:rPr>
        <w:t xml:space="preserve"> σε αίθουσα του Δήμου </w:t>
      </w:r>
      <w:proofErr w:type="spellStart"/>
      <w:r w:rsidRPr="00255381">
        <w:rPr>
          <w:rFonts w:asciiTheme="minorHAnsi" w:hAnsiTheme="minorHAnsi" w:cstheme="minorHAnsi"/>
        </w:rPr>
        <w:t>Λεβαδέων</w:t>
      </w:r>
      <w:proofErr w:type="spellEnd"/>
      <w:r w:rsidRPr="00255381">
        <w:rPr>
          <w:rFonts w:asciiTheme="minorHAnsi" w:hAnsiTheme="minorHAnsi" w:cstheme="minorHAnsi"/>
        </w:rPr>
        <w:t>».</w:t>
      </w:r>
    </w:p>
    <w:p w:rsidR="00E72153" w:rsidRPr="00255381" w:rsidRDefault="00E72153" w:rsidP="00E72153">
      <w:pPr>
        <w:pStyle w:val="af9"/>
        <w:widowControl w:val="0"/>
        <w:numPr>
          <w:ilvl w:val="1"/>
          <w:numId w:val="23"/>
        </w:numPr>
        <w:tabs>
          <w:tab w:val="left" w:pos="974"/>
          <w:tab w:val="left" w:pos="976"/>
        </w:tabs>
        <w:suppressAutoHyphens w:val="0"/>
        <w:autoSpaceDE w:val="0"/>
        <w:autoSpaceDN w:val="0"/>
        <w:spacing w:line="360" w:lineRule="auto"/>
        <w:ind w:right="138"/>
        <w:contextualSpacing w:val="0"/>
        <w:jc w:val="both"/>
        <w:rPr>
          <w:rFonts w:asciiTheme="minorHAnsi" w:hAnsiTheme="minorHAnsi" w:cstheme="minorHAnsi"/>
        </w:rPr>
      </w:pPr>
      <w:r w:rsidRPr="00255381">
        <w:rPr>
          <w:rFonts w:asciiTheme="minorHAnsi" w:hAnsiTheme="minorHAnsi" w:cstheme="minorHAnsi"/>
        </w:rPr>
        <w:t xml:space="preserve">Την </w:t>
      </w:r>
      <w:proofErr w:type="spellStart"/>
      <w:r w:rsidRPr="00255381">
        <w:rPr>
          <w:rFonts w:asciiTheme="minorHAnsi" w:hAnsiTheme="minorHAnsi" w:cstheme="minorHAnsi"/>
          <w:b/>
        </w:rPr>
        <w:t>εκπονηθείσα</w:t>
      </w:r>
      <w:proofErr w:type="spellEnd"/>
      <w:r w:rsidRPr="00C2046B">
        <w:rPr>
          <w:rFonts w:asciiTheme="minorHAnsi" w:hAnsiTheme="minorHAnsi" w:cstheme="minorHAnsi"/>
          <w:b/>
        </w:rPr>
        <w:t xml:space="preserve"> </w:t>
      </w:r>
      <w:proofErr w:type="spellStart"/>
      <w:r w:rsidRPr="00255381">
        <w:rPr>
          <w:rFonts w:asciiTheme="minorHAnsi" w:hAnsiTheme="minorHAnsi" w:cstheme="minorHAnsi"/>
          <w:b/>
        </w:rPr>
        <w:t>μουσειολογική</w:t>
      </w:r>
      <w:proofErr w:type="spellEnd"/>
      <w:r w:rsidRPr="00255381">
        <w:rPr>
          <w:rFonts w:asciiTheme="minorHAnsi" w:hAnsiTheme="minorHAnsi" w:cstheme="minorHAnsi"/>
          <w:b/>
        </w:rPr>
        <w:t xml:space="preserve"> - </w:t>
      </w:r>
      <w:proofErr w:type="spellStart"/>
      <w:r w:rsidRPr="00255381">
        <w:rPr>
          <w:rFonts w:asciiTheme="minorHAnsi" w:hAnsiTheme="minorHAnsi" w:cstheme="minorHAnsi"/>
          <w:b/>
        </w:rPr>
        <w:t>μουσειογραφική</w:t>
      </w:r>
      <w:proofErr w:type="spellEnd"/>
      <w:r w:rsidRPr="00255381">
        <w:rPr>
          <w:rFonts w:asciiTheme="minorHAnsi" w:hAnsiTheme="minorHAnsi" w:cstheme="minorHAnsi"/>
          <w:b/>
        </w:rPr>
        <w:t xml:space="preserve"> μελέτη </w:t>
      </w:r>
      <w:r w:rsidRPr="00255381">
        <w:rPr>
          <w:rFonts w:asciiTheme="minorHAnsi" w:hAnsiTheme="minorHAnsi" w:cstheme="minorHAnsi"/>
        </w:rPr>
        <w:t xml:space="preserve">για την κατάλληλη παρουσίαση και έκθεση της Συλλογής στο χώρο της αίθουσας Συνεδρίων του νέου Δημαρχείου </w:t>
      </w:r>
      <w:proofErr w:type="spellStart"/>
      <w:r w:rsidRPr="00255381">
        <w:rPr>
          <w:rFonts w:asciiTheme="minorHAnsi" w:hAnsiTheme="minorHAnsi" w:cstheme="minorHAnsi"/>
        </w:rPr>
        <w:t>Λεβαδέων</w:t>
      </w:r>
      <w:proofErr w:type="spellEnd"/>
      <w:r w:rsidRPr="00255381">
        <w:rPr>
          <w:rFonts w:asciiTheme="minorHAnsi" w:hAnsiTheme="minorHAnsi" w:cstheme="minorHAnsi"/>
        </w:rPr>
        <w:t>.</w:t>
      </w:r>
    </w:p>
    <w:p w:rsidR="00E72153" w:rsidRPr="00255381" w:rsidRDefault="00E72153" w:rsidP="00E72153">
      <w:pPr>
        <w:pStyle w:val="af9"/>
        <w:widowControl w:val="0"/>
        <w:numPr>
          <w:ilvl w:val="1"/>
          <w:numId w:val="23"/>
        </w:numPr>
        <w:tabs>
          <w:tab w:val="left" w:pos="974"/>
          <w:tab w:val="left" w:pos="976"/>
        </w:tabs>
        <w:suppressAutoHyphens w:val="0"/>
        <w:autoSpaceDE w:val="0"/>
        <w:autoSpaceDN w:val="0"/>
        <w:spacing w:line="360" w:lineRule="auto"/>
        <w:ind w:right="40"/>
        <w:contextualSpacing w:val="0"/>
        <w:jc w:val="both"/>
        <w:rPr>
          <w:rFonts w:asciiTheme="minorHAnsi" w:hAnsiTheme="minorHAnsi" w:cstheme="minorHAnsi"/>
        </w:rPr>
      </w:pPr>
      <w:r w:rsidRPr="00255381">
        <w:rPr>
          <w:rFonts w:asciiTheme="minorHAnsi" w:hAnsiTheme="minorHAnsi" w:cstheme="minorHAnsi"/>
        </w:rPr>
        <w:lastRenderedPageBreak/>
        <w:t xml:space="preserve">Την </w:t>
      </w:r>
      <w:proofErr w:type="spellStart"/>
      <w:r w:rsidRPr="00255381">
        <w:rPr>
          <w:rFonts w:asciiTheme="minorHAnsi" w:hAnsiTheme="minorHAnsi" w:cstheme="minorHAnsi"/>
        </w:rPr>
        <w:t>αριθμ</w:t>
      </w:r>
      <w:proofErr w:type="spellEnd"/>
      <w:r w:rsidRPr="00FF5A70">
        <w:rPr>
          <w:rFonts w:asciiTheme="minorHAnsi" w:hAnsiTheme="minorHAnsi" w:cstheme="minorHAnsi"/>
          <w:color w:val="FF0000"/>
        </w:rPr>
        <w:t xml:space="preserve">. </w:t>
      </w:r>
      <w:r w:rsidRPr="00C2046B">
        <w:rPr>
          <w:rFonts w:asciiTheme="minorHAnsi" w:hAnsiTheme="minorHAnsi" w:cstheme="minorHAnsi"/>
          <w:b/>
        </w:rPr>
        <w:t>1055/2025</w:t>
      </w:r>
      <w:r w:rsidRPr="00FF5A70">
        <w:rPr>
          <w:rFonts w:asciiTheme="minorHAnsi" w:hAnsiTheme="minorHAnsi" w:cstheme="minorHAnsi"/>
          <w:b/>
          <w:color w:val="FF0000"/>
        </w:rPr>
        <w:t xml:space="preserve"> (ΑΔΑ: …………)</w:t>
      </w:r>
      <w:r w:rsidRPr="00255381">
        <w:rPr>
          <w:rFonts w:asciiTheme="minorHAnsi" w:hAnsiTheme="minorHAnsi" w:cstheme="minorHAnsi"/>
          <w:b/>
        </w:rPr>
        <w:t xml:space="preserve"> </w:t>
      </w:r>
      <w:r w:rsidRPr="00255381">
        <w:rPr>
          <w:rFonts w:asciiTheme="minorHAnsi" w:hAnsiTheme="minorHAnsi" w:cstheme="minorHAnsi"/>
        </w:rPr>
        <w:t xml:space="preserve">Απόφαση της Περιφερειακής Επιτροπής της Περιφέρειας Στερεάς Ελλάδας µε την οποία εγκρίνεται η σύναψη της παρούσας Προγραμματικής Σύμβασης, εγκρίνονται οι όροι της, η εξουσιοδότηση του κ. </w:t>
      </w:r>
      <w:proofErr w:type="spellStart"/>
      <w:r w:rsidRPr="00255381">
        <w:rPr>
          <w:rFonts w:asciiTheme="minorHAnsi" w:hAnsiTheme="minorHAnsi" w:cstheme="minorHAnsi"/>
          <w:b/>
        </w:rPr>
        <w:t>Αντιπεριφερειάρχη</w:t>
      </w:r>
      <w:proofErr w:type="spellEnd"/>
      <w:r w:rsidRPr="00255381">
        <w:rPr>
          <w:rFonts w:asciiTheme="minorHAnsi" w:hAnsiTheme="minorHAnsi" w:cstheme="minorHAnsi"/>
          <w:b/>
        </w:rPr>
        <w:t xml:space="preserve"> Π.Ε. Βοιωτίας </w:t>
      </w:r>
      <w:r w:rsidRPr="00255381">
        <w:rPr>
          <w:rFonts w:asciiTheme="minorHAnsi" w:hAnsiTheme="minorHAnsi" w:cstheme="minorHAnsi"/>
        </w:rPr>
        <w:t>για την υπογραφή της.</w:t>
      </w:r>
    </w:p>
    <w:p w:rsidR="00E72153" w:rsidRPr="00255381" w:rsidRDefault="00E72153" w:rsidP="00E72153">
      <w:pPr>
        <w:pStyle w:val="af9"/>
        <w:widowControl w:val="0"/>
        <w:numPr>
          <w:ilvl w:val="1"/>
          <w:numId w:val="23"/>
        </w:numPr>
        <w:tabs>
          <w:tab w:val="left" w:pos="974"/>
          <w:tab w:val="left" w:leader="dot" w:pos="4159"/>
        </w:tabs>
        <w:suppressAutoHyphens w:val="0"/>
        <w:autoSpaceDE w:val="0"/>
        <w:autoSpaceDN w:val="0"/>
        <w:spacing w:line="360" w:lineRule="auto"/>
        <w:ind w:left="974" w:hanging="358"/>
        <w:contextualSpacing w:val="0"/>
        <w:jc w:val="both"/>
        <w:rPr>
          <w:rFonts w:asciiTheme="minorHAnsi" w:hAnsiTheme="minorHAnsi" w:cstheme="minorHAnsi"/>
        </w:rPr>
      </w:pPr>
      <w:r w:rsidRPr="00255381">
        <w:rPr>
          <w:rFonts w:asciiTheme="minorHAnsi" w:hAnsiTheme="minorHAnsi" w:cstheme="minorHAnsi"/>
        </w:rPr>
        <w:t>Την</w:t>
      </w:r>
      <w:r w:rsidRPr="00C2046B">
        <w:rPr>
          <w:rFonts w:asciiTheme="minorHAnsi" w:hAnsiTheme="minorHAnsi" w:cstheme="minorHAnsi"/>
        </w:rPr>
        <w:t xml:space="preserve"> </w:t>
      </w:r>
      <w:proofErr w:type="spellStart"/>
      <w:r w:rsidRPr="00255381">
        <w:rPr>
          <w:rFonts w:asciiTheme="minorHAnsi" w:hAnsiTheme="minorHAnsi" w:cstheme="minorHAnsi"/>
        </w:rPr>
        <w:t>αριθμ</w:t>
      </w:r>
      <w:proofErr w:type="spellEnd"/>
      <w:r w:rsidRPr="00255381">
        <w:rPr>
          <w:rFonts w:asciiTheme="minorHAnsi" w:hAnsiTheme="minorHAnsi" w:cstheme="minorHAnsi"/>
        </w:rPr>
        <w:t>.</w:t>
      </w:r>
      <w:r w:rsidRPr="00C2046B">
        <w:rPr>
          <w:rFonts w:asciiTheme="minorHAnsi" w:hAnsiTheme="minorHAnsi" w:cstheme="minorHAnsi"/>
        </w:rPr>
        <w:t xml:space="preserve"> </w:t>
      </w:r>
      <w:r w:rsidRPr="00255381">
        <w:rPr>
          <w:rFonts w:asciiTheme="minorHAnsi" w:hAnsiTheme="minorHAnsi" w:cstheme="minorHAnsi"/>
          <w:b/>
        </w:rPr>
        <w:t>ΧΧ/2025</w:t>
      </w:r>
      <w:r w:rsidRPr="00C2046B">
        <w:rPr>
          <w:rFonts w:asciiTheme="minorHAnsi" w:hAnsiTheme="minorHAnsi" w:cstheme="minorHAnsi"/>
          <w:b/>
        </w:rPr>
        <w:t xml:space="preserve"> </w:t>
      </w:r>
      <w:r w:rsidRPr="00255381">
        <w:rPr>
          <w:rFonts w:asciiTheme="minorHAnsi" w:hAnsiTheme="minorHAnsi" w:cstheme="minorHAnsi"/>
          <w:b/>
          <w:spacing w:val="-4"/>
        </w:rPr>
        <w:t>(ΑΔΑ</w:t>
      </w:r>
      <w:r w:rsidRPr="00255381">
        <w:rPr>
          <w:rFonts w:asciiTheme="minorHAnsi" w:hAnsiTheme="minorHAnsi" w:cstheme="minorHAnsi"/>
        </w:rPr>
        <w:tab/>
      </w:r>
      <w:r w:rsidRPr="00255381">
        <w:rPr>
          <w:rFonts w:asciiTheme="minorHAnsi" w:hAnsiTheme="minorHAnsi" w:cstheme="minorHAnsi"/>
          <w:b/>
        </w:rPr>
        <w:t>)</w:t>
      </w:r>
      <w:r w:rsidRPr="00C2046B">
        <w:rPr>
          <w:rFonts w:asciiTheme="minorHAnsi" w:hAnsiTheme="minorHAnsi" w:cstheme="minorHAnsi"/>
          <w:b/>
        </w:rPr>
        <w:t xml:space="preserve"> </w:t>
      </w:r>
      <w:r w:rsidRPr="00255381">
        <w:rPr>
          <w:rFonts w:asciiTheme="minorHAnsi" w:hAnsiTheme="minorHAnsi" w:cstheme="minorHAnsi"/>
        </w:rPr>
        <w:t>απόφαση</w:t>
      </w:r>
      <w:r w:rsidRPr="00C2046B">
        <w:rPr>
          <w:rFonts w:asciiTheme="minorHAnsi" w:hAnsiTheme="minorHAnsi" w:cstheme="minorHAnsi"/>
        </w:rPr>
        <w:t xml:space="preserve"> </w:t>
      </w:r>
      <w:r w:rsidRPr="00255381">
        <w:rPr>
          <w:rFonts w:asciiTheme="minorHAnsi" w:hAnsiTheme="minorHAnsi" w:cstheme="minorHAnsi"/>
        </w:rPr>
        <w:t>της</w:t>
      </w:r>
      <w:r w:rsidRPr="00C2046B">
        <w:rPr>
          <w:rFonts w:asciiTheme="minorHAnsi" w:hAnsiTheme="minorHAnsi" w:cstheme="minorHAnsi"/>
        </w:rPr>
        <w:t xml:space="preserve"> </w:t>
      </w:r>
      <w:r w:rsidRPr="00255381">
        <w:rPr>
          <w:rFonts w:asciiTheme="minorHAnsi" w:hAnsiTheme="minorHAnsi" w:cstheme="minorHAnsi"/>
        </w:rPr>
        <w:t>Δημοτικής</w:t>
      </w:r>
      <w:r w:rsidRPr="00C2046B">
        <w:rPr>
          <w:rFonts w:asciiTheme="minorHAnsi" w:hAnsiTheme="minorHAnsi" w:cstheme="minorHAnsi"/>
        </w:rPr>
        <w:t xml:space="preserve"> </w:t>
      </w:r>
      <w:r w:rsidRPr="00255381">
        <w:rPr>
          <w:rFonts w:asciiTheme="minorHAnsi" w:hAnsiTheme="minorHAnsi" w:cstheme="minorHAnsi"/>
        </w:rPr>
        <w:t>Επιτροπής</w:t>
      </w:r>
      <w:r w:rsidRPr="00C2046B">
        <w:rPr>
          <w:rFonts w:asciiTheme="minorHAnsi" w:hAnsiTheme="minorHAnsi" w:cstheme="minorHAnsi"/>
        </w:rPr>
        <w:t xml:space="preserve"> </w:t>
      </w:r>
      <w:r w:rsidRPr="00255381">
        <w:rPr>
          <w:rFonts w:asciiTheme="minorHAnsi" w:hAnsiTheme="minorHAnsi" w:cstheme="minorHAnsi"/>
        </w:rPr>
        <w:t>του</w:t>
      </w:r>
      <w:r w:rsidRPr="00C2046B">
        <w:rPr>
          <w:rFonts w:asciiTheme="minorHAnsi" w:hAnsiTheme="minorHAnsi" w:cstheme="minorHAnsi"/>
        </w:rPr>
        <w:t xml:space="preserve"> </w:t>
      </w:r>
      <w:r w:rsidRPr="00255381">
        <w:rPr>
          <w:rFonts w:asciiTheme="minorHAnsi" w:hAnsiTheme="minorHAnsi" w:cstheme="minorHAnsi"/>
        </w:rPr>
        <w:t>Δήμου</w:t>
      </w:r>
      <w:r w:rsidRPr="00C2046B">
        <w:rPr>
          <w:rFonts w:asciiTheme="minorHAnsi" w:hAnsiTheme="minorHAnsi" w:cstheme="minorHAnsi"/>
        </w:rPr>
        <w:t xml:space="preserve"> </w:t>
      </w:r>
      <w:proofErr w:type="spellStart"/>
      <w:r w:rsidRPr="00255381">
        <w:rPr>
          <w:rFonts w:asciiTheme="minorHAnsi" w:hAnsiTheme="minorHAnsi" w:cstheme="minorHAnsi"/>
        </w:rPr>
        <w:t>Λεβαδέων</w:t>
      </w:r>
      <w:proofErr w:type="spellEnd"/>
      <w:r w:rsidRPr="00C2046B">
        <w:rPr>
          <w:rFonts w:asciiTheme="minorHAnsi" w:hAnsiTheme="minorHAnsi" w:cstheme="minorHAnsi"/>
        </w:rPr>
        <w:t xml:space="preserve"> </w:t>
      </w:r>
      <w:r w:rsidRPr="00255381">
        <w:rPr>
          <w:rFonts w:asciiTheme="minorHAnsi" w:hAnsiTheme="minorHAnsi" w:cstheme="minorHAnsi"/>
          <w:spacing w:val="-5"/>
        </w:rPr>
        <w:t>µε</w:t>
      </w:r>
    </w:p>
    <w:p w:rsidR="00E72153" w:rsidRPr="00255381" w:rsidRDefault="00E72153" w:rsidP="00E72153">
      <w:pPr>
        <w:pStyle w:val="ad"/>
        <w:spacing w:line="360" w:lineRule="auto"/>
        <w:ind w:left="976" w:right="42"/>
        <w:rPr>
          <w:rFonts w:asciiTheme="minorHAnsi" w:hAnsiTheme="minorHAnsi" w:cstheme="minorHAnsi"/>
        </w:rPr>
      </w:pPr>
      <w:r>
        <w:rPr>
          <w:rFonts w:asciiTheme="minorHAnsi" w:hAnsiTheme="minorHAnsi" w:cstheme="minorHAnsi"/>
        </w:rPr>
        <w:t>τ</w:t>
      </w:r>
      <w:r w:rsidRPr="00255381">
        <w:rPr>
          <w:rFonts w:asciiTheme="minorHAnsi" w:hAnsiTheme="minorHAnsi" w:cstheme="minorHAnsi"/>
        </w:rPr>
        <w:t>ην</w:t>
      </w:r>
      <w:r w:rsidRPr="00C2046B">
        <w:rPr>
          <w:rFonts w:asciiTheme="minorHAnsi" w:hAnsiTheme="minorHAnsi" w:cstheme="minorHAnsi"/>
        </w:rPr>
        <w:t xml:space="preserve"> </w:t>
      </w:r>
      <w:r w:rsidRPr="00255381">
        <w:rPr>
          <w:rFonts w:asciiTheme="minorHAnsi" w:hAnsiTheme="minorHAnsi" w:cstheme="minorHAnsi"/>
        </w:rPr>
        <w:t>οποία</w:t>
      </w:r>
      <w:r>
        <w:rPr>
          <w:rFonts w:asciiTheme="minorHAnsi" w:hAnsiTheme="minorHAnsi" w:cstheme="minorHAnsi"/>
        </w:rPr>
        <w:t xml:space="preserve"> </w:t>
      </w:r>
      <w:r w:rsidRPr="00255381">
        <w:rPr>
          <w:rFonts w:asciiTheme="minorHAnsi" w:hAnsiTheme="minorHAnsi" w:cstheme="minorHAnsi"/>
        </w:rPr>
        <w:t>εγκρίνεται</w:t>
      </w:r>
      <w:r>
        <w:rPr>
          <w:rFonts w:asciiTheme="minorHAnsi" w:hAnsiTheme="minorHAnsi" w:cstheme="minorHAnsi"/>
        </w:rPr>
        <w:t xml:space="preserve"> </w:t>
      </w:r>
      <w:r w:rsidRPr="00255381">
        <w:rPr>
          <w:rFonts w:asciiTheme="minorHAnsi" w:hAnsiTheme="minorHAnsi" w:cstheme="minorHAnsi"/>
        </w:rPr>
        <w:t>η</w:t>
      </w:r>
      <w:r>
        <w:rPr>
          <w:rFonts w:asciiTheme="minorHAnsi" w:hAnsiTheme="minorHAnsi" w:cstheme="minorHAnsi"/>
        </w:rPr>
        <w:t xml:space="preserve"> </w:t>
      </w:r>
      <w:r w:rsidRPr="00255381">
        <w:rPr>
          <w:rFonts w:asciiTheme="minorHAnsi" w:hAnsiTheme="minorHAnsi" w:cstheme="minorHAnsi"/>
        </w:rPr>
        <w:t>σύναψη</w:t>
      </w:r>
      <w:r>
        <w:rPr>
          <w:rFonts w:asciiTheme="minorHAnsi" w:hAnsiTheme="minorHAnsi" w:cstheme="minorHAnsi"/>
        </w:rPr>
        <w:t xml:space="preserve"> της </w:t>
      </w:r>
      <w:r w:rsidRPr="00255381">
        <w:rPr>
          <w:rFonts w:asciiTheme="minorHAnsi" w:hAnsiTheme="minorHAnsi" w:cstheme="minorHAnsi"/>
        </w:rPr>
        <w:t>παρούσας</w:t>
      </w:r>
      <w:r>
        <w:rPr>
          <w:rFonts w:asciiTheme="minorHAnsi" w:hAnsiTheme="minorHAnsi" w:cstheme="minorHAnsi"/>
        </w:rPr>
        <w:t xml:space="preserve"> </w:t>
      </w:r>
      <w:r w:rsidRPr="00255381">
        <w:rPr>
          <w:rFonts w:asciiTheme="minorHAnsi" w:hAnsiTheme="minorHAnsi" w:cstheme="minorHAnsi"/>
        </w:rPr>
        <w:t>Προγραμματικής</w:t>
      </w:r>
      <w:r>
        <w:rPr>
          <w:rFonts w:asciiTheme="minorHAnsi" w:hAnsiTheme="minorHAnsi" w:cstheme="minorHAnsi"/>
        </w:rPr>
        <w:t xml:space="preserve"> </w:t>
      </w:r>
      <w:r w:rsidRPr="00255381">
        <w:rPr>
          <w:rFonts w:asciiTheme="minorHAnsi" w:hAnsiTheme="minorHAnsi" w:cstheme="minorHAnsi"/>
        </w:rPr>
        <w:t>Σύμβασης,</w:t>
      </w:r>
      <w:r>
        <w:rPr>
          <w:rFonts w:asciiTheme="minorHAnsi" w:hAnsiTheme="minorHAnsi" w:cstheme="minorHAnsi"/>
        </w:rPr>
        <w:t xml:space="preserve"> </w:t>
      </w:r>
      <w:r w:rsidRPr="00255381">
        <w:rPr>
          <w:rFonts w:asciiTheme="minorHAnsi" w:hAnsiTheme="minorHAnsi" w:cstheme="minorHAnsi"/>
        </w:rPr>
        <w:t>εγκρίνονται</w:t>
      </w:r>
      <w:r>
        <w:rPr>
          <w:rFonts w:asciiTheme="minorHAnsi" w:hAnsiTheme="minorHAnsi" w:cstheme="minorHAnsi"/>
        </w:rPr>
        <w:t xml:space="preserve"> </w:t>
      </w:r>
      <w:r w:rsidRPr="00255381">
        <w:rPr>
          <w:rFonts w:asciiTheme="minorHAnsi" w:hAnsiTheme="minorHAnsi" w:cstheme="minorHAnsi"/>
        </w:rPr>
        <w:t>οι</w:t>
      </w:r>
      <w:r>
        <w:rPr>
          <w:rFonts w:asciiTheme="minorHAnsi" w:hAnsiTheme="minorHAnsi" w:cstheme="minorHAnsi"/>
        </w:rPr>
        <w:t xml:space="preserve"> </w:t>
      </w:r>
      <w:r w:rsidRPr="00255381">
        <w:rPr>
          <w:rFonts w:asciiTheme="minorHAnsi" w:hAnsiTheme="minorHAnsi" w:cstheme="minorHAnsi"/>
        </w:rPr>
        <w:t>όροι</w:t>
      </w:r>
      <w:r>
        <w:rPr>
          <w:rFonts w:asciiTheme="minorHAnsi" w:hAnsiTheme="minorHAnsi" w:cstheme="minorHAnsi"/>
        </w:rPr>
        <w:t xml:space="preserve"> </w:t>
      </w:r>
      <w:r w:rsidRPr="00255381">
        <w:rPr>
          <w:rFonts w:asciiTheme="minorHAnsi" w:hAnsiTheme="minorHAnsi" w:cstheme="minorHAnsi"/>
        </w:rPr>
        <w:t>της, η εξουσιοδότηση του κ. Δημάρχου για την υπογραφή της και ο ορισμός εκπροσώπου µε αναπληρωτή για την Κοινή Επιτροπή Παρακολούθησης της Προγραμματικής Σύμβασης.</w:t>
      </w:r>
    </w:p>
    <w:p w:rsidR="00E72153" w:rsidRPr="00255381" w:rsidRDefault="00E72153" w:rsidP="00E72153">
      <w:pPr>
        <w:pStyle w:val="af9"/>
        <w:widowControl w:val="0"/>
        <w:numPr>
          <w:ilvl w:val="1"/>
          <w:numId w:val="23"/>
        </w:numPr>
        <w:tabs>
          <w:tab w:val="left" w:pos="974"/>
          <w:tab w:val="left" w:pos="976"/>
        </w:tabs>
        <w:suppressAutoHyphens w:val="0"/>
        <w:autoSpaceDE w:val="0"/>
        <w:autoSpaceDN w:val="0"/>
        <w:spacing w:line="360" w:lineRule="auto"/>
        <w:ind w:right="45"/>
        <w:contextualSpacing w:val="0"/>
        <w:jc w:val="both"/>
        <w:rPr>
          <w:rFonts w:asciiTheme="minorHAnsi" w:hAnsiTheme="minorHAnsi" w:cstheme="minorHAnsi"/>
        </w:rPr>
      </w:pPr>
      <w:r w:rsidRPr="00255381">
        <w:rPr>
          <w:rFonts w:asciiTheme="minorHAnsi" w:hAnsiTheme="minorHAnsi" w:cstheme="minorHAnsi"/>
        </w:rPr>
        <w:t xml:space="preserve">Την έγκριση από την ΕΦ.Α. Βοιωτίας για την έκθεσή της στην αίθουσα του νέου Δημαρχείου Λιβαδειάς (Αρ. </w:t>
      </w:r>
      <w:proofErr w:type="spellStart"/>
      <w:r w:rsidRPr="00255381">
        <w:rPr>
          <w:rFonts w:asciiTheme="minorHAnsi" w:hAnsiTheme="minorHAnsi" w:cstheme="minorHAnsi"/>
        </w:rPr>
        <w:t>Πρωτ</w:t>
      </w:r>
      <w:proofErr w:type="spellEnd"/>
      <w:r w:rsidRPr="00255381">
        <w:rPr>
          <w:rFonts w:asciiTheme="minorHAnsi" w:hAnsiTheme="minorHAnsi" w:cstheme="minorHAnsi"/>
        </w:rPr>
        <w:t>.: ΥΠΠΟ 165350/11-4-2025</w:t>
      </w:r>
      <w:r>
        <w:rPr>
          <w:rFonts w:asciiTheme="minorHAnsi" w:hAnsiTheme="minorHAnsi" w:cstheme="minorHAnsi"/>
        </w:rPr>
        <w:t>)</w:t>
      </w:r>
    </w:p>
    <w:p w:rsidR="00E72153" w:rsidRPr="00255381" w:rsidRDefault="00E72153" w:rsidP="00E72153">
      <w:pPr>
        <w:pStyle w:val="af9"/>
        <w:widowControl w:val="0"/>
        <w:numPr>
          <w:ilvl w:val="1"/>
          <w:numId w:val="23"/>
        </w:numPr>
        <w:tabs>
          <w:tab w:val="left" w:pos="974"/>
          <w:tab w:val="left" w:pos="976"/>
        </w:tabs>
        <w:suppressAutoHyphens w:val="0"/>
        <w:autoSpaceDE w:val="0"/>
        <w:autoSpaceDN w:val="0"/>
        <w:spacing w:line="360" w:lineRule="auto"/>
        <w:ind w:right="37"/>
        <w:contextualSpacing w:val="0"/>
        <w:jc w:val="both"/>
        <w:rPr>
          <w:rFonts w:asciiTheme="minorHAnsi" w:hAnsiTheme="minorHAnsi" w:cstheme="minorHAnsi"/>
        </w:rPr>
      </w:pPr>
      <w:r w:rsidRPr="00255381">
        <w:rPr>
          <w:rFonts w:asciiTheme="minorHAnsi" w:hAnsiTheme="minorHAnsi" w:cstheme="minorHAnsi"/>
        </w:rPr>
        <w:t xml:space="preserve">Το γεγονός ότι η </w:t>
      </w:r>
      <w:r w:rsidRPr="00255381">
        <w:rPr>
          <w:rFonts w:asciiTheme="minorHAnsi" w:hAnsiTheme="minorHAnsi" w:cstheme="minorHAnsi"/>
          <w:b/>
        </w:rPr>
        <w:t xml:space="preserve">Αρχαιολογική «Συλλογή Τάκη </w:t>
      </w:r>
      <w:proofErr w:type="spellStart"/>
      <w:r w:rsidRPr="00255381">
        <w:rPr>
          <w:rFonts w:asciiTheme="minorHAnsi" w:hAnsiTheme="minorHAnsi" w:cstheme="minorHAnsi"/>
          <w:b/>
        </w:rPr>
        <w:t>Λάππα</w:t>
      </w:r>
      <w:proofErr w:type="spellEnd"/>
      <w:r w:rsidRPr="00255381">
        <w:rPr>
          <w:rFonts w:asciiTheme="minorHAnsi" w:hAnsiTheme="minorHAnsi" w:cstheme="minorHAnsi"/>
          <w:b/>
        </w:rPr>
        <w:t xml:space="preserve">»» </w:t>
      </w:r>
      <w:r w:rsidRPr="00255381">
        <w:rPr>
          <w:rFonts w:asciiTheme="minorHAnsi" w:hAnsiTheme="minorHAnsi" w:cstheme="minorHAnsi"/>
        </w:rPr>
        <w:t xml:space="preserve">είχε παραχωρηθεί στην </w:t>
      </w:r>
      <w:r w:rsidRPr="00255381">
        <w:rPr>
          <w:rFonts w:asciiTheme="minorHAnsi" w:hAnsiTheme="minorHAnsi" w:cstheme="minorHAnsi"/>
          <w:b/>
        </w:rPr>
        <w:t xml:space="preserve">Νομαρχιακή Αυτοδιοίκηση Βοιωτίας </w:t>
      </w:r>
      <w:r w:rsidRPr="00255381">
        <w:rPr>
          <w:rFonts w:asciiTheme="minorHAnsi" w:hAnsiTheme="minorHAnsi" w:cstheme="minorHAnsi"/>
        </w:rPr>
        <w:t>πριν την κατάργησή της, και πλέον, ως καθολικός διάδοχος αυτής, την</w:t>
      </w:r>
      <w:r>
        <w:rPr>
          <w:rFonts w:asciiTheme="minorHAnsi" w:hAnsiTheme="minorHAnsi" w:cstheme="minorHAnsi"/>
        </w:rPr>
        <w:t xml:space="preserve"> </w:t>
      </w:r>
      <w:r w:rsidRPr="00255381">
        <w:rPr>
          <w:rFonts w:asciiTheme="minorHAnsi" w:hAnsiTheme="minorHAnsi" w:cstheme="minorHAnsi"/>
        </w:rPr>
        <w:t xml:space="preserve">έχει παραλάβει η </w:t>
      </w:r>
      <w:r w:rsidRPr="00255381">
        <w:rPr>
          <w:rFonts w:asciiTheme="minorHAnsi" w:hAnsiTheme="minorHAnsi" w:cstheme="minorHAnsi"/>
          <w:b/>
        </w:rPr>
        <w:t>Περιφέρεια Στερεάς Ελλάδας</w:t>
      </w:r>
      <w:r w:rsidRPr="00255381">
        <w:rPr>
          <w:rFonts w:asciiTheme="minorHAnsi" w:hAnsiTheme="minorHAnsi" w:cstheme="minorHAnsi"/>
        </w:rPr>
        <w:t>.</w:t>
      </w:r>
    </w:p>
    <w:p w:rsidR="00E72153" w:rsidRPr="00255381" w:rsidRDefault="00E72153" w:rsidP="00E72153">
      <w:pPr>
        <w:pStyle w:val="af9"/>
        <w:widowControl w:val="0"/>
        <w:numPr>
          <w:ilvl w:val="1"/>
          <w:numId w:val="23"/>
        </w:numPr>
        <w:tabs>
          <w:tab w:val="left" w:pos="974"/>
          <w:tab w:val="left" w:pos="976"/>
        </w:tabs>
        <w:suppressAutoHyphens w:val="0"/>
        <w:autoSpaceDE w:val="0"/>
        <w:autoSpaceDN w:val="0"/>
        <w:spacing w:line="360" w:lineRule="auto"/>
        <w:ind w:right="47"/>
        <w:contextualSpacing w:val="0"/>
        <w:rPr>
          <w:rFonts w:asciiTheme="minorHAnsi" w:hAnsiTheme="minorHAnsi" w:cstheme="minorHAnsi"/>
        </w:rPr>
      </w:pPr>
      <w:r w:rsidRPr="00255381">
        <w:rPr>
          <w:rFonts w:asciiTheme="minorHAnsi" w:hAnsiTheme="minorHAnsi" w:cstheme="minorHAnsi"/>
        </w:rPr>
        <w:t>Τη</w:t>
      </w:r>
      <w:r>
        <w:rPr>
          <w:rFonts w:asciiTheme="minorHAnsi" w:hAnsiTheme="minorHAnsi" w:cstheme="minorHAnsi"/>
        </w:rPr>
        <w:t xml:space="preserve"> </w:t>
      </w:r>
      <w:r w:rsidRPr="00255381">
        <w:rPr>
          <w:rFonts w:asciiTheme="minorHAnsi" w:hAnsiTheme="minorHAnsi" w:cstheme="minorHAnsi"/>
        </w:rPr>
        <w:t>μελέτη</w:t>
      </w:r>
      <w:r>
        <w:rPr>
          <w:rFonts w:asciiTheme="minorHAnsi" w:hAnsiTheme="minorHAnsi" w:cstheme="minorHAnsi"/>
        </w:rPr>
        <w:t xml:space="preserve"> </w:t>
      </w:r>
      <w:r w:rsidRPr="00255381">
        <w:rPr>
          <w:rFonts w:asciiTheme="minorHAnsi" w:hAnsiTheme="minorHAnsi" w:cstheme="minorHAnsi"/>
        </w:rPr>
        <w:t>και</w:t>
      </w:r>
      <w:r>
        <w:rPr>
          <w:rFonts w:asciiTheme="minorHAnsi" w:hAnsiTheme="minorHAnsi" w:cstheme="minorHAnsi"/>
        </w:rPr>
        <w:t xml:space="preserve"> τις </w:t>
      </w:r>
      <w:r w:rsidRPr="00255381">
        <w:rPr>
          <w:rFonts w:asciiTheme="minorHAnsi" w:hAnsiTheme="minorHAnsi" w:cstheme="minorHAnsi"/>
        </w:rPr>
        <w:t>προδιαγραφές</w:t>
      </w:r>
      <w:r>
        <w:rPr>
          <w:rFonts w:asciiTheme="minorHAnsi" w:hAnsiTheme="minorHAnsi" w:cstheme="minorHAnsi"/>
        </w:rPr>
        <w:t xml:space="preserve"> </w:t>
      </w:r>
      <w:r w:rsidRPr="00255381">
        <w:rPr>
          <w:rFonts w:asciiTheme="minorHAnsi" w:hAnsiTheme="minorHAnsi" w:cstheme="minorHAnsi"/>
        </w:rPr>
        <w:t>που</w:t>
      </w:r>
      <w:r>
        <w:rPr>
          <w:rFonts w:asciiTheme="minorHAnsi" w:hAnsiTheme="minorHAnsi" w:cstheme="minorHAnsi"/>
        </w:rPr>
        <w:t xml:space="preserve"> </w:t>
      </w:r>
      <w:r w:rsidRPr="00255381">
        <w:rPr>
          <w:rFonts w:asciiTheme="minorHAnsi" w:hAnsiTheme="minorHAnsi" w:cstheme="minorHAnsi"/>
        </w:rPr>
        <w:t>έχουν</w:t>
      </w:r>
      <w:r>
        <w:rPr>
          <w:rFonts w:asciiTheme="minorHAnsi" w:hAnsiTheme="minorHAnsi" w:cstheme="minorHAnsi"/>
        </w:rPr>
        <w:t xml:space="preserve"> </w:t>
      </w:r>
      <w:r w:rsidRPr="00255381">
        <w:rPr>
          <w:rFonts w:asciiTheme="minorHAnsi" w:hAnsiTheme="minorHAnsi" w:cstheme="minorHAnsi"/>
        </w:rPr>
        <w:t>εκπονηθεί</w:t>
      </w:r>
      <w:r>
        <w:rPr>
          <w:rFonts w:asciiTheme="minorHAnsi" w:hAnsiTheme="minorHAnsi" w:cstheme="minorHAnsi"/>
        </w:rPr>
        <w:t xml:space="preserve"> </w:t>
      </w:r>
      <w:r w:rsidRPr="00255381">
        <w:rPr>
          <w:rFonts w:asciiTheme="minorHAnsi" w:hAnsiTheme="minorHAnsi" w:cstheme="minorHAnsi"/>
        </w:rPr>
        <w:t>για</w:t>
      </w:r>
      <w:r>
        <w:rPr>
          <w:rFonts w:asciiTheme="minorHAnsi" w:hAnsiTheme="minorHAnsi" w:cstheme="minorHAnsi"/>
        </w:rPr>
        <w:t xml:space="preserve"> </w:t>
      </w:r>
      <w:r w:rsidRPr="00255381">
        <w:rPr>
          <w:rFonts w:asciiTheme="minorHAnsi" w:hAnsiTheme="minorHAnsi" w:cstheme="minorHAnsi"/>
        </w:rPr>
        <w:t>την</w:t>
      </w:r>
      <w:r>
        <w:rPr>
          <w:rFonts w:asciiTheme="minorHAnsi" w:hAnsiTheme="minorHAnsi" w:cstheme="minorHAnsi"/>
        </w:rPr>
        <w:t xml:space="preserve"> </w:t>
      </w:r>
      <w:r w:rsidRPr="00255381">
        <w:rPr>
          <w:rFonts w:asciiTheme="minorHAnsi" w:hAnsiTheme="minorHAnsi" w:cstheme="minorHAnsi"/>
        </w:rPr>
        <w:t>έκθεση</w:t>
      </w:r>
      <w:r>
        <w:rPr>
          <w:rFonts w:asciiTheme="minorHAnsi" w:hAnsiTheme="minorHAnsi" w:cstheme="minorHAnsi"/>
        </w:rPr>
        <w:t xml:space="preserve"> </w:t>
      </w:r>
      <w:r w:rsidRPr="00255381">
        <w:rPr>
          <w:rFonts w:asciiTheme="minorHAnsi" w:hAnsiTheme="minorHAnsi" w:cstheme="minorHAnsi"/>
        </w:rPr>
        <w:t>και</w:t>
      </w:r>
      <w:r>
        <w:rPr>
          <w:rFonts w:asciiTheme="minorHAnsi" w:hAnsiTheme="minorHAnsi" w:cstheme="minorHAnsi"/>
        </w:rPr>
        <w:t xml:space="preserve"> </w:t>
      </w:r>
      <w:r w:rsidRPr="00255381">
        <w:rPr>
          <w:rFonts w:asciiTheme="minorHAnsi" w:hAnsiTheme="minorHAnsi" w:cstheme="minorHAnsi"/>
        </w:rPr>
        <w:t>την</w:t>
      </w:r>
      <w:r>
        <w:rPr>
          <w:rFonts w:asciiTheme="minorHAnsi" w:hAnsiTheme="minorHAnsi" w:cstheme="minorHAnsi"/>
        </w:rPr>
        <w:t xml:space="preserve"> </w:t>
      </w:r>
      <w:r w:rsidRPr="00255381">
        <w:rPr>
          <w:rFonts w:asciiTheme="minorHAnsi" w:hAnsiTheme="minorHAnsi" w:cstheme="minorHAnsi"/>
        </w:rPr>
        <w:t>προβολή</w:t>
      </w:r>
      <w:r>
        <w:rPr>
          <w:rFonts w:asciiTheme="minorHAnsi" w:hAnsiTheme="minorHAnsi" w:cstheme="minorHAnsi"/>
        </w:rPr>
        <w:t xml:space="preserve"> </w:t>
      </w:r>
      <w:r w:rsidRPr="00255381">
        <w:rPr>
          <w:rFonts w:asciiTheme="minorHAnsi" w:hAnsiTheme="minorHAnsi" w:cstheme="minorHAnsi"/>
        </w:rPr>
        <w:t xml:space="preserve">της Αρχαιολογικής Συλλογής στον χώρο του νέου Δημαρχείου </w:t>
      </w:r>
      <w:proofErr w:type="spellStart"/>
      <w:r w:rsidRPr="00255381">
        <w:rPr>
          <w:rFonts w:asciiTheme="minorHAnsi" w:hAnsiTheme="minorHAnsi" w:cstheme="minorHAnsi"/>
        </w:rPr>
        <w:t>Λεβαδέων</w:t>
      </w:r>
      <w:proofErr w:type="spellEnd"/>
      <w:r w:rsidRPr="00255381">
        <w:rPr>
          <w:rFonts w:asciiTheme="minorHAnsi" w:hAnsiTheme="minorHAnsi" w:cstheme="minorHAnsi"/>
        </w:rPr>
        <w:t>.</w:t>
      </w:r>
    </w:p>
    <w:p w:rsidR="00E72153" w:rsidRPr="00255381" w:rsidRDefault="00E72153" w:rsidP="00E72153">
      <w:pPr>
        <w:pStyle w:val="af9"/>
        <w:widowControl w:val="0"/>
        <w:numPr>
          <w:ilvl w:val="1"/>
          <w:numId w:val="23"/>
        </w:numPr>
        <w:tabs>
          <w:tab w:val="left" w:pos="974"/>
          <w:tab w:val="left" w:pos="976"/>
        </w:tabs>
        <w:suppressAutoHyphens w:val="0"/>
        <w:autoSpaceDE w:val="0"/>
        <w:autoSpaceDN w:val="0"/>
        <w:spacing w:line="360" w:lineRule="auto"/>
        <w:ind w:right="45"/>
        <w:contextualSpacing w:val="0"/>
        <w:rPr>
          <w:rFonts w:asciiTheme="minorHAnsi" w:hAnsiTheme="minorHAnsi" w:cstheme="minorHAnsi"/>
        </w:rPr>
      </w:pPr>
      <w:r w:rsidRPr="00255381">
        <w:rPr>
          <w:rFonts w:asciiTheme="minorHAnsi" w:hAnsiTheme="minorHAnsi" w:cstheme="minorHAnsi"/>
        </w:rPr>
        <w:t>Τη</w:t>
      </w:r>
      <w:r>
        <w:rPr>
          <w:rFonts w:asciiTheme="minorHAnsi" w:hAnsiTheme="minorHAnsi" w:cstheme="minorHAnsi"/>
        </w:rPr>
        <w:t xml:space="preserve"> </w:t>
      </w:r>
      <w:r w:rsidRPr="00255381">
        <w:rPr>
          <w:rFonts w:asciiTheme="minorHAnsi" w:hAnsiTheme="minorHAnsi" w:cstheme="minorHAnsi"/>
        </w:rPr>
        <w:t>σύμφωνη</w:t>
      </w:r>
      <w:r>
        <w:rPr>
          <w:rFonts w:asciiTheme="minorHAnsi" w:hAnsiTheme="minorHAnsi" w:cstheme="minorHAnsi"/>
        </w:rPr>
        <w:t xml:space="preserve"> </w:t>
      </w:r>
      <w:r w:rsidRPr="00255381">
        <w:rPr>
          <w:rFonts w:asciiTheme="minorHAnsi" w:hAnsiTheme="minorHAnsi" w:cstheme="minorHAnsi"/>
        </w:rPr>
        <w:t>γνώμη</w:t>
      </w:r>
      <w:r>
        <w:rPr>
          <w:rFonts w:asciiTheme="minorHAnsi" w:hAnsiTheme="minorHAnsi" w:cstheme="minorHAnsi"/>
        </w:rPr>
        <w:t xml:space="preserve"> της </w:t>
      </w:r>
      <w:r w:rsidRPr="00255381">
        <w:rPr>
          <w:rFonts w:asciiTheme="minorHAnsi" w:hAnsiTheme="minorHAnsi" w:cstheme="minorHAnsi"/>
        </w:rPr>
        <w:t>ΕΦΑ</w:t>
      </w:r>
      <w:r>
        <w:rPr>
          <w:rFonts w:asciiTheme="minorHAnsi" w:hAnsiTheme="minorHAnsi" w:cstheme="minorHAnsi"/>
        </w:rPr>
        <w:t xml:space="preserve"> </w:t>
      </w:r>
      <w:r w:rsidRPr="00255381">
        <w:rPr>
          <w:rFonts w:asciiTheme="minorHAnsi" w:hAnsiTheme="minorHAnsi" w:cstheme="minorHAnsi"/>
        </w:rPr>
        <w:t>Βοιωτίας</w:t>
      </w:r>
      <w:r>
        <w:rPr>
          <w:rFonts w:asciiTheme="minorHAnsi" w:hAnsiTheme="minorHAnsi" w:cstheme="minorHAnsi"/>
        </w:rPr>
        <w:t xml:space="preserve"> </w:t>
      </w:r>
      <w:r w:rsidRPr="00255381">
        <w:rPr>
          <w:rFonts w:asciiTheme="minorHAnsi" w:hAnsiTheme="minorHAnsi" w:cstheme="minorHAnsi"/>
        </w:rPr>
        <w:t>για</w:t>
      </w:r>
      <w:r>
        <w:rPr>
          <w:rFonts w:asciiTheme="minorHAnsi" w:hAnsiTheme="minorHAnsi" w:cstheme="minorHAnsi"/>
        </w:rPr>
        <w:t xml:space="preserve"> </w:t>
      </w:r>
      <w:r w:rsidRPr="00255381">
        <w:rPr>
          <w:rFonts w:asciiTheme="minorHAnsi" w:hAnsiTheme="minorHAnsi" w:cstheme="minorHAnsi"/>
        </w:rPr>
        <w:t>την</w:t>
      </w:r>
      <w:r>
        <w:rPr>
          <w:rFonts w:asciiTheme="minorHAnsi" w:hAnsiTheme="minorHAnsi" w:cstheme="minorHAnsi"/>
        </w:rPr>
        <w:t xml:space="preserve"> </w:t>
      </w:r>
      <w:r w:rsidRPr="00255381">
        <w:rPr>
          <w:rFonts w:asciiTheme="minorHAnsi" w:hAnsiTheme="minorHAnsi" w:cstheme="minorHAnsi"/>
        </w:rPr>
        <w:t>έκθεσή</w:t>
      </w:r>
      <w:r>
        <w:rPr>
          <w:rFonts w:asciiTheme="minorHAnsi" w:hAnsiTheme="minorHAnsi" w:cstheme="minorHAnsi"/>
        </w:rPr>
        <w:t xml:space="preserve"> της </w:t>
      </w:r>
      <w:r w:rsidRPr="00255381">
        <w:rPr>
          <w:rFonts w:asciiTheme="minorHAnsi" w:hAnsiTheme="minorHAnsi" w:cstheme="minorHAnsi"/>
        </w:rPr>
        <w:t>σε</w:t>
      </w:r>
      <w:r>
        <w:rPr>
          <w:rFonts w:asciiTheme="minorHAnsi" w:hAnsiTheme="minorHAnsi" w:cstheme="minorHAnsi"/>
        </w:rPr>
        <w:t xml:space="preserve"> </w:t>
      </w:r>
      <w:r w:rsidRPr="00255381">
        <w:rPr>
          <w:rFonts w:asciiTheme="minorHAnsi" w:hAnsiTheme="minorHAnsi" w:cstheme="minorHAnsi"/>
        </w:rPr>
        <w:t>χώρο</w:t>
      </w:r>
      <w:r>
        <w:rPr>
          <w:rFonts w:asciiTheme="minorHAnsi" w:hAnsiTheme="minorHAnsi" w:cstheme="minorHAnsi"/>
        </w:rPr>
        <w:t xml:space="preserve"> </w:t>
      </w:r>
      <w:r w:rsidRPr="00255381">
        <w:rPr>
          <w:rFonts w:asciiTheme="minorHAnsi" w:hAnsiTheme="minorHAnsi" w:cstheme="minorHAnsi"/>
        </w:rPr>
        <w:t>του</w:t>
      </w:r>
      <w:r>
        <w:rPr>
          <w:rFonts w:asciiTheme="minorHAnsi" w:hAnsiTheme="minorHAnsi" w:cstheme="minorHAnsi"/>
        </w:rPr>
        <w:t xml:space="preserve"> </w:t>
      </w:r>
      <w:r w:rsidRPr="00255381">
        <w:rPr>
          <w:rFonts w:asciiTheme="minorHAnsi" w:hAnsiTheme="minorHAnsi" w:cstheme="minorHAnsi"/>
        </w:rPr>
        <w:t>νέου</w:t>
      </w:r>
      <w:r>
        <w:rPr>
          <w:rFonts w:asciiTheme="minorHAnsi" w:hAnsiTheme="minorHAnsi" w:cstheme="minorHAnsi"/>
        </w:rPr>
        <w:t xml:space="preserve"> </w:t>
      </w:r>
      <w:r w:rsidRPr="00255381">
        <w:rPr>
          <w:rFonts w:asciiTheme="minorHAnsi" w:hAnsiTheme="minorHAnsi" w:cstheme="minorHAnsi"/>
        </w:rPr>
        <w:t xml:space="preserve">Δημαρχείου </w:t>
      </w:r>
      <w:r w:rsidRPr="00255381">
        <w:rPr>
          <w:rFonts w:asciiTheme="minorHAnsi" w:hAnsiTheme="minorHAnsi" w:cstheme="minorHAnsi"/>
          <w:spacing w:val="-2"/>
        </w:rPr>
        <w:t>Λιβαδειάς,</w:t>
      </w:r>
    </w:p>
    <w:p w:rsidR="00E72153" w:rsidRPr="00255381" w:rsidRDefault="00E72153" w:rsidP="00E72153">
      <w:pPr>
        <w:pStyle w:val="af9"/>
        <w:widowControl w:val="0"/>
        <w:numPr>
          <w:ilvl w:val="1"/>
          <w:numId w:val="23"/>
        </w:numPr>
        <w:tabs>
          <w:tab w:val="left" w:pos="974"/>
          <w:tab w:val="left" w:pos="976"/>
        </w:tabs>
        <w:suppressAutoHyphens w:val="0"/>
        <w:autoSpaceDE w:val="0"/>
        <w:autoSpaceDN w:val="0"/>
        <w:spacing w:line="360" w:lineRule="auto"/>
        <w:ind w:right="44"/>
        <w:contextualSpacing w:val="0"/>
        <w:rPr>
          <w:rFonts w:asciiTheme="minorHAnsi" w:hAnsiTheme="minorHAnsi" w:cstheme="minorHAnsi"/>
        </w:rPr>
      </w:pPr>
      <w:r w:rsidRPr="00255381">
        <w:rPr>
          <w:rFonts w:asciiTheme="minorHAnsi" w:hAnsiTheme="minorHAnsi" w:cstheme="minorHAnsi"/>
        </w:rPr>
        <w:t>Την</w:t>
      </w:r>
      <w:r>
        <w:rPr>
          <w:rFonts w:asciiTheme="minorHAnsi" w:hAnsiTheme="minorHAnsi" w:cstheme="minorHAnsi"/>
        </w:rPr>
        <w:t xml:space="preserve"> </w:t>
      </w:r>
      <w:r w:rsidRPr="00255381">
        <w:rPr>
          <w:rFonts w:asciiTheme="minorHAnsi" w:hAnsiTheme="minorHAnsi" w:cstheme="minorHAnsi"/>
        </w:rPr>
        <w:t>κοινή</w:t>
      </w:r>
      <w:r>
        <w:rPr>
          <w:rFonts w:asciiTheme="minorHAnsi" w:hAnsiTheme="minorHAnsi" w:cstheme="minorHAnsi"/>
        </w:rPr>
        <w:t xml:space="preserve"> </w:t>
      </w:r>
      <w:r w:rsidRPr="00255381">
        <w:rPr>
          <w:rFonts w:asciiTheme="minorHAnsi" w:hAnsiTheme="minorHAnsi" w:cstheme="minorHAnsi"/>
        </w:rPr>
        <w:t>πρόθεση</w:t>
      </w:r>
      <w:r>
        <w:rPr>
          <w:rFonts w:asciiTheme="minorHAnsi" w:hAnsiTheme="minorHAnsi" w:cstheme="minorHAnsi"/>
        </w:rPr>
        <w:t xml:space="preserve"> </w:t>
      </w:r>
      <w:r w:rsidRPr="00255381">
        <w:rPr>
          <w:rFonts w:asciiTheme="minorHAnsi" w:hAnsiTheme="minorHAnsi" w:cstheme="minorHAnsi"/>
        </w:rPr>
        <w:t>ανάδειξης</w:t>
      </w:r>
      <w:r>
        <w:rPr>
          <w:rFonts w:asciiTheme="minorHAnsi" w:hAnsiTheme="minorHAnsi" w:cstheme="minorHAnsi"/>
        </w:rPr>
        <w:t xml:space="preserve"> της </w:t>
      </w:r>
      <w:r w:rsidRPr="00255381">
        <w:rPr>
          <w:rFonts w:asciiTheme="minorHAnsi" w:hAnsiTheme="minorHAnsi" w:cstheme="minorHAnsi"/>
        </w:rPr>
        <w:t>τοπικής</w:t>
      </w:r>
      <w:r>
        <w:rPr>
          <w:rFonts w:asciiTheme="minorHAnsi" w:hAnsiTheme="minorHAnsi" w:cstheme="minorHAnsi"/>
        </w:rPr>
        <w:t xml:space="preserve"> </w:t>
      </w:r>
      <w:r w:rsidRPr="00255381">
        <w:rPr>
          <w:rFonts w:asciiTheme="minorHAnsi" w:hAnsiTheme="minorHAnsi" w:cstheme="minorHAnsi"/>
        </w:rPr>
        <w:t>πολιτιστικής</w:t>
      </w:r>
      <w:r>
        <w:rPr>
          <w:rFonts w:asciiTheme="minorHAnsi" w:hAnsiTheme="minorHAnsi" w:cstheme="minorHAnsi"/>
        </w:rPr>
        <w:t xml:space="preserve"> </w:t>
      </w:r>
      <w:r w:rsidRPr="00255381">
        <w:rPr>
          <w:rFonts w:asciiTheme="minorHAnsi" w:hAnsiTheme="minorHAnsi" w:cstheme="minorHAnsi"/>
        </w:rPr>
        <w:t>κληρονομιάς</w:t>
      </w:r>
      <w:r>
        <w:rPr>
          <w:rFonts w:asciiTheme="minorHAnsi" w:hAnsiTheme="minorHAnsi" w:cstheme="minorHAnsi"/>
        </w:rPr>
        <w:t xml:space="preserve"> </w:t>
      </w:r>
      <w:r w:rsidRPr="00255381">
        <w:rPr>
          <w:rFonts w:asciiTheme="minorHAnsi" w:hAnsiTheme="minorHAnsi" w:cstheme="minorHAnsi"/>
        </w:rPr>
        <w:t>και</w:t>
      </w:r>
      <w:r>
        <w:rPr>
          <w:rFonts w:asciiTheme="minorHAnsi" w:hAnsiTheme="minorHAnsi" w:cstheme="minorHAnsi"/>
        </w:rPr>
        <w:t xml:space="preserve"> </w:t>
      </w:r>
      <w:r w:rsidRPr="00255381">
        <w:rPr>
          <w:rFonts w:asciiTheme="minorHAnsi" w:hAnsiTheme="minorHAnsi" w:cstheme="minorHAnsi"/>
        </w:rPr>
        <w:t>την</w:t>
      </w:r>
      <w:r>
        <w:rPr>
          <w:rFonts w:asciiTheme="minorHAnsi" w:hAnsiTheme="minorHAnsi" w:cstheme="minorHAnsi"/>
        </w:rPr>
        <w:t xml:space="preserve"> </w:t>
      </w:r>
      <w:r w:rsidRPr="00255381">
        <w:rPr>
          <w:rFonts w:asciiTheme="minorHAnsi" w:hAnsiTheme="minorHAnsi" w:cstheme="minorHAnsi"/>
        </w:rPr>
        <w:t>ανάγκη</w:t>
      </w:r>
      <w:r>
        <w:rPr>
          <w:rFonts w:asciiTheme="minorHAnsi" w:hAnsiTheme="minorHAnsi" w:cstheme="minorHAnsi"/>
        </w:rPr>
        <w:t xml:space="preserve"> </w:t>
      </w:r>
      <w:r w:rsidRPr="00255381">
        <w:rPr>
          <w:rFonts w:asciiTheme="minorHAnsi" w:hAnsiTheme="minorHAnsi" w:cstheme="minorHAnsi"/>
        </w:rPr>
        <w:t>για διασφάλιση της διατήρησης και προβολής της Συλλογής.</w:t>
      </w:r>
    </w:p>
    <w:p w:rsidR="00E72153" w:rsidRPr="00255381" w:rsidRDefault="00E72153" w:rsidP="00E72153">
      <w:pPr>
        <w:pStyle w:val="2"/>
        <w:spacing w:line="360" w:lineRule="auto"/>
        <w:ind w:left="141"/>
        <w:jc w:val="both"/>
        <w:rPr>
          <w:rFonts w:asciiTheme="minorHAnsi" w:hAnsiTheme="minorHAnsi" w:cstheme="minorHAnsi"/>
        </w:rPr>
      </w:pPr>
      <w:r w:rsidRPr="00255381">
        <w:rPr>
          <w:rFonts w:asciiTheme="minorHAnsi" w:hAnsiTheme="minorHAnsi" w:cstheme="minorHAnsi"/>
        </w:rPr>
        <w:t>Συμφώνησαν</w:t>
      </w:r>
      <w:r>
        <w:rPr>
          <w:rFonts w:asciiTheme="minorHAnsi" w:hAnsiTheme="minorHAnsi" w:cstheme="minorHAnsi"/>
        </w:rPr>
        <w:t xml:space="preserve"> </w:t>
      </w:r>
      <w:r w:rsidRPr="00255381">
        <w:rPr>
          <w:rFonts w:asciiTheme="minorHAnsi" w:hAnsiTheme="minorHAnsi" w:cstheme="minorHAnsi"/>
        </w:rPr>
        <w:t>και</w:t>
      </w:r>
      <w:r>
        <w:rPr>
          <w:rFonts w:asciiTheme="minorHAnsi" w:hAnsiTheme="minorHAnsi" w:cstheme="minorHAnsi"/>
        </w:rPr>
        <w:t xml:space="preserve"> </w:t>
      </w:r>
      <w:r w:rsidRPr="00255381">
        <w:rPr>
          <w:rFonts w:asciiTheme="minorHAnsi" w:hAnsiTheme="minorHAnsi" w:cstheme="minorHAnsi"/>
        </w:rPr>
        <w:t>συναποδέχθηκαν</w:t>
      </w:r>
      <w:r>
        <w:rPr>
          <w:rFonts w:asciiTheme="minorHAnsi" w:hAnsiTheme="minorHAnsi" w:cstheme="minorHAnsi"/>
        </w:rPr>
        <w:t xml:space="preserve"> </w:t>
      </w:r>
      <w:r w:rsidRPr="00255381">
        <w:rPr>
          <w:rFonts w:asciiTheme="minorHAnsi" w:hAnsiTheme="minorHAnsi" w:cstheme="minorHAnsi"/>
        </w:rPr>
        <w:t>τα</w:t>
      </w:r>
      <w:r>
        <w:rPr>
          <w:rFonts w:asciiTheme="minorHAnsi" w:hAnsiTheme="minorHAnsi" w:cstheme="minorHAnsi"/>
        </w:rPr>
        <w:t xml:space="preserve"> </w:t>
      </w:r>
      <w:r w:rsidRPr="00255381">
        <w:rPr>
          <w:rFonts w:asciiTheme="minorHAnsi" w:hAnsiTheme="minorHAnsi" w:cstheme="minorHAnsi"/>
          <w:spacing w:val="-2"/>
        </w:rPr>
        <w:t>παρακάτω:</w:t>
      </w:r>
    </w:p>
    <w:p w:rsidR="00E72153" w:rsidRPr="00255381" w:rsidRDefault="00E72153" w:rsidP="00E72153">
      <w:pPr>
        <w:tabs>
          <w:tab w:val="left" w:pos="9810"/>
        </w:tabs>
        <w:spacing w:line="360" w:lineRule="auto"/>
        <w:ind w:left="112"/>
        <w:jc w:val="both"/>
        <w:rPr>
          <w:rFonts w:asciiTheme="minorHAnsi" w:hAnsiTheme="minorHAnsi" w:cstheme="minorHAnsi"/>
          <w:b/>
        </w:rPr>
      </w:pPr>
      <w:r w:rsidRPr="00255381">
        <w:rPr>
          <w:rFonts w:asciiTheme="minorHAnsi" w:hAnsiTheme="minorHAnsi" w:cstheme="minorHAnsi"/>
          <w:b/>
          <w:color w:val="001F5F"/>
          <w:shd w:val="clear" w:color="auto" w:fill="DAE9F7"/>
        </w:rPr>
        <w:t>Άρθρο1:Αντικείμενοτης</w:t>
      </w:r>
      <w:r w:rsidRPr="00255381">
        <w:rPr>
          <w:rFonts w:asciiTheme="minorHAnsi" w:hAnsiTheme="minorHAnsi" w:cstheme="minorHAnsi"/>
          <w:b/>
          <w:color w:val="001F5F"/>
          <w:spacing w:val="-2"/>
          <w:shd w:val="clear" w:color="auto" w:fill="DAE9F7"/>
        </w:rPr>
        <w:t>Σύμβασης</w:t>
      </w:r>
      <w:r w:rsidRPr="00255381">
        <w:rPr>
          <w:rFonts w:asciiTheme="minorHAnsi" w:hAnsiTheme="minorHAnsi" w:cstheme="minorHAnsi"/>
          <w:b/>
          <w:color w:val="001F5F"/>
          <w:shd w:val="clear" w:color="auto" w:fill="DAE9F7"/>
        </w:rPr>
        <w:tab/>
      </w:r>
    </w:p>
    <w:p w:rsidR="00E72153" w:rsidRPr="00255381" w:rsidRDefault="00E72153" w:rsidP="00E72153">
      <w:pPr>
        <w:pStyle w:val="af9"/>
        <w:widowControl w:val="0"/>
        <w:numPr>
          <w:ilvl w:val="0"/>
          <w:numId w:val="22"/>
        </w:numPr>
        <w:tabs>
          <w:tab w:val="left" w:pos="859"/>
          <w:tab w:val="left" w:pos="861"/>
        </w:tabs>
        <w:suppressAutoHyphens w:val="0"/>
        <w:autoSpaceDE w:val="0"/>
        <w:autoSpaceDN w:val="0"/>
        <w:spacing w:line="360" w:lineRule="auto"/>
        <w:ind w:right="134"/>
        <w:contextualSpacing w:val="0"/>
        <w:jc w:val="both"/>
        <w:rPr>
          <w:rFonts w:asciiTheme="minorHAnsi" w:hAnsiTheme="minorHAnsi" w:cstheme="minorHAnsi"/>
        </w:rPr>
      </w:pPr>
      <w:r w:rsidRPr="00255381">
        <w:rPr>
          <w:rFonts w:asciiTheme="minorHAnsi" w:hAnsiTheme="minorHAnsi" w:cstheme="minorHAnsi"/>
        </w:rPr>
        <w:t xml:space="preserve">Η παρούσα Σύμβαση αφορά την παραχώρηση από την </w:t>
      </w:r>
      <w:r w:rsidRPr="00255381">
        <w:rPr>
          <w:rFonts w:asciiTheme="minorHAnsi" w:hAnsiTheme="minorHAnsi" w:cstheme="minorHAnsi"/>
          <w:b/>
        </w:rPr>
        <w:t xml:space="preserve">Περιφέρεια Στερεάς Ελλάδας </w:t>
      </w:r>
      <w:r w:rsidRPr="00255381">
        <w:rPr>
          <w:rFonts w:asciiTheme="minorHAnsi" w:hAnsiTheme="minorHAnsi" w:cstheme="minorHAnsi"/>
        </w:rPr>
        <w:t xml:space="preserve">στον </w:t>
      </w:r>
      <w:r w:rsidRPr="00255381">
        <w:rPr>
          <w:rFonts w:asciiTheme="minorHAnsi" w:hAnsiTheme="minorHAnsi" w:cstheme="minorHAnsi"/>
          <w:b/>
        </w:rPr>
        <w:t xml:space="preserve">Δήμο </w:t>
      </w:r>
      <w:proofErr w:type="spellStart"/>
      <w:r w:rsidRPr="00255381">
        <w:rPr>
          <w:rFonts w:asciiTheme="minorHAnsi" w:hAnsiTheme="minorHAnsi" w:cstheme="minorHAnsi"/>
          <w:b/>
        </w:rPr>
        <w:t>Λεβαδέωντης</w:t>
      </w:r>
      <w:proofErr w:type="spellEnd"/>
      <w:r w:rsidRPr="00255381">
        <w:rPr>
          <w:rFonts w:asciiTheme="minorHAnsi" w:hAnsiTheme="minorHAnsi" w:cstheme="minorHAnsi"/>
          <w:b/>
        </w:rPr>
        <w:t xml:space="preserve"> Αρχαιολογικής «Συλλογής Τάκη </w:t>
      </w:r>
      <w:proofErr w:type="spellStart"/>
      <w:r w:rsidRPr="00255381">
        <w:rPr>
          <w:rFonts w:asciiTheme="minorHAnsi" w:hAnsiTheme="minorHAnsi" w:cstheme="minorHAnsi"/>
          <w:b/>
        </w:rPr>
        <w:t>Λάππα</w:t>
      </w:r>
      <w:proofErr w:type="spellEnd"/>
      <w:r w:rsidRPr="00255381">
        <w:rPr>
          <w:rFonts w:asciiTheme="minorHAnsi" w:hAnsiTheme="minorHAnsi" w:cstheme="minorHAnsi"/>
          <w:b/>
        </w:rPr>
        <w:t xml:space="preserve">», </w:t>
      </w:r>
      <w:r w:rsidRPr="00255381">
        <w:rPr>
          <w:rFonts w:asciiTheme="minorHAnsi" w:hAnsiTheme="minorHAnsi" w:cstheme="minorHAnsi"/>
        </w:rPr>
        <w:t>η</w:t>
      </w:r>
      <w:r>
        <w:rPr>
          <w:rFonts w:asciiTheme="minorHAnsi" w:hAnsiTheme="minorHAnsi" w:cstheme="minorHAnsi"/>
        </w:rPr>
        <w:t xml:space="preserve"> </w:t>
      </w:r>
      <w:r w:rsidRPr="00255381">
        <w:rPr>
          <w:rFonts w:asciiTheme="minorHAnsi" w:hAnsiTheme="minorHAnsi" w:cstheme="minorHAnsi"/>
        </w:rPr>
        <w:t>οποία</w:t>
      </w:r>
      <w:r>
        <w:rPr>
          <w:rFonts w:asciiTheme="minorHAnsi" w:hAnsiTheme="minorHAnsi" w:cstheme="minorHAnsi"/>
        </w:rPr>
        <w:t xml:space="preserve"> </w:t>
      </w:r>
      <w:r w:rsidRPr="00255381">
        <w:rPr>
          <w:rFonts w:asciiTheme="minorHAnsi" w:hAnsiTheme="minorHAnsi" w:cstheme="minorHAnsi"/>
        </w:rPr>
        <w:t>βρισκόταν</w:t>
      </w:r>
      <w:r>
        <w:rPr>
          <w:rFonts w:asciiTheme="minorHAnsi" w:hAnsiTheme="minorHAnsi" w:cstheme="minorHAnsi"/>
        </w:rPr>
        <w:t xml:space="preserve"> </w:t>
      </w:r>
      <w:r w:rsidRPr="00255381">
        <w:rPr>
          <w:rFonts w:asciiTheme="minorHAnsi" w:hAnsiTheme="minorHAnsi" w:cstheme="minorHAnsi"/>
        </w:rPr>
        <w:t>υπό</w:t>
      </w:r>
      <w:r>
        <w:rPr>
          <w:rFonts w:asciiTheme="minorHAnsi" w:hAnsiTheme="minorHAnsi" w:cstheme="minorHAnsi"/>
        </w:rPr>
        <w:t xml:space="preserve"> </w:t>
      </w:r>
      <w:r w:rsidRPr="00255381">
        <w:rPr>
          <w:rFonts w:asciiTheme="minorHAnsi" w:hAnsiTheme="minorHAnsi" w:cstheme="minorHAnsi"/>
        </w:rPr>
        <w:t>τη</w:t>
      </w:r>
      <w:r>
        <w:rPr>
          <w:rFonts w:asciiTheme="minorHAnsi" w:hAnsiTheme="minorHAnsi" w:cstheme="minorHAnsi"/>
        </w:rPr>
        <w:t xml:space="preserve"> </w:t>
      </w:r>
      <w:r w:rsidRPr="00255381">
        <w:rPr>
          <w:rFonts w:asciiTheme="minorHAnsi" w:hAnsiTheme="minorHAnsi" w:cstheme="minorHAnsi"/>
        </w:rPr>
        <w:t>διαχείριση</w:t>
      </w:r>
      <w:r>
        <w:rPr>
          <w:rFonts w:asciiTheme="minorHAnsi" w:hAnsiTheme="minorHAnsi" w:cstheme="minorHAnsi"/>
        </w:rPr>
        <w:t xml:space="preserve"> </w:t>
      </w:r>
      <w:r w:rsidRPr="00255381">
        <w:rPr>
          <w:rFonts w:asciiTheme="minorHAnsi" w:hAnsiTheme="minorHAnsi" w:cstheme="minorHAnsi"/>
        </w:rPr>
        <w:t xml:space="preserve">της </w:t>
      </w:r>
      <w:r w:rsidRPr="00255381">
        <w:rPr>
          <w:rFonts w:asciiTheme="minorHAnsi" w:hAnsiTheme="minorHAnsi" w:cstheme="minorHAnsi"/>
          <w:b/>
        </w:rPr>
        <w:t xml:space="preserve">Νομαρχιακής Αυτοδιοίκησης Βοιωτίας </w:t>
      </w:r>
      <w:r w:rsidRPr="00255381">
        <w:rPr>
          <w:rFonts w:asciiTheme="minorHAnsi" w:hAnsiTheme="minorHAnsi" w:cstheme="minorHAnsi"/>
        </w:rPr>
        <w:t>πριν την κατάργησή της σύμφωνα με το άρθρο 283 του Ν. 3852/2010 και την οποία καθολικά διαδέχτηκε η Περιφέρεια Στερεάς Ελλάδας.</w:t>
      </w:r>
    </w:p>
    <w:p w:rsidR="00E72153" w:rsidRPr="00255381" w:rsidRDefault="00E72153" w:rsidP="00E72153">
      <w:pPr>
        <w:pStyle w:val="af9"/>
        <w:widowControl w:val="0"/>
        <w:numPr>
          <w:ilvl w:val="0"/>
          <w:numId w:val="22"/>
        </w:numPr>
        <w:tabs>
          <w:tab w:val="left" w:pos="859"/>
          <w:tab w:val="left" w:pos="861"/>
        </w:tabs>
        <w:suppressAutoHyphens w:val="0"/>
        <w:autoSpaceDE w:val="0"/>
        <w:autoSpaceDN w:val="0"/>
        <w:spacing w:line="360" w:lineRule="auto"/>
        <w:ind w:right="139"/>
        <w:contextualSpacing w:val="0"/>
        <w:jc w:val="both"/>
        <w:rPr>
          <w:rFonts w:asciiTheme="minorHAnsi" w:hAnsiTheme="minorHAnsi" w:cstheme="minorHAnsi"/>
        </w:rPr>
      </w:pPr>
      <w:r w:rsidRPr="00255381">
        <w:rPr>
          <w:rFonts w:asciiTheme="minorHAnsi" w:hAnsiTheme="minorHAnsi" w:cstheme="minorHAnsi"/>
        </w:rPr>
        <w:t xml:space="preserve">Η συλλογή θα εκτεθεί στον χώρο της </w:t>
      </w:r>
      <w:r w:rsidRPr="00255381">
        <w:rPr>
          <w:rFonts w:asciiTheme="minorHAnsi" w:hAnsiTheme="minorHAnsi" w:cstheme="minorHAnsi"/>
          <w:b/>
        </w:rPr>
        <w:t xml:space="preserve">αίθουσας Συνεδρίων </w:t>
      </w:r>
      <w:r w:rsidRPr="00255381">
        <w:rPr>
          <w:rFonts w:asciiTheme="minorHAnsi" w:hAnsiTheme="minorHAnsi" w:cstheme="minorHAnsi"/>
        </w:rPr>
        <w:t>(</w:t>
      </w:r>
      <w:proofErr w:type="spellStart"/>
      <w:r w:rsidRPr="00255381">
        <w:rPr>
          <w:rFonts w:asciiTheme="minorHAnsi" w:hAnsiTheme="minorHAnsi" w:cstheme="minorHAnsi"/>
        </w:rPr>
        <w:t>υπόσκαφο</w:t>
      </w:r>
      <w:proofErr w:type="spellEnd"/>
      <w:r w:rsidRPr="00255381">
        <w:rPr>
          <w:rFonts w:asciiTheme="minorHAnsi" w:hAnsiTheme="minorHAnsi" w:cstheme="minorHAnsi"/>
        </w:rPr>
        <w:t xml:space="preserve"> του νέου Δημαρχείου </w:t>
      </w:r>
      <w:proofErr w:type="spellStart"/>
      <w:r w:rsidRPr="00255381">
        <w:rPr>
          <w:rFonts w:asciiTheme="minorHAnsi" w:hAnsiTheme="minorHAnsi" w:cstheme="minorHAnsi"/>
        </w:rPr>
        <w:t>Λεβαδέων</w:t>
      </w:r>
      <w:proofErr w:type="spellEnd"/>
      <w:r w:rsidRPr="00255381">
        <w:rPr>
          <w:rFonts w:asciiTheme="minorHAnsi" w:hAnsiTheme="minorHAnsi" w:cstheme="minorHAnsi"/>
        </w:rPr>
        <w:t xml:space="preserve">) με σκοπό την </w:t>
      </w:r>
      <w:r w:rsidRPr="00255381">
        <w:rPr>
          <w:rFonts w:asciiTheme="minorHAnsi" w:hAnsiTheme="minorHAnsi" w:cstheme="minorHAnsi"/>
          <w:b/>
        </w:rPr>
        <w:t>ανάδειξή της και τη διάθεσή της προς το κοινό</w:t>
      </w:r>
      <w:r w:rsidRPr="00255381">
        <w:rPr>
          <w:rFonts w:asciiTheme="minorHAnsi" w:hAnsiTheme="minorHAnsi" w:cstheme="minorHAnsi"/>
        </w:rPr>
        <w:t xml:space="preserve">, σύμφωνα με τη </w:t>
      </w:r>
      <w:proofErr w:type="spellStart"/>
      <w:r w:rsidRPr="00255381">
        <w:rPr>
          <w:rFonts w:asciiTheme="minorHAnsi" w:hAnsiTheme="minorHAnsi" w:cstheme="minorHAnsi"/>
          <w:b/>
        </w:rPr>
        <w:t>μουσειολογική</w:t>
      </w:r>
      <w:proofErr w:type="spellEnd"/>
      <w:r w:rsidRPr="00255381">
        <w:rPr>
          <w:rFonts w:asciiTheme="minorHAnsi" w:hAnsiTheme="minorHAnsi" w:cstheme="minorHAnsi"/>
          <w:b/>
        </w:rPr>
        <w:t xml:space="preserve"> και </w:t>
      </w:r>
      <w:proofErr w:type="spellStart"/>
      <w:r w:rsidRPr="00255381">
        <w:rPr>
          <w:rFonts w:asciiTheme="minorHAnsi" w:hAnsiTheme="minorHAnsi" w:cstheme="minorHAnsi"/>
          <w:b/>
        </w:rPr>
        <w:t>μουσειογραφική</w:t>
      </w:r>
      <w:proofErr w:type="spellEnd"/>
      <w:r w:rsidRPr="00255381">
        <w:rPr>
          <w:rFonts w:asciiTheme="minorHAnsi" w:hAnsiTheme="minorHAnsi" w:cstheme="minorHAnsi"/>
          <w:b/>
        </w:rPr>
        <w:t xml:space="preserve"> μελέτη </w:t>
      </w:r>
      <w:r w:rsidRPr="00255381">
        <w:rPr>
          <w:rFonts w:asciiTheme="minorHAnsi" w:hAnsiTheme="minorHAnsi" w:cstheme="minorHAnsi"/>
        </w:rPr>
        <w:t>που έχει εκπονηθεί για την έκθεσή της στον συγκεκριμένο χώρο (Παράρτημα Ι και ΙΙ).</w:t>
      </w:r>
    </w:p>
    <w:p w:rsidR="00E72153" w:rsidRPr="00255381" w:rsidRDefault="00E72153" w:rsidP="00E72153">
      <w:pPr>
        <w:pStyle w:val="af9"/>
        <w:widowControl w:val="0"/>
        <w:numPr>
          <w:ilvl w:val="0"/>
          <w:numId w:val="22"/>
        </w:numPr>
        <w:tabs>
          <w:tab w:val="left" w:pos="859"/>
          <w:tab w:val="left" w:pos="861"/>
        </w:tabs>
        <w:suppressAutoHyphens w:val="0"/>
        <w:autoSpaceDE w:val="0"/>
        <w:autoSpaceDN w:val="0"/>
        <w:spacing w:line="360" w:lineRule="auto"/>
        <w:ind w:right="135"/>
        <w:contextualSpacing w:val="0"/>
        <w:jc w:val="both"/>
        <w:rPr>
          <w:rFonts w:asciiTheme="minorHAnsi" w:hAnsiTheme="minorHAnsi" w:cstheme="minorHAnsi"/>
        </w:rPr>
      </w:pPr>
      <w:r w:rsidRPr="00255381">
        <w:rPr>
          <w:rFonts w:asciiTheme="minorHAnsi" w:hAnsiTheme="minorHAnsi" w:cstheme="minorHAnsi"/>
        </w:rPr>
        <w:t xml:space="preserve">Η παραχώρηση αφορά τη χρήση της </w:t>
      </w:r>
      <w:r w:rsidRPr="00255381">
        <w:rPr>
          <w:rFonts w:asciiTheme="minorHAnsi" w:hAnsiTheme="minorHAnsi" w:cstheme="minorHAnsi"/>
          <w:b/>
        </w:rPr>
        <w:t xml:space="preserve">Αρχαιολογικής «Συλλογής Τάκη </w:t>
      </w:r>
      <w:proofErr w:type="spellStart"/>
      <w:r w:rsidRPr="00255381">
        <w:rPr>
          <w:rFonts w:asciiTheme="minorHAnsi" w:hAnsiTheme="minorHAnsi" w:cstheme="minorHAnsi"/>
          <w:b/>
        </w:rPr>
        <w:t>Λάππα</w:t>
      </w:r>
      <w:proofErr w:type="spellEnd"/>
      <w:r w:rsidRPr="00255381">
        <w:rPr>
          <w:rFonts w:asciiTheme="minorHAnsi" w:hAnsiTheme="minorHAnsi" w:cstheme="minorHAnsi"/>
          <w:b/>
        </w:rPr>
        <w:t>»</w:t>
      </w:r>
      <w:r>
        <w:rPr>
          <w:rFonts w:asciiTheme="minorHAnsi" w:hAnsiTheme="minorHAnsi" w:cstheme="minorHAnsi"/>
          <w:b/>
        </w:rPr>
        <w:t xml:space="preserve"> </w:t>
      </w:r>
      <w:r w:rsidRPr="00255381">
        <w:rPr>
          <w:rFonts w:asciiTheme="minorHAnsi" w:hAnsiTheme="minorHAnsi" w:cstheme="minorHAnsi"/>
          <w:b/>
        </w:rPr>
        <w:t>για διάστημα</w:t>
      </w:r>
      <w:r>
        <w:rPr>
          <w:rFonts w:asciiTheme="minorHAnsi" w:hAnsiTheme="minorHAnsi" w:cstheme="minorHAnsi"/>
          <w:b/>
        </w:rPr>
        <w:t xml:space="preserve"> </w:t>
      </w:r>
      <w:r w:rsidRPr="00255381">
        <w:rPr>
          <w:rFonts w:asciiTheme="minorHAnsi" w:hAnsiTheme="minorHAnsi" w:cstheme="minorHAnsi"/>
          <w:b/>
        </w:rPr>
        <w:t>δέκα (10) ετών</w:t>
      </w:r>
      <w:r w:rsidRPr="00255381">
        <w:rPr>
          <w:rFonts w:asciiTheme="minorHAnsi" w:hAnsiTheme="minorHAnsi" w:cstheme="minorHAnsi"/>
        </w:rPr>
        <w:t xml:space="preserve">, χωρίς αντάλλαγμα και </w:t>
      </w:r>
      <w:r w:rsidRPr="00255381">
        <w:rPr>
          <w:rFonts w:asciiTheme="minorHAnsi" w:hAnsiTheme="minorHAnsi" w:cstheme="minorHAnsi"/>
          <w:b/>
        </w:rPr>
        <w:t xml:space="preserve">χωρίς τη χρέωση εισιτηρίου </w:t>
      </w:r>
      <w:r w:rsidRPr="00255381">
        <w:rPr>
          <w:rFonts w:asciiTheme="minorHAnsi" w:hAnsiTheme="minorHAnsi" w:cstheme="minorHAnsi"/>
        </w:rPr>
        <w:t>για τους επισκέπτες.</w:t>
      </w:r>
    </w:p>
    <w:p w:rsidR="00E72153" w:rsidRPr="00255381" w:rsidRDefault="00E72153" w:rsidP="00E72153">
      <w:pPr>
        <w:pStyle w:val="ad"/>
        <w:spacing w:line="360" w:lineRule="auto"/>
        <w:rPr>
          <w:rFonts w:asciiTheme="minorHAnsi" w:hAnsiTheme="minorHAnsi" w:cstheme="minorHAnsi"/>
        </w:rPr>
      </w:pPr>
    </w:p>
    <w:p w:rsidR="00E72153" w:rsidRPr="00255381" w:rsidRDefault="00E72153" w:rsidP="00E72153">
      <w:pPr>
        <w:pStyle w:val="2"/>
        <w:tabs>
          <w:tab w:val="left" w:pos="9810"/>
        </w:tabs>
        <w:spacing w:line="360" w:lineRule="auto"/>
        <w:jc w:val="both"/>
        <w:rPr>
          <w:rFonts w:asciiTheme="minorHAnsi" w:hAnsiTheme="minorHAnsi" w:cstheme="minorHAnsi"/>
        </w:rPr>
      </w:pPr>
      <w:r w:rsidRPr="00255381">
        <w:rPr>
          <w:rFonts w:asciiTheme="minorHAnsi" w:hAnsiTheme="minorHAnsi" w:cstheme="minorHAnsi"/>
          <w:color w:val="001F5F"/>
          <w:shd w:val="clear" w:color="auto" w:fill="DAE9F7"/>
        </w:rPr>
        <w:t>Άρθρο2:Σκοπόςτης</w:t>
      </w:r>
      <w:r w:rsidRPr="00255381">
        <w:rPr>
          <w:rFonts w:asciiTheme="minorHAnsi" w:hAnsiTheme="minorHAnsi" w:cstheme="minorHAnsi"/>
          <w:color w:val="001F5F"/>
          <w:spacing w:val="-2"/>
          <w:shd w:val="clear" w:color="auto" w:fill="DAE9F7"/>
        </w:rPr>
        <w:t xml:space="preserve"> Παραχώρησης</w:t>
      </w:r>
      <w:r w:rsidRPr="00255381">
        <w:rPr>
          <w:rFonts w:asciiTheme="minorHAnsi" w:hAnsiTheme="minorHAnsi" w:cstheme="minorHAnsi"/>
          <w:color w:val="001F5F"/>
          <w:shd w:val="clear" w:color="auto" w:fill="DAE9F7"/>
        </w:rPr>
        <w:tab/>
      </w:r>
    </w:p>
    <w:p w:rsidR="00E72153" w:rsidRPr="00255381" w:rsidRDefault="00E72153" w:rsidP="00E72153">
      <w:pPr>
        <w:pStyle w:val="af9"/>
        <w:widowControl w:val="0"/>
        <w:numPr>
          <w:ilvl w:val="0"/>
          <w:numId w:val="21"/>
        </w:numPr>
        <w:tabs>
          <w:tab w:val="left" w:pos="851"/>
          <w:tab w:val="left" w:pos="854"/>
        </w:tabs>
        <w:suppressAutoHyphens w:val="0"/>
        <w:autoSpaceDE w:val="0"/>
        <w:autoSpaceDN w:val="0"/>
        <w:spacing w:line="360" w:lineRule="auto"/>
        <w:ind w:right="145"/>
        <w:contextualSpacing w:val="0"/>
        <w:jc w:val="both"/>
        <w:rPr>
          <w:rFonts w:asciiTheme="minorHAnsi" w:hAnsiTheme="minorHAnsi" w:cstheme="minorHAnsi"/>
        </w:rPr>
      </w:pPr>
      <w:r w:rsidRPr="00255381">
        <w:rPr>
          <w:rFonts w:asciiTheme="minorHAnsi" w:hAnsiTheme="minorHAnsi" w:cstheme="minorHAnsi"/>
        </w:rPr>
        <w:t>Ο σκοπός της παραχώρησης είναι η σωστή και βέλτιστη αξιοποίηση της συλλογής, η προστασία</w:t>
      </w:r>
      <w:r>
        <w:rPr>
          <w:rFonts w:asciiTheme="minorHAnsi" w:hAnsiTheme="minorHAnsi" w:cstheme="minorHAnsi"/>
        </w:rPr>
        <w:t xml:space="preserve"> </w:t>
      </w:r>
      <w:r w:rsidRPr="00255381">
        <w:rPr>
          <w:rFonts w:asciiTheme="minorHAnsi" w:hAnsiTheme="minorHAnsi" w:cstheme="minorHAnsi"/>
        </w:rPr>
        <w:t xml:space="preserve">και η συντήρησή της, καθώς και η έκθεση της στο κοινό για εκπαιδευτικούς και πολιτιστικούς </w:t>
      </w:r>
      <w:r w:rsidRPr="00255381">
        <w:rPr>
          <w:rFonts w:asciiTheme="minorHAnsi" w:hAnsiTheme="minorHAnsi" w:cstheme="minorHAnsi"/>
          <w:spacing w:val="-2"/>
        </w:rPr>
        <w:t>σκοπούς.</w:t>
      </w:r>
    </w:p>
    <w:p w:rsidR="00E72153" w:rsidRPr="00255381" w:rsidRDefault="00E72153" w:rsidP="00E72153">
      <w:pPr>
        <w:pStyle w:val="af9"/>
        <w:widowControl w:val="0"/>
        <w:numPr>
          <w:ilvl w:val="0"/>
          <w:numId w:val="21"/>
        </w:numPr>
        <w:tabs>
          <w:tab w:val="left" w:pos="851"/>
          <w:tab w:val="left" w:pos="854"/>
        </w:tabs>
        <w:suppressAutoHyphens w:val="0"/>
        <w:autoSpaceDE w:val="0"/>
        <w:autoSpaceDN w:val="0"/>
        <w:spacing w:line="360" w:lineRule="auto"/>
        <w:ind w:right="140"/>
        <w:contextualSpacing w:val="0"/>
        <w:jc w:val="both"/>
        <w:rPr>
          <w:rFonts w:asciiTheme="minorHAnsi" w:hAnsiTheme="minorHAnsi" w:cstheme="minorHAnsi"/>
        </w:rPr>
      </w:pPr>
      <w:r w:rsidRPr="00255381">
        <w:rPr>
          <w:rFonts w:asciiTheme="minorHAnsi" w:hAnsiTheme="minorHAnsi" w:cstheme="minorHAnsi"/>
        </w:rPr>
        <w:lastRenderedPageBreak/>
        <w:t xml:space="preserve">Ο Δήμος </w:t>
      </w:r>
      <w:proofErr w:type="spellStart"/>
      <w:r w:rsidRPr="00255381">
        <w:rPr>
          <w:rFonts w:asciiTheme="minorHAnsi" w:hAnsiTheme="minorHAnsi" w:cstheme="minorHAnsi"/>
        </w:rPr>
        <w:t>Λεβαδέων</w:t>
      </w:r>
      <w:proofErr w:type="spellEnd"/>
      <w:r w:rsidRPr="00255381">
        <w:rPr>
          <w:rFonts w:asciiTheme="minorHAnsi" w:hAnsiTheme="minorHAnsi" w:cstheme="minorHAnsi"/>
        </w:rPr>
        <w:t xml:space="preserve"> αναλαμβάνει τη διοργάνωση, την καθημερινή</w:t>
      </w:r>
      <w:r>
        <w:rPr>
          <w:rFonts w:asciiTheme="minorHAnsi" w:hAnsiTheme="minorHAnsi" w:cstheme="minorHAnsi"/>
        </w:rPr>
        <w:t xml:space="preserve"> </w:t>
      </w:r>
      <w:r w:rsidRPr="00255381">
        <w:rPr>
          <w:rFonts w:asciiTheme="minorHAnsi" w:hAnsiTheme="minorHAnsi" w:cstheme="minorHAnsi"/>
        </w:rPr>
        <w:t xml:space="preserve">λειτουργία, τη διαχείριση και τη συντήρηση της έκθεσης με όρους που διασφαλίζουν τη διατήρηση της ακεραιότητας των </w:t>
      </w:r>
      <w:r w:rsidRPr="00255381">
        <w:rPr>
          <w:rFonts w:asciiTheme="minorHAnsi" w:hAnsiTheme="minorHAnsi" w:cstheme="minorHAnsi"/>
          <w:spacing w:val="-2"/>
        </w:rPr>
        <w:t>εκθεμάτων.</w:t>
      </w:r>
    </w:p>
    <w:p w:rsidR="00E72153" w:rsidRPr="00255381" w:rsidRDefault="00E72153" w:rsidP="00E72153">
      <w:pPr>
        <w:pStyle w:val="af9"/>
        <w:tabs>
          <w:tab w:val="left" w:pos="851"/>
          <w:tab w:val="left" w:pos="854"/>
        </w:tabs>
        <w:spacing w:line="360" w:lineRule="auto"/>
        <w:ind w:left="854" w:right="140"/>
        <w:rPr>
          <w:rFonts w:asciiTheme="minorHAnsi" w:hAnsiTheme="minorHAnsi" w:cstheme="minorHAnsi"/>
        </w:rPr>
      </w:pPr>
    </w:p>
    <w:p w:rsidR="00E72153" w:rsidRPr="00255381" w:rsidRDefault="00E72153" w:rsidP="00E72153">
      <w:pPr>
        <w:pStyle w:val="2"/>
        <w:tabs>
          <w:tab w:val="left" w:pos="9810"/>
        </w:tabs>
        <w:spacing w:line="360" w:lineRule="auto"/>
        <w:rPr>
          <w:rFonts w:asciiTheme="minorHAnsi" w:hAnsiTheme="minorHAnsi" w:cstheme="minorHAnsi"/>
        </w:rPr>
      </w:pPr>
      <w:r w:rsidRPr="00255381">
        <w:rPr>
          <w:rFonts w:asciiTheme="minorHAnsi" w:hAnsiTheme="minorHAnsi" w:cstheme="minorHAnsi"/>
          <w:color w:val="001F5F"/>
          <w:shd w:val="clear" w:color="auto" w:fill="DAE9F7"/>
        </w:rPr>
        <w:t>Άρθρο3:</w:t>
      </w:r>
      <w:r w:rsidRPr="00255381">
        <w:rPr>
          <w:rFonts w:asciiTheme="minorHAnsi" w:hAnsiTheme="minorHAnsi" w:cstheme="minorHAnsi"/>
          <w:color w:val="001F5F"/>
          <w:spacing w:val="-2"/>
          <w:shd w:val="clear" w:color="auto" w:fill="DAE9F7"/>
        </w:rPr>
        <w:t>Διάρκεια</w:t>
      </w:r>
      <w:r w:rsidRPr="00255381">
        <w:rPr>
          <w:rFonts w:asciiTheme="minorHAnsi" w:hAnsiTheme="minorHAnsi" w:cstheme="minorHAnsi"/>
          <w:color w:val="001F5F"/>
          <w:shd w:val="clear" w:color="auto" w:fill="DAE9F7"/>
        </w:rPr>
        <w:tab/>
      </w:r>
    </w:p>
    <w:p w:rsidR="00E72153" w:rsidRDefault="00E72153" w:rsidP="00E72153">
      <w:pPr>
        <w:pStyle w:val="ad"/>
        <w:spacing w:line="360" w:lineRule="auto"/>
        <w:ind w:left="141"/>
        <w:rPr>
          <w:rFonts w:asciiTheme="minorHAnsi" w:hAnsiTheme="minorHAnsi" w:cstheme="minorHAnsi"/>
        </w:rPr>
      </w:pPr>
      <w:r w:rsidRPr="00255381">
        <w:rPr>
          <w:rFonts w:asciiTheme="minorHAnsi" w:hAnsiTheme="minorHAnsi" w:cstheme="minorHAnsi"/>
        </w:rPr>
        <w:t>Η</w:t>
      </w:r>
      <w:r>
        <w:rPr>
          <w:rFonts w:asciiTheme="minorHAnsi" w:hAnsiTheme="minorHAnsi" w:cstheme="minorHAnsi"/>
        </w:rPr>
        <w:t xml:space="preserve"> </w:t>
      </w:r>
      <w:r w:rsidRPr="00255381">
        <w:rPr>
          <w:rFonts w:asciiTheme="minorHAnsi" w:hAnsiTheme="minorHAnsi" w:cstheme="minorHAnsi"/>
        </w:rPr>
        <w:t>διάρκεια</w:t>
      </w:r>
      <w:r>
        <w:rPr>
          <w:rFonts w:asciiTheme="minorHAnsi" w:hAnsiTheme="minorHAnsi" w:cstheme="minorHAnsi"/>
        </w:rPr>
        <w:t xml:space="preserve"> της </w:t>
      </w:r>
      <w:r w:rsidRPr="00255381">
        <w:rPr>
          <w:rFonts w:asciiTheme="minorHAnsi" w:hAnsiTheme="minorHAnsi" w:cstheme="minorHAnsi"/>
        </w:rPr>
        <w:t>παρούσας</w:t>
      </w:r>
      <w:r>
        <w:rPr>
          <w:rFonts w:asciiTheme="minorHAnsi" w:hAnsiTheme="minorHAnsi" w:cstheme="minorHAnsi"/>
        </w:rPr>
        <w:t xml:space="preserve"> </w:t>
      </w:r>
      <w:r w:rsidRPr="00255381">
        <w:rPr>
          <w:rFonts w:asciiTheme="minorHAnsi" w:hAnsiTheme="minorHAnsi" w:cstheme="minorHAnsi"/>
        </w:rPr>
        <w:t>σύμβασης</w:t>
      </w:r>
      <w:r>
        <w:rPr>
          <w:rFonts w:asciiTheme="minorHAnsi" w:hAnsiTheme="minorHAnsi" w:cstheme="minorHAnsi"/>
        </w:rPr>
        <w:t xml:space="preserve"> </w:t>
      </w:r>
      <w:r w:rsidRPr="00255381">
        <w:rPr>
          <w:rFonts w:asciiTheme="minorHAnsi" w:hAnsiTheme="minorHAnsi" w:cstheme="minorHAnsi"/>
        </w:rPr>
        <w:t>ορίζεται</w:t>
      </w:r>
      <w:r>
        <w:rPr>
          <w:rFonts w:asciiTheme="minorHAnsi" w:hAnsiTheme="minorHAnsi" w:cstheme="minorHAnsi"/>
        </w:rPr>
        <w:t xml:space="preserve"> </w:t>
      </w:r>
      <w:r w:rsidRPr="00255381">
        <w:rPr>
          <w:rFonts w:asciiTheme="minorHAnsi" w:hAnsiTheme="minorHAnsi" w:cstheme="minorHAnsi"/>
        </w:rPr>
        <w:t>για</w:t>
      </w:r>
      <w:r>
        <w:rPr>
          <w:rFonts w:asciiTheme="minorHAnsi" w:hAnsiTheme="minorHAnsi" w:cstheme="minorHAnsi"/>
        </w:rPr>
        <w:t xml:space="preserve"> </w:t>
      </w:r>
      <w:r w:rsidRPr="00255381">
        <w:rPr>
          <w:rFonts w:asciiTheme="minorHAnsi" w:hAnsiTheme="minorHAnsi" w:cstheme="minorHAnsi"/>
        </w:rPr>
        <w:t>δέκα</w:t>
      </w:r>
      <w:r>
        <w:rPr>
          <w:rFonts w:asciiTheme="minorHAnsi" w:hAnsiTheme="minorHAnsi" w:cstheme="minorHAnsi"/>
        </w:rPr>
        <w:t xml:space="preserve"> </w:t>
      </w:r>
      <w:r w:rsidRPr="00255381">
        <w:rPr>
          <w:rFonts w:asciiTheme="minorHAnsi" w:hAnsiTheme="minorHAnsi" w:cstheme="minorHAnsi"/>
        </w:rPr>
        <w:t>(10)</w:t>
      </w:r>
      <w:r>
        <w:rPr>
          <w:rFonts w:asciiTheme="minorHAnsi" w:hAnsiTheme="minorHAnsi" w:cstheme="minorHAnsi"/>
        </w:rPr>
        <w:t xml:space="preserve"> </w:t>
      </w:r>
      <w:r w:rsidRPr="00255381">
        <w:rPr>
          <w:rFonts w:asciiTheme="minorHAnsi" w:hAnsiTheme="minorHAnsi" w:cstheme="minorHAnsi"/>
        </w:rPr>
        <w:t>έτη</w:t>
      </w:r>
      <w:r>
        <w:rPr>
          <w:rFonts w:asciiTheme="minorHAnsi" w:hAnsiTheme="minorHAnsi" w:cstheme="minorHAnsi"/>
        </w:rPr>
        <w:t xml:space="preserve"> </w:t>
      </w:r>
      <w:r w:rsidRPr="00255381">
        <w:rPr>
          <w:rFonts w:asciiTheme="minorHAnsi" w:hAnsiTheme="minorHAnsi" w:cstheme="minorHAnsi"/>
        </w:rPr>
        <w:t>από</w:t>
      </w:r>
      <w:r>
        <w:rPr>
          <w:rFonts w:asciiTheme="minorHAnsi" w:hAnsiTheme="minorHAnsi" w:cstheme="minorHAnsi"/>
        </w:rPr>
        <w:t xml:space="preserve"> </w:t>
      </w:r>
      <w:r w:rsidRPr="00255381">
        <w:rPr>
          <w:rFonts w:asciiTheme="minorHAnsi" w:hAnsiTheme="minorHAnsi" w:cstheme="minorHAnsi"/>
        </w:rPr>
        <w:t>την</w:t>
      </w:r>
      <w:r>
        <w:rPr>
          <w:rFonts w:asciiTheme="minorHAnsi" w:hAnsiTheme="minorHAnsi" w:cstheme="minorHAnsi"/>
        </w:rPr>
        <w:t xml:space="preserve"> </w:t>
      </w:r>
      <w:r w:rsidRPr="00255381">
        <w:rPr>
          <w:rFonts w:asciiTheme="minorHAnsi" w:hAnsiTheme="minorHAnsi" w:cstheme="minorHAnsi"/>
        </w:rPr>
        <w:t>υπογραφή</w:t>
      </w:r>
      <w:r>
        <w:rPr>
          <w:rFonts w:asciiTheme="minorHAnsi" w:hAnsiTheme="minorHAnsi" w:cstheme="minorHAnsi"/>
        </w:rPr>
        <w:t xml:space="preserve"> </w:t>
      </w:r>
      <w:r w:rsidRPr="00255381">
        <w:rPr>
          <w:rFonts w:asciiTheme="minorHAnsi" w:hAnsiTheme="minorHAnsi" w:cstheme="minorHAnsi"/>
        </w:rPr>
        <w:t>της,</w:t>
      </w:r>
      <w:r>
        <w:rPr>
          <w:rFonts w:asciiTheme="minorHAnsi" w:hAnsiTheme="minorHAnsi" w:cstheme="minorHAnsi"/>
        </w:rPr>
        <w:t xml:space="preserve"> </w:t>
      </w:r>
      <w:r w:rsidRPr="00255381">
        <w:rPr>
          <w:rFonts w:asciiTheme="minorHAnsi" w:hAnsiTheme="minorHAnsi" w:cstheme="minorHAnsi"/>
        </w:rPr>
        <w:t>με</w:t>
      </w:r>
      <w:r>
        <w:rPr>
          <w:rFonts w:asciiTheme="minorHAnsi" w:hAnsiTheme="minorHAnsi" w:cstheme="minorHAnsi"/>
        </w:rPr>
        <w:t xml:space="preserve"> </w:t>
      </w:r>
      <w:r w:rsidRPr="00255381">
        <w:rPr>
          <w:rFonts w:asciiTheme="minorHAnsi" w:hAnsiTheme="minorHAnsi" w:cstheme="minorHAnsi"/>
        </w:rPr>
        <w:t>δυνατότητα ανανέωσης κατόπιν κοινής συμφωνίας των μερών.</w:t>
      </w:r>
    </w:p>
    <w:p w:rsidR="00E72153" w:rsidRPr="00255381" w:rsidRDefault="00E72153" w:rsidP="00E72153">
      <w:pPr>
        <w:pStyle w:val="ad"/>
        <w:spacing w:line="360" w:lineRule="auto"/>
        <w:ind w:left="141"/>
        <w:rPr>
          <w:rFonts w:asciiTheme="minorHAnsi" w:hAnsiTheme="minorHAnsi" w:cstheme="minorHAnsi"/>
        </w:rPr>
      </w:pPr>
    </w:p>
    <w:p w:rsidR="00E72153" w:rsidRPr="00255381" w:rsidRDefault="00E72153" w:rsidP="00E72153">
      <w:pPr>
        <w:pStyle w:val="2"/>
        <w:tabs>
          <w:tab w:val="left" w:pos="9810"/>
        </w:tabs>
        <w:spacing w:line="360" w:lineRule="auto"/>
        <w:jc w:val="both"/>
        <w:rPr>
          <w:rFonts w:asciiTheme="minorHAnsi" w:hAnsiTheme="minorHAnsi" w:cstheme="minorHAnsi"/>
        </w:rPr>
      </w:pPr>
      <w:r w:rsidRPr="00255381">
        <w:rPr>
          <w:rFonts w:asciiTheme="minorHAnsi" w:hAnsiTheme="minorHAnsi" w:cstheme="minorHAnsi"/>
          <w:color w:val="001F5F"/>
          <w:shd w:val="clear" w:color="auto" w:fill="DAE9F7"/>
        </w:rPr>
        <w:t>Άρθρο4:ΥποχρεώσειςΠεριφέρειαςΣτερεάς</w:t>
      </w:r>
      <w:r w:rsidRPr="00255381">
        <w:rPr>
          <w:rFonts w:asciiTheme="minorHAnsi" w:hAnsiTheme="minorHAnsi" w:cstheme="minorHAnsi"/>
          <w:color w:val="001F5F"/>
          <w:spacing w:val="-2"/>
          <w:shd w:val="clear" w:color="auto" w:fill="DAE9F7"/>
        </w:rPr>
        <w:t>Ελλάδας</w:t>
      </w:r>
      <w:r w:rsidRPr="00255381">
        <w:rPr>
          <w:rFonts w:asciiTheme="minorHAnsi" w:hAnsiTheme="minorHAnsi" w:cstheme="minorHAnsi"/>
          <w:color w:val="001F5F"/>
          <w:shd w:val="clear" w:color="auto" w:fill="DAE9F7"/>
        </w:rPr>
        <w:tab/>
      </w:r>
    </w:p>
    <w:p w:rsidR="00E72153" w:rsidRPr="00255381" w:rsidRDefault="00E72153" w:rsidP="00E72153">
      <w:pPr>
        <w:pStyle w:val="ad"/>
        <w:spacing w:line="360" w:lineRule="auto"/>
        <w:ind w:left="141"/>
        <w:rPr>
          <w:rFonts w:asciiTheme="minorHAnsi" w:hAnsiTheme="minorHAnsi" w:cstheme="minorHAnsi"/>
        </w:rPr>
      </w:pPr>
      <w:r w:rsidRPr="00255381">
        <w:rPr>
          <w:rFonts w:asciiTheme="minorHAnsi" w:hAnsiTheme="minorHAnsi" w:cstheme="minorHAnsi"/>
        </w:rPr>
        <w:t>Η</w:t>
      </w:r>
      <w:r>
        <w:rPr>
          <w:rFonts w:asciiTheme="minorHAnsi" w:hAnsiTheme="minorHAnsi" w:cstheme="minorHAnsi"/>
        </w:rPr>
        <w:t xml:space="preserve"> </w:t>
      </w:r>
      <w:r w:rsidRPr="00255381">
        <w:rPr>
          <w:rFonts w:asciiTheme="minorHAnsi" w:hAnsiTheme="minorHAnsi" w:cstheme="minorHAnsi"/>
        </w:rPr>
        <w:t>Περιφέρεια</w:t>
      </w:r>
      <w:r>
        <w:rPr>
          <w:rFonts w:asciiTheme="minorHAnsi" w:hAnsiTheme="minorHAnsi" w:cstheme="minorHAnsi"/>
        </w:rPr>
        <w:t xml:space="preserve"> </w:t>
      </w:r>
      <w:r w:rsidRPr="00255381">
        <w:rPr>
          <w:rFonts w:asciiTheme="minorHAnsi" w:hAnsiTheme="minorHAnsi" w:cstheme="minorHAnsi"/>
        </w:rPr>
        <w:t>Στερεάς</w:t>
      </w:r>
      <w:r>
        <w:rPr>
          <w:rFonts w:asciiTheme="minorHAnsi" w:hAnsiTheme="minorHAnsi" w:cstheme="minorHAnsi"/>
        </w:rPr>
        <w:t xml:space="preserve"> </w:t>
      </w:r>
      <w:r w:rsidRPr="00255381">
        <w:rPr>
          <w:rFonts w:asciiTheme="minorHAnsi" w:hAnsiTheme="minorHAnsi" w:cstheme="minorHAnsi"/>
        </w:rPr>
        <w:t>Ελλάδας</w:t>
      </w:r>
      <w:r>
        <w:rPr>
          <w:rFonts w:asciiTheme="minorHAnsi" w:hAnsiTheme="minorHAnsi" w:cstheme="minorHAnsi"/>
        </w:rPr>
        <w:t xml:space="preserve"> </w:t>
      </w:r>
      <w:r w:rsidRPr="00255381">
        <w:rPr>
          <w:rFonts w:asciiTheme="minorHAnsi" w:hAnsiTheme="minorHAnsi" w:cstheme="minorHAnsi"/>
        </w:rPr>
        <w:t>αναλαμβάνει</w:t>
      </w:r>
      <w:r>
        <w:rPr>
          <w:rFonts w:asciiTheme="minorHAnsi" w:hAnsiTheme="minorHAnsi" w:cstheme="minorHAnsi"/>
        </w:rPr>
        <w:t xml:space="preserve"> τις </w:t>
      </w:r>
      <w:r w:rsidRPr="00255381">
        <w:rPr>
          <w:rFonts w:asciiTheme="minorHAnsi" w:hAnsiTheme="minorHAnsi" w:cstheme="minorHAnsi"/>
        </w:rPr>
        <w:t>εξής</w:t>
      </w:r>
      <w:r>
        <w:rPr>
          <w:rFonts w:asciiTheme="minorHAnsi" w:hAnsiTheme="minorHAnsi" w:cstheme="minorHAnsi"/>
        </w:rPr>
        <w:t xml:space="preserve"> </w:t>
      </w:r>
      <w:r w:rsidRPr="00255381">
        <w:rPr>
          <w:rFonts w:asciiTheme="minorHAnsi" w:hAnsiTheme="minorHAnsi" w:cstheme="minorHAnsi"/>
          <w:spacing w:val="-2"/>
        </w:rPr>
        <w:t>υποχρεώσεις:</w:t>
      </w:r>
    </w:p>
    <w:p w:rsidR="00E72153" w:rsidRPr="00255381" w:rsidRDefault="00E72153" w:rsidP="00E72153">
      <w:pPr>
        <w:pStyle w:val="af9"/>
        <w:widowControl w:val="0"/>
        <w:numPr>
          <w:ilvl w:val="0"/>
          <w:numId w:val="20"/>
        </w:numPr>
        <w:tabs>
          <w:tab w:val="left" w:pos="859"/>
          <w:tab w:val="left" w:pos="861"/>
        </w:tabs>
        <w:suppressAutoHyphens w:val="0"/>
        <w:autoSpaceDE w:val="0"/>
        <w:autoSpaceDN w:val="0"/>
        <w:spacing w:line="360" w:lineRule="auto"/>
        <w:ind w:right="138"/>
        <w:contextualSpacing w:val="0"/>
        <w:jc w:val="both"/>
        <w:rPr>
          <w:rFonts w:asciiTheme="minorHAnsi" w:hAnsiTheme="minorHAnsi" w:cstheme="minorHAnsi"/>
        </w:rPr>
      </w:pPr>
      <w:r w:rsidRPr="00255381">
        <w:rPr>
          <w:rFonts w:asciiTheme="minorHAnsi" w:hAnsiTheme="minorHAnsi" w:cstheme="minorHAnsi"/>
          <w:b/>
        </w:rPr>
        <w:t xml:space="preserve">Παραχώρηση της Αρχαιολογικής «Συλλογής Τάκη </w:t>
      </w:r>
      <w:proofErr w:type="spellStart"/>
      <w:r w:rsidRPr="00255381">
        <w:rPr>
          <w:rFonts w:asciiTheme="minorHAnsi" w:hAnsiTheme="minorHAnsi" w:cstheme="minorHAnsi"/>
          <w:b/>
        </w:rPr>
        <w:t>Λάππα</w:t>
      </w:r>
      <w:proofErr w:type="spellEnd"/>
      <w:r w:rsidRPr="00255381">
        <w:rPr>
          <w:rFonts w:asciiTheme="minorHAnsi" w:hAnsiTheme="minorHAnsi" w:cstheme="minorHAnsi"/>
          <w:b/>
        </w:rPr>
        <w:t xml:space="preserve">» </w:t>
      </w:r>
      <w:r w:rsidRPr="00255381">
        <w:rPr>
          <w:rFonts w:asciiTheme="minorHAnsi" w:hAnsiTheme="minorHAnsi" w:cstheme="minorHAnsi"/>
        </w:rPr>
        <w:t xml:space="preserve">στον Δήμο </w:t>
      </w:r>
      <w:proofErr w:type="spellStart"/>
      <w:r w:rsidRPr="00255381">
        <w:rPr>
          <w:rFonts w:asciiTheme="minorHAnsi" w:hAnsiTheme="minorHAnsi" w:cstheme="minorHAnsi"/>
        </w:rPr>
        <w:t>Λεβαδέων</w:t>
      </w:r>
      <w:proofErr w:type="spellEnd"/>
      <w:r w:rsidRPr="00255381">
        <w:rPr>
          <w:rFonts w:asciiTheme="minorHAnsi" w:hAnsiTheme="minorHAnsi" w:cstheme="minorHAnsi"/>
        </w:rPr>
        <w:t xml:space="preserve"> για</w:t>
      </w:r>
      <w:r>
        <w:rPr>
          <w:rFonts w:asciiTheme="minorHAnsi" w:hAnsiTheme="minorHAnsi" w:cstheme="minorHAnsi"/>
        </w:rPr>
        <w:t xml:space="preserve"> </w:t>
      </w:r>
      <w:r w:rsidRPr="00255381">
        <w:rPr>
          <w:rFonts w:asciiTheme="minorHAnsi" w:hAnsiTheme="minorHAnsi" w:cstheme="minorHAnsi"/>
        </w:rPr>
        <w:t>το διάστημα της σύμβασης.</w:t>
      </w:r>
    </w:p>
    <w:p w:rsidR="00E72153" w:rsidRPr="00255381" w:rsidRDefault="00E72153" w:rsidP="00E72153">
      <w:pPr>
        <w:pStyle w:val="af9"/>
        <w:widowControl w:val="0"/>
        <w:numPr>
          <w:ilvl w:val="0"/>
          <w:numId w:val="20"/>
        </w:numPr>
        <w:tabs>
          <w:tab w:val="left" w:pos="859"/>
          <w:tab w:val="left" w:pos="861"/>
        </w:tabs>
        <w:suppressAutoHyphens w:val="0"/>
        <w:autoSpaceDE w:val="0"/>
        <w:autoSpaceDN w:val="0"/>
        <w:spacing w:line="360" w:lineRule="auto"/>
        <w:ind w:right="137"/>
        <w:contextualSpacing w:val="0"/>
        <w:jc w:val="both"/>
        <w:rPr>
          <w:rFonts w:asciiTheme="minorHAnsi" w:hAnsiTheme="minorHAnsi" w:cstheme="minorHAnsi"/>
        </w:rPr>
      </w:pPr>
      <w:r w:rsidRPr="00255381">
        <w:rPr>
          <w:rFonts w:asciiTheme="minorHAnsi" w:hAnsiTheme="minorHAnsi" w:cstheme="minorHAnsi"/>
          <w:b/>
        </w:rPr>
        <w:t xml:space="preserve">Παροχή όλων των σχετικών πληροφοριών και υποστηρικτικού υλικού </w:t>
      </w:r>
      <w:r w:rsidRPr="00255381">
        <w:rPr>
          <w:rFonts w:asciiTheme="minorHAnsi" w:hAnsiTheme="minorHAnsi" w:cstheme="minorHAnsi"/>
        </w:rPr>
        <w:t>για τη συντήρηση και προστασία της συλλογής.</w:t>
      </w:r>
    </w:p>
    <w:p w:rsidR="00E72153" w:rsidRPr="00255381" w:rsidRDefault="00E72153" w:rsidP="00E72153">
      <w:pPr>
        <w:pStyle w:val="af9"/>
        <w:widowControl w:val="0"/>
        <w:numPr>
          <w:ilvl w:val="0"/>
          <w:numId w:val="20"/>
        </w:numPr>
        <w:tabs>
          <w:tab w:val="left" w:pos="859"/>
          <w:tab w:val="left" w:pos="861"/>
        </w:tabs>
        <w:suppressAutoHyphens w:val="0"/>
        <w:autoSpaceDE w:val="0"/>
        <w:autoSpaceDN w:val="0"/>
        <w:spacing w:line="360" w:lineRule="auto"/>
        <w:ind w:right="141"/>
        <w:contextualSpacing w:val="0"/>
        <w:jc w:val="both"/>
        <w:rPr>
          <w:rFonts w:asciiTheme="minorHAnsi" w:hAnsiTheme="minorHAnsi" w:cstheme="minorHAnsi"/>
        </w:rPr>
      </w:pPr>
      <w:r w:rsidRPr="00255381">
        <w:rPr>
          <w:rFonts w:asciiTheme="minorHAnsi" w:hAnsiTheme="minorHAnsi" w:cstheme="minorHAnsi"/>
        </w:rPr>
        <w:t xml:space="preserve">Να παραχωρήσει τη χρήση της συλλογής για τους σκοπούς της παρούσας Σύμβασης με την οποία να διασφαλίζει την προστασία της συλλογής από οποιαδήποτε καταστροφή ή φθορά λόγω κακής </w:t>
      </w:r>
      <w:r w:rsidRPr="00255381">
        <w:rPr>
          <w:rFonts w:asciiTheme="minorHAnsi" w:hAnsiTheme="minorHAnsi" w:cstheme="minorHAnsi"/>
          <w:spacing w:val="-2"/>
        </w:rPr>
        <w:t>διαχείρισης.</w:t>
      </w:r>
    </w:p>
    <w:p w:rsidR="00E72153" w:rsidRPr="00255381" w:rsidRDefault="00E72153" w:rsidP="00E72153">
      <w:pPr>
        <w:pStyle w:val="af9"/>
        <w:widowControl w:val="0"/>
        <w:numPr>
          <w:ilvl w:val="0"/>
          <w:numId w:val="20"/>
        </w:numPr>
        <w:tabs>
          <w:tab w:val="left" w:pos="859"/>
          <w:tab w:val="left" w:pos="861"/>
        </w:tabs>
        <w:suppressAutoHyphens w:val="0"/>
        <w:autoSpaceDE w:val="0"/>
        <w:autoSpaceDN w:val="0"/>
        <w:spacing w:line="360" w:lineRule="auto"/>
        <w:ind w:right="137"/>
        <w:contextualSpacing w:val="0"/>
        <w:jc w:val="both"/>
        <w:rPr>
          <w:rFonts w:asciiTheme="minorHAnsi" w:hAnsiTheme="minorHAnsi" w:cstheme="minorHAnsi"/>
        </w:rPr>
      </w:pPr>
      <w:r w:rsidRPr="00255381">
        <w:rPr>
          <w:rFonts w:asciiTheme="minorHAnsi" w:hAnsiTheme="minorHAnsi" w:cstheme="minorHAnsi"/>
        </w:rPr>
        <w:t xml:space="preserve">Η </w:t>
      </w:r>
      <w:r w:rsidRPr="00255381">
        <w:rPr>
          <w:rFonts w:asciiTheme="minorHAnsi" w:hAnsiTheme="minorHAnsi" w:cstheme="minorHAnsi"/>
          <w:b/>
        </w:rPr>
        <w:t xml:space="preserve">μετακίνηση, αντικατάσταση ή συντήρηση </w:t>
      </w:r>
      <w:r w:rsidRPr="00255381">
        <w:rPr>
          <w:rFonts w:asciiTheme="minorHAnsi" w:hAnsiTheme="minorHAnsi" w:cstheme="minorHAnsi"/>
        </w:rPr>
        <w:t>των αντικειμένων γίνεται αποκλειστικά κατόπιν συνεννόησης και έγκρισης της ΕΦ.Α. Βοιωτίας.</w:t>
      </w:r>
    </w:p>
    <w:p w:rsidR="00E72153" w:rsidRPr="00255381" w:rsidRDefault="00E72153" w:rsidP="00E72153">
      <w:pPr>
        <w:pStyle w:val="af9"/>
        <w:widowControl w:val="0"/>
        <w:numPr>
          <w:ilvl w:val="0"/>
          <w:numId w:val="20"/>
        </w:numPr>
        <w:tabs>
          <w:tab w:val="left" w:pos="859"/>
          <w:tab w:val="left" w:pos="861"/>
        </w:tabs>
        <w:suppressAutoHyphens w:val="0"/>
        <w:autoSpaceDE w:val="0"/>
        <w:autoSpaceDN w:val="0"/>
        <w:spacing w:line="360" w:lineRule="auto"/>
        <w:ind w:right="139"/>
        <w:contextualSpacing w:val="0"/>
        <w:jc w:val="both"/>
        <w:rPr>
          <w:rFonts w:asciiTheme="minorHAnsi" w:hAnsiTheme="minorHAnsi" w:cstheme="minorHAnsi"/>
        </w:rPr>
      </w:pPr>
      <w:r w:rsidRPr="00255381">
        <w:rPr>
          <w:rFonts w:asciiTheme="minorHAnsi" w:hAnsiTheme="minorHAnsi" w:cstheme="minorHAnsi"/>
          <w:b/>
        </w:rPr>
        <w:t xml:space="preserve">Επιβλέπει τη διαδικασία παραχώρησης </w:t>
      </w:r>
      <w:r w:rsidRPr="00255381">
        <w:rPr>
          <w:rFonts w:asciiTheme="minorHAnsi" w:hAnsiTheme="minorHAnsi" w:cstheme="minorHAnsi"/>
        </w:rPr>
        <w:t xml:space="preserve">στο Δήμο </w:t>
      </w:r>
      <w:proofErr w:type="spellStart"/>
      <w:r w:rsidRPr="00255381">
        <w:rPr>
          <w:rFonts w:asciiTheme="minorHAnsi" w:hAnsiTheme="minorHAnsi" w:cstheme="minorHAnsi"/>
        </w:rPr>
        <w:t>Λεβαδέων</w:t>
      </w:r>
      <w:proofErr w:type="spellEnd"/>
      <w:r w:rsidRPr="00255381">
        <w:rPr>
          <w:rFonts w:asciiTheme="minorHAnsi" w:hAnsiTheme="minorHAnsi" w:cstheme="minorHAnsi"/>
        </w:rPr>
        <w:t xml:space="preserve"> για τη σωστή υλοποίηση της </w:t>
      </w:r>
      <w:proofErr w:type="spellStart"/>
      <w:r w:rsidRPr="00255381">
        <w:rPr>
          <w:rFonts w:asciiTheme="minorHAnsi" w:hAnsiTheme="minorHAnsi" w:cstheme="minorHAnsi"/>
        </w:rPr>
        <w:t>μουσειολογικής</w:t>
      </w:r>
      <w:proofErr w:type="spellEnd"/>
      <w:r w:rsidRPr="00255381">
        <w:rPr>
          <w:rFonts w:asciiTheme="minorHAnsi" w:hAnsiTheme="minorHAnsi" w:cstheme="minorHAnsi"/>
        </w:rPr>
        <w:t xml:space="preserve"> - </w:t>
      </w:r>
      <w:proofErr w:type="spellStart"/>
      <w:r w:rsidRPr="00255381">
        <w:rPr>
          <w:rFonts w:asciiTheme="minorHAnsi" w:hAnsiTheme="minorHAnsi" w:cstheme="minorHAnsi"/>
        </w:rPr>
        <w:t>μουσειογραφικής</w:t>
      </w:r>
      <w:proofErr w:type="spellEnd"/>
      <w:r w:rsidRPr="00255381">
        <w:rPr>
          <w:rFonts w:asciiTheme="minorHAnsi" w:hAnsiTheme="minorHAnsi" w:cstheme="minorHAnsi"/>
        </w:rPr>
        <w:t xml:space="preserve"> μελέτης της έκθεσης.</w:t>
      </w:r>
    </w:p>
    <w:p w:rsidR="00E72153" w:rsidRPr="00255381" w:rsidRDefault="00E72153" w:rsidP="00E72153">
      <w:pPr>
        <w:pStyle w:val="af9"/>
        <w:widowControl w:val="0"/>
        <w:numPr>
          <w:ilvl w:val="0"/>
          <w:numId w:val="20"/>
        </w:numPr>
        <w:tabs>
          <w:tab w:val="left" w:pos="859"/>
        </w:tabs>
        <w:suppressAutoHyphens w:val="0"/>
        <w:autoSpaceDE w:val="0"/>
        <w:autoSpaceDN w:val="0"/>
        <w:spacing w:line="360" w:lineRule="auto"/>
        <w:ind w:left="859" w:hanging="358"/>
        <w:contextualSpacing w:val="0"/>
        <w:jc w:val="both"/>
        <w:rPr>
          <w:rFonts w:asciiTheme="minorHAnsi" w:hAnsiTheme="minorHAnsi" w:cstheme="minorHAnsi"/>
        </w:rPr>
      </w:pPr>
      <w:r w:rsidRPr="00255381">
        <w:rPr>
          <w:rFonts w:asciiTheme="minorHAnsi" w:hAnsiTheme="minorHAnsi" w:cstheme="minorHAnsi"/>
        </w:rPr>
        <w:t>Τον</w:t>
      </w:r>
      <w:r>
        <w:rPr>
          <w:rFonts w:asciiTheme="minorHAnsi" w:hAnsiTheme="minorHAnsi" w:cstheme="minorHAnsi"/>
        </w:rPr>
        <w:t xml:space="preserve"> </w:t>
      </w:r>
      <w:r w:rsidRPr="00255381">
        <w:rPr>
          <w:rFonts w:asciiTheme="minorHAnsi" w:hAnsiTheme="minorHAnsi" w:cstheme="minorHAnsi"/>
        </w:rPr>
        <w:t>ορισμό</w:t>
      </w:r>
      <w:r>
        <w:rPr>
          <w:rFonts w:asciiTheme="minorHAnsi" w:hAnsiTheme="minorHAnsi" w:cstheme="minorHAnsi"/>
        </w:rPr>
        <w:t xml:space="preserve"> </w:t>
      </w:r>
      <w:r w:rsidRPr="00255381">
        <w:rPr>
          <w:rFonts w:asciiTheme="minorHAnsi" w:hAnsiTheme="minorHAnsi" w:cstheme="minorHAnsi"/>
        </w:rPr>
        <w:t>εκπροσώπων</w:t>
      </w:r>
      <w:r>
        <w:rPr>
          <w:rFonts w:asciiTheme="minorHAnsi" w:hAnsiTheme="minorHAnsi" w:cstheme="minorHAnsi"/>
        </w:rPr>
        <w:t xml:space="preserve"> της </w:t>
      </w:r>
      <w:r w:rsidRPr="00255381">
        <w:rPr>
          <w:rFonts w:asciiTheme="minorHAnsi" w:hAnsiTheme="minorHAnsi" w:cstheme="minorHAnsi"/>
        </w:rPr>
        <w:t>στην</w:t>
      </w:r>
      <w:r>
        <w:rPr>
          <w:rFonts w:asciiTheme="minorHAnsi" w:hAnsiTheme="minorHAnsi" w:cstheme="minorHAnsi"/>
        </w:rPr>
        <w:t xml:space="preserve"> </w:t>
      </w:r>
      <w:r w:rsidRPr="00255381">
        <w:rPr>
          <w:rFonts w:asciiTheme="minorHAnsi" w:hAnsiTheme="minorHAnsi" w:cstheme="minorHAnsi"/>
        </w:rPr>
        <w:t>Κοινή</w:t>
      </w:r>
      <w:r>
        <w:rPr>
          <w:rFonts w:asciiTheme="minorHAnsi" w:hAnsiTheme="minorHAnsi" w:cstheme="minorHAnsi"/>
        </w:rPr>
        <w:t xml:space="preserve"> </w:t>
      </w:r>
      <w:r w:rsidRPr="00255381">
        <w:rPr>
          <w:rFonts w:asciiTheme="minorHAnsi" w:hAnsiTheme="minorHAnsi" w:cstheme="minorHAnsi"/>
        </w:rPr>
        <w:t>Επιτροπή</w:t>
      </w:r>
      <w:r>
        <w:rPr>
          <w:rFonts w:asciiTheme="minorHAnsi" w:hAnsiTheme="minorHAnsi" w:cstheme="minorHAnsi"/>
        </w:rPr>
        <w:t xml:space="preserve"> </w:t>
      </w:r>
      <w:r w:rsidRPr="00255381">
        <w:rPr>
          <w:rFonts w:asciiTheme="minorHAnsi" w:hAnsiTheme="minorHAnsi" w:cstheme="minorHAnsi"/>
          <w:spacing w:val="-2"/>
        </w:rPr>
        <w:t>Παρακολούθησης.</w:t>
      </w:r>
    </w:p>
    <w:p w:rsidR="00E72153" w:rsidRPr="00255381" w:rsidRDefault="00E72153" w:rsidP="00E72153">
      <w:pPr>
        <w:pStyle w:val="ad"/>
        <w:spacing w:line="360" w:lineRule="auto"/>
        <w:rPr>
          <w:rFonts w:asciiTheme="minorHAnsi" w:hAnsiTheme="minorHAnsi" w:cstheme="minorHAnsi"/>
        </w:rPr>
      </w:pPr>
    </w:p>
    <w:p w:rsidR="00E72153" w:rsidRPr="00255381" w:rsidRDefault="00E72153" w:rsidP="00E72153">
      <w:pPr>
        <w:pStyle w:val="2"/>
        <w:tabs>
          <w:tab w:val="left" w:pos="9810"/>
        </w:tabs>
        <w:spacing w:line="360" w:lineRule="auto"/>
        <w:rPr>
          <w:rFonts w:asciiTheme="minorHAnsi" w:hAnsiTheme="minorHAnsi" w:cstheme="minorHAnsi"/>
        </w:rPr>
      </w:pPr>
      <w:r w:rsidRPr="00255381">
        <w:rPr>
          <w:rFonts w:asciiTheme="minorHAnsi" w:hAnsiTheme="minorHAnsi" w:cstheme="minorHAnsi"/>
          <w:color w:val="001F5F"/>
          <w:shd w:val="clear" w:color="auto" w:fill="DAE9F7"/>
        </w:rPr>
        <w:t>Άρθρο5:ΥποχρεώσειςΔήμου</w:t>
      </w:r>
      <w:r w:rsidRPr="00255381">
        <w:rPr>
          <w:rFonts w:asciiTheme="minorHAnsi" w:hAnsiTheme="minorHAnsi" w:cstheme="minorHAnsi"/>
          <w:color w:val="001F5F"/>
          <w:spacing w:val="-2"/>
          <w:shd w:val="clear" w:color="auto" w:fill="DAE9F7"/>
        </w:rPr>
        <w:t>Λεβαδέων</w:t>
      </w:r>
      <w:r w:rsidRPr="00255381">
        <w:rPr>
          <w:rFonts w:asciiTheme="minorHAnsi" w:hAnsiTheme="minorHAnsi" w:cstheme="minorHAnsi"/>
          <w:color w:val="001F5F"/>
          <w:shd w:val="clear" w:color="auto" w:fill="DAE9F7"/>
        </w:rPr>
        <w:tab/>
      </w:r>
    </w:p>
    <w:p w:rsidR="00E72153" w:rsidRPr="00255381" w:rsidRDefault="00E72153" w:rsidP="00E72153">
      <w:pPr>
        <w:pStyle w:val="ad"/>
        <w:spacing w:line="360" w:lineRule="auto"/>
        <w:ind w:left="141"/>
        <w:rPr>
          <w:rFonts w:asciiTheme="minorHAnsi" w:hAnsiTheme="minorHAnsi" w:cstheme="minorHAnsi"/>
        </w:rPr>
      </w:pPr>
      <w:r w:rsidRPr="00255381">
        <w:rPr>
          <w:rFonts w:asciiTheme="minorHAnsi" w:hAnsiTheme="minorHAnsi" w:cstheme="minorHAnsi"/>
        </w:rPr>
        <w:t>Ο</w:t>
      </w:r>
      <w:r>
        <w:rPr>
          <w:rFonts w:asciiTheme="minorHAnsi" w:hAnsiTheme="minorHAnsi" w:cstheme="minorHAnsi"/>
        </w:rPr>
        <w:t xml:space="preserve"> </w:t>
      </w:r>
      <w:r w:rsidRPr="00255381">
        <w:rPr>
          <w:rFonts w:asciiTheme="minorHAnsi" w:hAnsiTheme="minorHAnsi" w:cstheme="minorHAnsi"/>
        </w:rPr>
        <w:t>Δήμος</w:t>
      </w:r>
      <w:r>
        <w:rPr>
          <w:rFonts w:asciiTheme="minorHAnsi" w:hAnsiTheme="minorHAnsi" w:cstheme="minorHAnsi"/>
        </w:rPr>
        <w:t xml:space="preserve"> </w:t>
      </w:r>
      <w:proofErr w:type="spellStart"/>
      <w:r w:rsidRPr="00255381">
        <w:rPr>
          <w:rFonts w:asciiTheme="minorHAnsi" w:hAnsiTheme="minorHAnsi" w:cstheme="minorHAnsi"/>
        </w:rPr>
        <w:t>Λεβαδέων</w:t>
      </w:r>
      <w:proofErr w:type="spellEnd"/>
      <w:r>
        <w:rPr>
          <w:rFonts w:asciiTheme="minorHAnsi" w:hAnsiTheme="minorHAnsi" w:cstheme="minorHAnsi"/>
        </w:rPr>
        <w:t xml:space="preserve"> </w:t>
      </w:r>
      <w:r w:rsidRPr="00255381">
        <w:rPr>
          <w:rFonts w:asciiTheme="minorHAnsi" w:hAnsiTheme="minorHAnsi" w:cstheme="minorHAnsi"/>
        </w:rPr>
        <w:t>αναλαμβάνει</w:t>
      </w:r>
      <w:r>
        <w:rPr>
          <w:rFonts w:asciiTheme="minorHAnsi" w:hAnsiTheme="minorHAnsi" w:cstheme="minorHAnsi"/>
        </w:rPr>
        <w:t xml:space="preserve"> τις </w:t>
      </w:r>
      <w:r w:rsidRPr="00255381">
        <w:rPr>
          <w:rFonts w:asciiTheme="minorHAnsi" w:hAnsiTheme="minorHAnsi" w:cstheme="minorHAnsi"/>
        </w:rPr>
        <w:t>εξής</w:t>
      </w:r>
      <w:r>
        <w:rPr>
          <w:rFonts w:asciiTheme="minorHAnsi" w:hAnsiTheme="minorHAnsi" w:cstheme="minorHAnsi"/>
        </w:rPr>
        <w:t xml:space="preserve"> </w:t>
      </w:r>
      <w:r w:rsidRPr="00255381">
        <w:rPr>
          <w:rFonts w:asciiTheme="minorHAnsi" w:hAnsiTheme="minorHAnsi" w:cstheme="minorHAnsi"/>
          <w:spacing w:val="-2"/>
        </w:rPr>
        <w:t>υποχρεώσεις:</w:t>
      </w:r>
    </w:p>
    <w:p w:rsidR="00E72153" w:rsidRPr="00255381" w:rsidRDefault="00E72153" w:rsidP="00E72153">
      <w:pPr>
        <w:pStyle w:val="af9"/>
        <w:widowControl w:val="0"/>
        <w:numPr>
          <w:ilvl w:val="0"/>
          <w:numId w:val="19"/>
        </w:numPr>
        <w:tabs>
          <w:tab w:val="left" w:pos="859"/>
          <w:tab w:val="left" w:pos="861"/>
        </w:tabs>
        <w:suppressAutoHyphens w:val="0"/>
        <w:autoSpaceDE w:val="0"/>
        <w:autoSpaceDN w:val="0"/>
        <w:spacing w:line="360" w:lineRule="auto"/>
        <w:ind w:right="135"/>
        <w:contextualSpacing w:val="0"/>
        <w:jc w:val="both"/>
        <w:rPr>
          <w:rFonts w:asciiTheme="minorHAnsi" w:hAnsiTheme="minorHAnsi" w:cstheme="minorHAnsi"/>
        </w:rPr>
      </w:pPr>
      <w:r w:rsidRPr="00255381">
        <w:rPr>
          <w:rFonts w:asciiTheme="minorHAnsi" w:hAnsiTheme="minorHAnsi" w:cstheme="minorHAnsi"/>
          <w:b/>
        </w:rPr>
        <w:t xml:space="preserve">Διασφάλιση κατάλληλου χώρου για την έκθεση της συλλογής </w:t>
      </w:r>
      <w:r w:rsidRPr="00255381">
        <w:rPr>
          <w:rFonts w:asciiTheme="minorHAnsi" w:hAnsiTheme="minorHAnsi" w:cstheme="minorHAnsi"/>
        </w:rPr>
        <w:t xml:space="preserve">στον καθορισμένο χώρο (αίθουσα Συνεδρίων, υπόγειο του νέου Δημαρχείου </w:t>
      </w:r>
      <w:proofErr w:type="spellStart"/>
      <w:r w:rsidRPr="00255381">
        <w:rPr>
          <w:rFonts w:asciiTheme="minorHAnsi" w:hAnsiTheme="minorHAnsi" w:cstheme="minorHAnsi"/>
        </w:rPr>
        <w:t>Λεβαδέων</w:t>
      </w:r>
      <w:proofErr w:type="spellEnd"/>
      <w:r w:rsidRPr="00255381">
        <w:rPr>
          <w:rFonts w:asciiTheme="minorHAnsi" w:hAnsiTheme="minorHAnsi" w:cstheme="minorHAnsi"/>
        </w:rPr>
        <w:t xml:space="preserve">), όπως έχει συμφωνηθεί στην </w:t>
      </w:r>
      <w:proofErr w:type="spellStart"/>
      <w:r w:rsidRPr="00255381">
        <w:rPr>
          <w:rFonts w:asciiTheme="minorHAnsi" w:hAnsiTheme="minorHAnsi" w:cstheme="minorHAnsi"/>
        </w:rPr>
        <w:t>εκπονηθείσα</w:t>
      </w:r>
      <w:proofErr w:type="spellEnd"/>
      <w:r>
        <w:rPr>
          <w:rFonts w:asciiTheme="minorHAnsi" w:hAnsiTheme="minorHAnsi" w:cstheme="minorHAnsi"/>
        </w:rPr>
        <w:t xml:space="preserve"> </w:t>
      </w:r>
      <w:proofErr w:type="spellStart"/>
      <w:r w:rsidRPr="00255381">
        <w:rPr>
          <w:rFonts w:asciiTheme="minorHAnsi" w:hAnsiTheme="minorHAnsi" w:cstheme="minorHAnsi"/>
        </w:rPr>
        <w:t>μουσειολογική</w:t>
      </w:r>
      <w:proofErr w:type="spellEnd"/>
      <w:r w:rsidRPr="00255381">
        <w:rPr>
          <w:rFonts w:asciiTheme="minorHAnsi" w:hAnsiTheme="minorHAnsi" w:cstheme="minorHAnsi"/>
        </w:rPr>
        <w:t xml:space="preserve"> μελέτη.</w:t>
      </w:r>
    </w:p>
    <w:p w:rsidR="00E72153" w:rsidRPr="00255381" w:rsidRDefault="00E72153" w:rsidP="00E72153">
      <w:pPr>
        <w:pStyle w:val="af9"/>
        <w:widowControl w:val="0"/>
        <w:numPr>
          <w:ilvl w:val="0"/>
          <w:numId w:val="19"/>
        </w:numPr>
        <w:tabs>
          <w:tab w:val="left" w:pos="859"/>
          <w:tab w:val="left" w:pos="861"/>
        </w:tabs>
        <w:suppressAutoHyphens w:val="0"/>
        <w:autoSpaceDE w:val="0"/>
        <w:autoSpaceDN w:val="0"/>
        <w:spacing w:line="360" w:lineRule="auto"/>
        <w:ind w:right="140"/>
        <w:contextualSpacing w:val="0"/>
        <w:jc w:val="both"/>
        <w:rPr>
          <w:rFonts w:asciiTheme="minorHAnsi" w:hAnsiTheme="minorHAnsi" w:cstheme="minorHAnsi"/>
        </w:rPr>
      </w:pPr>
      <w:r w:rsidRPr="00255381">
        <w:rPr>
          <w:rFonts w:asciiTheme="minorHAnsi" w:hAnsiTheme="minorHAnsi" w:cstheme="minorHAnsi"/>
          <w:b/>
        </w:rPr>
        <w:t>Διαχείριση και λειτουργία της έκθεσης</w:t>
      </w:r>
      <w:r w:rsidRPr="00255381">
        <w:rPr>
          <w:rFonts w:asciiTheme="minorHAnsi" w:hAnsiTheme="minorHAnsi" w:cstheme="minorHAnsi"/>
        </w:rPr>
        <w:t>: Ο Δήμος αναλαμβάνει τη λειτουργία της έκθεσης, τη φροντίδα και την ασφάλεια των εκθεμάτων για όλη τη διάρκεια της παραχώρησης.</w:t>
      </w:r>
    </w:p>
    <w:p w:rsidR="00E72153" w:rsidRPr="00255381" w:rsidRDefault="00E72153" w:rsidP="00E72153">
      <w:pPr>
        <w:pStyle w:val="af9"/>
        <w:widowControl w:val="0"/>
        <w:numPr>
          <w:ilvl w:val="0"/>
          <w:numId w:val="19"/>
        </w:numPr>
        <w:tabs>
          <w:tab w:val="left" w:pos="859"/>
          <w:tab w:val="left" w:pos="861"/>
        </w:tabs>
        <w:suppressAutoHyphens w:val="0"/>
        <w:autoSpaceDE w:val="0"/>
        <w:autoSpaceDN w:val="0"/>
        <w:spacing w:line="360" w:lineRule="auto"/>
        <w:ind w:right="138"/>
        <w:contextualSpacing w:val="0"/>
        <w:jc w:val="both"/>
        <w:rPr>
          <w:rFonts w:asciiTheme="minorHAnsi" w:hAnsiTheme="minorHAnsi" w:cstheme="minorHAnsi"/>
        </w:rPr>
      </w:pPr>
      <w:r w:rsidRPr="00255381">
        <w:rPr>
          <w:rFonts w:asciiTheme="minorHAnsi" w:hAnsiTheme="minorHAnsi" w:cstheme="minorHAnsi"/>
          <w:b/>
        </w:rPr>
        <w:t>Συντήρηση και ασφάλεια των εκθεμάτων</w:t>
      </w:r>
      <w:r w:rsidRPr="00255381">
        <w:rPr>
          <w:rFonts w:asciiTheme="minorHAnsi" w:hAnsiTheme="minorHAnsi" w:cstheme="minorHAnsi"/>
        </w:rPr>
        <w:t xml:space="preserve">: Ο Δήμος </w:t>
      </w:r>
      <w:proofErr w:type="spellStart"/>
      <w:r w:rsidRPr="00255381">
        <w:rPr>
          <w:rFonts w:asciiTheme="minorHAnsi" w:hAnsiTheme="minorHAnsi" w:cstheme="minorHAnsi"/>
        </w:rPr>
        <w:t>Λεβαδέων</w:t>
      </w:r>
      <w:proofErr w:type="spellEnd"/>
      <w:r w:rsidRPr="00255381">
        <w:rPr>
          <w:rFonts w:asciiTheme="minorHAnsi" w:hAnsiTheme="minorHAnsi" w:cstheme="minorHAnsi"/>
        </w:rPr>
        <w:t xml:space="preserve"> θα αναλάβει την ευθύνη για τη συντήρηση και την προστασία της συλλογής, σύμφωνα με τις απαιτήσεις της </w:t>
      </w:r>
      <w:proofErr w:type="spellStart"/>
      <w:r w:rsidRPr="00255381">
        <w:rPr>
          <w:rFonts w:asciiTheme="minorHAnsi" w:hAnsiTheme="minorHAnsi" w:cstheme="minorHAnsi"/>
        </w:rPr>
        <w:t>μουσειολογικής</w:t>
      </w:r>
      <w:proofErr w:type="spellEnd"/>
      <w:r w:rsidRPr="00255381">
        <w:rPr>
          <w:rFonts w:asciiTheme="minorHAnsi" w:hAnsiTheme="minorHAnsi" w:cstheme="minorHAnsi"/>
        </w:rPr>
        <w:t xml:space="preserve"> μελέτης και θα φροντίσει για την παρουσία του προσωπικού που θα είναι υπεύθυνο για την ασφάλεια των εκθεμάτων.</w:t>
      </w:r>
    </w:p>
    <w:p w:rsidR="00E72153" w:rsidRPr="00255381" w:rsidRDefault="00E72153" w:rsidP="00E72153">
      <w:pPr>
        <w:pStyle w:val="af9"/>
        <w:widowControl w:val="0"/>
        <w:numPr>
          <w:ilvl w:val="0"/>
          <w:numId w:val="19"/>
        </w:numPr>
        <w:tabs>
          <w:tab w:val="left" w:pos="859"/>
          <w:tab w:val="left" w:pos="861"/>
        </w:tabs>
        <w:suppressAutoHyphens w:val="0"/>
        <w:autoSpaceDE w:val="0"/>
        <w:autoSpaceDN w:val="0"/>
        <w:spacing w:line="360" w:lineRule="auto"/>
        <w:ind w:right="135"/>
        <w:contextualSpacing w:val="0"/>
        <w:jc w:val="both"/>
        <w:rPr>
          <w:rFonts w:asciiTheme="minorHAnsi" w:hAnsiTheme="minorHAnsi" w:cstheme="minorHAnsi"/>
        </w:rPr>
      </w:pPr>
      <w:r w:rsidRPr="007B2033">
        <w:rPr>
          <w:rFonts w:asciiTheme="minorHAnsi" w:hAnsiTheme="minorHAnsi" w:cstheme="minorHAnsi"/>
        </w:rPr>
        <w:t>Την</w:t>
      </w:r>
      <w:r w:rsidRPr="00255381">
        <w:rPr>
          <w:rFonts w:asciiTheme="minorHAnsi" w:hAnsiTheme="minorHAnsi" w:cstheme="minorHAnsi"/>
          <w:b/>
        </w:rPr>
        <w:t xml:space="preserve"> εγκατάσταση συστήματος ασφαλείας και τη φύλαξη του χώρου και των αντικειμένων, </w:t>
      </w:r>
      <w:r w:rsidRPr="00255381">
        <w:rPr>
          <w:rFonts w:asciiTheme="minorHAnsi" w:hAnsiTheme="minorHAnsi" w:cstheme="minorHAnsi"/>
        </w:rPr>
        <w:t>για όλο το χρονικό διάστημα της έκθεσης.</w:t>
      </w:r>
    </w:p>
    <w:p w:rsidR="00E72153" w:rsidRPr="00255381" w:rsidRDefault="00E72153" w:rsidP="00E72153">
      <w:pPr>
        <w:pStyle w:val="af9"/>
        <w:widowControl w:val="0"/>
        <w:numPr>
          <w:ilvl w:val="0"/>
          <w:numId w:val="19"/>
        </w:numPr>
        <w:tabs>
          <w:tab w:val="left" w:pos="859"/>
          <w:tab w:val="left" w:pos="861"/>
        </w:tabs>
        <w:suppressAutoHyphens w:val="0"/>
        <w:autoSpaceDE w:val="0"/>
        <w:autoSpaceDN w:val="0"/>
        <w:spacing w:line="360" w:lineRule="auto"/>
        <w:ind w:right="139"/>
        <w:contextualSpacing w:val="0"/>
        <w:jc w:val="both"/>
        <w:rPr>
          <w:rFonts w:asciiTheme="minorHAnsi" w:hAnsiTheme="minorHAnsi" w:cstheme="minorHAnsi"/>
        </w:rPr>
      </w:pPr>
      <w:r w:rsidRPr="00255381">
        <w:rPr>
          <w:rFonts w:asciiTheme="minorHAnsi" w:hAnsiTheme="minorHAnsi" w:cstheme="minorHAnsi"/>
          <w:b/>
        </w:rPr>
        <w:t xml:space="preserve">Διασφάλιση της δωρεάν πρόσβασης </w:t>
      </w:r>
      <w:r w:rsidRPr="00255381">
        <w:rPr>
          <w:rFonts w:asciiTheme="minorHAnsi" w:hAnsiTheme="minorHAnsi" w:cstheme="minorHAnsi"/>
        </w:rPr>
        <w:t xml:space="preserve">των επισκεπτών στην έκθεση της Αρχαιολογικής «Συλλογής Τάκη </w:t>
      </w:r>
      <w:proofErr w:type="spellStart"/>
      <w:r w:rsidRPr="00255381">
        <w:rPr>
          <w:rFonts w:asciiTheme="minorHAnsi" w:hAnsiTheme="minorHAnsi" w:cstheme="minorHAnsi"/>
        </w:rPr>
        <w:lastRenderedPageBreak/>
        <w:t>Λάππα</w:t>
      </w:r>
      <w:proofErr w:type="spellEnd"/>
      <w:r w:rsidRPr="00255381">
        <w:rPr>
          <w:rFonts w:asciiTheme="minorHAnsi" w:hAnsiTheme="minorHAnsi" w:cstheme="minorHAnsi"/>
        </w:rPr>
        <w:t xml:space="preserve">» και θα εξασφαλίσει ότι </w:t>
      </w:r>
      <w:r w:rsidRPr="00255381">
        <w:rPr>
          <w:rFonts w:asciiTheme="minorHAnsi" w:hAnsiTheme="minorHAnsi" w:cstheme="minorHAnsi"/>
          <w:b/>
        </w:rPr>
        <w:t xml:space="preserve">δεν θα χρεώνεται εισιτήριο </w:t>
      </w:r>
      <w:r w:rsidRPr="00255381">
        <w:rPr>
          <w:rFonts w:asciiTheme="minorHAnsi" w:hAnsiTheme="minorHAnsi" w:cstheme="minorHAnsi"/>
        </w:rPr>
        <w:t>για την είσοδο και την περιήγηση στους επισκέπτες.</w:t>
      </w:r>
    </w:p>
    <w:p w:rsidR="00E72153" w:rsidRPr="00255381" w:rsidRDefault="00E72153" w:rsidP="00E72153">
      <w:pPr>
        <w:pStyle w:val="af9"/>
        <w:widowControl w:val="0"/>
        <w:numPr>
          <w:ilvl w:val="0"/>
          <w:numId w:val="19"/>
        </w:numPr>
        <w:tabs>
          <w:tab w:val="left" w:pos="859"/>
          <w:tab w:val="left" w:pos="861"/>
        </w:tabs>
        <w:suppressAutoHyphens w:val="0"/>
        <w:autoSpaceDE w:val="0"/>
        <w:autoSpaceDN w:val="0"/>
        <w:spacing w:line="360" w:lineRule="auto"/>
        <w:ind w:right="137"/>
        <w:contextualSpacing w:val="0"/>
        <w:jc w:val="both"/>
        <w:rPr>
          <w:rFonts w:asciiTheme="minorHAnsi" w:hAnsiTheme="minorHAnsi" w:cstheme="minorHAnsi"/>
        </w:rPr>
      </w:pPr>
      <w:r w:rsidRPr="00255381">
        <w:rPr>
          <w:rFonts w:asciiTheme="minorHAnsi" w:hAnsiTheme="minorHAnsi" w:cstheme="minorHAnsi"/>
        </w:rPr>
        <w:t xml:space="preserve">Ο Δήμος θα φροντίσει για την </w:t>
      </w:r>
      <w:r w:rsidRPr="00255381">
        <w:rPr>
          <w:rFonts w:asciiTheme="minorHAnsi" w:hAnsiTheme="minorHAnsi" w:cstheme="minorHAnsi"/>
          <w:b/>
        </w:rPr>
        <w:t xml:space="preserve">ανάδειξη και την προώθηση </w:t>
      </w:r>
      <w:r w:rsidRPr="00255381">
        <w:rPr>
          <w:rFonts w:asciiTheme="minorHAnsi" w:hAnsiTheme="minorHAnsi" w:cstheme="minorHAnsi"/>
        </w:rPr>
        <w:t>της συλλογής μέσω προγραμμάτων εκπαίδευσης, πολιτιστικών δραστηριοτήτων και άλλων δράσεων που θα εμπλουτίζουν την έκθεση και θα ενισχύουν το ενδιαφέρον του κοινού.</w:t>
      </w:r>
    </w:p>
    <w:p w:rsidR="00E72153" w:rsidRPr="00255381" w:rsidRDefault="00E72153" w:rsidP="00E72153">
      <w:pPr>
        <w:pStyle w:val="af9"/>
        <w:widowControl w:val="0"/>
        <w:numPr>
          <w:ilvl w:val="0"/>
          <w:numId w:val="19"/>
        </w:numPr>
        <w:tabs>
          <w:tab w:val="left" w:pos="859"/>
        </w:tabs>
        <w:suppressAutoHyphens w:val="0"/>
        <w:autoSpaceDE w:val="0"/>
        <w:autoSpaceDN w:val="0"/>
        <w:spacing w:line="360" w:lineRule="auto"/>
        <w:ind w:left="859" w:hanging="358"/>
        <w:contextualSpacing w:val="0"/>
        <w:jc w:val="both"/>
        <w:rPr>
          <w:rFonts w:asciiTheme="minorHAnsi" w:hAnsiTheme="minorHAnsi" w:cstheme="minorHAnsi"/>
        </w:rPr>
      </w:pPr>
      <w:r>
        <w:rPr>
          <w:rFonts w:asciiTheme="minorHAnsi" w:hAnsiTheme="minorHAnsi" w:cstheme="minorHAnsi"/>
        </w:rPr>
        <w:t xml:space="preserve">Τη </w:t>
      </w:r>
      <w:r w:rsidRPr="00255381">
        <w:rPr>
          <w:rFonts w:asciiTheme="minorHAnsi" w:hAnsiTheme="minorHAnsi" w:cstheme="minorHAnsi"/>
        </w:rPr>
        <w:t>σύνταξη</w:t>
      </w:r>
      <w:r>
        <w:rPr>
          <w:rFonts w:asciiTheme="minorHAnsi" w:hAnsiTheme="minorHAnsi" w:cstheme="minorHAnsi"/>
        </w:rPr>
        <w:t xml:space="preserve"> </w:t>
      </w:r>
      <w:r w:rsidRPr="00255381">
        <w:rPr>
          <w:rFonts w:asciiTheme="minorHAnsi" w:hAnsiTheme="minorHAnsi" w:cstheme="minorHAnsi"/>
        </w:rPr>
        <w:t>πρωτοκόλλου</w:t>
      </w:r>
      <w:r>
        <w:rPr>
          <w:rFonts w:asciiTheme="minorHAnsi" w:hAnsiTheme="minorHAnsi" w:cstheme="minorHAnsi"/>
        </w:rPr>
        <w:t xml:space="preserve"> </w:t>
      </w:r>
      <w:proofErr w:type="spellStart"/>
      <w:r w:rsidRPr="00255381">
        <w:rPr>
          <w:rFonts w:asciiTheme="minorHAnsi" w:hAnsiTheme="minorHAnsi" w:cstheme="minorHAnsi"/>
        </w:rPr>
        <w:t>παράδοσης–</w:t>
      </w:r>
      <w:r w:rsidRPr="00255381">
        <w:rPr>
          <w:rFonts w:asciiTheme="minorHAnsi" w:hAnsiTheme="minorHAnsi" w:cstheme="minorHAnsi"/>
          <w:spacing w:val="-2"/>
        </w:rPr>
        <w:t>παραλαβής</w:t>
      </w:r>
      <w:proofErr w:type="spellEnd"/>
    </w:p>
    <w:p w:rsidR="00E72153" w:rsidRPr="00255381" w:rsidRDefault="00E72153" w:rsidP="00E72153">
      <w:pPr>
        <w:pStyle w:val="af9"/>
        <w:widowControl w:val="0"/>
        <w:numPr>
          <w:ilvl w:val="0"/>
          <w:numId w:val="19"/>
        </w:numPr>
        <w:tabs>
          <w:tab w:val="left" w:pos="859"/>
        </w:tabs>
        <w:suppressAutoHyphens w:val="0"/>
        <w:autoSpaceDE w:val="0"/>
        <w:autoSpaceDN w:val="0"/>
        <w:spacing w:line="360" w:lineRule="auto"/>
        <w:ind w:left="859" w:hanging="358"/>
        <w:contextualSpacing w:val="0"/>
        <w:jc w:val="both"/>
        <w:rPr>
          <w:rFonts w:asciiTheme="minorHAnsi" w:hAnsiTheme="minorHAnsi" w:cstheme="minorHAnsi"/>
        </w:rPr>
      </w:pPr>
      <w:r w:rsidRPr="00255381">
        <w:rPr>
          <w:rFonts w:asciiTheme="minorHAnsi" w:hAnsiTheme="minorHAnsi" w:cstheme="minorHAnsi"/>
        </w:rPr>
        <w:t>Τον</w:t>
      </w:r>
      <w:r>
        <w:rPr>
          <w:rFonts w:asciiTheme="minorHAnsi" w:hAnsiTheme="minorHAnsi" w:cstheme="minorHAnsi"/>
        </w:rPr>
        <w:t xml:space="preserve"> </w:t>
      </w:r>
      <w:r w:rsidRPr="00255381">
        <w:rPr>
          <w:rFonts w:asciiTheme="minorHAnsi" w:hAnsiTheme="minorHAnsi" w:cstheme="minorHAnsi"/>
        </w:rPr>
        <w:t>ορισμό</w:t>
      </w:r>
      <w:r>
        <w:rPr>
          <w:rFonts w:asciiTheme="minorHAnsi" w:hAnsiTheme="minorHAnsi" w:cstheme="minorHAnsi"/>
        </w:rPr>
        <w:t xml:space="preserve"> </w:t>
      </w:r>
      <w:r w:rsidRPr="00255381">
        <w:rPr>
          <w:rFonts w:asciiTheme="minorHAnsi" w:hAnsiTheme="minorHAnsi" w:cstheme="minorHAnsi"/>
        </w:rPr>
        <w:t>εκπροσώπων</w:t>
      </w:r>
      <w:r>
        <w:rPr>
          <w:rFonts w:asciiTheme="minorHAnsi" w:hAnsiTheme="minorHAnsi" w:cstheme="minorHAnsi"/>
        </w:rPr>
        <w:t xml:space="preserve"> της </w:t>
      </w:r>
      <w:r w:rsidRPr="00255381">
        <w:rPr>
          <w:rFonts w:asciiTheme="minorHAnsi" w:hAnsiTheme="minorHAnsi" w:cstheme="minorHAnsi"/>
        </w:rPr>
        <w:t>στην</w:t>
      </w:r>
      <w:r>
        <w:rPr>
          <w:rFonts w:asciiTheme="minorHAnsi" w:hAnsiTheme="minorHAnsi" w:cstheme="minorHAnsi"/>
        </w:rPr>
        <w:t xml:space="preserve"> </w:t>
      </w:r>
      <w:r w:rsidRPr="00255381">
        <w:rPr>
          <w:rFonts w:asciiTheme="minorHAnsi" w:hAnsiTheme="minorHAnsi" w:cstheme="minorHAnsi"/>
        </w:rPr>
        <w:t>Κοινή</w:t>
      </w:r>
      <w:r>
        <w:rPr>
          <w:rFonts w:asciiTheme="minorHAnsi" w:hAnsiTheme="minorHAnsi" w:cstheme="minorHAnsi"/>
        </w:rPr>
        <w:t xml:space="preserve"> </w:t>
      </w:r>
      <w:r w:rsidRPr="00255381">
        <w:rPr>
          <w:rFonts w:asciiTheme="minorHAnsi" w:hAnsiTheme="minorHAnsi" w:cstheme="minorHAnsi"/>
        </w:rPr>
        <w:t>Επιτροπή</w:t>
      </w:r>
      <w:r>
        <w:rPr>
          <w:rFonts w:asciiTheme="minorHAnsi" w:hAnsiTheme="minorHAnsi" w:cstheme="minorHAnsi"/>
        </w:rPr>
        <w:t xml:space="preserve"> </w:t>
      </w:r>
      <w:r w:rsidRPr="00255381">
        <w:rPr>
          <w:rFonts w:asciiTheme="minorHAnsi" w:hAnsiTheme="minorHAnsi" w:cstheme="minorHAnsi"/>
          <w:spacing w:val="-2"/>
        </w:rPr>
        <w:t>Παρακολούθησης.</w:t>
      </w:r>
    </w:p>
    <w:p w:rsidR="00E72153" w:rsidRPr="00255381" w:rsidRDefault="00E72153" w:rsidP="00E72153">
      <w:pPr>
        <w:pStyle w:val="ad"/>
        <w:spacing w:line="360" w:lineRule="auto"/>
        <w:rPr>
          <w:rFonts w:asciiTheme="minorHAnsi" w:hAnsiTheme="minorHAnsi" w:cstheme="minorHAnsi"/>
        </w:rPr>
      </w:pPr>
    </w:p>
    <w:p w:rsidR="00E72153" w:rsidRDefault="00E72153" w:rsidP="00E72153">
      <w:pPr>
        <w:tabs>
          <w:tab w:val="left" w:pos="9810"/>
        </w:tabs>
        <w:spacing w:line="360" w:lineRule="auto"/>
        <w:ind w:left="141" w:right="109" w:hanging="29"/>
        <w:jc w:val="both"/>
        <w:rPr>
          <w:rFonts w:asciiTheme="minorHAnsi" w:hAnsiTheme="minorHAnsi" w:cstheme="minorHAnsi"/>
          <w:b/>
          <w:color w:val="001F5F"/>
          <w:shd w:val="clear" w:color="auto" w:fill="DAE9F7"/>
        </w:rPr>
      </w:pPr>
      <w:r w:rsidRPr="00255381">
        <w:rPr>
          <w:rFonts w:asciiTheme="minorHAnsi" w:hAnsiTheme="minorHAnsi" w:cstheme="minorHAnsi"/>
          <w:b/>
          <w:color w:val="001F5F"/>
          <w:shd w:val="clear" w:color="auto" w:fill="DAE9F7"/>
        </w:rPr>
        <w:t>Άρθρο 6: Κοινή Επιτροπή Παρακολούθησης</w:t>
      </w:r>
    </w:p>
    <w:p w:rsidR="00E72153" w:rsidRDefault="00E72153" w:rsidP="00E72153">
      <w:pPr>
        <w:tabs>
          <w:tab w:val="left" w:pos="9810"/>
        </w:tabs>
        <w:spacing w:line="360" w:lineRule="auto"/>
        <w:ind w:left="141" w:right="109" w:hanging="29"/>
        <w:jc w:val="both"/>
        <w:rPr>
          <w:rFonts w:asciiTheme="minorHAnsi" w:hAnsiTheme="minorHAnsi" w:cstheme="minorHAnsi"/>
          <w:color w:val="000000"/>
        </w:rPr>
      </w:pPr>
      <w:r w:rsidRPr="00255381">
        <w:rPr>
          <w:rFonts w:asciiTheme="minorHAnsi" w:hAnsiTheme="minorHAnsi" w:cstheme="minorHAnsi"/>
          <w:b/>
          <w:color w:val="001F5F"/>
          <w:shd w:val="clear" w:color="auto" w:fill="DAE9F7"/>
        </w:rPr>
        <w:tab/>
      </w:r>
      <w:r w:rsidRPr="00255381">
        <w:rPr>
          <w:rFonts w:asciiTheme="minorHAnsi" w:hAnsiTheme="minorHAnsi" w:cstheme="minorHAnsi"/>
          <w:color w:val="000000"/>
        </w:rPr>
        <w:t xml:space="preserve">Για την ορθή εφαρμογή και παρακολούθηση της παρούσας Σύμβασης, συστήνεται </w:t>
      </w:r>
      <w:r w:rsidRPr="00255381">
        <w:rPr>
          <w:rFonts w:asciiTheme="minorHAnsi" w:hAnsiTheme="minorHAnsi" w:cstheme="minorHAnsi"/>
          <w:b/>
          <w:color w:val="000000"/>
        </w:rPr>
        <w:t xml:space="preserve">Κοινή Επιτροπή Παρακολούθησης </w:t>
      </w:r>
      <w:r w:rsidRPr="00255381">
        <w:rPr>
          <w:rFonts w:asciiTheme="minorHAnsi" w:hAnsiTheme="minorHAnsi" w:cstheme="minorHAnsi"/>
          <w:color w:val="000000"/>
        </w:rPr>
        <w:t>που θα αποτελείται από εκπροσώπους της Περιφέρειας Στερεάς Ελλάδας και του</w:t>
      </w:r>
      <w:r>
        <w:rPr>
          <w:rFonts w:asciiTheme="minorHAnsi" w:hAnsiTheme="minorHAnsi" w:cstheme="minorHAnsi"/>
          <w:color w:val="000000"/>
        </w:rPr>
        <w:t xml:space="preserve"> </w:t>
      </w:r>
      <w:r w:rsidRPr="00255381">
        <w:rPr>
          <w:rFonts w:asciiTheme="minorHAnsi" w:hAnsiTheme="minorHAnsi" w:cstheme="minorHAnsi"/>
          <w:color w:val="000000"/>
        </w:rPr>
        <w:t xml:space="preserve">Δήμου </w:t>
      </w:r>
      <w:proofErr w:type="spellStart"/>
      <w:r w:rsidRPr="00255381">
        <w:rPr>
          <w:rFonts w:asciiTheme="minorHAnsi" w:hAnsiTheme="minorHAnsi" w:cstheme="minorHAnsi"/>
          <w:color w:val="000000"/>
        </w:rPr>
        <w:t>Λεβαδέων</w:t>
      </w:r>
      <w:proofErr w:type="spellEnd"/>
      <w:r w:rsidRPr="00255381">
        <w:rPr>
          <w:rFonts w:asciiTheme="minorHAnsi" w:hAnsiTheme="minorHAnsi" w:cstheme="minorHAnsi"/>
          <w:color w:val="000000"/>
        </w:rPr>
        <w:t>.</w:t>
      </w:r>
    </w:p>
    <w:p w:rsidR="00E72153" w:rsidRPr="00255381" w:rsidRDefault="00E72153" w:rsidP="00E72153">
      <w:pPr>
        <w:tabs>
          <w:tab w:val="left" w:pos="9810"/>
        </w:tabs>
        <w:spacing w:line="360" w:lineRule="auto"/>
        <w:ind w:left="141" w:right="109" w:hanging="29"/>
        <w:jc w:val="both"/>
        <w:rPr>
          <w:rFonts w:asciiTheme="minorHAnsi" w:hAnsiTheme="minorHAnsi" w:cstheme="minorHAnsi"/>
        </w:rPr>
      </w:pPr>
    </w:p>
    <w:p w:rsidR="00E72153" w:rsidRPr="00255381" w:rsidRDefault="00E72153" w:rsidP="00E72153">
      <w:pPr>
        <w:pStyle w:val="2"/>
        <w:spacing w:line="360" w:lineRule="auto"/>
        <w:ind w:left="141"/>
        <w:jc w:val="both"/>
        <w:rPr>
          <w:rFonts w:asciiTheme="minorHAnsi" w:hAnsiTheme="minorHAnsi" w:cstheme="minorHAnsi"/>
        </w:rPr>
      </w:pPr>
      <w:r w:rsidRPr="00255381">
        <w:rPr>
          <w:rFonts w:asciiTheme="minorHAnsi" w:hAnsiTheme="minorHAnsi" w:cstheme="minorHAnsi"/>
        </w:rPr>
        <w:t>Η</w:t>
      </w:r>
      <w:r>
        <w:rPr>
          <w:rFonts w:asciiTheme="minorHAnsi" w:hAnsiTheme="minorHAnsi" w:cstheme="minorHAnsi"/>
        </w:rPr>
        <w:t xml:space="preserve"> </w:t>
      </w:r>
      <w:r w:rsidRPr="00255381">
        <w:rPr>
          <w:rFonts w:asciiTheme="minorHAnsi" w:hAnsiTheme="minorHAnsi" w:cstheme="minorHAnsi"/>
        </w:rPr>
        <w:t>Επιτροπή</w:t>
      </w:r>
      <w:r>
        <w:rPr>
          <w:rFonts w:asciiTheme="minorHAnsi" w:hAnsiTheme="minorHAnsi" w:cstheme="minorHAnsi"/>
        </w:rPr>
        <w:t xml:space="preserve"> </w:t>
      </w:r>
      <w:r w:rsidRPr="00255381">
        <w:rPr>
          <w:rFonts w:asciiTheme="minorHAnsi" w:hAnsiTheme="minorHAnsi" w:cstheme="minorHAnsi"/>
        </w:rPr>
        <w:t>θα</w:t>
      </w:r>
      <w:r>
        <w:rPr>
          <w:rFonts w:asciiTheme="minorHAnsi" w:hAnsiTheme="minorHAnsi" w:cstheme="minorHAnsi"/>
        </w:rPr>
        <w:t xml:space="preserve"> </w:t>
      </w:r>
      <w:r w:rsidRPr="00255381">
        <w:rPr>
          <w:rFonts w:asciiTheme="minorHAnsi" w:hAnsiTheme="minorHAnsi" w:cstheme="minorHAnsi"/>
        </w:rPr>
        <w:t>έχει</w:t>
      </w:r>
      <w:r>
        <w:rPr>
          <w:rFonts w:asciiTheme="minorHAnsi" w:hAnsiTheme="minorHAnsi" w:cstheme="minorHAnsi"/>
        </w:rPr>
        <w:t xml:space="preserve"> </w:t>
      </w:r>
      <w:r w:rsidRPr="00255381">
        <w:rPr>
          <w:rFonts w:asciiTheme="minorHAnsi" w:hAnsiTheme="minorHAnsi" w:cstheme="minorHAnsi"/>
        </w:rPr>
        <w:t>ως</w:t>
      </w:r>
      <w:r w:rsidRPr="00255381">
        <w:rPr>
          <w:rFonts w:asciiTheme="minorHAnsi" w:hAnsiTheme="minorHAnsi" w:cstheme="minorHAnsi"/>
          <w:spacing w:val="-2"/>
        </w:rPr>
        <w:t xml:space="preserve"> αρμοδιότητα:</w:t>
      </w:r>
    </w:p>
    <w:p w:rsidR="00E72153" w:rsidRPr="00255381" w:rsidRDefault="00E72153" w:rsidP="00E72153">
      <w:pPr>
        <w:pStyle w:val="af9"/>
        <w:widowControl w:val="0"/>
        <w:numPr>
          <w:ilvl w:val="0"/>
          <w:numId w:val="18"/>
        </w:numPr>
        <w:tabs>
          <w:tab w:val="left" w:pos="859"/>
          <w:tab w:val="left" w:pos="861"/>
        </w:tabs>
        <w:suppressAutoHyphens w:val="0"/>
        <w:autoSpaceDE w:val="0"/>
        <w:autoSpaceDN w:val="0"/>
        <w:spacing w:line="360" w:lineRule="auto"/>
        <w:ind w:right="140"/>
        <w:contextualSpacing w:val="0"/>
        <w:rPr>
          <w:rFonts w:asciiTheme="minorHAnsi" w:hAnsiTheme="minorHAnsi" w:cstheme="minorHAnsi"/>
        </w:rPr>
      </w:pPr>
      <w:r w:rsidRPr="00255381">
        <w:rPr>
          <w:rFonts w:asciiTheme="minorHAnsi" w:hAnsiTheme="minorHAnsi" w:cstheme="minorHAnsi"/>
        </w:rPr>
        <w:t>Την</w:t>
      </w:r>
      <w:r>
        <w:rPr>
          <w:rFonts w:asciiTheme="minorHAnsi" w:hAnsiTheme="minorHAnsi" w:cstheme="minorHAnsi"/>
        </w:rPr>
        <w:t xml:space="preserve"> </w:t>
      </w:r>
      <w:r w:rsidRPr="00255381">
        <w:rPr>
          <w:rFonts w:asciiTheme="minorHAnsi" w:hAnsiTheme="minorHAnsi" w:cstheme="minorHAnsi"/>
          <w:b/>
        </w:rPr>
        <w:t>παρακολούθηση</w:t>
      </w:r>
      <w:r>
        <w:rPr>
          <w:rFonts w:asciiTheme="minorHAnsi" w:hAnsiTheme="minorHAnsi" w:cstheme="minorHAnsi"/>
          <w:b/>
        </w:rPr>
        <w:t xml:space="preserve"> της </w:t>
      </w:r>
      <w:r w:rsidRPr="00255381">
        <w:rPr>
          <w:rFonts w:asciiTheme="minorHAnsi" w:hAnsiTheme="minorHAnsi" w:cstheme="minorHAnsi"/>
          <w:b/>
        </w:rPr>
        <w:t>εκτέλεσης</w:t>
      </w:r>
      <w:r>
        <w:rPr>
          <w:rFonts w:asciiTheme="minorHAnsi" w:hAnsiTheme="minorHAnsi" w:cstheme="minorHAnsi"/>
          <w:b/>
        </w:rPr>
        <w:t xml:space="preserve"> </w:t>
      </w:r>
      <w:r w:rsidRPr="00255381">
        <w:rPr>
          <w:rFonts w:asciiTheme="minorHAnsi" w:hAnsiTheme="minorHAnsi" w:cstheme="minorHAnsi"/>
          <w:b/>
        </w:rPr>
        <w:t>των</w:t>
      </w:r>
      <w:r>
        <w:rPr>
          <w:rFonts w:asciiTheme="minorHAnsi" w:hAnsiTheme="minorHAnsi" w:cstheme="minorHAnsi"/>
          <w:b/>
        </w:rPr>
        <w:t xml:space="preserve"> </w:t>
      </w:r>
      <w:r w:rsidRPr="00255381">
        <w:rPr>
          <w:rFonts w:asciiTheme="minorHAnsi" w:hAnsiTheme="minorHAnsi" w:cstheme="minorHAnsi"/>
          <w:b/>
        </w:rPr>
        <w:t>όρων</w:t>
      </w:r>
      <w:r>
        <w:rPr>
          <w:rFonts w:asciiTheme="minorHAnsi" w:hAnsiTheme="minorHAnsi" w:cstheme="minorHAnsi"/>
          <w:b/>
        </w:rPr>
        <w:t xml:space="preserve"> </w:t>
      </w:r>
      <w:r>
        <w:rPr>
          <w:rFonts w:asciiTheme="minorHAnsi" w:hAnsiTheme="minorHAnsi" w:cstheme="minorHAnsi"/>
        </w:rPr>
        <w:t xml:space="preserve">της </w:t>
      </w:r>
      <w:r w:rsidRPr="00255381">
        <w:rPr>
          <w:rFonts w:asciiTheme="minorHAnsi" w:hAnsiTheme="minorHAnsi" w:cstheme="minorHAnsi"/>
        </w:rPr>
        <w:t>Σύμβασης</w:t>
      </w:r>
      <w:r>
        <w:rPr>
          <w:rFonts w:asciiTheme="minorHAnsi" w:hAnsiTheme="minorHAnsi" w:cstheme="minorHAnsi"/>
        </w:rPr>
        <w:t xml:space="preserve"> </w:t>
      </w:r>
      <w:r w:rsidRPr="00255381">
        <w:rPr>
          <w:rFonts w:asciiTheme="minorHAnsi" w:hAnsiTheme="minorHAnsi" w:cstheme="minorHAnsi"/>
        </w:rPr>
        <w:t>και</w:t>
      </w:r>
      <w:r>
        <w:rPr>
          <w:rFonts w:asciiTheme="minorHAnsi" w:hAnsiTheme="minorHAnsi" w:cstheme="minorHAnsi"/>
        </w:rPr>
        <w:t xml:space="preserve"> της </w:t>
      </w:r>
      <w:r w:rsidRPr="00255381">
        <w:rPr>
          <w:rFonts w:asciiTheme="minorHAnsi" w:hAnsiTheme="minorHAnsi" w:cstheme="minorHAnsi"/>
        </w:rPr>
        <w:t>σωστής</w:t>
      </w:r>
      <w:r>
        <w:rPr>
          <w:rFonts w:asciiTheme="minorHAnsi" w:hAnsiTheme="minorHAnsi" w:cstheme="minorHAnsi"/>
        </w:rPr>
        <w:t xml:space="preserve"> </w:t>
      </w:r>
      <w:r w:rsidRPr="00255381">
        <w:rPr>
          <w:rFonts w:asciiTheme="minorHAnsi" w:hAnsiTheme="minorHAnsi" w:cstheme="minorHAnsi"/>
        </w:rPr>
        <w:t>εφαρμογής</w:t>
      </w:r>
      <w:r>
        <w:rPr>
          <w:rFonts w:asciiTheme="minorHAnsi" w:hAnsiTheme="minorHAnsi" w:cstheme="minorHAnsi"/>
        </w:rPr>
        <w:t xml:space="preserve"> </w:t>
      </w:r>
      <w:r w:rsidRPr="00255381">
        <w:rPr>
          <w:rFonts w:asciiTheme="minorHAnsi" w:hAnsiTheme="minorHAnsi" w:cstheme="minorHAnsi"/>
        </w:rPr>
        <w:t xml:space="preserve">της </w:t>
      </w:r>
      <w:proofErr w:type="spellStart"/>
      <w:r w:rsidRPr="00255381">
        <w:rPr>
          <w:rFonts w:asciiTheme="minorHAnsi" w:hAnsiTheme="minorHAnsi" w:cstheme="minorHAnsi"/>
        </w:rPr>
        <w:t>μουσειολογικής</w:t>
      </w:r>
      <w:proofErr w:type="spellEnd"/>
      <w:r w:rsidRPr="00255381">
        <w:rPr>
          <w:rFonts w:asciiTheme="minorHAnsi" w:hAnsiTheme="minorHAnsi" w:cstheme="minorHAnsi"/>
        </w:rPr>
        <w:t xml:space="preserve"> και </w:t>
      </w:r>
      <w:proofErr w:type="spellStart"/>
      <w:r w:rsidRPr="00255381">
        <w:rPr>
          <w:rFonts w:asciiTheme="minorHAnsi" w:hAnsiTheme="minorHAnsi" w:cstheme="minorHAnsi"/>
        </w:rPr>
        <w:t>μουσειογραφικής</w:t>
      </w:r>
      <w:proofErr w:type="spellEnd"/>
      <w:r w:rsidRPr="00255381">
        <w:rPr>
          <w:rFonts w:asciiTheme="minorHAnsi" w:hAnsiTheme="minorHAnsi" w:cstheme="minorHAnsi"/>
        </w:rPr>
        <w:t xml:space="preserve"> μελέτης.</w:t>
      </w:r>
    </w:p>
    <w:p w:rsidR="00E72153" w:rsidRPr="00255381" w:rsidRDefault="00E72153" w:rsidP="00E72153">
      <w:pPr>
        <w:pStyle w:val="af9"/>
        <w:widowControl w:val="0"/>
        <w:numPr>
          <w:ilvl w:val="0"/>
          <w:numId w:val="18"/>
        </w:numPr>
        <w:tabs>
          <w:tab w:val="left" w:pos="859"/>
          <w:tab w:val="left" w:pos="861"/>
        </w:tabs>
        <w:suppressAutoHyphens w:val="0"/>
        <w:autoSpaceDE w:val="0"/>
        <w:autoSpaceDN w:val="0"/>
        <w:spacing w:line="360" w:lineRule="auto"/>
        <w:ind w:right="136"/>
        <w:contextualSpacing w:val="0"/>
        <w:rPr>
          <w:rFonts w:asciiTheme="minorHAnsi" w:hAnsiTheme="minorHAnsi" w:cstheme="minorHAnsi"/>
        </w:rPr>
      </w:pPr>
      <w:r w:rsidRPr="00255381">
        <w:rPr>
          <w:rFonts w:asciiTheme="minorHAnsi" w:hAnsiTheme="minorHAnsi" w:cstheme="minorHAnsi"/>
        </w:rPr>
        <w:t>Την</w:t>
      </w:r>
      <w:r>
        <w:rPr>
          <w:rFonts w:asciiTheme="minorHAnsi" w:hAnsiTheme="minorHAnsi" w:cstheme="minorHAnsi"/>
        </w:rPr>
        <w:t xml:space="preserve"> </w:t>
      </w:r>
      <w:r w:rsidRPr="00255381">
        <w:rPr>
          <w:rFonts w:asciiTheme="minorHAnsi" w:hAnsiTheme="minorHAnsi" w:cstheme="minorHAnsi"/>
        </w:rPr>
        <w:t>αξιολόγηση</w:t>
      </w:r>
      <w:r>
        <w:rPr>
          <w:rFonts w:asciiTheme="minorHAnsi" w:hAnsiTheme="minorHAnsi" w:cstheme="minorHAnsi"/>
        </w:rPr>
        <w:t xml:space="preserve"> </w:t>
      </w:r>
      <w:r w:rsidRPr="00255381">
        <w:rPr>
          <w:rFonts w:asciiTheme="minorHAnsi" w:hAnsiTheme="minorHAnsi" w:cstheme="minorHAnsi"/>
        </w:rPr>
        <w:t>της</w:t>
      </w:r>
      <w:r>
        <w:rPr>
          <w:rFonts w:asciiTheme="minorHAnsi" w:hAnsiTheme="minorHAnsi" w:cstheme="minorHAnsi"/>
        </w:rPr>
        <w:t xml:space="preserve"> </w:t>
      </w:r>
      <w:r w:rsidRPr="00255381">
        <w:rPr>
          <w:rFonts w:asciiTheme="minorHAnsi" w:hAnsiTheme="minorHAnsi" w:cstheme="minorHAnsi"/>
        </w:rPr>
        <w:t>κατάστασης</w:t>
      </w:r>
      <w:r>
        <w:rPr>
          <w:rFonts w:asciiTheme="minorHAnsi" w:hAnsiTheme="minorHAnsi" w:cstheme="minorHAnsi"/>
        </w:rPr>
        <w:t xml:space="preserve"> της </w:t>
      </w:r>
      <w:r w:rsidRPr="00255381">
        <w:rPr>
          <w:rFonts w:asciiTheme="minorHAnsi" w:hAnsiTheme="minorHAnsi" w:cstheme="minorHAnsi"/>
        </w:rPr>
        <w:t>συλλογής</w:t>
      </w:r>
      <w:r>
        <w:rPr>
          <w:rFonts w:asciiTheme="minorHAnsi" w:hAnsiTheme="minorHAnsi" w:cstheme="minorHAnsi"/>
        </w:rPr>
        <w:t xml:space="preserve"> </w:t>
      </w:r>
      <w:r w:rsidRPr="00255381">
        <w:rPr>
          <w:rFonts w:asciiTheme="minorHAnsi" w:hAnsiTheme="minorHAnsi" w:cstheme="minorHAnsi"/>
        </w:rPr>
        <w:t>και</w:t>
      </w:r>
      <w:r>
        <w:rPr>
          <w:rFonts w:asciiTheme="minorHAnsi" w:hAnsiTheme="minorHAnsi" w:cstheme="minorHAnsi"/>
        </w:rPr>
        <w:t xml:space="preserve"> της </w:t>
      </w:r>
      <w:r w:rsidRPr="00255381">
        <w:rPr>
          <w:rFonts w:asciiTheme="minorHAnsi" w:hAnsiTheme="minorHAnsi" w:cstheme="minorHAnsi"/>
          <w:b/>
        </w:rPr>
        <w:t>συντήρησης</w:t>
      </w:r>
      <w:r>
        <w:rPr>
          <w:rFonts w:asciiTheme="minorHAnsi" w:hAnsiTheme="minorHAnsi" w:cstheme="minorHAnsi"/>
          <w:b/>
        </w:rPr>
        <w:t xml:space="preserve"> </w:t>
      </w:r>
      <w:r w:rsidRPr="00255381">
        <w:rPr>
          <w:rFonts w:asciiTheme="minorHAnsi" w:hAnsiTheme="minorHAnsi" w:cstheme="minorHAnsi"/>
          <w:b/>
        </w:rPr>
        <w:t>των</w:t>
      </w:r>
      <w:r>
        <w:rPr>
          <w:rFonts w:asciiTheme="minorHAnsi" w:hAnsiTheme="minorHAnsi" w:cstheme="minorHAnsi"/>
          <w:b/>
        </w:rPr>
        <w:t xml:space="preserve"> </w:t>
      </w:r>
      <w:r w:rsidRPr="00255381">
        <w:rPr>
          <w:rFonts w:asciiTheme="minorHAnsi" w:hAnsiTheme="minorHAnsi" w:cstheme="minorHAnsi"/>
          <w:b/>
        </w:rPr>
        <w:t>εκθεμάτων</w:t>
      </w:r>
      <w:r>
        <w:rPr>
          <w:rFonts w:asciiTheme="minorHAnsi" w:hAnsiTheme="minorHAnsi" w:cstheme="minorHAnsi"/>
          <w:b/>
        </w:rPr>
        <w:t xml:space="preserve"> </w:t>
      </w:r>
      <w:r w:rsidRPr="00255381">
        <w:rPr>
          <w:rFonts w:asciiTheme="minorHAnsi" w:hAnsiTheme="minorHAnsi" w:cstheme="minorHAnsi"/>
        </w:rPr>
        <w:t>κατά</w:t>
      </w:r>
      <w:r>
        <w:rPr>
          <w:rFonts w:asciiTheme="minorHAnsi" w:hAnsiTheme="minorHAnsi" w:cstheme="minorHAnsi"/>
        </w:rPr>
        <w:t xml:space="preserve"> </w:t>
      </w:r>
      <w:r w:rsidRPr="00255381">
        <w:rPr>
          <w:rFonts w:asciiTheme="minorHAnsi" w:hAnsiTheme="minorHAnsi" w:cstheme="minorHAnsi"/>
        </w:rPr>
        <w:t>τη διάρκεια της παραχώρησης.</w:t>
      </w:r>
    </w:p>
    <w:p w:rsidR="00E72153" w:rsidRPr="00255381" w:rsidRDefault="00E72153" w:rsidP="00E72153">
      <w:pPr>
        <w:pStyle w:val="af9"/>
        <w:widowControl w:val="0"/>
        <w:numPr>
          <w:ilvl w:val="0"/>
          <w:numId w:val="18"/>
        </w:numPr>
        <w:tabs>
          <w:tab w:val="left" w:pos="859"/>
        </w:tabs>
        <w:suppressAutoHyphens w:val="0"/>
        <w:autoSpaceDE w:val="0"/>
        <w:autoSpaceDN w:val="0"/>
        <w:spacing w:line="360" w:lineRule="auto"/>
        <w:ind w:left="859" w:hanging="358"/>
        <w:contextualSpacing w:val="0"/>
        <w:rPr>
          <w:rFonts w:asciiTheme="minorHAnsi" w:hAnsiTheme="minorHAnsi" w:cstheme="minorHAnsi"/>
        </w:rPr>
      </w:pPr>
      <w:r w:rsidRPr="00255381">
        <w:rPr>
          <w:rFonts w:asciiTheme="minorHAnsi" w:hAnsiTheme="minorHAnsi" w:cstheme="minorHAnsi"/>
        </w:rPr>
        <w:t>Την</w:t>
      </w:r>
      <w:r>
        <w:rPr>
          <w:rFonts w:asciiTheme="minorHAnsi" w:hAnsiTheme="minorHAnsi" w:cstheme="minorHAnsi"/>
        </w:rPr>
        <w:t xml:space="preserve"> </w:t>
      </w:r>
      <w:r w:rsidRPr="00255381">
        <w:rPr>
          <w:rFonts w:asciiTheme="minorHAnsi" w:hAnsiTheme="minorHAnsi" w:cstheme="minorHAnsi"/>
          <w:b/>
        </w:rPr>
        <w:t>εισήγηση</w:t>
      </w:r>
      <w:r>
        <w:rPr>
          <w:rFonts w:asciiTheme="minorHAnsi" w:hAnsiTheme="minorHAnsi" w:cstheme="minorHAnsi"/>
          <w:b/>
        </w:rPr>
        <w:t xml:space="preserve"> </w:t>
      </w:r>
      <w:r w:rsidRPr="00255381">
        <w:rPr>
          <w:rFonts w:asciiTheme="minorHAnsi" w:hAnsiTheme="minorHAnsi" w:cstheme="minorHAnsi"/>
          <w:b/>
        </w:rPr>
        <w:t>τροποποιήσεων</w:t>
      </w:r>
      <w:r>
        <w:rPr>
          <w:rFonts w:asciiTheme="minorHAnsi" w:hAnsiTheme="minorHAnsi" w:cstheme="minorHAnsi"/>
          <w:b/>
        </w:rPr>
        <w:t xml:space="preserve"> </w:t>
      </w:r>
      <w:r w:rsidRPr="00255381">
        <w:rPr>
          <w:rFonts w:asciiTheme="minorHAnsi" w:hAnsiTheme="minorHAnsi" w:cstheme="minorHAnsi"/>
          <w:b/>
        </w:rPr>
        <w:t>ή</w:t>
      </w:r>
      <w:r>
        <w:rPr>
          <w:rFonts w:asciiTheme="minorHAnsi" w:hAnsiTheme="minorHAnsi" w:cstheme="minorHAnsi"/>
          <w:b/>
        </w:rPr>
        <w:t xml:space="preserve"> </w:t>
      </w:r>
      <w:r w:rsidRPr="00255381">
        <w:rPr>
          <w:rFonts w:asciiTheme="minorHAnsi" w:hAnsiTheme="minorHAnsi" w:cstheme="minorHAnsi"/>
          <w:b/>
        </w:rPr>
        <w:t>παρατάσεων</w:t>
      </w:r>
      <w:r>
        <w:rPr>
          <w:rFonts w:asciiTheme="minorHAnsi" w:hAnsiTheme="minorHAnsi" w:cstheme="minorHAnsi"/>
          <w:b/>
        </w:rPr>
        <w:t xml:space="preserve"> </w:t>
      </w:r>
      <w:r>
        <w:rPr>
          <w:rFonts w:asciiTheme="minorHAnsi" w:hAnsiTheme="minorHAnsi" w:cstheme="minorHAnsi"/>
        </w:rPr>
        <w:t xml:space="preserve">της </w:t>
      </w:r>
      <w:r w:rsidRPr="00255381">
        <w:rPr>
          <w:rFonts w:asciiTheme="minorHAnsi" w:hAnsiTheme="minorHAnsi" w:cstheme="minorHAnsi"/>
        </w:rPr>
        <w:t>σύμβασης,</w:t>
      </w:r>
      <w:r>
        <w:rPr>
          <w:rFonts w:asciiTheme="minorHAnsi" w:hAnsiTheme="minorHAnsi" w:cstheme="minorHAnsi"/>
        </w:rPr>
        <w:t xml:space="preserve"> </w:t>
      </w:r>
      <w:r w:rsidRPr="00255381">
        <w:rPr>
          <w:rFonts w:asciiTheme="minorHAnsi" w:hAnsiTheme="minorHAnsi" w:cstheme="minorHAnsi"/>
        </w:rPr>
        <w:t>αν</w:t>
      </w:r>
      <w:r>
        <w:rPr>
          <w:rFonts w:asciiTheme="minorHAnsi" w:hAnsiTheme="minorHAnsi" w:cstheme="minorHAnsi"/>
        </w:rPr>
        <w:t xml:space="preserve"> </w:t>
      </w:r>
      <w:r w:rsidRPr="00255381">
        <w:rPr>
          <w:rFonts w:asciiTheme="minorHAnsi" w:hAnsiTheme="minorHAnsi" w:cstheme="minorHAnsi"/>
        </w:rPr>
        <w:t>κριθεί</w:t>
      </w:r>
      <w:r>
        <w:rPr>
          <w:rFonts w:asciiTheme="minorHAnsi" w:hAnsiTheme="minorHAnsi" w:cstheme="minorHAnsi"/>
        </w:rPr>
        <w:t xml:space="preserve"> </w:t>
      </w:r>
      <w:r w:rsidRPr="00255381">
        <w:rPr>
          <w:rFonts w:asciiTheme="minorHAnsi" w:hAnsiTheme="minorHAnsi" w:cstheme="minorHAnsi"/>
          <w:spacing w:val="-2"/>
        </w:rPr>
        <w:t>απαραίτητο.</w:t>
      </w:r>
    </w:p>
    <w:p w:rsidR="00E72153" w:rsidRPr="00255381" w:rsidRDefault="00E72153" w:rsidP="00E72153">
      <w:pPr>
        <w:pStyle w:val="af9"/>
        <w:widowControl w:val="0"/>
        <w:numPr>
          <w:ilvl w:val="0"/>
          <w:numId w:val="18"/>
        </w:numPr>
        <w:tabs>
          <w:tab w:val="left" w:pos="859"/>
        </w:tabs>
        <w:suppressAutoHyphens w:val="0"/>
        <w:autoSpaceDE w:val="0"/>
        <w:autoSpaceDN w:val="0"/>
        <w:spacing w:line="360" w:lineRule="auto"/>
        <w:ind w:left="859" w:hanging="358"/>
        <w:contextualSpacing w:val="0"/>
        <w:rPr>
          <w:rFonts w:asciiTheme="minorHAnsi" w:hAnsiTheme="minorHAnsi" w:cstheme="minorHAnsi"/>
        </w:rPr>
      </w:pPr>
      <w:r w:rsidRPr="00255381">
        <w:rPr>
          <w:rFonts w:asciiTheme="minorHAnsi" w:hAnsiTheme="minorHAnsi" w:cstheme="minorHAnsi"/>
        </w:rPr>
        <w:t>Την</w:t>
      </w:r>
      <w:r>
        <w:rPr>
          <w:rFonts w:asciiTheme="minorHAnsi" w:hAnsiTheme="minorHAnsi" w:cstheme="minorHAnsi"/>
        </w:rPr>
        <w:t xml:space="preserve"> </w:t>
      </w:r>
      <w:r w:rsidRPr="00255381">
        <w:rPr>
          <w:rFonts w:asciiTheme="minorHAnsi" w:hAnsiTheme="minorHAnsi" w:cstheme="minorHAnsi"/>
          <w:b/>
        </w:rPr>
        <w:t>έγκριση</w:t>
      </w:r>
      <w:r>
        <w:rPr>
          <w:rFonts w:asciiTheme="minorHAnsi" w:hAnsiTheme="minorHAnsi" w:cstheme="minorHAnsi"/>
          <w:b/>
        </w:rPr>
        <w:t xml:space="preserve"> </w:t>
      </w:r>
      <w:r w:rsidRPr="00255381">
        <w:rPr>
          <w:rFonts w:asciiTheme="minorHAnsi" w:hAnsiTheme="minorHAnsi" w:cstheme="minorHAnsi"/>
          <w:b/>
        </w:rPr>
        <w:t>πρακτικών</w:t>
      </w:r>
      <w:r>
        <w:rPr>
          <w:rFonts w:asciiTheme="minorHAnsi" w:hAnsiTheme="minorHAnsi" w:cstheme="minorHAnsi"/>
          <w:b/>
        </w:rPr>
        <w:t xml:space="preserve"> </w:t>
      </w:r>
      <w:proofErr w:type="spellStart"/>
      <w:r w:rsidRPr="00255381">
        <w:rPr>
          <w:rFonts w:asciiTheme="minorHAnsi" w:hAnsiTheme="minorHAnsi" w:cstheme="minorHAnsi"/>
          <w:b/>
        </w:rPr>
        <w:t>παράδοσης–παραλαβής</w:t>
      </w:r>
      <w:proofErr w:type="spellEnd"/>
      <w:r w:rsidRPr="00255381">
        <w:rPr>
          <w:rFonts w:asciiTheme="minorHAnsi" w:hAnsiTheme="minorHAnsi" w:cstheme="minorHAnsi"/>
        </w:rPr>
        <w:t>,</w:t>
      </w:r>
      <w:r>
        <w:rPr>
          <w:rFonts w:asciiTheme="minorHAnsi" w:hAnsiTheme="minorHAnsi" w:cstheme="minorHAnsi"/>
        </w:rPr>
        <w:t xml:space="preserve"> </w:t>
      </w:r>
      <w:r w:rsidRPr="00255381">
        <w:rPr>
          <w:rFonts w:asciiTheme="minorHAnsi" w:hAnsiTheme="minorHAnsi" w:cstheme="minorHAnsi"/>
        </w:rPr>
        <w:t>όταν</w:t>
      </w:r>
      <w:r>
        <w:rPr>
          <w:rFonts w:asciiTheme="minorHAnsi" w:hAnsiTheme="minorHAnsi" w:cstheme="minorHAnsi"/>
        </w:rPr>
        <w:t xml:space="preserve"> </w:t>
      </w:r>
      <w:r w:rsidRPr="00255381">
        <w:rPr>
          <w:rFonts w:asciiTheme="minorHAnsi" w:hAnsiTheme="minorHAnsi" w:cstheme="minorHAnsi"/>
          <w:spacing w:val="-2"/>
        </w:rPr>
        <w:t>απαιτείται.</w:t>
      </w:r>
    </w:p>
    <w:p w:rsidR="00E72153" w:rsidRPr="00255381" w:rsidRDefault="00E72153" w:rsidP="00E72153">
      <w:pPr>
        <w:pStyle w:val="af9"/>
        <w:widowControl w:val="0"/>
        <w:numPr>
          <w:ilvl w:val="0"/>
          <w:numId w:val="18"/>
        </w:numPr>
        <w:tabs>
          <w:tab w:val="left" w:pos="859"/>
          <w:tab w:val="left" w:pos="861"/>
        </w:tabs>
        <w:suppressAutoHyphens w:val="0"/>
        <w:autoSpaceDE w:val="0"/>
        <w:autoSpaceDN w:val="0"/>
        <w:spacing w:line="360" w:lineRule="auto"/>
        <w:ind w:right="139"/>
        <w:contextualSpacing w:val="0"/>
        <w:rPr>
          <w:rFonts w:asciiTheme="minorHAnsi" w:hAnsiTheme="minorHAnsi" w:cstheme="minorHAnsi"/>
          <w:b/>
        </w:rPr>
      </w:pPr>
      <w:r w:rsidRPr="00255381">
        <w:rPr>
          <w:rFonts w:asciiTheme="minorHAnsi" w:hAnsiTheme="minorHAnsi" w:cstheme="minorHAnsi"/>
        </w:rPr>
        <w:t>Την</w:t>
      </w:r>
      <w:r>
        <w:rPr>
          <w:rFonts w:asciiTheme="minorHAnsi" w:hAnsiTheme="minorHAnsi" w:cstheme="minorHAnsi"/>
        </w:rPr>
        <w:t xml:space="preserve"> </w:t>
      </w:r>
      <w:r w:rsidRPr="00255381">
        <w:rPr>
          <w:rFonts w:asciiTheme="minorHAnsi" w:hAnsiTheme="minorHAnsi" w:cstheme="minorHAnsi"/>
        </w:rPr>
        <w:t>ενδεχόμενη</w:t>
      </w:r>
      <w:r>
        <w:rPr>
          <w:rFonts w:asciiTheme="minorHAnsi" w:hAnsiTheme="minorHAnsi" w:cstheme="minorHAnsi"/>
        </w:rPr>
        <w:t xml:space="preserve"> </w:t>
      </w:r>
      <w:r w:rsidRPr="00255381">
        <w:rPr>
          <w:rFonts w:asciiTheme="minorHAnsi" w:hAnsiTheme="minorHAnsi" w:cstheme="minorHAnsi"/>
        </w:rPr>
        <w:t>σύγκληση</w:t>
      </w:r>
      <w:r>
        <w:rPr>
          <w:rFonts w:asciiTheme="minorHAnsi" w:hAnsiTheme="minorHAnsi" w:cstheme="minorHAnsi"/>
        </w:rPr>
        <w:t xml:space="preserve"> </w:t>
      </w:r>
      <w:r w:rsidRPr="00255381">
        <w:rPr>
          <w:rFonts w:asciiTheme="minorHAnsi" w:hAnsiTheme="minorHAnsi" w:cstheme="minorHAnsi"/>
        </w:rPr>
        <w:t>για</w:t>
      </w:r>
      <w:r>
        <w:rPr>
          <w:rFonts w:asciiTheme="minorHAnsi" w:hAnsiTheme="minorHAnsi" w:cstheme="minorHAnsi"/>
        </w:rPr>
        <w:t xml:space="preserve"> </w:t>
      </w:r>
      <w:r w:rsidRPr="00255381">
        <w:rPr>
          <w:rFonts w:asciiTheme="minorHAnsi" w:hAnsiTheme="minorHAnsi" w:cstheme="minorHAnsi"/>
          <w:b/>
        </w:rPr>
        <w:t>συζητήσεις</w:t>
      </w:r>
      <w:r>
        <w:rPr>
          <w:rFonts w:asciiTheme="minorHAnsi" w:hAnsiTheme="minorHAnsi" w:cstheme="minorHAnsi"/>
          <w:b/>
        </w:rPr>
        <w:t xml:space="preserve"> </w:t>
      </w:r>
      <w:r w:rsidRPr="00255381">
        <w:rPr>
          <w:rFonts w:asciiTheme="minorHAnsi" w:hAnsiTheme="minorHAnsi" w:cstheme="minorHAnsi"/>
          <w:b/>
        </w:rPr>
        <w:t>και</w:t>
      </w:r>
      <w:r>
        <w:rPr>
          <w:rFonts w:asciiTheme="minorHAnsi" w:hAnsiTheme="minorHAnsi" w:cstheme="minorHAnsi"/>
          <w:b/>
        </w:rPr>
        <w:t xml:space="preserve"> </w:t>
      </w:r>
      <w:r w:rsidRPr="00255381">
        <w:rPr>
          <w:rFonts w:asciiTheme="minorHAnsi" w:hAnsiTheme="minorHAnsi" w:cstheme="minorHAnsi"/>
          <w:b/>
        </w:rPr>
        <w:t>ενέργειες</w:t>
      </w:r>
      <w:r>
        <w:rPr>
          <w:rFonts w:asciiTheme="minorHAnsi" w:hAnsiTheme="minorHAnsi" w:cstheme="minorHAnsi"/>
          <w:b/>
        </w:rPr>
        <w:t xml:space="preserve"> </w:t>
      </w:r>
      <w:r w:rsidRPr="00255381">
        <w:rPr>
          <w:rFonts w:asciiTheme="minorHAnsi" w:hAnsiTheme="minorHAnsi" w:cstheme="minorHAnsi"/>
          <w:b/>
        </w:rPr>
        <w:t>που</w:t>
      </w:r>
      <w:r>
        <w:rPr>
          <w:rFonts w:asciiTheme="minorHAnsi" w:hAnsiTheme="minorHAnsi" w:cstheme="minorHAnsi"/>
          <w:b/>
        </w:rPr>
        <w:t xml:space="preserve"> </w:t>
      </w:r>
      <w:r w:rsidRPr="00255381">
        <w:rPr>
          <w:rFonts w:asciiTheme="minorHAnsi" w:hAnsiTheme="minorHAnsi" w:cstheme="minorHAnsi"/>
          <w:b/>
        </w:rPr>
        <w:t>ενδέχεται</w:t>
      </w:r>
      <w:r>
        <w:rPr>
          <w:rFonts w:asciiTheme="minorHAnsi" w:hAnsiTheme="minorHAnsi" w:cstheme="minorHAnsi"/>
          <w:b/>
        </w:rPr>
        <w:t xml:space="preserve"> </w:t>
      </w:r>
      <w:r w:rsidRPr="00255381">
        <w:rPr>
          <w:rFonts w:asciiTheme="minorHAnsi" w:hAnsiTheme="minorHAnsi" w:cstheme="minorHAnsi"/>
          <w:b/>
        </w:rPr>
        <w:t>να</w:t>
      </w:r>
      <w:r>
        <w:rPr>
          <w:rFonts w:asciiTheme="minorHAnsi" w:hAnsiTheme="minorHAnsi" w:cstheme="minorHAnsi"/>
          <w:b/>
        </w:rPr>
        <w:t xml:space="preserve"> </w:t>
      </w:r>
      <w:r w:rsidRPr="00255381">
        <w:rPr>
          <w:rFonts w:asciiTheme="minorHAnsi" w:hAnsiTheme="minorHAnsi" w:cstheme="minorHAnsi"/>
          <w:b/>
        </w:rPr>
        <w:t>προκύψουν</w:t>
      </w:r>
      <w:r>
        <w:rPr>
          <w:rFonts w:asciiTheme="minorHAnsi" w:hAnsiTheme="minorHAnsi" w:cstheme="minorHAnsi"/>
          <w:b/>
        </w:rPr>
        <w:t xml:space="preserve"> </w:t>
      </w:r>
      <w:r w:rsidRPr="00255381">
        <w:rPr>
          <w:rFonts w:asciiTheme="minorHAnsi" w:hAnsiTheme="minorHAnsi" w:cstheme="minorHAnsi"/>
          <w:b/>
        </w:rPr>
        <w:t>λόγω αλλαγών ή αναγκών.</w:t>
      </w:r>
    </w:p>
    <w:p w:rsidR="00E72153" w:rsidRPr="00255381" w:rsidRDefault="00E72153" w:rsidP="00E72153">
      <w:pPr>
        <w:pStyle w:val="ad"/>
        <w:spacing w:line="360" w:lineRule="auto"/>
        <w:rPr>
          <w:rFonts w:asciiTheme="minorHAnsi" w:hAnsiTheme="minorHAnsi" w:cstheme="minorHAnsi"/>
          <w:b/>
        </w:rPr>
      </w:pPr>
    </w:p>
    <w:p w:rsidR="00E72153" w:rsidRPr="00255381" w:rsidRDefault="00E72153" w:rsidP="00E72153">
      <w:pPr>
        <w:pStyle w:val="ad"/>
        <w:spacing w:line="360" w:lineRule="auto"/>
        <w:ind w:left="141" w:right="140"/>
        <w:rPr>
          <w:rFonts w:asciiTheme="minorHAnsi" w:hAnsiTheme="minorHAnsi" w:cstheme="minorHAnsi"/>
        </w:rPr>
      </w:pPr>
      <w:r w:rsidRPr="00255381">
        <w:rPr>
          <w:rFonts w:asciiTheme="minorHAnsi" w:hAnsiTheme="minorHAnsi" w:cstheme="minorHAnsi"/>
        </w:rPr>
        <w:t xml:space="preserve">Η Επιτροπή θα συνέρχεται τουλάχιστον </w:t>
      </w:r>
      <w:r w:rsidRPr="00255381">
        <w:rPr>
          <w:rFonts w:asciiTheme="minorHAnsi" w:hAnsiTheme="minorHAnsi" w:cstheme="minorHAnsi"/>
          <w:b/>
        </w:rPr>
        <w:t xml:space="preserve">μία φορά το χρόνο </w:t>
      </w:r>
      <w:r w:rsidRPr="00255381">
        <w:rPr>
          <w:rFonts w:asciiTheme="minorHAnsi" w:hAnsiTheme="minorHAnsi" w:cstheme="minorHAnsi"/>
        </w:rPr>
        <w:t xml:space="preserve">ή έκτακτα αν παραστεί ανάγκη, και τα </w:t>
      </w:r>
      <w:proofErr w:type="spellStart"/>
      <w:r w:rsidRPr="00255381">
        <w:rPr>
          <w:rFonts w:asciiTheme="minorHAnsi" w:hAnsiTheme="minorHAnsi" w:cstheme="minorHAnsi"/>
        </w:rPr>
        <w:t>μέλητης</w:t>
      </w:r>
      <w:proofErr w:type="spellEnd"/>
      <w:r w:rsidRPr="00255381">
        <w:rPr>
          <w:rFonts w:asciiTheme="minorHAnsi" w:hAnsiTheme="minorHAnsi" w:cstheme="minorHAnsi"/>
        </w:rPr>
        <w:t xml:space="preserve"> θα ενημερώνουν τα όργανα των δύο μερών για την πορεία της παραχώρησης.</w:t>
      </w:r>
    </w:p>
    <w:p w:rsidR="00E72153" w:rsidRPr="00255381" w:rsidRDefault="00E72153" w:rsidP="00E72153">
      <w:pPr>
        <w:spacing w:line="360" w:lineRule="auto"/>
        <w:ind w:left="141" w:right="141"/>
        <w:jc w:val="both"/>
        <w:rPr>
          <w:rFonts w:asciiTheme="minorHAnsi" w:hAnsiTheme="minorHAnsi" w:cstheme="minorHAnsi"/>
        </w:rPr>
      </w:pPr>
      <w:r w:rsidRPr="00255381">
        <w:rPr>
          <w:rFonts w:asciiTheme="minorHAnsi" w:hAnsiTheme="minorHAnsi" w:cstheme="minorHAnsi"/>
        </w:rPr>
        <w:t xml:space="preserve">Για την παρακολούθηση της εφαρμογής της παρούσας σύμβασης συγκροτείται </w:t>
      </w:r>
      <w:r w:rsidRPr="00255381">
        <w:rPr>
          <w:rFonts w:asciiTheme="minorHAnsi" w:hAnsiTheme="minorHAnsi" w:cstheme="minorHAnsi"/>
          <w:b/>
        </w:rPr>
        <w:t>Κοινή Επιτροπή Παρακολούθησης (Κ.Ε.Π.)</w:t>
      </w:r>
      <w:r w:rsidRPr="00255381">
        <w:rPr>
          <w:rFonts w:asciiTheme="minorHAnsi" w:hAnsiTheme="minorHAnsi" w:cstheme="minorHAnsi"/>
        </w:rPr>
        <w:t>, αποτελούμενη από τρία (3) μέλη, ως εξής:</w:t>
      </w:r>
    </w:p>
    <w:p w:rsidR="00E72153" w:rsidRPr="00255381" w:rsidRDefault="00E72153" w:rsidP="00E72153">
      <w:pPr>
        <w:pStyle w:val="af9"/>
        <w:widowControl w:val="0"/>
        <w:numPr>
          <w:ilvl w:val="1"/>
          <w:numId w:val="18"/>
        </w:numPr>
        <w:tabs>
          <w:tab w:val="left" w:pos="860"/>
        </w:tabs>
        <w:suppressAutoHyphens w:val="0"/>
        <w:autoSpaceDE w:val="0"/>
        <w:autoSpaceDN w:val="0"/>
        <w:spacing w:line="360" w:lineRule="auto"/>
        <w:ind w:left="860" w:hanging="359"/>
        <w:contextualSpacing w:val="0"/>
        <w:jc w:val="both"/>
        <w:rPr>
          <w:rFonts w:asciiTheme="minorHAnsi" w:hAnsiTheme="minorHAnsi" w:cstheme="minorHAnsi"/>
        </w:rPr>
      </w:pPr>
      <w:r w:rsidRPr="00255381">
        <w:rPr>
          <w:rFonts w:asciiTheme="minorHAnsi" w:hAnsiTheme="minorHAnsi" w:cstheme="minorHAnsi"/>
          <w:b/>
        </w:rPr>
        <w:t>Ο</w:t>
      </w:r>
      <w:r>
        <w:rPr>
          <w:rFonts w:asciiTheme="minorHAnsi" w:hAnsiTheme="minorHAnsi" w:cstheme="minorHAnsi"/>
          <w:b/>
        </w:rPr>
        <w:t xml:space="preserve"> </w:t>
      </w:r>
      <w:r w:rsidRPr="00255381">
        <w:rPr>
          <w:rFonts w:asciiTheme="minorHAnsi" w:hAnsiTheme="minorHAnsi" w:cstheme="minorHAnsi"/>
          <w:b/>
        </w:rPr>
        <w:t>εκάστοτε</w:t>
      </w:r>
      <w:r>
        <w:rPr>
          <w:rFonts w:asciiTheme="minorHAnsi" w:hAnsiTheme="minorHAnsi" w:cstheme="minorHAnsi"/>
          <w:b/>
        </w:rPr>
        <w:t xml:space="preserve"> </w:t>
      </w:r>
      <w:proofErr w:type="spellStart"/>
      <w:r w:rsidRPr="00255381">
        <w:rPr>
          <w:rFonts w:asciiTheme="minorHAnsi" w:hAnsiTheme="minorHAnsi" w:cstheme="minorHAnsi"/>
          <w:b/>
        </w:rPr>
        <w:t>Αντιπεριφερειάρχης</w:t>
      </w:r>
      <w:proofErr w:type="spellEnd"/>
      <w:r>
        <w:rPr>
          <w:rFonts w:asciiTheme="minorHAnsi" w:hAnsiTheme="minorHAnsi" w:cstheme="minorHAnsi"/>
          <w:b/>
        </w:rPr>
        <w:t xml:space="preserve"> </w:t>
      </w:r>
      <w:r w:rsidRPr="00255381">
        <w:rPr>
          <w:rFonts w:asciiTheme="minorHAnsi" w:hAnsiTheme="minorHAnsi" w:cstheme="minorHAnsi"/>
          <w:b/>
        </w:rPr>
        <w:t>Π.Ε.</w:t>
      </w:r>
      <w:r>
        <w:rPr>
          <w:rFonts w:asciiTheme="minorHAnsi" w:hAnsiTheme="minorHAnsi" w:cstheme="minorHAnsi"/>
          <w:b/>
        </w:rPr>
        <w:t xml:space="preserve"> </w:t>
      </w:r>
      <w:r w:rsidRPr="00255381">
        <w:rPr>
          <w:rFonts w:asciiTheme="minorHAnsi" w:hAnsiTheme="minorHAnsi" w:cstheme="minorHAnsi"/>
          <w:b/>
        </w:rPr>
        <w:t>Βοιωτίας</w:t>
      </w:r>
      <w:r w:rsidRPr="00255381">
        <w:rPr>
          <w:rFonts w:asciiTheme="minorHAnsi" w:hAnsiTheme="minorHAnsi" w:cstheme="minorHAnsi"/>
        </w:rPr>
        <w:t>,</w:t>
      </w:r>
      <w:r>
        <w:rPr>
          <w:rFonts w:asciiTheme="minorHAnsi" w:hAnsiTheme="minorHAnsi" w:cstheme="minorHAnsi"/>
        </w:rPr>
        <w:t xml:space="preserve"> </w:t>
      </w:r>
      <w:r w:rsidRPr="00255381">
        <w:rPr>
          <w:rFonts w:asciiTheme="minorHAnsi" w:hAnsiTheme="minorHAnsi" w:cstheme="minorHAnsi"/>
        </w:rPr>
        <w:t>ο</w:t>
      </w:r>
      <w:r>
        <w:rPr>
          <w:rFonts w:asciiTheme="minorHAnsi" w:hAnsiTheme="minorHAnsi" w:cstheme="minorHAnsi"/>
        </w:rPr>
        <w:t xml:space="preserve"> </w:t>
      </w:r>
      <w:r w:rsidRPr="00255381">
        <w:rPr>
          <w:rFonts w:asciiTheme="minorHAnsi" w:hAnsiTheme="minorHAnsi" w:cstheme="minorHAnsi"/>
        </w:rPr>
        <w:t>οποίος</w:t>
      </w:r>
      <w:r>
        <w:rPr>
          <w:rFonts w:asciiTheme="minorHAnsi" w:hAnsiTheme="minorHAnsi" w:cstheme="minorHAnsi"/>
        </w:rPr>
        <w:t xml:space="preserve"> </w:t>
      </w:r>
      <w:r w:rsidRPr="00255381">
        <w:rPr>
          <w:rFonts w:asciiTheme="minorHAnsi" w:hAnsiTheme="minorHAnsi" w:cstheme="minorHAnsi"/>
        </w:rPr>
        <w:t>ορίζεται</w:t>
      </w:r>
      <w:r>
        <w:rPr>
          <w:rFonts w:asciiTheme="minorHAnsi" w:hAnsiTheme="minorHAnsi" w:cstheme="minorHAnsi"/>
        </w:rPr>
        <w:t xml:space="preserve"> </w:t>
      </w:r>
      <w:r w:rsidRPr="00255381">
        <w:rPr>
          <w:rFonts w:asciiTheme="minorHAnsi" w:hAnsiTheme="minorHAnsi" w:cstheme="minorHAnsi"/>
        </w:rPr>
        <w:t>Πρόεδρος</w:t>
      </w:r>
      <w:r>
        <w:rPr>
          <w:rFonts w:asciiTheme="minorHAnsi" w:hAnsiTheme="minorHAnsi" w:cstheme="minorHAnsi"/>
        </w:rPr>
        <w:t xml:space="preserve"> της </w:t>
      </w:r>
      <w:r w:rsidRPr="00255381">
        <w:rPr>
          <w:rFonts w:asciiTheme="minorHAnsi" w:hAnsiTheme="minorHAnsi" w:cstheme="minorHAnsi"/>
          <w:spacing w:val="-2"/>
        </w:rPr>
        <w:t>Επιτροπής,</w:t>
      </w:r>
    </w:p>
    <w:p w:rsidR="00E72153" w:rsidRPr="00255381" w:rsidRDefault="00E72153" w:rsidP="00E72153">
      <w:pPr>
        <w:pStyle w:val="2"/>
        <w:keepNext w:val="0"/>
        <w:widowControl w:val="0"/>
        <w:numPr>
          <w:ilvl w:val="1"/>
          <w:numId w:val="18"/>
        </w:numPr>
        <w:tabs>
          <w:tab w:val="left" w:pos="861"/>
        </w:tabs>
        <w:suppressAutoHyphens w:val="0"/>
        <w:autoSpaceDE w:val="0"/>
        <w:autoSpaceDN w:val="0"/>
        <w:spacing w:line="360" w:lineRule="auto"/>
        <w:ind w:right="141"/>
        <w:jc w:val="both"/>
        <w:rPr>
          <w:rFonts w:asciiTheme="minorHAnsi" w:hAnsiTheme="minorHAnsi" w:cstheme="minorHAnsi"/>
          <w:b w:val="0"/>
        </w:rPr>
      </w:pPr>
      <w:r w:rsidRPr="00255381">
        <w:rPr>
          <w:rFonts w:asciiTheme="minorHAnsi" w:hAnsiTheme="minorHAnsi" w:cstheme="minorHAnsi"/>
        </w:rPr>
        <w:t xml:space="preserve">Ο εκάστοτε Δήμαρχος </w:t>
      </w:r>
      <w:proofErr w:type="spellStart"/>
      <w:r w:rsidRPr="00255381">
        <w:rPr>
          <w:rFonts w:asciiTheme="minorHAnsi" w:hAnsiTheme="minorHAnsi" w:cstheme="minorHAnsi"/>
        </w:rPr>
        <w:t>Λεβαδέων</w:t>
      </w:r>
      <w:proofErr w:type="spellEnd"/>
      <w:r w:rsidRPr="00255381">
        <w:rPr>
          <w:rFonts w:asciiTheme="minorHAnsi" w:hAnsiTheme="minorHAnsi" w:cstheme="minorHAnsi"/>
        </w:rPr>
        <w:t xml:space="preserve"> ή ο εκάστοτε αρμόδιος αντιδήμαρχος που φέρει την αρμοδιότητα σε θέματα πολιτισμού</w:t>
      </w:r>
      <w:r w:rsidRPr="00255381">
        <w:rPr>
          <w:rFonts w:asciiTheme="minorHAnsi" w:hAnsiTheme="minorHAnsi" w:cstheme="minorHAnsi"/>
          <w:b w:val="0"/>
        </w:rPr>
        <w:t>,</w:t>
      </w:r>
    </w:p>
    <w:p w:rsidR="00E72153" w:rsidRPr="00255381" w:rsidRDefault="00E72153" w:rsidP="00E72153">
      <w:pPr>
        <w:pStyle w:val="af9"/>
        <w:widowControl w:val="0"/>
        <w:numPr>
          <w:ilvl w:val="1"/>
          <w:numId w:val="18"/>
        </w:numPr>
        <w:tabs>
          <w:tab w:val="left" w:pos="861"/>
        </w:tabs>
        <w:suppressAutoHyphens w:val="0"/>
        <w:autoSpaceDE w:val="0"/>
        <w:autoSpaceDN w:val="0"/>
        <w:spacing w:line="360" w:lineRule="auto"/>
        <w:ind w:right="137"/>
        <w:contextualSpacing w:val="0"/>
        <w:jc w:val="both"/>
        <w:rPr>
          <w:rFonts w:asciiTheme="minorHAnsi" w:hAnsiTheme="minorHAnsi" w:cstheme="minorHAnsi"/>
        </w:rPr>
      </w:pPr>
      <w:r w:rsidRPr="00255381">
        <w:rPr>
          <w:rFonts w:asciiTheme="minorHAnsi" w:hAnsiTheme="minorHAnsi" w:cstheme="minorHAnsi"/>
          <w:b/>
        </w:rPr>
        <w:t>Ένας [1] εκπρόσωπος της Εφορείας Αρχαιοτήτων Βοιωτίας</w:t>
      </w:r>
      <w:r w:rsidRPr="00255381">
        <w:rPr>
          <w:rFonts w:asciiTheme="minorHAnsi" w:hAnsiTheme="minorHAnsi" w:cstheme="minorHAnsi"/>
        </w:rPr>
        <w:t>, με συμβουλευτικό ρόλο (</w:t>
      </w:r>
      <w:r w:rsidRPr="00255381">
        <w:rPr>
          <w:rFonts w:asciiTheme="minorHAnsi" w:hAnsiTheme="minorHAnsi" w:cstheme="minorHAnsi"/>
          <w:i/>
        </w:rPr>
        <w:t>παρέχει τις επιστημονικές κατευθύνσεις και εγκρίσεις για τη διαμόρφωση της έκθεσης, ελέγχει την τοποθέτηση και τις συνθήκες φύλαξης των αντικειμένων</w:t>
      </w:r>
      <w:r w:rsidRPr="00255381">
        <w:rPr>
          <w:rFonts w:asciiTheme="minorHAnsi" w:hAnsiTheme="minorHAnsi" w:cstheme="minorHAnsi"/>
        </w:rPr>
        <w:t>.)</w:t>
      </w:r>
    </w:p>
    <w:p w:rsidR="00E72153" w:rsidRPr="00255381" w:rsidRDefault="00E72153" w:rsidP="00E72153">
      <w:pPr>
        <w:spacing w:line="360" w:lineRule="auto"/>
        <w:ind w:left="861" w:right="136"/>
        <w:jc w:val="both"/>
        <w:rPr>
          <w:rFonts w:asciiTheme="minorHAnsi" w:hAnsiTheme="minorHAnsi" w:cstheme="minorHAnsi"/>
          <w:b/>
        </w:rPr>
      </w:pPr>
      <w:r w:rsidRPr="00255381">
        <w:rPr>
          <w:rFonts w:asciiTheme="minorHAnsi" w:hAnsiTheme="minorHAnsi" w:cstheme="minorHAnsi"/>
        </w:rPr>
        <w:lastRenderedPageBreak/>
        <w:t xml:space="preserve">Η ΕΦ.Α. Βοιωτίας δεν αποτελεί συμβαλλόμενο μέρος αλλά </w:t>
      </w:r>
      <w:r w:rsidRPr="00255381">
        <w:rPr>
          <w:rFonts w:asciiTheme="minorHAnsi" w:hAnsiTheme="minorHAnsi" w:cstheme="minorHAnsi"/>
          <w:b/>
        </w:rPr>
        <w:t>επιστημονικό συνεργάτη και αρμόδια εποπτεύουσα αρχή.</w:t>
      </w:r>
    </w:p>
    <w:p w:rsidR="00E72153" w:rsidRPr="00255381" w:rsidRDefault="00E72153" w:rsidP="00E72153">
      <w:pPr>
        <w:pStyle w:val="ad"/>
        <w:spacing w:line="360" w:lineRule="auto"/>
        <w:rPr>
          <w:rFonts w:asciiTheme="minorHAnsi" w:hAnsiTheme="minorHAnsi" w:cstheme="minorHAnsi"/>
          <w:b/>
        </w:rPr>
      </w:pPr>
    </w:p>
    <w:p w:rsidR="00E72153" w:rsidRPr="00255381" w:rsidRDefault="00E72153" w:rsidP="00E72153">
      <w:pPr>
        <w:pStyle w:val="ad"/>
        <w:spacing w:line="360" w:lineRule="auto"/>
        <w:ind w:left="141" w:right="138"/>
        <w:rPr>
          <w:rFonts w:asciiTheme="minorHAnsi" w:hAnsiTheme="minorHAnsi" w:cstheme="minorHAnsi"/>
        </w:rPr>
      </w:pPr>
      <w:r w:rsidRPr="00255381">
        <w:rPr>
          <w:rFonts w:asciiTheme="minorHAnsi" w:hAnsiTheme="minorHAnsi" w:cstheme="minorHAnsi"/>
        </w:rPr>
        <w:t xml:space="preserve">Τα μέλη της Επιτροπής ορίζονται με απόφαση των αντίστοιχων αρμοδίων οργάνων και </w:t>
      </w:r>
      <w:r w:rsidRPr="00255381">
        <w:rPr>
          <w:rFonts w:asciiTheme="minorHAnsi" w:hAnsiTheme="minorHAnsi" w:cstheme="minorHAnsi"/>
          <w:b/>
        </w:rPr>
        <w:t xml:space="preserve">δεν λαμβάνουν αμοιβή </w:t>
      </w:r>
      <w:r w:rsidRPr="00255381">
        <w:rPr>
          <w:rFonts w:asciiTheme="minorHAnsi" w:hAnsiTheme="minorHAnsi" w:cstheme="minorHAnsi"/>
        </w:rPr>
        <w:t>για τη συμμετοχή τους.</w:t>
      </w:r>
    </w:p>
    <w:p w:rsidR="00E72153" w:rsidRDefault="00E72153" w:rsidP="00E72153">
      <w:pPr>
        <w:pStyle w:val="ad"/>
        <w:spacing w:line="360" w:lineRule="auto"/>
        <w:rPr>
          <w:rFonts w:asciiTheme="minorHAnsi" w:hAnsiTheme="minorHAnsi" w:cstheme="minorHAnsi"/>
        </w:rPr>
      </w:pPr>
    </w:p>
    <w:p w:rsidR="00E72153" w:rsidRPr="00255381" w:rsidRDefault="00E72153" w:rsidP="00E72153">
      <w:pPr>
        <w:pStyle w:val="2"/>
        <w:tabs>
          <w:tab w:val="left" w:pos="9810"/>
        </w:tabs>
        <w:spacing w:line="360" w:lineRule="auto"/>
        <w:jc w:val="both"/>
        <w:rPr>
          <w:rFonts w:asciiTheme="minorHAnsi" w:hAnsiTheme="minorHAnsi" w:cstheme="minorHAnsi"/>
        </w:rPr>
      </w:pPr>
      <w:r w:rsidRPr="00255381">
        <w:rPr>
          <w:rFonts w:asciiTheme="minorHAnsi" w:hAnsiTheme="minorHAnsi" w:cstheme="minorHAnsi"/>
          <w:color w:val="001F5F"/>
          <w:shd w:val="clear" w:color="auto" w:fill="DAE9F7"/>
        </w:rPr>
        <w:t>Άρθρο7:Ιδιοκτησίακαι</w:t>
      </w:r>
      <w:r w:rsidRPr="00255381">
        <w:rPr>
          <w:rFonts w:asciiTheme="minorHAnsi" w:hAnsiTheme="minorHAnsi" w:cstheme="minorHAnsi"/>
          <w:color w:val="001F5F"/>
          <w:spacing w:val="-2"/>
          <w:shd w:val="clear" w:color="auto" w:fill="DAE9F7"/>
        </w:rPr>
        <w:t>ευθύνη</w:t>
      </w:r>
      <w:r w:rsidRPr="00255381">
        <w:rPr>
          <w:rFonts w:asciiTheme="minorHAnsi" w:hAnsiTheme="minorHAnsi" w:cstheme="minorHAnsi"/>
          <w:color w:val="001F5F"/>
          <w:shd w:val="clear" w:color="auto" w:fill="DAE9F7"/>
        </w:rPr>
        <w:tab/>
      </w:r>
    </w:p>
    <w:p w:rsidR="00E72153" w:rsidRPr="00255381" w:rsidRDefault="00E72153" w:rsidP="00E72153">
      <w:pPr>
        <w:pStyle w:val="af9"/>
        <w:widowControl w:val="0"/>
        <w:numPr>
          <w:ilvl w:val="0"/>
          <w:numId w:val="17"/>
        </w:numPr>
        <w:tabs>
          <w:tab w:val="left" w:pos="851"/>
          <w:tab w:val="left" w:pos="854"/>
        </w:tabs>
        <w:suppressAutoHyphens w:val="0"/>
        <w:autoSpaceDE w:val="0"/>
        <w:autoSpaceDN w:val="0"/>
        <w:spacing w:line="360" w:lineRule="auto"/>
        <w:ind w:right="136"/>
        <w:contextualSpacing w:val="0"/>
        <w:jc w:val="both"/>
        <w:rPr>
          <w:rFonts w:asciiTheme="minorHAnsi" w:hAnsiTheme="minorHAnsi" w:cstheme="minorHAnsi"/>
        </w:rPr>
      </w:pPr>
      <w:r w:rsidRPr="00255381">
        <w:rPr>
          <w:rFonts w:asciiTheme="minorHAnsi" w:hAnsiTheme="minorHAnsi" w:cstheme="minorHAnsi"/>
        </w:rPr>
        <w:t xml:space="preserve">Τα εκθέματα της Συλλογής </w:t>
      </w:r>
      <w:proofErr w:type="spellStart"/>
      <w:r w:rsidRPr="00255381">
        <w:rPr>
          <w:rFonts w:asciiTheme="minorHAnsi" w:hAnsiTheme="minorHAnsi" w:cstheme="minorHAnsi"/>
        </w:rPr>
        <w:t>Λάππα</w:t>
      </w:r>
      <w:proofErr w:type="spellEnd"/>
      <w:r w:rsidRPr="00255381">
        <w:rPr>
          <w:rFonts w:asciiTheme="minorHAnsi" w:hAnsiTheme="minorHAnsi" w:cstheme="minorHAnsi"/>
        </w:rPr>
        <w:t xml:space="preserve"> αποτελούν </w:t>
      </w:r>
      <w:r w:rsidRPr="00255381">
        <w:rPr>
          <w:rFonts w:asciiTheme="minorHAnsi" w:hAnsiTheme="minorHAnsi" w:cstheme="minorHAnsi"/>
          <w:b/>
        </w:rPr>
        <w:t xml:space="preserve">ιδιωτική αρχαιολογική συλλογή </w:t>
      </w:r>
      <w:r w:rsidRPr="00255381">
        <w:rPr>
          <w:rFonts w:asciiTheme="minorHAnsi" w:hAnsiTheme="minorHAnsi" w:cstheme="minorHAnsi"/>
        </w:rPr>
        <w:t xml:space="preserve">και εκτίθενται </w:t>
      </w:r>
      <w:r w:rsidRPr="00255381">
        <w:rPr>
          <w:rFonts w:asciiTheme="minorHAnsi" w:hAnsiTheme="minorHAnsi" w:cstheme="minorHAnsi"/>
          <w:b/>
        </w:rPr>
        <w:t xml:space="preserve">κατόπιν έγκρισης της ΕΦ.Α. Βοιωτίας </w:t>
      </w:r>
      <w:r w:rsidRPr="00255381">
        <w:rPr>
          <w:rFonts w:asciiTheme="minorHAnsi" w:hAnsiTheme="minorHAnsi" w:cstheme="minorHAnsi"/>
        </w:rPr>
        <w:t xml:space="preserve">και σύμφωνα με την </w:t>
      </w:r>
      <w:proofErr w:type="spellStart"/>
      <w:r w:rsidRPr="00255381">
        <w:rPr>
          <w:rFonts w:asciiTheme="minorHAnsi" w:hAnsiTheme="minorHAnsi" w:cstheme="minorHAnsi"/>
        </w:rPr>
        <w:t>μουσειολογική</w:t>
      </w:r>
      <w:proofErr w:type="spellEnd"/>
      <w:r w:rsidRPr="00255381">
        <w:rPr>
          <w:rFonts w:asciiTheme="minorHAnsi" w:hAnsiTheme="minorHAnsi" w:cstheme="minorHAnsi"/>
        </w:rPr>
        <w:t xml:space="preserve"> </w:t>
      </w:r>
      <w:r>
        <w:rPr>
          <w:rFonts w:asciiTheme="minorHAnsi" w:hAnsiTheme="minorHAnsi" w:cstheme="minorHAnsi"/>
        </w:rPr>
        <w:t>–</w:t>
      </w:r>
      <w:r w:rsidRPr="00255381">
        <w:rPr>
          <w:rFonts w:asciiTheme="minorHAnsi" w:hAnsiTheme="minorHAnsi" w:cstheme="minorHAnsi"/>
        </w:rPr>
        <w:t xml:space="preserve"> </w:t>
      </w:r>
      <w:proofErr w:type="spellStart"/>
      <w:r w:rsidRPr="00255381">
        <w:rPr>
          <w:rFonts w:asciiTheme="minorHAnsi" w:hAnsiTheme="minorHAnsi" w:cstheme="minorHAnsi"/>
        </w:rPr>
        <w:t>μουσειογραφική</w:t>
      </w:r>
      <w:proofErr w:type="spellEnd"/>
      <w:r>
        <w:rPr>
          <w:rFonts w:asciiTheme="minorHAnsi" w:hAnsiTheme="minorHAnsi" w:cstheme="minorHAnsi"/>
        </w:rPr>
        <w:t xml:space="preserve"> </w:t>
      </w:r>
      <w:r w:rsidRPr="00255381">
        <w:rPr>
          <w:rFonts w:asciiTheme="minorHAnsi" w:hAnsiTheme="minorHAnsi" w:cstheme="minorHAnsi"/>
          <w:spacing w:val="-2"/>
        </w:rPr>
        <w:t>μελέτη.</w:t>
      </w:r>
    </w:p>
    <w:p w:rsidR="00E72153" w:rsidRPr="00255381" w:rsidRDefault="00E72153" w:rsidP="00E72153">
      <w:pPr>
        <w:pStyle w:val="af9"/>
        <w:widowControl w:val="0"/>
        <w:numPr>
          <w:ilvl w:val="0"/>
          <w:numId w:val="17"/>
        </w:numPr>
        <w:tabs>
          <w:tab w:val="left" w:pos="851"/>
        </w:tabs>
        <w:suppressAutoHyphens w:val="0"/>
        <w:autoSpaceDE w:val="0"/>
        <w:autoSpaceDN w:val="0"/>
        <w:spacing w:line="360" w:lineRule="auto"/>
        <w:ind w:left="851" w:hanging="353"/>
        <w:contextualSpacing w:val="0"/>
        <w:jc w:val="both"/>
        <w:rPr>
          <w:rFonts w:asciiTheme="minorHAnsi" w:hAnsiTheme="minorHAnsi" w:cstheme="minorHAnsi"/>
        </w:rPr>
      </w:pPr>
      <w:r w:rsidRPr="00255381">
        <w:rPr>
          <w:rFonts w:asciiTheme="minorHAnsi" w:hAnsiTheme="minorHAnsi" w:cstheme="minorHAnsi"/>
        </w:rPr>
        <w:t>Η</w:t>
      </w:r>
      <w:r>
        <w:rPr>
          <w:rFonts w:asciiTheme="minorHAnsi" w:hAnsiTheme="minorHAnsi" w:cstheme="minorHAnsi"/>
        </w:rPr>
        <w:t xml:space="preserve"> </w:t>
      </w:r>
      <w:r w:rsidRPr="00255381">
        <w:rPr>
          <w:rFonts w:asciiTheme="minorHAnsi" w:hAnsiTheme="minorHAnsi" w:cstheme="minorHAnsi"/>
          <w:b/>
        </w:rPr>
        <w:t>ευθύνη</w:t>
      </w:r>
      <w:r>
        <w:rPr>
          <w:rFonts w:asciiTheme="minorHAnsi" w:hAnsiTheme="minorHAnsi" w:cstheme="minorHAnsi"/>
          <w:b/>
        </w:rPr>
        <w:t xml:space="preserve"> </w:t>
      </w:r>
      <w:r w:rsidRPr="00255381">
        <w:rPr>
          <w:rFonts w:asciiTheme="minorHAnsi" w:hAnsiTheme="minorHAnsi" w:cstheme="minorHAnsi"/>
          <w:b/>
        </w:rPr>
        <w:t>διατήρησης</w:t>
      </w:r>
      <w:r>
        <w:rPr>
          <w:rFonts w:asciiTheme="minorHAnsi" w:hAnsiTheme="minorHAnsi" w:cstheme="minorHAnsi"/>
          <w:b/>
        </w:rPr>
        <w:t xml:space="preserve"> </w:t>
      </w:r>
      <w:r w:rsidRPr="00255381">
        <w:rPr>
          <w:rFonts w:asciiTheme="minorHAnsi" w:hAnsiTheme="minorHAnsi" w:cstheme="minorHAnsi"/>
          <w:b/>
        </w:rPr>
        <w:t>και</w:t>
      </w:r>
      <w:r>
        <w:rPr>
          <w:rFonts w:asciiTheme="minorHAnsi" w:hAnsiTheme="minorHAnsi" w:cstheme="minorHAnsi"/>
          <w:b/>
        </w:rPr>
        <w:t xml:space="preserve"> </w:t>
      </w:r>
      <w:r w:rsidRPr="00255381">
        <w:rPr>
          <w:rFonts w:asciiTheme="minorHAnsi" w:hAnsiTheme="minorHAnsi" w:cstheme="minorHAnsi"/>
          <w:b/>
        </w:rPr>
        <w:t>φύλαξής</w:t>
      </w:r>
      <w:r>
        <w:rPr>
          <w:rFonts w:asciiTheme="minorHAnsi" w:hAnsiTheme="minorHAnsi" w:cstheme="minorHAnsi"/>
          <w:b/>
        </w:rPr>
        <w:t xml:space="preserve"> τους </w:t>
      </w:r>
      <w:r w:rsidRPr="00255381">
        <w:rPr>
          <w:rFonts w:asciiTheme="minorHAnsi" w:hAnsiTheme="minorHAnsi" w:cstheme="minorHAnsi"/>
        </w:rPr>
        <w:t>κατά</w:t>
      </w:r>
      <w:r>
        <w:rPr>
          <w:rFonts w:asciiTheme="minorHAnsi" w:hAnsiTheme="minorHAnsi" w:cstheme="minorHAnsi"/>
        </w:rPr>
        <w:t xml:space="preserve"> </w:t>
      </w:r>
      <w:r w:rsidRPr="00255381">
        <w:rPr>
          <w:rFonts w:asciiTheme="minorHAnsi" w:hAnsiTheme="minorHAnsi" w:cstheme="minorHAnsi"/>
        </w:rPr>
        <w:t>τη</w:t>
      </w:r>
      <w:r>
        <w:rPr>
          <w:rFonts w:asciiTheme="minorHAnsi" w:hAnsiTheme="minorHAnsi" w:cstheme="minorHAnsi"/>
        </w:rPr>
        <w:t xml:space="preserve"> </w:t>
      </w:r>
      <w:r w:rsidRPr="00255381">
        <w:rPr>
          <w:rFonts w:asciiTheme="minorHAnsi" w:hAnsiTheme="minorHAnsi" w:cstheme="minorHAnsi"/>
        </w:rPr>
        <w:t>διάρκεια</w:t>
      </w:r>
      <w:r>
        <w:rPr>
          <w:rFonts w:asciiTheme="minorHAnsi" w:hAnsiTheme="minorHAnsi" w:cstheme="minorHAnsi"/>
        </w:rPr>
        <w:t xml:space="preserve"> της </w:t>
      </w:r>
      <w:r w:rsidRPr="00255381">
        <w:rPr>
          <w:rFonts w:asciiTheme="minorHAnsi" w:hAnsiTheme="minorHAnsi" w:cstheme="minorHAnsi"/>
        </w:rPr>
        <w:t>έκθεσης</w:t>
      </w:r>
      <w:r>
        <w:rPr>
          <w:rFonts w:asciiTheme="minorHAnsi" w:hAnsiTheme="minorHAnsi" w:cstheme="minorHAnsi"/>
        </w:rPr>
        <w:t xml:space="preserve"> </w:t>
      </w:r>
      <w:r w:rsidRPr="00255381">
        <w:rPr>
          <w:rFonts w:asciiTheme="minorHAnsi" w:hAnsiTheme="minorHAnsi" w:cstheme="minorHAnsi"/>
        </w:rPr>
        <w:t>ανήκει</w:t>
      </w:r>
      <w:r>
        <w:rPr>
          <w:rFonts w:asciiTheme="minorHAnsi" w:hAnsiTheme="minorHAnsi" w:cstheme="minorHAnsi"/>
        </w:rPr>
        <w:t xml:space="preserve"> </w:t>
      </w:r>
      <w:r w:rsidRPr="00255381">
        <w:rPr>
          <w:rFonts w:asciiTheme="minorHAnsi" w:hAnsiTheme="minorHAnsi" w:cstheme="minorHAnsi"/>
        </w:rPr>
        <w:t>στον</w:t>
      </w:r>
      <w:r>
        <w:rPr>
          <w:rFonts w:asciiTheme="minorHAnsi" w:hAnsiTheme="minorHAnsi" w:cstheme="minorHAnsi"/>
        </w:rPr>
        <w:t xml:space="preserve"> </w:t>
      </w:r>
      <w:r w:rsidRPr="00255381">
        <w:rPr>
          <w:rFonts w:asciiTheme="minorHAnsi" w:hAnsiTheme="minorHAnsi" w:cstheme="minorHAnsi"/>
          <w:spacing w:val="-2"/>
        </w:rPr>
        <w:t>Δήμο.</w:t>
      </w:r>
    </w:p>
    <w:p w:rsidR="00E72153" w:rsidRPr="00255381" w:rsidRDefault="00E72153" w:rsidP="00E72153">
      <w:pPr>
        <w:pStyle w:val="af9"/>
        <w:widowControl w:val="0"/>
        <w:numPr>
          <w:ilvl w:val="0"/>
          <w:numId w:val="17"/>
        </w:numPr>
        <w:tabs>
          <w:tab w:val="left" w:pos="851"/>
          <w:tab w:val="left" w:pos="854"/>
        </w:tabs>
        <w:suppressAutoHyphens w:val="0"/>
        <w:autoSpaceDE w:val="0"/>
        <w:autoSpaceDN w:val="0"/>
        <w:spacing w:line="360" w:lineRule="auto"/>
        <w:ind w:right="138"/>
        <w:contextualSpacing w:val="0"/>
        <w:jc w:val="both"/>
        <w:rPr>
          <w:rFonts w:asciiTheme="minorHAnsi" w:hAnsiTheme="minorHAnsi" w:cstheme="minorHAnsi"/>
        </w:rPr>
      </w:pPr>
      <w:r w:rsidRPr="00255381">
        <w:rPr>
          <w:rFonts w:asciiTheme="minorHAnsi" w:hAnsiTheme="minorHAnsi" w:cstheme="minorHAnsi"/>
        </w:rPr>
        <w:t xml:space="preserve">Η </w:t>
      </w:r>
      <w:r w:rsidRPr="00255381">
        <w:rPr>
          <w:rFonts w:asciiTheme="minorHAnsi" w:hAnsiTheme="minorHAnsi" w:cstheme="minorHAnsi"/>
          <w:b/>
        </w:rPr>
        <w:t xml:space="preserve">μετακίνηση, αντικατάσταση ή συντήρηση </w:t>
      </w:r>
      <w:r w:rsidRPr="00255381">
        <w:rPr>
          <w:rFonts w:asciiTheme="minorHAnsi" w:hAnsiTheme="minorHAnsi" w:cstheme="minorHAnsi"/>
        </w:rPr>
        <w:t>των αντικειμένων γίνεται αποκλειστικά κατόπιν συνεννόησης και έγκρισης της ΕΦ.Α Βοιωτίας.</w:t>
      </w:r>
    </w:p>
    <w:p w:rsidR="00E72153" w:rsidRDefault="00E72153" w:rsidP="00E72153">
      <w:pPr>
        <w:pStyle w:val="af9"/>
        <w:widowControl w:val="0"/>
        <w:numPr>
          <w:ilvl w:val="0"/>
          <w:numId w:val="17"/>
        </w:numPr>
        <w:tabs>
          <w:tab w:val="left" w:pos="859"/>
          <w:tab w:val="left" w:pos="861"/>
        </w:tabs>
        <w:suppressAutoHyphens w:val="0"/>
        <w:autoSpaceDE w:val="0"/>
        <w:autoSpaceDN w:val="0"/>
        <w:spacing w:line="360" w:lineRule="auto"/>
        <w:ind w:left="861" w:right="139" w:hanging="360"/>
        <w:contextualSpacing w:val="0"/>
        <w:jc w:val="both"/>
        <w:rPr>
          <w:rFonts w:asciiTheme="minorHAnsi" w:hAnsiTheme="minorHAnsi" w:cstheme="minorHAnsi"/>
        </w:rPr>
      </w:pPr>
      <w:r w:rsidRPr="00255381">
        <w:rPr>
          <w:rFonts w:asciiTheme="minorHAnsi" w:hAnsiTheme="minorHAnsi" w:cstheme="minorHAnsi"/>
        </w:rPr>
        <w:t>Σε περίπτωση που απαιτηθεί τα ευρήματα για λόγους ασφάλειας, δύναται να παραμείνουν στην ΕΦΑ Βοιωτίας</w:t>
      </w:r>
      <w:r>
        <w:rPr>
          <w:rFonts w:asciiTheme="minorHAnsi" w:hAnsiTheme="minorHAnsi" w:cstheme="minorHAnsi"/>
        </w:rPr>
        <w:t xml:space="preserve"> </w:t>
      </w:r>
      <w:r w:rsidRPr="00255381">
        <w:rPr>
          <w:rFonts w:asciiTheme="minorHAnsi" w:hAnsiTheme="minorHAnsi" w:cstheme="minorHAnsi"/>
        </w:rPr>
        <w:t>προσωρινά</w:t>
      </w:r>
      <w:r>
        <w:rPr>
          <w:rFonts w:asciiTheme="minorHAnsi" w:hAnsiTheme="minorHAnsi" w:cstheme="minorHAnsi"/>
        </w:rPr>
        <w:t xml:space="preserve"> </w:t>
      </w:r>
      <w:r w:rsidRPr="00255381">
        <w:rPr>
          <w:rFonts w:asciiTheme="minorHAnsi" w:hAnsiTheme="minorHAnsi" w:cstheme="minorHAnsi"/>
        </w:rPr>
        <w:t>έως την</w:t>
      </w:r>
      <w:r>
        <w:rPr>
          <w:rFonts w:asciiTheme="minorHAnsi" w:hAnsiTheme="minorHAnsi" w:cstheme="minorHAnsi"/>
        </w:rPr>
        <w:t xml:space="preserve"> </w:t>
      </w:r>
      <w:r w:rsidRPr="00255381">
        <w:rPr>
          <w:rFonts w:asciiTheme="minorHAnsi" w:hAnsiTheme="minorHAnsi" w:cstheme="minorHAnsi"/>
        </w:rPr>
        <w:t>κατασκευή</w:t>
      </w:r>
      <w:r>
        <w:rPr>
          <w:rFonts w:asciiTheme="minorHAnsi" w:hAnsiTheme="minorHAnsi" w:cstheme="minorHAnsi"/>
        </w:rPr>
        <w:t xml:space="preserve"> </w:t>
      </w:r>
      <w:r w:rsidRPr="00255381">
        <w:rPr>
          <w:rFonts w:asciiTheme="minorHAnsi" w:hAnsiTheme="minorHAnsi" w:cstheme="minorHAnsi"/>
        </w:rPr>
        <w:t>των απαραίτητων στηριγμάτων</w:t>
      </w:r>
      <w:r>
        <w:rPr>
          <w:rFonts w:asciiTheme="minorHAnsi" w:hAnsiTheme="minorHAnsi" w:cstheme="minorHAnsi"/>
        </w:rPr>
        <w:t xml:space="preserve"> </w:t>
      </w:r>
      <w:r w:rsidRPr="00255381">
        <w:rPr>
          <w:rFonts w:asciiTheme="minorHAnsi" w:hAnsiTheme="minorHAnsi" w:cstheme="minorHAnsi"/>
        </w:rPr>
        <w:t xml:space="preserve">που απαιτούνται για τη στερέωσή </w:t>
      </w:r>
      <w:r>
        <w:rPr>
          <w:rFonts w:asciiTheme="minorHAnsi" w:hAnsiTheme="minorHAnsi" w:cstheme="minorHAnsi"/>
        </w:rPr>
        <w:t>τους</w:t>
      </w:r>
    </w:p>
    <w:p w:rsidR="00E72153" w:rsidRPr="00255381" w:rsidRDefault="00E72153" w:rsidP="00E72153">
      <w:pPr>
        <w:pStyle w:val="af9"/>
        <w:tabs>
          <w:tab w:val="left" w:pos="859"/>
          <w:tab w:val="left" w:pos="861"/>
        </w:tabs>
        <w:spacing w:line="360" w:lineRule="auto"/>
        <w:ind w:right="139"/>
        <w:rPr>
          <w:rFonts w:asciiTheme="minorHAnsi" w:hAnsiTheme="minorHAnsi" w:cstheme="minorHAnsi"/>
        </w:rPr>
      </w:pPr>
    </w:p>
    <w:p w:rsidR="00E72153" w:rsidRPr="00255381" w:rsidRDefault="00E72153" w:rsidP="00E72153">
      <w:pPr>
        <w:pStyle w:val="2"/>
        <w:tabs>
          <w:tab w:val="left" w:pos="9810"/>
        </w:tabs>
        <w:spacing w:line="360" w:lineRule="auto"/>
        <w:rPr>
          <w:rFonts w:asciiTheme="minorHAnsi" w:hAnsiTheme="minorHAnsi" w:cstheme="minorHAnsi"/>
        </w:rPr>
      </w:pPr>
      <w:r w:rsidRPr="00255381">
        <w:rPr>
          <w:rFonts w:asciiTheme="minorHAnsi" w:hAnsiTheme="minorHAnsi" w:cstheme="minorHAnsi"/>
          <w:color w:val="001F5F"/>
          <w:shd w:val="clear" w:color="auto" w:fill="DAE9F7"/>
        </w:rPr>
        <w:t>Άρθρο8:ΛύσηκαιΚαταγγελίατης</w:t>
      </w:r>
      <w:r w:rsidRPr="00255381">
        <w:rPr>
          <w:rFonts w:asciiTheme="minorHAnsi" w:hAnsiTheme="minorHAnsi" w:cstheme="minorHAnsi"/>
          <w:color w:val="001F5F"/>
          <w:spacing w:val="-2"/>
          <w:shd w:val="clear" w:color="auto" w:fill="DAE9F7"/>
        </w:rPr>
        <w:t xml:space="preserve"> Σύμβασης</w:t>
      </w:r>
      <w:r w:rsidRPr="00255381">
        <w:rPr>
          <w:rFonts w:asciiTheme="minorHAnsi" w:hAnsiTheme="minorHAnsi" w:cstheme="minorHAnsi"/>
          <w:color w:val="001F5F"/>
          <w:shd w:val="clear" w:color="auto" w:fill="DAE9F7"/>
        </w:rPr>
        <w:tab/>
      </w:r>
    </w:p>
    <w:p w:rsidR="00E72153" w:rsidRPr="00255381" w:rsidRDefault="00E72153" w:rsidP="00E72153">
      <w:pPr>
        <w:pStyle w:val="ad"/>
        <w:spacing w:line="360" w:lineRule="auto"/>
        <w:ind w:left="141"/>
        <w:rPr>
          <w:rFonts w:asciiTheme="minorHAnsi" w:hAnsiTheme="minorHAnsi" w:cstheme="minorHAnsi"/>
        </w:rPr>
      </w:pPr>
      <w:r w:rsidRPr="00255381">
        <w:rPr>
          <w:rFonts w:asciiTheme="minorHAnsi" w:hAnsiTheme="minorHAnsi" w:cstheme="minorHAnsi"/>
        </w:rPr>
        <w:t>Η</w:t>
      </w:r>
      <w:r>
        <w:rPr>
          <w:rFonts w:asciiTheme="minorHAnsi" w:hAnsiTheme="minorHAnsi" w:cstheme="minorHAnsi"/>
        </w:rPr>
        <w:t xml:space="preserve"> </w:t>
      </w:r>
      <w:r w:rsidRPr="00255381">
        <w:rPr>
          <w:rFonts w:asciiTheme="minorHAnsi" w:hAnsiTheme="minorHAnsi" w:cstheme="minorHAnsi"/>
        </w:rPr>
        <w:t>Σύμβαση</w:t>
      </w:r>
      <w:r>
        <w:rPr>
          <w:rFonts w:asciiTheme="minorHAnsi" w:hAnsiTheme="minorHAnsi" w:cstheme="minorHAnsi"/>
        </w:rPr>
        <w:t xml:space="preserve"> </w:t>
      </w:r>
      <w:r w:rsidRPr="00255381">
        <w:rPr>
          <w:rFonts w:asciiTheme="minorHAnsi" w:hAnsiTheme="minorHAnsi" w:cstheme="minorHAnsi"/>
        </w:rPr>
        <w:t>μπορεί</w:t>
      </w:r>
      <w:r>
        <w:rPr>
          <w:rFonts w:asciiTheme="minorHAnsi" w:hAnsiTheme="minorHAnsi" w:cstheme="minorHAnsi"/>
        </w:rPr>
        <w:t xml:space="preserve"> </w:t>
      </w:r>
      <w:r w:rsidRPr="00255381">
        <w:rPr>
          <w:rFonts w:asciiTheme="minorHAnsi" w:hAnsiTheme="minorHAnsi" w:cstheme="minorHAnsi"/>
        </w:rPr>
        <w:t>να</w:t>
      </w:r>
      <w:r>
        <w:rPr>
          <w:rFonts w:asciiTheme="minorHAnsi" w:hAnsiTheme="minorHAnsi" w:cstheme="minorHAnsi"/>
        </w:rPr>
        <w:t xml:space="preserve"> </w:t>
      </w:r>
      <w:r w:rsidRPr="00255381">
        <w:rPr>
          <w:rFonts w:asciiTheme="minorHAnsi" w:hAnsiTheme="minorHAnsi" w:cstheme="minorHAnsi"/>
        </w:rPr>
        <w:t>λυθεί</w:t>
      </w:r>
      <w:r>
        <w:rPr>
          <w:rFonts w:asciiTheme="minorHAnsi" w:hAnsiTheme="minorHAnsi" w:cstheme="minorHAnsi"/>
        </w:rPr>
        <w:t xml:space="preserve"> </w:t>
      </w:r>
      <w:r w:rsidRPr="00255381">
        <w:rPr>
          <w:rFonts w:asciiTheme="minorHAnsi" w:hAnsiTheme="minorHAnsi" w:cstheme="minorHAnsi"/>
        </w:rPr>
        <w:t>πριν</w:t>
      </w:r>
      <w:r>
        <w:rPr>
          <w:rFonts w:asciiTheme="minorHAnsi" w:hAnsiTheme="minorHAnsi" w:cstheme="minorHAnsi"/>
        </w:rPr>
        <w:t xml:space="preserve"> </w:t>
      </w:r>
      <w:r w:rsidRPr="00255381">
        <w:rPr>
          <w:rFonts w:asciiTheme="minorHAnsi" w:hAnsiTheme="minorHAnsi" w:cstheme="minorHAnsi"/>
        </w:rPr>
        <w:t>από</w:t>
      </w:r>
      <w:r>
        <w:rPr>
          <w:rFonts w:asciiTheme="minorHAnsi" w:hAnsiTheme="minorHAnsi" w:cstheme="minorHAnsi"/>
        </w:rPr>
        <w:t xml:space="preserve"> </w:t>
      </w:r>
      <w:r w:rsidRPr="00255381">
        <w:rPr>
          <w:rFonts w:asciiTheme="minorHAnsi" w:hAnsiTheme="minorHAnsi" w:cstheme="minorHAnsi"/>
        </w:rPr>
        <w:t>τη</w:t>
      </w:r>
      <w:r>
        <w:rPr>
          <w:rFonts w:asciiTheme="minorHAnsi" w:hAnsiTheme="minorHAnsi" w:cstheme="minorHAnsi"/>
        </w:rPr>
        <w:t xml:space="preserve"> </w:t>
      </w:r>
      <w:r w:rsidRPr="00255381">
        <w:rPr>
          <w:rFonts w:asciiTheme="minorHAnsi" w:hAnsiTheme="minorHAnsi" w:cstheme="minorHAnsi"/>
        </w:rPr>
        <w:t>λήξη</w:t>
      </w:r>
      <w:r>
        <w:rPr>
          <w:rFonts w:asciiTheme="minorHAnsi" w:hAnsiTheme="minorHAnsi" w:cstheme="minorHAnsi"/>
        </w:rPr>
        <w:t xml:space="preserve"> της </w:t>
      </w:r>
      <w:r w:rsidRPr="00255381">
        <w:rPr>
          <w:rFonts w:asciiTheme="minorHAnsi" w:hAnsiTheme="minorHAnsi" w:cstheme="minorHAnsi"/>
        </w:rPr>
        <w:t>διάρκειας</w:t>
      </w:r>
      <w:r>
        <w:rPr>
          <w:rFonts w:asciiTheme="minorHAnsi" w:hAnsiTheme="minorHAnsi" w:cstheme="minorHAnsi"/>
        </w:rPr>
        <w:t xml:space="preserve"> </w:t>
      </w:r>
      <w:r w:rsidRPr="00255381">
        <w:rPr>
          <w:rFonts w:asciiTheme="minorHAnsi" w:hAnsiTheme="minorHAnsi" w:cstheme="minorHAnsi"/>
        </w:rPr>
        <w:t>της,</w:t>
      </w:r>
      <w:r>
        <w:rPr>
          <w:rFonts w:asciiTheme="minorHAnsi" w:hAnsiTheme="minorHAnsi" w:cstheme="minorHAnsi"/>
        </w:rPr>
        <w:t xml:space="preserve"> </w:t>
      </w:r>
      <w:proofErr w:type="spellStart"/>
      <w:r w:rsidRPr="00255381">
        <w:rPr>
          <w:rFonts w:asciiTheme="minorHAnsi" w:hAnsiTheme="minorHAnsi" w:cstheme="minorHAnsi"/>
        </w:rPr>
        <w:t>σεπερίπτωση</w:t>
      </w:r>
      <w:proofErr w:type="spellEnd"/>
      <w:r>
        <w:rPr>
          <w:rFonts w:asciiTheme="minorHAnsi" w:hAnsiTheme="minorHAnsi" w:cstheme="minorHAnsi"/>
        </w:rPr>
        <w:t xml:space="preserve"> </w:t>
      </w:r>
      <w:r w:rsidRPr="00255381">
        <w:rPr>
          <w:rFonts w:asciiTheme="minorHAnsi" w:hAnsiTheme="minorHAnsi" w:cstheme="minorHAnsi"/>
          <w:spacing w:val="-4"/>
        </w:rPr>
        <w:t>που:</w:t>
      </w:r>
    </w:p>
    <w:p w:rsidR="00E72153" w:rsidRPr="00255381" w:rsidRDefault="00E72153" w:rsidP="00E72153">
      <w:pPr>
        <w:pStyle w:val="af9"/>
        <w:widowControl w:val="0"/>
        <w:numPr>
          <w:ilvl w:val="0"/>
          <w:numId w:val="16"/>
        </w:numPr>
        <w:tabs>
          <w:tab w:val="left" w:pos="859"/>
        </w:tabs>
        <w:suppressAutoHyphens w:val="0"/>
        <w:autoSpaceDE w:val="0"/>
        <w:autoSpaceDN w:val="0"/>
        <w:spacing w:line="360" w:lineRule="auto"/>
        <w:ind w:left="859" w:hanging="358"/>
        <w:contextualSpacing w:val="0"/>
        <w:rPr>
          <w:rFonts w:asciiTheme="minorHAnsi" w:hAnsiTheme="minorHAnsi" w:cstheme="minorHAnsi"/>
        </w:rPr>
      </w:pPr>
      <w:r w:rsidRPr="00255381">
        <w:rPr>
          <w:rFonts w:asciiTheme="minorHAnsi" w:hAnsiTheme="minorHAnsi" w:cstheme="minorHAnsi"/>
        </w:rPr>
        <w:t>Ο</w:t>
      </w:r>
      <w:r>
        <w:rPr>
          <w:rFonts w:asciiTheme="minorHAnsi" w:hAnsiTheme="minorHAnsi" w:cstheme="minorHAnsi"/>
        </w:rPr>
        <w:t xml:space="preserve"> </w:t>
      </w:r>
      <w:r w:rsidRPr="00255381">
        <w:rPr>
          <w:rFonts w:asciiTheme="minorHAnsi" w:hAnsiTheme="minorHAnsi" w:cstheme="minorHAnsi"/>
        </w:rPr>
        <w:t>Δήμος</w:t>
      </w:r>
      <w:r>
        <w:rPr>
          <w:rFonts w:asciiTheme="minorHAnsi" w:hAnsiTheme="minorHAnsi" w:cstheme="minorHAnsi"/>
        </w:rPr>
        <w:t xml:space="preserve"> </w:t>
      </w:r>
      <w:proofErr w:type="spellStart"/>
      <w:r w:rsidRPr="00255381">
        <w:rPr>
          <w:rFonts w:asciiTheme="minorHAnsi" w:hAnsiTheme="minorHAnsi" w:cstheme="minorHAnsi"/>
        </w:rPr>
        <w:t>Λεβαδέων</w:t>
      </w:r>
      <w:proofErr w:type="spellEnd"/>
      <w:r>
        <w:rPr>
          <w:rFonts w:asciiTheme="minorHAnsi" w:hAnsiTheme="minorHAnsi" w:cstheme="minorHAnsi"/>
        </w:rPr>
        <w:t xml:space="preserve"> </w:t>
      </w:r>
      <w:r w:rsidRPr="00255381">
        <w:rPr>
          <w:rFonts w:asciiTheme="minorHAnsi" w:hAnsiTheme="minorHAnsi" w:cstheme="minorHAnsi"/>
        </w:rPr>
        <w:t>δεν</w:t>
      </w:r>
      <w:r>
        <w:rPr>
          <w:rFonts w:asciiTheme="minorHAnsi" w:hAnsiTheme="minorHAnsi" w:cstheme="minorHAnsi"/>
        </w:rPr>
        <w:t xml:space="preserve"> </w:t>
      </w:r>
      <w:r w:rsidRPr="00255381">
        <w:rPr>
          <w:rFonts w:asciiTheme="minorHAnsi" w:hAnsiTheme="minorHAnsi" w:cstheme="minorHAnsi"/>
        </w:rPr>
        <w:t>τηρήσει</w:t>
      </w:r>
      <w:r>
        <w:rPr>
          <w:rFonts w:asciiTheme="minorHAnsi" w:hAnsiTheme="minorHAnsi" w:cstheme="minorHAnsi"/>
        </w:rPr>
        <w:t xml:space="preserve"> τους </w:t>
      </w:r>
      <w:r w:rsidRPr="00255381">
        <w:rPr>
          <w:rFonts w:asciiTheme="minorHAnsi" w:hAnsiTheme="minorHAnsi" w:cstheme="minorHAnsi"/>
        </w:rPr>
        <w:t>όρους</w:t>
      </w:r>
      <w:r>
        <w:rPr>
          <w:rFonts w:asciiTheme="minorHAnsi" w:hAnsiTheme="minorHAnsi" w:cstheme="minorHAnsi"/>
        </w:rPr>
        <w:t xml:space="preserve"> </w:t>
      </w:r>
      <w:r w:rsidRPr="00255381">
        <w:rPr>
          <w:rFonts w:asciiTheme="minorHAnsi" w:hAnsiTheme="minorHAnsi" w:cstheme="minorHAnsi"/>
        </w:rPr>
        <w:t>ασφαλείας</w:t>
      </w:r>
      <w:r>
        <w:rPr>
          <w:rFonts w:asciiTheme="minorHAnsi" w:hAnsiTheme="minorHAnsi" w:cstheme="minorHAnsi"/>
        </w:rPr>
        <w:t xml:space="preserve"> </w:t>
      </w:r>
      <w:r w:rsidRPr="00255381">
        <w:rPr>
          <w:rFonts w:asciiTheme="minorHAnsi" w:hAnsiTheme="minorHAnsi" w:cstheme="minorHAnsi"/>
        </w:rPr>
        <w:t>και</w:t>
      </w:r>
      <w:r>
        <w:rPr>
          <w:rFonts w:asciiTheme="minorHAnsi" w:hAnsiTheme="minorHAnsi" w:cstheme="minorHAnsi"/>
        </w:rPr>
        <w:t xml:space="preserve"> </w:t>
      </w:r>
      <w:r w:rsidRPr="00255381">
        <w:rPr>
          <w:rFonts w:asciiTheme="minorHAnsi" w:hAnsiTheme="minorHAnsi" w:cstheme="minorHAnsi"/>
        </w:rPr>
        <w:t>συντήρησης</w:t>
      </w:r>
      <w:r>
        <w:rPr>
          <w:rFonts w:asciiTheme="minorHAnsi" w:hAnsiTheme="minorHAnsi" w:cstheme="minorHAnsi"/>
        </w:rPr>
        <w:t xml:space="preserve"> της </w:t>
      </w:r>
      <w:r w:rsidRPr="00255381">
        <w:rPr>
          <w:rFonts w:asciiTheme="minorHAnsi" w:hAnsiTheme="minorHAnsi" w:cstheme="minorHAnsi"/>
          <w:spacing w:val="-2"/>
        </w:rPr>
        <w:t>συλλογής.</w:t>
      </w:r>
    </w:p>
    <w:p w:rsidR="00E72153" w:rsidRPr="00255381" w:rsidRDefault="00E72153" w:rsidP="00E72153">
      <w:pPr>
        <w:pStyle w:val="af9"/>
        <w:widowControl w:val="0"/>
        <w:numPr>
          <w:ilvl w:val="0"/>
          <w:numId w:val="16"/>
        </w:numPr>
        <w:tabs>
          <w:tab w:val="left" w:pos="859"/>
          <w:tab w:val="left" w:pos="861"/>
        </w:tabs>
        <w:suppressAutoHyphens w:val="0"/>
        <w:autoSpaceDE w:val="0"/>
        <w:autoSpaceDN w:val="0"/>
        <w:spacing w:line="360" w:lineRule="auto"/>
        <w:ind w:right="146"/>
        <w:contextualSpacing w:val="0"/>
        <w:rPr>
          <w:rFonts w:asciiTheme="minorHAnsi" w:hAnsiTheme="minorHAnsi" w:cstheme="minorHAnsi"/>
        </w:rPr>
      </w:pPr>
      <w:r w:rsidRPr="00255381">
        <w:rPr>
          <w:rFonts w:asciiTheme="minorHAnsi" w:hAnsiTheme="minorHAnsi" w:cstheme="minorHAnsi"/>
        </w:rPr>
        <w:t>Παρουσιαστεί</w:t>
      </w:r>
      <w:r>
        <w:rPr>
          <w:rFonts w:asciiTheme="minorHAnsi" w:hAnsiTheme="minorHAnsi" w:cstheme="minorHAnsi"/>
        </w:rPr>
        <w:t xml:space="preserve"> </w:t>
      </w:r>
      <w:r w:rsidRPr="00255381">
        <w:rPr>
          <w:rFonts w:asciiTheme="minorHAnsi" w:hAnsiTheme="minorHAnsi" w:cstheme="minorHAnsi"/>
        </w:rPr>
        <w:t>ανάγκη</w:t>
      </w:r>
      <w:r>
        <w:rPr>
          <w:rFonts w:asciiTheme="minorHAnsi" w:hAnsiTheme="minorHAnsi" w:cstheme="minorHAnsi"/>
        </w:rPr>
        <w:t xml:space="preserve"> </w:t>
      </w:r>
      <w:r w:rsidRPr="00255381">
        <w:rPr>
          <w:rFonts w:asciiTheme="minorHAnsi" w:hAnsiTheme="minorHAnsi" w:cstheme="minorHAnsi"/>
        </w:rPr>
        <w:t>απόσυρσης</w:t>
      </w:r>
      <w:r>
        <w:rPr>
          <w:rFonts w:asciiTheme="minorHAnsi" w:hAnsiTheme="minorHAnsi" w:cstheme="minorHAnsi"/>
        </w:rPr>
        <w:t xml:space="preserve"> της </w:t>
      </w:r>
      <w:r w:rsidRPr="00255381">
        <w:rPr>
          <w:rFonts w:asciiTheme="minorHAnsi" w:hAnsiTheme="minorHAnsi" w:cstheme="minorHAnsi"/>
        </w:rPr>
        <w:t>συλλογής</w:t>
      </w:r>
      <w:r>
        <w:rPr>
          <w:rFonts w:asciiTheme="minorHAnsi" w:hAnsiTheme="minorHAnsi" w:cstheme="minorHAnsi"/>
        </w:rPr>
        <w:t xml:space="preserve"> </w:t>
      </w:r>
      <w:r w:rsidRPr="00255381">
        <w:rPr>
          <w:rFonts w:asciiTheme="minorHAnsi" w:hAnsiTheme="minorHAnsi" w:cstheme="minorHAnsi"/>
        </w:rPr>
        <w:t>για</w:t>
      </w:r>
      <w:r>
        <w:rPr>
          <w:rFonts w:asciiTheme="minorHAnsi" w:hAnsiTheme="minorHAnsi" w:cstheme="minorHAnsi"/>
        </w:rPr>
        <w:t xml:space="preserve"> </w:t>
      </w:r>
      <w:r w:rsidRPr="00255381">
        <w:rPr>
          <w:rFonts w:asciiTheme="minorHAnsi" w:hAnsiTheme="minorHAnsi" w:cstheme="minorHAnsi"/>
        </w:rPr>
        <w:t>λόγους</w:t>
      </w:r>
      <w:r>
        <w:rPr>
          <w:rFonts w:asciiTheme="minorHAnsi" w:hAnsiTheme="minorHAnsi" w:cstheme="minorHAnsi"/>
        </w:rPr>
        <w:t xml:space="preserve"> </w:t>
      </w:r>
      <w:r w:rsidRPr="00255381">
        <w:rPr>
          <w:rFonts w:asciiTheme="minorHAnsi" w:hAnsiTheme="minorHAnsi" w:cstheme="minorHAnsi"/>
        </w:rPr>
        <w:t>δημοσίου</w:t>
      </w:r>
      <w:r>
        <w:rPr>
          <w:rFonts w:asciiTheme="minorHAnsi" w:hAnsiTheme="minorHAnsi" w:cstheme="minorHAnsi"/>
        </w:rPr>
        <w:t xml:space="preserve"> </w:t>
      </w:r>
      <w:r w:rsidRPr="00255381">
        <w:rPr>
          <w:rFonts w:asciiTheme="minorHAnsi" w:hAnsiTheme="minorHAnsi" w:cstheme="minorHAnsi"/>
        </w:rPr>
        <w:t>συμφέροντος</w:t>
      </w:r>
      <w:r>
        <w:rPr>
          <w:rFonts w:asciiTheme="minorHAnsi" w:hAnsiTheme="minorHAnsi" w:cstheme="minorHAnsi"/>
        </w:rPr>
        <w:t xml:space="preserve"> </w:t>
      </w:r>
      <w:r w:rsidRPr="00255381">
        <w:rPr>
          <w:rFonts w:asciiTheme="minorHAnsi" w:hAnsiTheme="minorHAnsi" w:cstheme="minorHAnsi"/>
        </w:rPr>
        <w:t>ή</w:t>
      </w:r>
      <w:r>
        <w:rPr>
          <w:rFonts w:asciiTheme="minorHAnsi" w:hAnsiTheme="minorHAnsi" w:cstheme="minorHAnsi"/>
        </w:rPr>
        <w:t xml:space="preserve"> </w:t>
      </w:r>
      <w:r w:rsidRPr="00255381">
        <w:rPr>
          <w:rFonts w:asciiTheme="minorHAnsi" w:hAnsiTheme="minorHAnsi" w:cstheme="minorHAnsi"/>
        </w:rPr>
        <w:t>άλλες ανωτέρας βίας καταστάσεις.</w:t>
      </w:r>
    </w:p>
    <w:p w:rsidR="00E72153" w:rsidRPr="00255381" w:rsidRDefault="00E72153" w:rsidP="00E72153">
      <w:pPr>
        <w:pStyle w:val="af9"/>
        <w:widowControl w:val="0"/>
        <w:numPr>
          <w:ilvl w:val="0"/>
          <w:numId w:val="16"/>
        </w:numPr>
        <w:tabs>
          <w:tab w:val="left" w:pos="859"/>
        </w:tabs>
        <w:suppressAutoHyphens w:val="0"/>
        <w:autoSpaceDE w:val="0"/>
        <w:autoSpaceDN w:val="0"/>
        <w:spacing w:line="360" w:lineRule="auto"/>
        <w:ind w:left="859" w:hanging="358"/>
        <w:contextualSpacing w:val="0"/>
        <w:rPr>
          <w:rFonts w:asciiTheme="minorHAnsi" w:hAnsiTheme="minorHAnsi" w:cstheme="minorHAnsi"/>
        </w:rPr>
      </w:pPr>
      <w:r w:rsidRPr="00255381">
        <w:rPr>
          <w:rFonts w:asciiTheme="minorHAnsi" w:hAnsiTheme="minorHAnsi" w:cstheme="minorHAnsi"/>
        </w:rPr>
        <w:t>Αν</w:t>
      </w:r>
      <w:r>
        <w:rPr>
          <w:rFonts w:asciiTheme="minorHAnsi" w:hAnsiTheme="minorHAnsi" w:cstheme="minorHAnsi"/>
        </w:rPr>
        <w:t xml:space="preserve"> </w:t>
      </w:r>
      <w:r w:rsidRPr="00255381">
        <w:rPr>
          <w:rFonts w:asciiTheme="minorHAnsi" w:hAnsiTheme="minorHAnsi" w:cstheme="minorHAnsi"/>
        </w:rPr>
        <w:t>δεν</w:t>
      </w:r>
      <w:r>
        <w:rPr>
          <w:rFonts w:asciiTheme="minorHAnsi" w:hAnsiTheme="minorHAnsi" w:cstheme="minorHAnsi"/>
        </w:rPr>
        <w:t xml:space="preserve"> </w:t>
      </w:r>
      <w:r w:rsidRPr="00255381">
        <w:rPr>
          <w:rFonts w:asciiTheme="minorHAnsi" w:hAnsiTheme="minorHAnsi" w:cstheme="minorHAnsi"/>
        </w:rPr>
        <w:t>πληρούνται</w:t>
      </w:r>
      <w:r>
        <w:rPr>
          <w:rFonts w:asciiTheme="minorHAnsi" w:hAnsiTheme="minorHAnsi" w:cstheme="minorHAnsi"/>
        </w:rPr>
        <w:t xml:space="preserve"> </w:t>
      </w:r>
      <w:r w:rsidRPr="00255381">
        <w:rPr>
          <w:rFonts w:asciiTheme="minorHAnsi" w:hAnsiTheme="minorHAnsi" w:cstheme="minorHAnsi"/>
        </w:rPr>
        <w:t>οι</w:t>
      </w:r>
      <w:r>
        <w:rPr>
          <w:rFonts w:asciiTheme="minorHAnsi" w:hAnsiTheme="minorHAnsi" w:cstheme="minorHAnsi"/>
        </w:rPr>
        <w:t xml:space="preserve"> </w:t>
      </w:r>
      <w:r w:rsidRPr="00255381">
        <w:rPr>
          <w:rFonts w:asciiTheme="minorHAnsi" w:hAnsiTheme="minorHAnsi" w:cstheme="minorHAnsi"/>
        </w:rPr>
        <w:t>όροι</w:t>
      </w:r>
      <w:r>
        <w:rPr>
          <w:rFonts w:asciiTheme="minorHAnsi" w:hAnsiTheme="minorHAnsi" w:cstheme="minorHAnsi"/>
        </w:rPr>
        <w:t xml:space="preserve"> </w:t>
      </w:r>
      <w:r w:rsidRPr="00255381">
        <w:rPr>
          <w:rFonts w:asciiTheme="minorHAnsi" w:hAnsiTheme="minorHAnsi" w:cstheme="minorHAnsi"/>
        </w:rPr>
        <w:t>του</w:t>
      </w:r>
      <w:r>
        <w:rPr>
          <w:rFonts w:asciiTheme="minorHAnsi" w:hAnsiTheme="minorHAnsi" w:cstheme="minorHAnsi"/>
        </w:rPr>
        <w:t xml:space="preserve"> </w:t>
      </w:r>
      <w:r w:rsidRPr="00255381">
        <w:rPr>
          <w:rFonts w:asciiTheme="minorHAnsi" w:hAnsiTheme="minorHAnsi" w:cstheme="minorHAnsi"/>
        </w:rPr>
        <w:t>άρθρου</w:t>
      </w:r>
      <w:r>
        <w:rPr>
          <w:rFonts w:asciiTheme="minorHAnsi" w:hAnsiTheme="minorHAnsi" w:cstheme="minorHAnsi"/>
        </w:rPr>
        <w:t xml:space="preserve"> </w:t>
      </w:r>
      <w:r w:rsidRPr="00255381">
        <w:rPr>
          <w:rFonts w:asciiTheme="minorHAnsi" w:hAnsiTheme="minorHAnsi" w:cstheme="minorHAnsi"/>
        </w:rPr>
        <w:t>5</w:t>
      </w:r>
      <w:r>
        <w:rPr>
          <w:rFonts w:asciiTheme="minorHAnsi" w:hAnsiTheme="minorHAnsi" w:cstheme="minorHAnsi"/>
        </w:rPr>
        <w:t xml:space="preserve"> </w:t>
      </w:r>
      <w:r w:rsidRPr="00255381">
        <w:rPr>
          <w:rFonts w:asciiTheme="minorHAnsi" w:hAnsiTheme="minorHAnsi" w:cstheme="minorHAnsi"/>
        </w:rPr>
        <w:t>σχετικά</w:t>
      </w:r>
      <w:r>
        <w:rPr>
          <w:rFonts w:asciiTheme="minorHAnsi" w:hAnsiTheme="minorHAnsi" w:cstheme="minorHAnsi"/>
        </w:rPr>
        <w:t xml:space="preserve"> </w:t>
      </w:r>
      <w:r w:rsidRPr="00255381">
        <w:rPr>
          <w:rFonts w:asciiTheme="minorHAnsi" w:hAnsiTheme="minorHAnsi" w:cstheme="minorHAnsi"/>
        </w:rPr>
        <w:t>με</w:t>
      </w:r>
      <w:r>
        <w:rPr>
          <w:rFonts w:asciiTheme="minorHAnsi" w:hAnsiTheme="minorHAnsi" w:cstheme="minorHAnsi"/>
        </w:rPr>
        <w:t xml:space="preserve"> </w:t>
      </w:r>
      <w:r w:rsidRPr="00255381">
        <w:rPr>
          <w:rFonts w:asciiTheme="minorHAnsi" w:hAnsiTheme="minorHAnsi" w:cstheme="minorHAnsi"/>
        </w:rPr>
        <w:t>τη</w:t>
      </w:r>
      <w:r>
        <w:rPr>
          <w:rFonts w:asciiTheme="minorHAnsi" w:hAnsiTheme="minorHAnsi" w:cstheme="minorHAnsi"/>
        </w:rPr>
        <w:t xml:space="preserve"> </w:t>
      </w:r>
      <w:r w:rsidRPr="00255381">
        <w:rPr>
          <w:rFonts w:asciiTheme="minorHAnsi" w:hAnsiTheme="minorHAnsi" w:cstheme="minorHAnsi"/>
        </w:rPr>
        <w:t>δωρεάν</w:t>
      </w:r>
      <w:r>
        <w:rPr>
          <w:rFonts w:asciiTheme="minorHAnsi" w:hAnsiTheme="minorHAnsi" w:cstheme="minorHAnsi"/>
        </w:rPr>
        <w:t xml:space="preserve"> </w:t>
      </w:r>
      <w:r w:rsidRPr="00255381">
        <w:rPr>
          <w:rFonts w:asciiTheme="minorHAnsi" w:hAnsiTheme="minorHAnsi" w:cstheme="minorHAnsi"/>
        </w:rPr>
        <w:t>πρόσβαση</w:t>
      </w:r>
      <w:r>
        <w:rPr>
          <w:rFonts w:asciiTheme="minorHAnsi" w:hAnsiTheme="minorHAnsi" w:cstheme="minorHAnsi"/>
        </w:rPr>
        <w:t xml:space="preserve"> </w:t>
      </w:r>
      <w:r w:rsidRPr="00255381">
        <w:rPr>
          <w:rFonts w:asciiTheme="minorHAnsi" w:hAnsiTheme="minorHAnsi" w:cstheme="minorHAnsi"/>
        </w:rPr>
        <w:t>του</w:t>
      </w:r>
      <w:r w:rsidRPr="00255381">
        <w:rPr>
          <w:rFonts w:asciiTheme="minorHAnsi" w:hAnsiTheme="minorHAnsi" w:cstheme="minorHAnsi"/>
          <w:spacing w:val="-2"/>
        </w:rPr>
        <w:t xml:space="preserve"> κοινού.</w:t>
      </w:r>
    </w:p>
    <w:p w:rsidR="00E72153" w:rsidRPr="00255381" w:rsidRDefault="00E72153" w:rsidP="00E72153">
      <w:pPr>
        <w:pStyle w:val="ad"/>
        <w:spacing w:line="360" w:lineRule="auto"/>
        <w:rPr>
          <w:rFonts w:asciiTheme="minorHAnsi" w:hAnsiTheme="minorHAnsi" w:cstheme="minorHAnsi"/>
        </w:rPr>
      </w:pPr>
    </w:p>
    <w:p w:rsidR="00E72153" w:rsidRDefault="00E72153" w:rsidP="00E72153">
      <w:pPr>
        <w:pStyle w:val="ad"/>
        <w:tabs>
          <w:tab w:val="left" w:pos="9810"/>
        </w:tabs>
        <w:spacing w:line="360" w:lineRule="auto"/>
        <w:ind w:left="141" w:right="109" w:hanging="29"/>
        <w:rPr>
          <w:rFonts w:asciiTheme="minorHAnsi" w:hAnsiTheme="minorHAnsi" w:cstheme="minorHAnsi"/>
          <w:b/>
          <w:color w:val="001F5F"/>
          <w:shd w:val="clear" w:color="auto" w:fill="DAE9F7"/>
        </w:rPr>
      </w:pPr>
      <w:r w:rsidRPr="00255381">
        <w:rPr>
          <w:rFonts w:asciiTheme="minorHAnsi" w:hAnsiTheme="minorHAnsi" w:cstheme="minorHAnsi"/>
          <w:b/>
          <w:color w:val="001F5F"/>
          <w:shd w:val="clear" w:color="auto" w:fill="DAE9F7"/>
        </w:rPr>
        <w:t>Άρθρο 9: Επίλυση Διαφορών</w:t>
      </w:r>
    </w:p>
    <w:p w:rsidR="00E72153" w:rsidRDefault="00E72153" w:rsidP="00E72153">
      <w:pPr>
        <w:pStyle w:val="ad"/>
        <w:tabs>
          <w:tab w:val="left" w:pos="9810"/>
        </w:tabs>
        <w:spacing w:line="360" w:lineRule="auto"/>
        <w:ind w:left="141" w:right="109" w:hanging="29"/>
        <w:rPr>
          <w:rFonts w:asciiTheme="minorHAnsi" w:hAnsiTheme="minorHAnsi" w:cstheme="minorHAnsi"/>
          <w:color w:val="000000"/>
        </w:rPr>
      </w:pPr>
      <w:r w:rsidRPr="00255381">
        <w:rPr>
          <w:rFonts w:asciiTheme="minorHAnsi" w:hAnsiTheme="minorHAnsi" w:cstheme="minorHAnsi"/>
          <w:b/>
          <w:color w:val="001F5F"/>
          <w:shd w:val="clear" w:color="auto" w:fill="DAE9F7"/>
        </w:rPr>
        <w:tab/>
      </w:r>
      <w:r w:rsidRPr="00255381">
        <w:rPr>
          <w:rFonts w:asciiTheme="minorHAnsi" w:hAnsiTheme="minorHAnsi" w:cstheme="minorHAnsi"/>
          <w:color w:val="000000"/>
        </w:rPr>
        <w:t>Οποιεσδήποτε διαφορές προκύψουν από την εφαρμογή της παρούσας Σύμβασης, θα επιλύονται κατ’ αρχήν μέσω φιλικού διαλόγου και, σε περίπτωση αδυναμίας επίλυσης, μέσω των αρμόδιων δικαστηρίων στην Λιβαδειά της Περιφέρειας Στερεάς Ελλάδας.</w:t>
      </w:r>
    </w:p>
    <w:p w:rsidR="00E72153" w:rsidRPr="00255381" w:rsidRDefault="00E72153" w:rsidP="00E72153">
      <w:pPr>
        <w:pStyle w:val="ad"/>
        <w:tabs>
          <w:tab w:val="left" w:pos="9810"/>
        </w:tabs>
        <w:spacing w:line="360" w:lineRule="auto"/>
        <w:ind w:left="141" w:right="109" w:hanging="29"/>
        <w:rPr>
          <w:rFonts w:asciiTheme="minorHAnsi" w:hAnsiTheme="minorHAnsi" w:cstheme="minorHAnsi"/>
        </w:rPr>
      </w:pPr>
    </w:p>
    <w:p w:rsidR="00E72153" w:rsidRPr="00255381" w:rsidRDefault="00E72153" w:rsidP="00E72153">
      <w:pPr>
        <w:pStyle w:val="2"/>
        <w:tabs>
          <w:tab w:val="left" w:pos="9810"/>
        </w:tabs>
        <w:spacing w:line="360" w:lineRule="auto"/>
        <w:rPr>
          <w:rFonts w:asciiTheme="minorHAnsi" w:hAnsiTheme="minorHAnsi" w:cstheme="minorHAnsi"/>
        </w:rPr>
      </w:pPr>
      <w:r w:rsidRPr="00255381">
        <w:rPr>
          <w:rFonts w:asciiTheme="minorHAnsi" w:hAnsiTheme="minorHAnsi" w:cstheme="minorHAnsi"/>
          <w:color w:val="001F5F"/>
          <w:shd w:val="clear" w:color="auto" w:fill="DAE9F7"/>
        </w:rPr>
        <w:t>Άρθρο10:Τελικές</w:t>
      </w:r>
      <w:r w:rsidRPr="00255381">
        <w:rPr>
          <w:rFonts w:asciiTheme="minorHAnsi" w:hAnsiTheme="minorHAnsi" w:cstheme="minorHAnsi"/>
          <w:color w:val="001F5F"/>
          <w:spacing w:val="-2"/>
          <w:shd w:val="clear" w:color="auto" w:fill="DAE9F7"/>
        </w:rPr>
        <w:t xml:space="preserve"> Διατάξεις</w:t>
      </w:r>
      <w:r w:rsidRPr="00255381">
        <w:rPr>
          <w:rFonts w:asciiTheme="minorHAnsi" w:hAnsiTheme="minorHAnsi" w:cstheme="minorHAnsi"/>
          <w:color w:val="001F5F"/>
          <w:shd w:val="clear" w:color="auto" w:fill="DAE9F7"/>
        </w:rPr>
        <w:tab/>
      </w:r>
    </w:p>
    <w:p w:rsidR="00E72153" w:rsidRPr="00255381" w:rsidRDefault="00E72153" w:rsidP="00E72153">
      <w:pPr>
        <w:pStyle w:val="af9"/>
        <w:widowControl w:val="0"/>
        <w:numPr>
          <w:ilvl w:val="0"/>
          <w:numId w:val="15"/>
        </w:numPr>
        <w:tabs>
          <w:tab w:val="left" w:pos="859"/>
          <w:tab w:val="left" w:pos="861"/>
        </w:tabs>
        <w:suppressAutoHyphens w:val="0"/>
        <w:autoSpaceDE w:val="0"/>
        <w:autoSpaceDN w:val="0"/>
        <w:spacing w:line="360" w:lineRule="auto"/>
        <w:ind w:right="145"/>
        <w:contextualSpacing w:val="0"/>
        <w:rPr>
          <w:rFonts w:asciiTheme="minorHAnsi" w:hAnsiTheme="minorHAnsi" w:cstheme="minorHAnsi"/>
        </w:rPr>
      </w:pPr>
      <w:r w:rsidRPr="00255381">
        <w:rPr>
          <w:rFonts w:asciiTheme="minorHAnsi" w:hAnsiTheme="minorHAnsi" w:cstheme="minorHAnsi"/>
        </w:rPr>
        <w:t>Η παρούσα Σύμβαση τίθεται σε εφαρμογή από την υπογραφή της και τηρήθηκε σύμφωνα με τις ισχύουσες νομοθετικές διατάξεις.</w:t>
      </w:r>
    </w:p>
    <w:p w:rsidR="00E72153" w:rsidRPr="00255381" w:rsidRDefault="00E72153" w:rsidP="00E72153">
      <w:pPr>
        <w:pStyle w:val="af9"/>
        <w:widowControl w:val="0"/>
        <w:numPr>
          <w:ilvl w:val="0"/>
          <w:numId w:val="15"/>
        </w:numPr>
        <w:tabs>
          <w:tab w:val="left" w:pos="859"/>
          <w:tab w:val="left" w:pos="861"/>
        </w:tabs>
        <w:suppressAutoHyphens w:val="0"/>
        <w:autoSpaceDE w:val="0"/>
        <w:autoSpaceDN w:val="0"/>
        <w:spacing w:line="360" w:lineRule="auto"/>
        <w:ind w:right="145"/>
        <w:contextualSpacing w:val="0"/>
        <w:rPr>
          <w:rFonts w:asciiTheme="minorHAnsi" w:hAnsiTheme="minorHAnsi" w:cstheme="minorHAnsi"/>
        </w:rPr>
      </w:pPr>
      <w:r w:rsidRPr="00255381">
        <w:rPr>
          <w:rFonts w:asciiTheme="minorHAnsi" w:hAnsiTheme="minorHAnsi" w:cstheme="minorHAnsi"/>
        </w:rPr>
        <w:t xml:space="preserve">Οποιαδήποτε τροποποίηση ή προσθήκη αυτής της Σύμβασης απαιτεί την έγγραφη συμφωνία των </w:t>
      </w:r>
      <w:r w:rsidRPr="00255381">
        <w:rPr>
          <w:rFonts w:asciiTheme="minorHAnsi" w:hAnsiTheme="minorHAnsi" w:cstheme="minorHAnsi"/>
          <w:spacing w:val="-2"/>
        </w:rPr>
        <w:t>μερών.</w:t>
      </w:r>
    </w:p>
    <w:p w:rsidR="00E72153" w:rsidRPr="00255381" w:rsidRDefault="00E72153" w:rsidP="00E72153">
      <w:pPr>
        <w:pStyle w:val="af9"/>
        <w:widowControl w:val="0"/>
        <w:numPr>
          <w:ilvl w:val="0"/>
          <w:numId w:val="15"/>
        </w:numPr>
        <w:tabs>
          <w:tab w:val="left" w:pos="859"/>
          <w:tab w:val="left" w:pos="861"/>
        </w:tabs>
        <w:suppressAutoHyphens w:val="0"/>
        <w:autoSpaceDE w:val="0"/>
        <w:autoSpaceDN w:val="0"/>
        <w:spacing w:line="360" w:lineRule="auto"/>
        <w:ind w:right="143"/>
        <w:contextualSpacing w:val="0"/>
        <w:rPr>
          <w:rFonts w:asciiTheme="minorHAnsi" w:hAnsiTheme="minorHAnsi" w:cstheme="minorHAnsi"/>
        </w:rPr>
      </w:pPr>
      <w:r w:rsidRPr="00255381">
        <w:rPr>
          <w:rFonts w:asciiTheme="minorHAnsi" w:hAnsiTheme="minorHAnsi" w:cstheme="minorHAnsi"/>
        </w:rPr>
        <w:t>Συντάσσεται</w:t>
      </w:r>
      <w:r>
        <w:rPr>
          <w:rFonts w:asciiTheme="minorHAnsi" w:hAnsiTheme="minorHAnsi" w:cstheme="minorHAnsi"/>
        </w:rPr>
        <w:t xml:space="preserve"> </w:t>
      </w:r>
      <w:r w:rsidRPr="00255381">
        <w:rPr>
          <w:rFonts w:asciiTheme="minorHAnsi" w:hAnsiTheme="minorHAnsi" w:cstheme="minorHAnsi"/>
        </w:rPr>
        <w:t>σε τρία</w:t>
      </w:r>
      <w:r>
        <w:rPr>
          <w:rFonts w:asciiTheme="minorHAnsi" w:hAnsiTheme="minorHAnsi" w:cstheme="minorHAnsi"/>
        </w:rPr>
        <w:t xml:space="preserve"> </w:t>
      </w:r>
      <w:r w:rsidRPr="00255381">
        <w:rPr>
          <w:rFonts w:asciiTheme="minorHAnsi" w:hAnsiTheme="minorHAnsi" w:cstheme="minorHAnsi"/>
        </w:rPr>
        <w:t>(3)</w:t>
      </w:r>
      <w:r>
        <w:rPr>
          <w:rFonts w:asciiTheme="minorHAnsi" w:hAnsiTheme="minorHAnsi" w:cstheme="minorHAnsi"/>
        </w:rPr>
        <w:t xml:space="preserve"> </w:t>
      </w:r>
      <w:r w:rsidRPr="00255381">
        <w:rPr>
          <w:rFonts w:asciiTheme="minorHAnsi" w:hAnsiTheme="minorHAnsi" w:cstheme="minorHAnsi"/>
        </w:rPr>
        <w:t>αντίτυπα,</w:t>
      </w:r>
      <w:r>
        <w:rPr>
          <w:rFonts w:asciiTheme="minorHAnsi" w:hAnsiTheme="minorHAnsi" w:cstheme="minorHAnsi"/>
        </w:rPr>
        <w:t xml:space="preserve"> </w:t>
      </w:r>
      <w:r w:rsidRPr="00255381">
        <w:rPr>
          <w:rFonts w:asciiTheme="minorHAnsi" w:hAnsiTheme="minorHAnsi" w:cstheme="minorHAnsi"/>
        </w:rPr>
        <w:t>υπογράφεται</w:t>
      </w:r>
      <w:r>
        <w:rPr>
          <w:rFonts w:asciiTheme="minorHAnsi" w:hAnsiTheme="minorHAnsi" w:cstheme="minorHAnsi"/>
        </w:rPr>
        <w:t xml:space="preserve"> </w:t>
      </w:r>
      <w:r w:rsidRPr="00255381">
        <w:rPr>
          <w:rFonts w:asciiTheme="minorHAnsi" w:hAnsiTheme="minorHAnsi" w:cstheme="minorHAnsi"/>
        </w:rPr>
        <w:t>από</w:t>
      </w:r>
      <w:r>
        <w:rPr>
          <w:rFonts w:asciiTheme="minorHAnsi" w:hAnsiTheme="minorHAnsi" w:cstheme="minorHAnsi"/>
        </w:rPr>
        <w:t xml:space="preserve"> τους </w:t>
      </w:r>
      <w:r w:rsidRPr="00255381">
        <w:rPr>
          <w:rFonts w:asciiTheme="minorHAnsi" w:hAnsiTheme="minorHAnsi" w:cstheme="minorHAnsi"/>
        </w:rPr>
        <w:t>νόμιμους</w:t>
      </w:r>
      <w:r>
        <w:rPr>
          <w:rFonts w:asciiTheme="minorHAnsi" w:hAnsiTheme="minorHAnsi" w:cstheme="minorHAnsi"/>
        </w:rPr>
        <w:t xml:space="preserve"> </w:t>
      </w:r>
      <w:r w:rsidRPr="00255381">
        <w:rPr>
          <w:rFonts w:asciiTheme="minorHAnsi" w:hAnsiTheme="minorHAnsi" w:cstheme="minorHAnsi"/>
        </w:rPr>
        <w:t>εκπροσώπους</w:t>
      </w:r>
      <w:r>
        <w:rPr>
          <w:rFonts w:asciiTheme="minorHAnsi" w:hAnsiTheme="minorHAnsi" w:cstheme="minorHAnsi"/>
        </w:rPr>
        <w:t xml:space="preserve"> </w:t>
      </w:r>
      <w:r w:rsidRPr="00255381">
        <w:rPr>
          <w:rFonts w:asciiTheme="minorHAnsi" w:hAnsiTheme="minorHAnsi" w:cstheme="minorHAnsi"/>
        </w:rPr>
        <w:t>και</w:t>
      </w:r>
      <w:r>
        <w:rPr>
          <w:rFonts w:asciiTheme="minorHAnsi" w:hAnsiTheme="minorHAnsi" w:cstheme="minorHAnsi"/>
        </w:rPr>
        <w:t xml:space="preserve"> </w:t>
      </w:r>
      <w:r w:rsidRPr="00255381">
        <w:rPr>
          <w:rFonts w:asciiTheme="minorHAnsi" w:hAnsiTheme="minorHAnsi" w:cstheme="minorHAnsi"/>
        </w:rPr>
        <w:t>έχει</w:t>
      </w:r>
      <w:r>
        <w:rPr>
          <w:rFonts w:asciiTheme="minorHAnsi" w:hAnsiTheme="minorHAnsi" w:cstheme="minorHAnsi"/>
        </w:rPr>
        <w:t xml:space="preserve"> </w:t>
      </w:r>
      <w:r w:rsidRPr="00255381">
        <w:rPr>
          <w:rFonts w:asciiTheme="minorHAnsi" w:hAnsiTheme="minorHAnsi" w:cstheme="minorHAnsi"/>
        </w:rPr>
        <w:t xml:space="preserve">ισχύ από την </w:t>
      </w:r>
      <w:r w:rsidRPr="00255381">
        <w:rPr>
          <w:rFonts w:asciiTheme="minorHAnsi" w:hAnsiTheme="minorHAnsi" w:cstheme="minorHAnsi"/>
        </w:rPr>
        <w:lastRenderedPageBreak/>
        <w:t>ημερομηνία υπογραφής.</w:t>
      </w:r>
    </w:p>
    <w:p w:rsidR="00E72153" w:rsidRPr="00255381" w:rsidRDefault="00E72153" w:rsidP="00E72153">
      <w:pPr>
        <w:pStyle w:val="ad"/>
        <w:spacing w:line="360" w:lineRule="auto"/>
        <w:rPr>
          <w:rFonts w:asciiTheme="minorHAnsi" w:hAnsiTheme="minorHAnsi" w:cstheme="minorHAnsi"/>
        </w:rPr>
      </w:pPr>
    </w:p>
    <w:p w:rsidR="00E72153" w:rsidRDefault="00E72153" w:rsidP="00E72153">
      <w:pPr>
        <w:pStyle w:val="ad"/>
        <w:spacing w:line="360" w:lineRule="auto"/>
        <w:rPr>
          <w:rFonts w:asciiTheme="minorHAnsi" w:hAnsiTheme="minorHAnsi" w:cstheme="minorHAnsi"/>
        </w:rPr>
      </w:pPr>
    </w:p>
    <w:p w:rsidR="00E72153" w:rsidRPr="00255381" w:rsidRDefault="00E72153" w:rsidP="00E72153">
      <w:pPr>
        <w:pStyle w:val="ad"/>
        <w:spacing w:line="360" w:lineRule="auto"/>
        <w:rPr>
          <w:rFonts w:asciiTheme="minorHAnsi" w:hAnsiTheme="minorHAnsi" w:cstheme="minorHAnsi"/>
        </w:rPr>
        <w:sectPr w:rsidR="00E72153" w:rsidRPr="00255381">
          <w:footerReference w:type="default" r:id="rId8"/>
          <w:pgSz w:w="11910" w:h="16840"/>
          <w:pgMar w:top="1920" w:right="992" w:bottom="1480" w:left="992" w:header="0" w:footer="1293" w:gutter="0"/>
          <w:cols w:space="720"/>
        </w:sectPr>
      </w:pPr>
    </w:p>
    <w:p w:rsidR="00E72153" w:rsidRPr="00255381" w:rsidRDefault="00E72153" w:rsidP="00E72153">
      <w:pPr>
        <w:spacing w:line="360" w:lineRule="auto"/>
        <w:ind w:left="823" w:right="3"/>
        <w:jc w:val="center"/>
        <w:rPr>
          <w:rFonts w:asciiTheme="minorHAnsi" w:hAnsiTheme="minorHAnsi" w:cstheme="minorHAnsi"/>
          <w:b/>
        </w:rPr>
      </w:pPr>
      <w:r w:rsidRPr="00255381">
        <w:rPr>
          <w:rFonts w:asciiTheme="minorHAnsi" w:hAnsiTheme="minorHAnsi" w:cstheme="minorHAnsi"/>
          <w:b/>
        </w:rPr>
        <w:lastRenderedPageBreak/>
        <w:t>Για</w:t>
      </w:r>
      <w:r>
        <w:rPr>
          <w:rFonts w:asciiTheme="minorHAnsi" w:hAnsiTheme="minorHAnsi" w:cstheme="minorHAnsi"/>
          <w:b/>
        </w:rPr>
        <w:t xml:space="preserve"> </w:t>
      </w:r>
      <w:r w:rsidRPr="00255381">
        <w:rPr>
          <w:rFonts w:asciiTheme="minorHAnsi" w:hAnsiTheme="minorHAnsi" w:cstheme="minorHAnsi"/>
          <w:b/>
        </w:rPr>
        <w:t>την</w:t>
      </w:r>
      <w:r>
        <w:rPr>
          <w:rFonts w:asciiTheme="minorHAnsi" w:hAnsiTheme="minorHAnsi" w:cstheme="minorHAnsi"/>
          <w:b/>
        </w:rPr>
        <w:t xml:space="preserve"> </w:t>
      </w:r>
      <w:r w:rsidRPr="00255381">
        <w:rPr>
          <w:rFonts w:asciiTheme="minorHAnsi" w:hAnsiTheme="minorHAnsi" w:cstheme="minorHAnsi"/>
          <w:b/>
        </w:rPr>
        <w:t>Περιφέρεια</w:t>
      </w:r>
      <w:r>
        <w:rPr>
          <w:rFonts w:asciiTheme="minorHAnsi" w:hAnsiTheme="minorHAnsi" w:cstheme="minorHAnsi"/>
          <w:b/>
        </w:rPr>
        <w:t xml:space="preserve"> </w:t>
      </w:r>
      <w:r w:rsidRPr="00255381">
        <w:rPr>
          <w:rFonts w:asciiTheme="minorHAnsi" w:hAnsiTheme="minorHAnsi" w:cstheme="minorHAnsi"/>
          <w:b/>
        </w:rPr>
        <w:t>Στερεάς</w:t>
      </w:r>
      <w:r>
        <w:rPr>
          <w:rFonts w:asciiTheme="minorHAnsi" w:hAnsiTheme="minorHAnsi" w:cstheme="minorHAnsi"/>
          <w:b/>
        </w:rPr>
        <w:t xml:space="preserve"> </w:t>
      </w:r>
      <w:r w:rsidRPr="00255381">
        <w:rPr>
          <w:rFonts w:asciiTheme="minorHAnsi" w:hAnsiTheme="minorHAnsi" w:cstheme="minorHAnsi"/>
          <w:b/>
        </w:rPr>
        <w:t>Ελλάδας Π.Ε. Βοιωτίας</w:t>
      </w:r>
    </w:p>
    <w:p w:rsidR="00E72153" w:rsidRPr="00255381" w:rsidRDefault="00E72153" w:rsidP="00E72153">
      <w:pPr>
        <w:spacing w:line="360" w:lineRule="auto"/>
        <w:ind w:left="821"/>
        <w:jc w:val="center"/>
        <w:rPr>
          <w:rFonts w:asciiTheme="minorHAnsi" w:hAnsiTheme="minorHAnsi" w:cstheme="minorHAnsi"/>
          <w:b/>
        </w:rPr>
      </w:pPr>
      <w:r w:rsidRPr="00255381">
        <w:rPr>
          <w:rFonts w:asciiTheme="minorHAnsi" w:hAnsiTheme="minorHAnsi" w:cstheme="minorHAnsi"/>
          <w:b/>
        </w:rPr>
        <w:t>Ο</w:t>
      </w:r>
      <w:r>
        <w:rPr>
          <w:rFonts w:asciiTheme="minorHAnsi" w:hAnsiTheme="minorHAnsi" w:cstheme="minorHAnsi"/>
          <w:b/>
        </w:rPr>
        <w:t xml:space="preserve"> </w:t>
      </w:r>
      <w:proofErr w:type="spellStart"/>
      <w:r w:rsidRPr="00255381">
        <w:rPr>
          <w:rFonts w:asciiTheme="minorHAnsi" w:hAnsiTheme="minorHAnsi" w:cstheme="minorHAnsi"/>
          <w:b/>
        </w:rPr>
        <w:t>Αντιπεριφερειάρχης</w:t>
      </w:r>
      <w:proofErr w:type="spellEnd"/>
      <w:r>
        <w:rPr>
          <w:rFonts w:asciiTheme="minorHAnsi" w:hAnsiTheme="minorHAnsi" w:cstheme="minorHAnsi"/>
          <w:b/>
        </w:rPr>
        <w:t xml:space="preserve"> </w:t>
      </w:r>
      <w:proofErr w:type="spellStart"/>
      <w:r w:rsidRPr="00255381">
        <w:rPr>
          <w:rFonts w:asciiTheme="minorHAnsi" w:hAnsiTheme="minorHAnsi" w:cstheme="minorHAnsi"/>
          <w:b/>
        </w:rPr>
        <w:t>Π.Ε.</w:t>
      </w:r>
      <w:r w:rsidRPr="00255381">
        <w:rPr>
          <w:rFonts w:asciiTheme="minorHAnsi" w:hAnsiTheme="minorHAnsi" w:cstheme="minorHAnsi"/>
          <w:b/>
          <w:spacing w:val="-2"/>
        </w:rPr>
        <w:t>Βοιωτίας</w:t>
      </w:r>
      <w:proofErr w:type="spellEnd"/>
    </w:p>
    <w:p w:rsidR="00E72153" w:rsidRDefault="00E72153" w:rsidP="00E72153">
      <w:pPr>
        <w:pStyle w:val="ad"/>
        <w:spacing w:line="360" w:lineRule="auto"/>
        <w:rPr>
          <w:rFonts w:asciiTheme="minorHAnsi" w:hAnsiTheme="minorHAnsi" w:cstheme="minorHAnsi"/>
          <w:b/>
        </w:rPr>
      </w:pPr>
    </w:p>
    <w:p w:rsidR="00E72153" w:rsidRDefault="00E72153" w:rsidP="00E72153">
      <w:pPr>
        <w:pStyle w:val="ad"/>
        <w:spacing w:line="360" w:lineRule="auto"/>
        <w:rPr>
          <w:rFonts w:asciiTheme="minorHAnsi" w:hAnsiTheme="minorHAnsi" w:cstheme="minorHAnsi"/>
          <w:b/>
        </w:rPr>
      </w:pPr>
    </w:p>
    <w:p w:rsidR="00E72153" w:rsidRPr="00255381" w:rsidRDefault="00E72153" w:rsidP="00E72153">
      <w:pPr>
        <w:pStyle w:val="ad"/>
        <w:spacing w:line="360" w:lineRule="auto"/>
        <w:rPr>
          <w:rFonts w:asciiTheme="minorHAnsi" w:hAnsiTheme="minorHAnsi" w:cstheme="minorHAnsi"/>
          <w:b/>
        </w:rPr>
      </w:pPr>
    </w:p>
    <w:p w:rsidR="00E72153" w:rsidRPr="00255381" w:rsidRDefault="00E72153" w:rsidP="00E72153">
      <w:pPr>
        <w:pStyle w:val="1"/>
        <w:spacing w:line="360" w:lineRule="auto"/>
        <w:ind w:left="823"/>
        <w:jc w:val="center"/>
        <w:rPr>
          <w:rFonts w:asciiTheme="minorHAnsi" w:hAnsiTheme="minorHAnsi" w:cstheme="minorHAnsi"/>
        </w:rPr>
      </w:pPr>
      <w:r w:rsidRPr="00255381">
        <w:rPr>
          <w:rFonts w:asciiTheme="minorHAnsi" w:hAnsiTheme="minorHAnsi" w:cstheme="minorHAnsi"/>
        </w:rPr>
        <w:t>ΓΕΩΡΓΙΟΣ</w:t>
      </w:r>
      <w:r>
        <w:rPr>
          <w:rFonts w:asciiTheme="minorHAnsi" w:hAnsiTheme="minorHAnsi" w:cstheme="minorHAnsi"/>
        </w:rPr>
        <w:t xml:space="preserve"> </w:t>
      </w:r>
      <w:r w:rsidRPr="00255381">
        <w:rPr>
          <w:rFonts w:asciiTheme="minorHAnsi" w:hAnsiTheme="minorHAnsi" w:cstheme="minorHAnsi"/>
        </w:rPr>
        <w:t>Π.</w:t>
      </w:r>
      <w:r w:rsidRPr="00255381">
        <w:rPr>
          <w:rFonts w:asciiTheme="minorHAnsi" w:hAnsiTheme="minorHAnsi" w:cstheme="minorHAnsi"/>
          <w:spacing w:val="-2"/>
        </w:rPr>
        <w:t>ΝΤΑΣΙΩΤΗΣ</w:t>
      </w:r>
    </w:p>
    <w:p w:rsidR="00E72153" w:rsidRPr="00255381" w:rsidRDefault="00E72153" w:rsidP="00E72153">
      <w:pPr>
        <w:spacing w:line="360" w:lineRule="auto"/>
        <w:ind w:left="1090" w:right="1114"/>
        <w:jc w:val="center"/>
        <w:rPr>
          <w:rFonts w:asciiTheme="minorHAnsi" w:hAnsiTheme="minorHAnsi" w:cstheme="minorHAnsi"/>
          <w:b/>
        </w:rPr>
      </w:pPr>
      <w:r w:rsidRPr="00255381">
        <w:rPr>
          <w:rFonts w:asciiTheme="minorHAnsi" w:hAnsiTheme="minorHAnsi" w:cstheme="minorHAnsi"/>
        </w:rPr>
        <w:br w:type="column"/>
      </w:r>
      <w:r w:rsidRPr="00255381">
        <w:rPr>
          <w:rFonts w:asciiTheme="minorHAnsi" w:hAnsiTheme="minorHAnsi" w:cstheme="minorHAnsi"/>
          <w:b/>
        </w:rPr>
        <w:lastRenderedPageBreak/>
        <w:t>Για</w:t>
      </w:r>
      <w:r>
        <w:rPr>
          <w:rFonts w:asciiTheme="minorHAnsi" w:hAnsiTheme="minorHAnsi" w:cstheme="minorHAnsi"/>
          <w:b/>
        </w:rPr>
        <w:t xml:space="preserve"> </w:t>
      </w:r>
      <w:r w:rsidRPr="00255381">
        <w:rPr>
          <w:rFonts w:asciiTheme="minorHAnsi" w:hAnsiTheme="minorHAnsi" w:cstheme="minorHAnsi"/>
          <w:b/>
        </w:rPr>
        <w:t>το</w:t>
      </w:r>
      <w:r>
        <w:rPr>
          <w:rFonts w:asciiTheme="minorHAnsi" w:hAnsiTheme="minorHAnsi" w:cstheme="minorHAnsi"/>
          <w:b/>
        </w:rPr>
        <w:t xml:space="preserve"> </w:t>
      </w:r>
      <w:r w:rsidRPr="00255381">
        <w:rPr>
          <w:rFonts w:asciiTheme="minorHAnsi" w:hAnsiTheme="minorHAnsi" w:cstheme="minorHAnsi"/>
          <w:b/>
        </w:rPr>
        <w:t>Δήμο</w:t>
      </w:r>
      <w:r>
        <w:rPr>
          <w:rFonts w:asciiTheme="minorHAnsi" w:hAnsiTheme="minorHAnsi" w:cstheme="minorHAnsi"/>
          <w:b/>
        </w:rPr>
        <w:t xml:space="preserve"> </w:t>
      </w:r>
      <w:proofErr w:type="spellStart"/>
      <w:r w:rsidRPr="00255381">
        <w:rPr>
          <w:rFonts w:asciiTheme="minorHAnsi" w:hAnsiTheme="minorHAnsi" w:cstheme="minorHAnsi"/>
          <w:b/>
        </w:rPr>
        <w:t>Λεβαδέων</w:t>
      </w:r>
      <w:proofErr w:type="spellEnd"/>
      <w:r w:rsidRPr="00255381">
        <w:rPr>
          <w:rFonts w:asciiTheme="minorHAnsi" w:hAnsiTheme="minorHAnsi" w:cstheme="minorHAnsi"/>
          <w:b/>
        </w:rPr>
        <w:t xml:space="preserve"> Ο Δήμαρχος</w:t>
      </w:r>
    </w:p>
    <w:p w:rsidR="00E72153" w:rsidRPr="00255381" w:rsidRDefault="00E72153" w:rsidP="00E72153">
      <w:pPr>
        <w:pStyle w:val="ad"/>
        <w:spacing w:line="360" w:lineRule="auto"/>
        <w:rPr>
          <w:rFonts w:asciiTheme="minorHAnsi" w:hAnsiTheme="minorHAnsi" w:cstheme="minorHAnsi"/>
          <w:b/>
        </w:rPr>
      </w:pPr>
    </w:p>
    <w:p w:rsidR="00E72153" w:rsidRPr="00255381" w:rsidRDefault="00E72153" w:rsidP="00E72153">
      <w:pPr>
        <w:pStyle w:val="ad"/>
        <w:spacing w:line="360" w:lineRule="auto"/>
        <w:rPr>
          <w:rFonts w:asciiTheme="minorHAnsi" w:hAnsiTheme="minorHAnsi" w:cstheme="minorHAnsi"/>
          <w:b/>
        </w:rPr>
      </w:pPr>
    </w:p>
    <w:p w:rsidR="00E72153" w:rsidRPr="00255381" w:rsidRDefault="00E72153" w:rsidP="00E72153">
      <w:pPr>
        <w:pStyle w:val="ad"/>
        <w:spacing w:line="360" w:lineRule="auto"/>
        <w:rPr>
          <w:rFonts w:asciiTheme="minorHAnsi" w:hAnsiTheme="minorHAnsi" w:cstheme="minorHAnsi"/>
          <w:b/>
        </w:rPr>
      </w:pPr>
    </w:p>
    <w:p w:rsidR="00E72153" w:rsidRPr="00255381" w:rsidRDefault="00E72153" w:rsidP="00E72153">
      <w:pPr>
        <w:pStyle w:val="ad"/>
        <w:spacing w:line="360" w:lineRule="auto"/>
        <w:rPr>
          <w:rFonts w:asciiTheme="minorHAnsi" w:hAnsiTheme="minorHAnsi" w:cstheme="minorHAnsi"/>
          <w:b/>
        </w:rPr>
      </w:pPr>
    </w:p>
    <w:p w:rsidR="00E72153" w:rsidRPr="00255381" w:rsidRDefault="00E72153" w:rsidP="00E72153">
      <w:pPr>
        <w:pStyle w:val="1"/>
        <w:spacing w:line="360" w:lineRule="auto"/>
        <w:ind w:right="27"/>
        <w:jc w:val="center"/>
        <w:rPr>
          <w:rFonts w:asciiTheme="minorHAnsi" w:hAnsiTheme="minorHAnsi" w:cstheme="minorHAnsi"/>
        </w:rPr>
      </w:pPr>
      <w:r w:rsidRPr="00255381">
        <w:rPr>
          <w:rFonts w:asciiTheme="minorHAnsi" w:hAnsiTheme="minorHAnsi" w:cstheme="minorHAnsi"/>
        </w:rPr>
        <w:t>ΔΗΜΗΤΡΙΟΣ</w:t>
      </w:r>
      <w:r>
        <w:rPr>
          <w:rFonts w:asciiTheme="minorHAnsi" w:hAnsiTheme="minorHAnsi" w:cstheme="minorHAnsi"/>
        </w:rPr>
        <w:t xml:space="preserve"> </w:t>
      </w:r>
      <w:r w:rsidRPr="00255381">
        <w:rPr>
          <w:rFonts w:asciiTheme="minorHAnsi" w:hAnsiTheme="minorHAnsi" w:cstheme="minorHAnsi"/>
        </w:rPr>
        <w:t>Κ.</w:t>
      </w:r>
      <w:r w:rsidRPr="00255381">
        <w:rPr>
          <w:rFonts w:asciiTheme="minorHAnsi" w:hAnsiTheme="minorHAnsi" w:cstheme="minorHAnsi"/>
          <w:spacing w:val="-2"/>
        </w:rPr>
        <w:t>ΚΑΡΑΜΑΝΗΣ</w:t>
      </w:r>
    </w:p>
    <w:p w:rsidR="00E72153" w:rsidRPr="00255381" w:rsidRDefault="00E72153" w:rsidP="00E72153">
      <w:pPr>
        <w:pStyle w:val="1"/>
        <w:spacing w:line="360" w:lineRule="auto"/>
        <w:jc w:val="center"/>
        <w:rPr>
          <w:rFonts w:asciiTheme="minorHAnsi" w:hAnsiTheme="minorHAnsi" w:cstheme="minorHAnsi"/>
        </w:rPr>
        <w:sectPr w:rsidR="00E72153" w:rsidRPr="00255381" w:rsidSect="0020283C">
          <w:type w:val="continuous"/>
          <w:pgSz w:w="11910" w:h="16840"/>
          <w:pgMar w:top="360" w:right="992" w:bottom="280" w:left="992" w:header="0" w:footer="806" w:gutter="0"/>
          <w:cols w:num="2" w:space="720" w:equalWidth="0">
            <w:col w:w="4283" w:space="1278"/>
            <w:col w:w="4365"/>
          </w:cols>
        </w:sectPr>
      </w:pPr>
    </w:p>
    <w:p w:rsidR="00E72153" w:rsidRPr="00255381" w:rsidRDefault="007229FC" w:rsidP="00E72153">
      <w:pPr>
        <w:pStyle w:val="ad"/>
        <w:spacing w:line="360" w:lineRule="auto"/>
        <w:ind w:left="112"/>
        <w:rPr>
          <w:rFonts w:asciiTheme="minorHAnsi" w:hAnsiTheme="minorHAnsi" w:cstheme="minorHAnsi"/>
        </w:rPr>
      </w:pPr>
      <w:r>
        <w:rPr>
          <w:rFonts w:asciiTheme="minorHAnsi" w:hAnsiTheme="minorHAnsi" w:cstheme="minorHAnsi"/>
          <w:noProof/>
          <w:lang w:eastAsia="en-US"/>
        </w:rPr>
        <w:lastRenderedPageBreak/>
        <w:pict>
          <v:group id="Group 38" o:spid="_x0000_s2052" alt="Εικόνα που περιέχει κείμενο, βάζο, γλάστρα, εικονογράφηση  Το περιεχόμενο που δημιουργείται από AI ενδέχεται να είναι εσφαλμένο." style="position:absolute;left:0;text-align:left;margin-left:55.15pt;margin-top:150.05pt;width:431.65pt;height:618.6pt;z-index:251658240;mso-wrap-distance-left:0;mso-wrap-distance-right:0;mso-position-horizontal-relative:page;mso-position-vertical-relative:page" coordsize="54819,78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N/hrxPxx/yNmof7yf+gpXtn8NeJ+OP&#10;+Rs1D/eT/wBBSvDzP+HE9LL/AOKYVFFFfMHvBRRRQB6X8KP+Qbe/9dVrvxXAfCj/AJBt7/11Wu/F&#10;faYP+BE+XxP8aRynxK/5FqX/AK6LXkFev/Er/kWpf+ui15BXh5n/ABkergf4YUUUV456YVe0P/kM&#10;af8A9d4v/Q6o1e0P/kMaf/13i/8AQ61pfHAifwHvg6UtIOlLX3qPkgooop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3+GvE/HH/I2ah/vJ/6Cle2fw14n44/5GzUP95P/QUrw8z/AIcT&#10;0sv/AIphUUUV8we8FFFFAHpfwo/5Bt7/ANdVrvxXAfCj/kG3v/XVa78V9pg/4ET5fE/xpHKfEr/k&#10;Wpf+ui15BXr/AMSv+Ral/wCui15BXh5n/GR6uB/hhRRRXjnphV7Q/wDkMaf/ANd4v/Q6o1e0P/kM&#10;af8A9d4v/Q61pfHAifwHvg6UtIOlLX3qPkgooop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GvE/HH/ACNmof7yf+gpXtn8NeJ+OP8AkbNQ/wB5P/QUrw8z/hxPSy/+KYVFFFfMHvBR&#10;RRQB6X8KP+Qbe/8AXVa78VwHwo/5Bt7/ANdVrvxX2mD/AIET5fE/xpHKfEr/AJFqX/roteQV6/8A&#10;Er/kWpf+ui15BXh5n/GR6uB/hhRRRXjnphV7Q/8AkMaf/wBd4v8A0OqNXtD/AOQxp/8A13i/9DrW&#10;l8cCJ/Ae+DpS0g6Utfeo+SCiiim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f4a8T&#10;8cf8jZqH+8n/AKCle2fw14n44/5GzUP95P8A0FK8PM/4cT0sv/imFRRRXzB7wUUUUAel/Cj/AJBt&#10;7/11Wu/FcB8KP+Qbe/8AXVa78V9pg/4ET5fE/wAaRynxK/5FqX/roteQV6/8Sv8AkWpf+ui15BXh&#10;5n/GR6uB/hhRRRXjnphV7Q/+Qxp//XeL/wBDqjV7Q/8AkMaf/wBd4v8A0OtaXxwIn8B74OlLSDpS&#10;196j5IKKKKY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hrxPxx/yNmof7yf+gpXt&#10;n8NeJ+OP+Rs1D/eT/wBBSvDzP+HE9LL/AOKYVFFFfMHvBRRRQB6X8KP+Qbe/9dVrvxXAfCj/AJBt&#10;7/11Wu/FfaYP+BE+XxP8aRynxK/5FqX/AK6LXkFev/Er/kWpf+ui15BXh5n/ABkergf4YUUUV456&#10;YVe0P/kMaf8A9d4v/Q6o1e0P/kMaf/13i/8AQ61pfHAifwHvg6UtIOlLX3qPkgooop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3+GvE/HH/I2ah/vJ/6Cle2fw14n44/5GzUP95P/QUr&#10;w8z/AIcT0sv/AIphUUUV8we8FFFFAHpfwo/5Bt7/ANdVrvxXAfCj/kG3v/XVa78V9pg/4ET5fE/x&#10;pHKfEr/kWpf+ui15BXr/AMSv+Ral/wCui15BXh5n/GR6uB/hhRRRXjnphV7Q/wDkMaf/ANd4v/Q6&#10;o1e0P/kMaf8A9d4v/Q61pfHAifwHvg6UtIOlLX3qPkgooo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GvE/HH/ACNmof7yf+gpXtn8NeJ+OP8AkbNQ/wB5P/QUrw8z/hxPSy/+KYVF&#10;FFfMHvBRRRQB6X8KP+Qbe/8AXVa78VwHwo/5Bt7/ANdVrvxX2mD/AIET5fE/xpHKfEr/AJFqX/ro&#10;teQV6/8AEr/kWpf+ui15BXh5n/GR6uB/hhRRRXjnphV7Q/8AkMaf/wBd4v8A0OqNXtD/AOQxp/8A&#10;13i/9DrWl8cCJ/Ae+DpS0g6Utfeo+S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f4a8T8cf8jZqH+8n/AKCle2fw14n44/5GzUP95P8A0FK8PM/4cT0sv/imFRRRXzB7wUUUUAel&#10;/Cj/AJBt7/11Wu/FcB8KP+Qbe/8AXVa78V9pg/4ET5fE/wAaRynxK/5FqX/roteQV6/8Sv8AkWpf&#10;+ui15BXh5n/GR6uB/hhRRRXjnphV7Q/+Qxp//XeL/wBDqjV7Q/8AkMaf/wBd4v8A0OtaXxwIn8B7&#10;4OlLSDpS196j5IKKKK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3+GvE/HH/I2ah/v&#10;J/6Cle2fw14n44/5GzUP95P/AEFK8PM/4cT0sv8A4phUUUV8we8FFFFAHpfwo/5Bt7/11Wu/FcB8&#10;KP8AkG3v/XVa78V9pg/4ET5fE/xpHKfEr/kWpf8AroteQV6/8Sv+Ral/66LXkFeHmf8AGR6uB/hh&#10;RRRXjnphV7Q/+Qxp/wD13i/9DqjV7Q/+Qxp//XeL/wBDrWl8cCJ/Ae+DpS0g6Utfeo+SCiiim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3+GvE/HH/ACNmof7yf+gpXtn8NeJ+OP8AkbNQ/wB5P/QUrw8z/hxPSy/+KYVFFFfM&#10;HvBRRRQB6X8KP+Qbe/8AXVa78VwHwo/5Bt7/ANdVrvxX2mD/AIET5fE/xpHKfEr/AJFqX/roteQV&#10;6/8AEr/kWpf+ui15BXh5n/GR6uB/hhRRRXjnphV7Q/8AkMaf/wBd4v8A0OqNXtD/AOQxp/8A13i/&#10;9DrWl8cCJ/Ae+DpS0g6Utfeo+SCiiim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Df&#10;4a8T8cf8jZqH+8n/AKCle2fw14n44/5GzUP95P8A0FK8PM/4cT0sv/imFRRRXzB7wUUUUAel/Cj/&#10;AJBt7/11Wu/FcB8KP+Qbe/8AXVa78V9pg/4ET5fE/wAaRynxK/5FqX/roteQV6/8Sv8AkWpf+ui1&#10;5BXh5n/GR6uB/hhRRRXjnphV7Q/+Qxp//XeL/wBDqjV7Q/8AkMaf/wBd4v8A0OtaXxwIn8B74OlL&#10;SDpS196j5IKKKKY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N/hrxPxx/yNmof7yf+&#10;gpXtn8NeJ+OP+Rs1D/eT/wBBSvDzP+HE9LL/AOKYVFFFfMHvBRRRQB6X8KP+Qbe/9dVrvxXAfCj/&#10;AJBt7/11Wu/FfaYP+BE+XxP8aRynxK/5FqX/AK6LXkFev/Er/kWpf+ui15BXh5n/ABkergf4YUUU&#10;V456YVe0P/kMaf8A9d4v/Q6o1e0P/kMaf/13i/8AQ61pfHAifwHvg6UtIOlLX3qPkgooo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 o:spid="_x0000_s2053" type="#_x0000_t75" alt="Εικόνα που περιέχει κείμενο, βάζο, γλάστρα, εικονογράφηση  Το περιεχόμενο που δημιουργείται από AI ενδέχεται να είναι εσφαλμένο." style="position:absolute;width:54813;height:78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">
              <v:imagedata r:id="rId9" o:title="Εικόνα που περιέχει κείμενο, βάζο, γλάστρα, εικονογράφηση  Το περιεχόμενο που δημιουργείται από AI ενδέχεται να είναι εσφαλμένο"/>
            </v:shape>
            <v:shape id="Graphic 40" o:spid="_x0000_s2054" style="position:absolute;left:190;top:7158;width:18294;height:108;visibility:visible;mso-wrap-style:square;v-text-anchor:top" coordsize="182943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" path="m1829054,l,,,10668r1829054,l1829054,xe" fillcolor="#001f5f" stroked="f">
              <v:path arrowok="t"/>
            </v:shape>
            <w10:wrap anchorx="page" anchory="page"/>
          </v:group>
        </w:pict>
      </w:r>
      <w:r>
        <w:rPr>
          <w:rFonts w:asciiTheme="minorHAnsi" w:hAnsiTheme="minorHAnsi" w:cstheme="minorHAnsi"/>
          <w:noProof/>
        </w:rPr>
      </w:r>
      <w:r>
        <w:rPr>
          <w:rFonts w:asciiTheme="minorHAnsi" w:hAnsiTheme="minorHAnsi" w:cstheme="minorHAnsi"/>
          <w:noProof/>
        </w:rPr>
        <w:pict>
          <v:shapetype id="_x0000_t202" coordsize="21600,21600" o:spt="202" path="m,l,21600r21600,l21600,xe">
            <v:stroke joinstyle="miter"/>
            <v:path gradientshapeok="t" o:connecttype="rect"/>
          </v:shapetype>
          <v:shape id="Textbox 42" o:spid="_x0000_s2058" type="#_x0000_t202" style="width:484.9pt;height:43.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" fillcolor="#dae9f7" stroked="f">
            <v:textbox inset="0,0,0,0">
              <w:txbxContent>
                <w:p w:rsidR="0020283C" w:rsidRDefault="0020283C" w:rsidP="00E72153">
                  <w:pPr>
                    <w:spacing w:line="360" w:lineRule="auto"/>
                    <w:ind w:left="4433" w:hanging="4074"/>
                    <w:rPr>
                      <w:b/>
                      <w:color w:val="000000"/>
                    </w:rPr>
                  </w:pPr>
                  <w:r>
                    <w:rPr>
                      <w:b/>
                      <w:color w:val="001F5F"/>
                      <w:u w:val="single" w:color="001F5F"/>
                    </w:rPr>
                    <w:t>ΠαράρτημαΙ</w:t>
                  </w:r>
                  <w:r>
                    <w:rPr>
                      <w:b/>
                      <w:color w:val="001F5F"/>
                    </w:rPr>
                    <w:t xml:space="preserve">:Μουσειολογική–ΜουσειογραφικήμελέτηΑρχαιολογικής«ΣυλλογήςΤάκη </w:t>
                  </w:r>
                  <w:proofErr w:type="spellStart"/>
                  <w:r>
                    <w:rPr>
                      <w:b/>
                      <w:color w:val="001F5F"/>
                      <w:spacing w:val="-2"/>
                    </w:rPr>
                    <w:t>Λάππα</w:t>
                  </w:r>
                  <w:proofErr w:type="spellEnd"/>
                  <w:r>
                    <w:rPr>
                      <w:b/>
                      <w:color w:val="001F5F"/>
                      <w:spacing w:val="-2"/>
                    </w:rPr>
                    <w:t>»</w:t>
                  </w:r>
                </w:p>
              </w:txbxContent>
            </v:textbox>
            <w10:wrap type="none"/>
            <w10:anchorlock/>
          </v:shape>
        </w:pict>
      </w:r>
    </w:p>
    <w:p w:rsidR="00E72153" w:rsidRPr="00255381" w:rsidRDefault="00E72153" w:rsidP="00E72153">
      <w:pPr>
        <w:pStyle w:val="ad"/>
        <w:spacing w:line="360" w:lineRule="auto"/>
        <w:rPr>
          <w:rFonts w:asciiTheme="minorHAnsi" w:hAnsiTheme="minorHAnsi" w:cstheme="minorHAnsi"/>
        </w:rPr>
        <w:sectPr w:rsidR="00E72153" w:rsidRPr="00255381">
          <w:footerReference w:type="default" r:id="rId10"/>
          <w:pgSz w:w="11910" w:h="16840"/>
          <w:pgMar w:top="1920" w:right="992" w:bottom="1480" w:left="992" w:header="0" w:footer="1293" w:gutter="0"/>
          <w:cols w:space="720"/>
        </w:sectPr>
      </w:pPr>
    </w:p>
    <w:p w:rsidR="00E72153" w:rsidRPr="00255381" w:rsidRDefault="007229FC" w:rsidP="00E72153">
      <w:pPr>
        <w:pStyle w:val="ad"/>
        <w:spacing w:line="360" w:lineRule="auto"/>
        <w:ind w:left="112"/>
        <w:rPr>
          <w:rFonts w:asciiTheme="minorHAnsi" w:hAnsiTheme="minorHAnsi" w:cstheme="minorHAnsi"/>
        </w:rPr>
      </w:pPr>
      <w:r>
        <w:rPr>
          <w:rFonts w:asciiTheme="minorHAnsi" w:hAnsiTheme="minorHAnsi" w:cstheme="minorHAnsi"/>
          <w:noProof/>
        </w:rPr>
      </w:r>
      <w:r>
        <w:rPr>
          <w:rFonts w:asciiTheme="minorHAnsi" w:hAnsiTheme="minorHAnsi" w:cstheme="minorHAnsi"/>
          <w:noProof/>
        </w:rPr>
        <w:pict>
          <v:shape id="Textbox 45" o:spid="_x0000_s2057" type="#_x0000_t202" style="width:484.9pt;height:2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" fillcolor="#dae9f7" stroked="f">
            <v:textbox inset="0,0,0,0">
              <w:txbxContent>
                <w:p w:rsidR="0020283C" w:rsidRDefault="0020283C" w:rsidP="00E72153">
                  <w:pPr>
                    <w:spacing w:line="292" w:lineRule="exact"/>
                    <w:jc w:val="center"/>
                    <w:rPr>
                      <w:b/>
                      <w:color w:val="000000"/>
                    </w:rPr>
                  </w:pPr>
                  <w:r>
                    <w:rPr>
                      <w:b/>
                      <w:color w:val="001F5F"/>
                      <w:u w:val="single" w:color="001F5F"/>
                    </w:rPr>
                    <w:t xml:space="preserve">Παράρτημα IΙ: </w:t>
                  </w:r>
                  <w:r>
                    <w:rPr>
                      <w:b/>
                      <w:color w:val="001F5F"/>
                    </w:rPr>
                    <w:t xml:space="preserve">Αρχαιολογική «Συλλογή Τάκη </w:t>
                  </w:r>
                  <w:proofErr w:type="spellStart"/>
                  <w:r>
                    <w:rPr>
                      <w:b/>
                      <w:color w:val="001F5F"/>
                    </w:rPr>
                    <w:t>Λάππα</w:t>
                  </w:r>
                  <w:proofErr w:type="spellEnd"/>
                  <w:r>
                    <w:rPr>
                      <w:b/>
                      <w:color w:val="001F5F"/>
                    </w:rPr>
                    <w:t>» (22-3-2025) -</w:t>
                  </w:r>
                  <w:r>
                    <w:rPr>
                      <w:b/>
                      <w:color w:val="001F5F"/>
                      <w:spacing w:val="-2"/>
                    </w:rPr>
                    <w:t>Λίστα</w:t>
                  </w:r>
                </w:p>
              </w:txbxContent>
            </v:textbox>
            <w10:wrap type="none"/>
            <w10:anchorlock/>
          </v:shape>
        </w:pict>
      </w: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3"/>
        <w:gridCol w:w="3745"/>
        <w:gridCol w:w="3817"/>
      </w:tblGrid>
      <w:tr w:rsidR="00E72153" w:rsidRPr="00255381" w:rsidTr="0020283C">
        <w:trPr>
          <w:trHeight w:val="705"/>
        </w:trPr>
        <w:tc>
          <w:tcPr>
            <w:tcW w:w="653" w:type="dxa"/>
            <w:shd w:val="clear" w:color="auto" w:fill="DAE9F7"/>
          </w:tcPr>
          <w:p w:rsidR="00E72153" w:rsidRPr="00255381" w:rsidRDefault="00E72153" w:rsidP="0020283C">
            <w:pPr>
              <w:pStyle w:val="TableParagraph"/>
              <w:spacing w:line="360" w:lineRule="auto"/>
              <w:ind w:left="10"/>
              <w:jc w:val="center"/>
              <w:rPr>
                <w:rFonts w:asciiTheme="minorHAnsi" w:hAnsiTheme="minorHAnsi" w:cstheme="minorHAnsi"/>
                <w:b/>
              </w:rPr>
            </w:pPr>
            <w:proofErr w:type="spellStart"/>
            <w:r w:rsidRPr="00255381">
              <w:rPr>
                <w:rFonts w:asciiTheme="minorHAnsi" w:hAnsiTheme="minorHAnsi" w:cstheme="minorHAnsi"/>
                <w:b/>
                <w:color w:val="001F5F"/>
                <w:spacing w:val="-5"/>
              </w:rPr>
              <w:t>Νο</w:t>
            </w:r>
            <w:proofErr w:type="spellEnd"/>
          </w:p>
        </w:tc>
        <w:tc>
          <w:tcPr>
            <w:tcW w:w="3745" w:type="dxa"/>
            <w:shd w:val="clear" w:color="auto" w:fill="DAE9F7"/>
          </w:tcPr>
          <w:p w:rsidR="00E72153" w:rsidRPr="00255381" w:rsidRDefault="00E72153" w:rsidP="0020283C">
            <w:pPr>
              <w:pStyle w:val="TableParagraph"/>
              <w:spacing w:line="360" w:lineRule="auto"/>
              <w:ind w:left="5"/>
              <w:jc w:val="center"/>
              <w:rPr>
                <w:rFonts w:asciiTheme="minorHAnsi" w:hAnsiTheme="minorHAnsi" w:cstheme="minorHAnsi"/>
                <w:b/>
              </w:rPr>
            </w:pPr>
            <w:proofErr w:type="spellStart"/>
            <w:r w:rsidRPr="00255381">
              <w:rPr>
                <w:rFonts w:asciiTheme="minorHAnsi" w:hAnsiTheme="minorHAnsi" w:cstheme="minorHAnsi"/>
                <w:b/>
                <w:color w:val="001F5F"/>
                <w:spacing w:val="-2"/>
              </w:rPr>
              <w:t>Λεζάντα</w:t>
            </w:r>
            <w:proofErr w:type="spellEnd"/>
          </w:p>
        </w:tc>
        <w:tc>
          <w:tcPr>
            <w:tcW w:w="3817" w:type="dxa"/>
            <w:shd w:val="clear" w:color="auto" w:fill="DAE9F7"/>
          </w:tcPr>
          <w:p w:rsidR="00E72153" w:rsidRPr="00255381" w:rsidRDefault="00E72153" w:rsidP="0020283C">
            <w:pPr>
              <w:pStyle w:val="TableParagraph"/>
              <w:spacing w:line="360" w:lineRule="auto"/>
              <w:ind w:left="666"/>
              <w:rPr>
                <w:rFonts w:asciiTheme="minorHAnsi" w:hAnsiTheme="minorHAnsi" w:cstheme="minorHAnsi"/>
                <w:b/>
              </w:rPr>
            </w:pPr>
            <w:proofErr w:type="spellStart"/>
            <w:r w:rsidRPr="00255381">
              <w:rPr>
                <w:rFonts w:asciiTheme="minorHAnsi" w:hAnsiTheme="minorHAnsi" w:cstheme="minorHAnsi"/>
                <w:b/>
                <w:color w:val="001F5F"/>
                <w:spacing w:val="-2"/>
              </w:rPr>
              <w:t>Φωτογραφική</w:t>
            </w:r>
            <w:proofErr w:type="spellEnd"/>
            <w:r>
              <w:rPr>
                <w:rFonts w:asciiTheme="minorHAnsi" w:hAnsiTheme="minorHAnsi" w:cstheme="minorHAnsi"/>
                <w:b/>
                <w:color w:val="001F5F"/>
                <w:spacing w:val="-2"/>
                <w:lang w:val="el-GR"/>
              </w:rPr>
              <w:t xml:space="preserve"> </w:t>
            </w:r>
            <w:proofErr w:type="spellStart"/>
            <w:r w:rsidRPr="00255381">
              <w:rPr>
                <w:rFonts w:asciiTheme="minorHAnsi" w:hAnsiTheme="minorHAnsi" w:cstheme="minorHAnsi"/>
                <w:b/>
                <w:color w:val="001F5F"/>
                <w:spacing w:val="-2"/>
              </w:rPr>
              <w:t>αποτύπωση</w:t>
            </w:r>
            <w:proofErr w:type="spellEnd"/>
          </w:p>
        </w:tc>
      </w:tr>
      <w:tr w:rsidR="00E72153" w:rsidRPr="00255381" w:rsidTr="0020283C">
        <w:trPr>
          <w:trHeight w:val="1985"/>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jc w:val="center"/>
              <w:rPr>
                <w:rFonts w:asciiTheme="minorHAnsi" w:hAnsiTheme="minorHAnsi" w:cstheme="minorHAnsi"/>
              </w:rPr>
            </w:pPr>
            <w:r w:rsidRPr="00255381">
              <w:rPr>
                <w:rFonts w:asciiTheme="minorHAnsi" w:hAnsiTheme="minorHAnsi" w:cstheme="minorHAnsi"/>
                <w:spacing w:val="-10"/>
              </w:rPr>
              <w:t>1</w:t>
            </w:r>
          </w:p>
        </w:tc>
        <w:tc>
          <w:tcPr>
            <w:tcW w:w="3745" w:type="dxa"/>
          </w:tcPr>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ind w:left="107" w:right="750"/>
              <w:rPr>
                <w:rFonts w:asciiTheme="minorHAnsi" w:hAnsiTheme="minorHAnsi" w:cstheme="minorHAnsi"/>
                <w:lang w:val="el-GR"/>
              </w:rPr>
            </w:pPr>
            <w:proofErr w:type="spellStart"/>
            <w:r w:rsidRPr="00E37A48">
              <w:rPr>
                <w:rFonts w:asciiTheme="minorHAnsi" w:hAnsiTheme="minorHAnsi" w:cstheme="minorHAnsi"/>
                <w:lang w:val="el-GR"/>
              </w:rPr>
              <w:t>Διώτη</w:t>
            </w:r>
            <w:proofErr w:type="spellEnd"/>
            <w:r>
              <w:rPr>
                <w:rFonts w:asciiTheme="minorHAnsi" w:hAnsiTheme="minorHAnsi" w:cstheme="minorHAnsi"/>
                <w:lang w:val="el-GR"/>
              </w:rPr>
              <w:t xml:space="preserve"> </w:t>
            </w:r>
            <w:r w:rsidRPr="00E37A48">
              <w:rPr>
                <w:rFonts w:asciiTheme="minorHAnsi" w:hAnsiTheme="minorHAnsi" w:cstheme="minorHAnsi"/>
                <w:lang w:val="el-GR"/>
              </w:rPr>
              <w:t>με</w:t>
            </w:r>
            <w:r>
              <w:rPr>
                <w:rFonts w:asciiTheme="minorHAnsi" w:hAnsiTheme="minorHAnsi" w:cstheme="minorHAnsi"/>
                <w:lang w:val="el-GR"/>
              </w:rPr>
              <w:t xml:space="preserve"> </w:t>
            </w:r>
            <w:proofErr w:type="spellStart"/>
            <w:r w:rsidRPr="00E37A48">
              <w:rPr>
                <w:rFonts w:asciiTheme="minorHAnsi" w:hAnsiTheme="minorHAnsi" w:cstheme="minorHAnsi"/>
                <w:lang w:val="el-GR"/>
              </w:rPr>
              <w:t>λαμβαφής</w:t>
            </w:r>
            <w:proofErr w:type="spellEnd"/>
            <w:r>
              <w:rPr>
                <w:rFonts w:asciiTheme="minorHAnsi" w:hAnsiTheme="minorHAnsi" w:cstheme="minorHAnsi"/>
                <w:lang w:val="el-GR"/>
              </w:rPr>
              <w:t xml:space="preserve"> </w:t>
            </w:r>
            <w:proofErr w:type="spellStart"/>
            <w:r w:rsidRPr="00E37A48">
              <w:rPr>
                <w:rFonts w:asciiTheme="minorHAnsi" w:hAnsiTheme="minorHAnsi" w:cstheme="minorHAnsi"/>
                <w:lang w:val="el-GR"/>
              </w:rPr>
              <w:t>σκυφοειδής</w:t>
            </w:r>
            <w:proofErr w:type="spellEnd"/>
            <w:r>
              <w:rPr>
                <w:rFonts w:asciiTheme="minorHAnsi" w:hAnsiTheme="minorHAnsi" w:cstheme="minorHAnsi"/>
                <w:lang w:val="el-GR"/>
              </w:rPr>
              <w:t xml:space="preserve"> </w:t>
            </w:r>
            <w:r w:rsidRPr="00E37A48">
              <w:rPr>
                <w:rFonts w:asciiTheme="minorHAnsi" w:hAnsiTheme="minorHAnsi" w:cstheme="minorHAnsi"/>
                <w:spacing w:val="-2"/>
                <w:lang w:val="el-GR"/>
              </w:rPr>
              <w:t>κύλικα.</w:t>
            </w:r>
          </w:p>
        </w:tc>
        <w:tc>
          <w:tcPr>
            <w:tcW w:w="3817" w:type="dxa"/>
          </w:tcPr>
          <w:p w:rsidR="00E72153" w:rsidRPr="00E37A48" w:rsidRDefault="00E72153" w:rsidP="0020283C">
            <w:pPr>
              <w:pStyle w:val="TableParagraph"/>
              <w:spacing w:line="360" w:lineRule="auto"/>
              <w:rPr>
                <w:rFonts w:asciiTheme="minorHAnsi" w:hAnsiTheme="minorHAnsi" w:cstheme="minorHAnsi"/>
                <w:b/>
                <w:lang w:val="el-GR"/>
              </w:rPr>
            </w:pPr>
          </w:p>
          <w:p w:rsidR="00E72153" w:rsidRPr="00255381" w:rsidRDefault="00E72153" w:rsidP="0020283C">
            <w:pPr>
              <w:pStyle w:val="TableParagraph"/>
              <w:spacing w:line="360" w:lineRule="auto"/>
              <w:ind w:left="699"/>
              <w:rPr>
                <w:rFonts w:asciiTheme="minorHAnsi" w:hAnsiTheme="minorHAnsi" w:cstheme="minorHAnsi"/>
              </w:rPr>
            </w:pPr>
            <w:r w:rsidRPr="00255381">
              <w:rPr>
                <w:rFonts w:asciiTheme="minorHAnsi" w:hAnsiTheme="minorHAnsi" w:cstheme="minorHAnsi"/>
                <w:noProof/>
                <w:lang w:eastAsia="el-GR"/>
              </w:rPr>
              <w:drawing>
                <wp:inline distT="0" distB="0" distL="0" distR="0">
                  <wp:extent cx="1519907" cy="995267"/>
                  <wp:effectExtent l="0" t="0" r="0" b="0"/>
                  <wp:docPr id="46" name="Image 46" descr="Εικόνα που περιέχει κεραμικό, πήλινα σκεύη, αγγειοπλαστική, φλιτζάνι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Εικόνα που περιέχει κεραμικό, πήλινα σκεύη, αγγειοπλαστική, φλιτζάνι  Το περιεχόμενο που δημιουργείται από AI ενδέχεται να είναι εσφαλμένο."/>
                          <pic:cNvPicPr/>
                        </pic:nvPicPr>
                        <pic:blipFill>
                          <a:blip r:embed="rId11" cstate="print"/>
                          <a:stretch>
                            <a:fillRect/>
                          </a:stretch>
                        </pic:blipFill>
                        <pic:spPr>
                          <a:xfrm>
                            <a:off x="0" y="0"/>
                            <a:ext cx="1519907" cy="995267"/>
                          </a:xfrm>
                          <a:prstGeom prst="rect">
                            <a:avLst/>
                          </a:prstGeom>
                        </pic:spPr>
                      </pic:pic>
                    </a:graphicData>
                  </a:graphic>
                </wp:inline>
              </w:drawing>
            </w:r>
          </w:p>
        </w:tc>
      </w:tr>
      <w:tr w:rsidR="00E72153" w:rsidRPr="00255381" w:rsidTr="0020283C">
        <w:trPr>
          <w:trHeight w:val="1984"/>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jc w:val="center"/>
              <w:rPr>
                <w:rFonts w:asciiTheme="minorHAnsi" w:hAnsiTheme="minorHAnsi" w:cstheme="minorHAnsi"/>
              </w:rPr>
            </w:pPr>
            <w:r w:rsidRPr="00255381">
              <w:rPr>
                <w:rFonts w:asciiTheme="minorHAnsi" w:hAnsiTheme="minorHAnsi" w:cstheme="minorHAnsi"/>
                <w:spacing w:val="-10"/>
              </w:rPr>
              <w:t>2</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ight="750"/>
              <w:rPr>
                <w:rFonts w:asciiTheme="minorHAnsi" w:hAnsiTheme="minorHAnsi" w:cstheme="minorHAnsi"/>
              </w:rPr>
            </w:pPr>
            <w:proofErr w:type="spellStart"/>
            <w:r w:rsidRPr="00255381">
              <w:rPr>
                <w:rFonts w:asciiTheme="minorHAnsi" w:hAnsiTheme="minorHAnsi" w:cstheme="minorHAnsi"/>
              </w:rPr>
              <w:t>Δίωτη</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μελαμβαφής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σκυφοειδής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κύλικα</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ind w:left="661"/>
              <w:rPr>
                <w:rFonts w:asciiTheme="minorHAnsi" w:hAnsiTheme="minorHAnsi" w:cstheme="minorHAnsi"/>
              </w:rPr>
            </w:pPr>
            <w:r w:rsidRPr="00255381">
              <w:rPr>
                <w:rFonts w:asciiTheme="minorHAnsi" w:hAnsiTheme="minorHAnsi" w:cstheme="minorHAnsi"/>
                <w:noProof/>
                <w:lang w:eastAsia="el-GR"/>
              </w:rPr>
              <w:drawing>
                <wp:inline distT="0" distB="0" distL="0" distR="0">
                  <wp:extent cx="1574457" cy="1040320"/>
                  <wp:effectExtent l="0" t="0" r="0" b="0"/>
                  <wp:docPr id="47" name="Image 47" descr="Εικόνα που περιέχει φλιτζάνι, κεραμικό, πήλινα σκεύη, επιτραπέζια σκεύη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Εικόνα που περιέχει φλιτζάνι, κεραμικό, πήλινα σκεύη, επιτραπέζια σκεύη  Περιγραφή που δημιουργήθηκε αυτόματα"/>
                          <pic:cNvPicPr/>
                        </pic:nvPicPr>
                        <pic:blipFill>
                          <a:blip r:embed="rId12" cstate="print"/>
                          <a:stretch>
                            <a:fillRect/>
                          </a:stretch>
                        </pic:blipFill>
                        <pic:spPr>
                          <a:xfrm>
                            <a:off x="0" y="0"/>
                            <a:ext cx="1574457" cy="1040320"/>
                          </a:xfrm>
                          <a:prstGeom prst="rect">
                            <a:avLst/>
                          </a:prstGeom>
                        </pic:spPr>
                      </pic:pic>
                    </a:graphicData>
                  </a:graphic>
                </wp:inline>
              </w:drawing>
            </w:r>
          </w:p>
        </w:tc>
      </w:tr>
      <w:tr w:rsidR="00E72153" w:rsidRPr="00255381" w:rsidTr="0020283C">
        <w:trPr>
          <w:trHeight w:val="1987"/>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jc w:val="center"/>
              <w:rPr>
                <w:rFonts w:asciiTheme="minorHAnsi" w:hAnsiTheme="minorHAnsi" w:cstheme="minorHAnsi"/>
              </w:rPr>
            </w:pPr>
            <w:r w:rsidRPr="00255381">
              <w:rPr>
                <w:rFonts w:asciiTheme="minorHAnsi" w:hAnsiTheme="minorHAnsi" w:cstheme="minorHAnsi"/>
                <w:spacing w:val="-10"/>
              </w:rPr>
              <w:t>3</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ight="750"/>
              <w:rPr>
                <w:rFonts w:asciiTheme="minorHAnsi" w:hAnsiTheme="minorHAnsi" w:cstheme="minorHAnsi"/>
              </w:rPr>
            </w:pPr>
            <w:proofErr w:type="spellStart"/>
            <w:r w:rsidRPr="00255381">
              <w:rPr>
                <w:rFonts w:asciiTheme="minorHAnsi" w:hAnsiTheme="minorHAnsi" w:cstheme="minorHAnsi"/>
              </w:rPr>
              <w:t>Δίωτη</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μελαμβαφής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σκυφοειδής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κύλικα</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672"/>
              <w:rPr>
                <w:rFonts w:asciiTheme="minorHAnsi" w:hAnsiTheme="minorHAnsi" w:cstheme="minorHAnsi"/>
              </w:rPr>
            </w:pPr>
            <w:r w:rsidRPr="00255381">
              <w:rPr>
                <w:rFonts w:asciiTheme="minorHAnsi" w:hAnsiTheme="minorHAnsi" w:cstheme="minorHAnsi"/>
                <w:noProof/>
                <w:lang w:eastAsia="el-GR"/>
              </w:rPr>
              <w:drawing>
                <wp:inline distT="0" distB="0" distL="0" distR="0">
                  <wp:extent cx="1558016" cy="1064895"/>
                  <wp:effectExtent l="0" t="0" r="0" b="0"/>
                  <wp:docPr id="48" name="Image 48" descr="Εικόνα που περιέχει κεραμικό, επιτραπέζια σκεύη, πήλινα σκεύη, φλιτζάνι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Εικόνα που περιέχει κεραμικό, επιτραπέζια σκεύη, πήλινα σκεύη, φλιτζάνι  Περιγραφή που δημιουργήθηκε αυτόματα"/>
                          <pic:cNvPicPr/>
                        </pic:nvPicPr>
                        <pic:blipFill>
                          <a:blip r:embed="rId13" cstate="print"/>
                          <a:stretch>
                            <a:fillRect/>
                          </a:stretch>
                        </pic:blipFill>
                        <pic:spPr>
                          <a:xfrm>
                            <a:off x="0" y="0"/>
                            <a:ext cx="1558016" cy="1064895"/>
                          </a:xfrm>
                          <a:prstGeom prst="rect">
                            <a:avLst/>
                          </a:prstGeom>
                        </pic:spPr>
                      </pic:pic>
                    </a:graphicData>
                  </a:graphic>
                </wp:inline>
              </w:drawing>
            </w:r>
          </w:p>
        </w:tc>
      </w:tr>
      <w:tr w:rsidR="00E72153" w:rsidRPr="00255381" w:rsidTr="0020283C">
        <w:trPr>
          <w:trHeight w:val="1985"/>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jc w:val="center"/>
              <w:rPr>
                <w:rFonts w:asciiTheme="minorHAnsi" w:hAnsiTheme="minorHAnsi" w:cstheme="minorHAnsi"/>
              </w:rPr>
            </w:pPr>
            <w:r w:rsidRPr="00255381">
              <w:rPr>
                <w:rFonts w:asciiTheme="minorHAnsi" w:hAnsiTheme="minorHAnsi" w:cstheme="minorHAnsi"/>
                <w:spacing w:val="-10"/>
              </w:rPr>
              <w:t>4</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ight="750"/>
              <w:rPr>
                <w:rFonts w:asciiTheme="minorHAnsi" w:hAnsiTheme="minorHAnsi" w:cstheme="minorHAnsi"/>
              </w:rPr>
            </w:pPr>
            <w:proofErr w:type="spellStart"/>
            <w:r w:rsidRPr="00255381">
              <w:rPr>
                <w:rFonts w:asciiTheme="minorHAnsi" w:hAnsiTheme="minorHAnsi" w:cstheme="minorHAnsi"/>
              </w:rPr>
              <w:t>Δίωτη</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μελαμβαφής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σκυφοειδής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κύλικα</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736"/>
              <w:rPr>
                <w:rFonts w:asciiTheme="minorHAnsi" w:hAnsiTheme="minorHAnsi" w:cstheme="minorHAnsi"/>
              </w:rPr>
            </w:pPr>
            <w:r w:rsidRPr="00255381">
              <w:rPr>
                <w:rFonts w:asciiTheme="minorHAnsi" w:hAnsiTheme="minorHAnsi" w:cstheme="minorHAnsi"/>
                <w:noProof/>
                <w:lang w:eastAsia="el-GR"/>
              </w:rPr>
              <w:drawing>
                <wp:inline distT="0" distB="0" distL="0" distR="0">
                  <wp:extent cx="1475654" cy="970692"/>
                  <wp:effectExtent l="0" t="0" r="0" b="0"/>
                  <wp:docPr id="49" name="Image 49" descr="Εικόνα που περιέχει πήλινα σκεύη, επιτραπέζια σκεύη, φλιτζάνι, κεραμικό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Εικόνα που περιέχει πήλινα σκεύη, επιτραπέζια σκεύη, φλιτζάνι, κεραμικό  Περιγραφή που δημιουργήθηκε αυτόματα"/>
                          <pic:cNvPicPr/>
                        </pic:nvPicPr>
                        <pic:blipFill>
                          <a:blip r:embed="rId14" cstate="print"/>
                          <a:stretch>
                            <a:fillRect/>
                          </a:stretch>
                        </pic:blipFill>
                        <pic:spPr>
                          <a:xfrm>
                            <a:off x="0" y="0"/>
                            <a:ext cx="1475654" cy="970692"/>
                          </a:xfrm>
                          <a:prstGeom prst="rect">
                            <a:avLst/>
                          </a:prstGeom>
                        </pic:spPr>
                      </pic:pic>
                    </a:graphicData>
                  </a:graphic>
                </wp:inline>
              </w:drawing>
            </w:r>
          </w:p>
        </w:tc>
      </w:tr>
      <w:tr w:rsidR="00E72153" w:rsidRPr="00255381" w:rsidTr="0020283C">
        <w:trPr>
          <w:trHeight w:val="1984"/>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jc w:val="center"/>
              <w:rPr>
                <w:rFonts w:asciiTheme="minorHAnsi" w:hAnsiTheme="minorHAnsi" w:cstheme="minorHAnsi"/>
              </w:rPr>
            </w:pPr>
            <w:r w:rsidRPr="00255381">
              <w:rPr>
                <w:rFonts w:asciiTheme="minorHAnsi" w:hAnsiTheme="minorHAnsi" w:cstheme="minorHAnsi"/>
                <w:spacing w:val="-10"/>
              </w:rPr>
              <w:t>5</w:t>
            </w:r>
          </w:p>
        </w:tc>
        <w:tc>
          <w:tcPr>
            <w:tcW w:w="3745" w:type="dxa"/>
          </w:tcPr>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ind w:left="107" w:right="360"/>
              <w:rPr>
                <w:rFonts w:asciiTheme="minorHAnsi" w:hAnsiTheme="minorHAnsi" w:cstheme="minorHAnsi"/>
                <w:lang w:val="el-GR"/>
              </w:rPr>
            </w:pPr>
            <w:proofErr w:type="spellStart"/>
            <w:r w:rsidRPr="00E37A48">
              <w:rPr>
                <w:rFonts w:asciiTheme="minorHAnsi" w:hAnsiTheme="minorHAnsi" w:cstheme="minorHAnsi"/>
                <w:lang w:val="el-GR"/>
              </w:rPr>
              <w:t>Μελαμβαφής</w:t>
            </w:r>
            <w:proofErr w:type="spellEnd"/>
            <w:r>
              <w:rPr>
                <w:rFonts w:asciiTheme="minorHAnsi" w:hAnsiTheme="minorHAnsi" w:cstheme="minorHAnsi"/>
                <w:lang w:val="el-GR"/>
              </w:rPr>
              <w:t xml:space="preserve"> </w:t>
            </w:r>
            <w:proofErr w:type="spellStart"/>
            <w:r w:rsidRPr="00E37A48">
              <w:rPr>
                <w:rFonts w:asciiTheme="minorHAnsi" w:hAnsiTheme="minorHAnsi" w:cstheme="minorHAnsi"/>
                <w:lang w:val="el-GR"/>
              </w:rPr>
              <w:t>σκυφοειδήςκύλικα</w:t>
            </w:r>
            <w:proofErr w:type="spellEnd"/>
            <w:r>
              <w:rPr>
                <w:rFonts w:asciiTheme="minorHAnsi" w:hAnsiTheme="minorHAnsi" w:cstheme="minorHAnsi"/>
                <w:lang w:val="el-GR"/>
              </w:rPr>
              <w:t xml:space="preserve"> </w:t>
            </w:r>
            <w:r w:rsidRPr="00E37A48">
              <w:rPr>
                <w:rFonts w:asciiTheme="minorHAnsi" w:hAnsiTheme="minorHAnsi" w:cstheme="minorHAnsi"/>
                <w:lang w:val="el-GR"/>
              </w:rPr>
              <w:t xml:space="preserve">με κάθετες </w:t>
            </w:r>
            <w:proofErr w:type="spellStart"/>
            <w:r w:rsidRPr="00E37A48">
              <w:rPr>
                <w:rFonts w:asciiTheme="minorHAnsi" w:hAnsiTheme="minorHAnsi" w:cstheme="minorHAnsi"/>
                <w:lang w:val="el-GR"/>
              </w:rPr>
              <w:t>δακτυλιόσχημες</w:t>
            </w:r>
            <w:proofErr w:type="spellEnd"/>
            <w:r w:rsidRPr="00E37A48">
              <w:rPr>
                <w:rFonts w:asciiTheme="minorHAnsi" w:hAnsiTheme="minorHAnsi" w:cstheme="minorHAnsi"/>
                <w:lang w:val="el-GR"/>
              </w:rPr>
              <w:t xml:space="preserve"> λαβές.</w:t>
            </w:r>
          </w:p>
        </w:tc>
        <w:tc>
          <w:tcPr>
            <w:tcW w:w="3817" w:type="dxa"/>
          </w:tcPr>
          <w:p w:rsidR="00E72153" w:rsidRPr="00E37A48" w:rsidRDefault="00E72153" w:rsidP="0020283C">
            <w:pPr>
              <w:pStyle w:val="TableParagraph"/>
              <w:spacing w:line="360" w:lineRule="auto"/>
              <w:rPr>
                <w:rFonts w:asciiTheme="minorHAnsi" w:hAnsiTheme="minorHAnsi" w:cstheme="minorHAnsi"/>
                <w:b/>
                <w:lang w:val="el-GR"/>
              </w:rPr>
            </w:pPr>
          </w:p>
          <w:p w:rsidR="00E72153" w:rsidRPr="00255381" w:rsidRDefault="00E72153" w:rsidP="0020283C">
            <w:pPr>
              <w:pStyle w:val="TableParagraph"/>
              <w:spacing w:line="360" w:lineRule="auto"/>
              <w:ind w:left="721"/>
              <w:rPr>
                <w:rFonts w:asciiTheme="minorHAnsi" w:hAnsiTheme="minorHAnsi" w:cstheme="minorHAnsi"/>
              </w:rPr>
            </w:pPr>
            <w:r w:rsidRPr="00255381">
              <w:rPr>
                <w:rFonts w:asciiTheme="minorHAnsi" w:hAnsiTheme="minorHAnsi" w:cstheme="minorHAnsi"/>
                <w:noProof/>
                <w:lang w:eastAsia="el-GR"/>
              </w:rPr>
              <w:drawing>
                <wp:inline distT="0" distB="0" distL="0" distR="0">
                  <wp:extent cx="1496755" cy="995267"/>
                  <wp:effectExtent l="0" t="0" r="0" b="0"/>
                  <wp:docPr id="50" name="Image 50" descr="Εικόνα που περιέχει πήλινα σκεύη, αγγειοπλαστική, κεραμικό, βάζ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Εικόνα που περιέχει πήλινα σκεύη, αγγειοπλαστική, κεραμικό, βάζο  Περιγραφή που δημιουργήθηκε αυτόματα"/>
                          <pic:cNvPicPr/>
                        </pic:nvPicPr>
                        <pic:blipFill>
                          <a:blip r:embed="rId15" cstate="print"/>
                          <a:stretch>
                            <a:fillRect/>
                          </a:stretch>
                        </pic:blipFill>
                        <pic:spPr>
                          <a:xfrm>
                            <a:off x="0" y="0"/>
                            <a:ext cx="1496755" cy="995267"/>
                          </a:xfrm>
                          <a:prstGeom prst="rect">
                            <a:avLst/>
                          </a:prstGeom>
                        </pic:spPr>
                      </pic:pic>
                    </a:graphicData>
                  </a:graphic>
                </wp:inline>
              </w:drawing>
            </w:r>
          </w:p>
        </w:tc>
      </w:tr>
      <w:tr w:rsidR="00E72153" w:rsidRPr="00255381" w:rsidTr="0020283C">
        <w:trPr>
          <w:trHeight w:val="1987"/>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jc w:val="center"/>
              <w:rPr>
                <w:rFonts w:asciiTheme="minorHAnsi" w:hAnsiTheme="minorHAnsi" w:cstheme="minorHAnsi"/>
              </w:rPr>
            </w:pPr>
            <w:r w:rsidRPr="00255381">
              <w:rPr>
                <w:rFonts w:asciiTheme="minorHAnsi" w:hAnsiTheme="minorHAnsi" w:cstheme="minorHAnsi"/>
                <w:spacing w:val="-10"/>
              </w:rPr>
              <w:t>6</w:t>
            </w:r>
          </w:p>
        </w:tc>
        <w:tc>
          <w:tcPr>
            <w:tcW w:w="3745" w:type="dxa"/>
          </w:tcPr>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ind w:left="107" w:right="491"/>
              <w:rPr>
                <w:rFonts w:asciiTheme="minorHAnsi" w:hAnsiTheme="minorHAnsi" w:cstheme="minorHAnsi"/>
                <w:lang w:val="el-GR"/>
              </w:rPr>
            </w:pPr>
            <w:proofErr w:type="spellStart"/>
            <w:r w:rsidRPr="00E37A48">
              <w:rPr>
                <w:rFonts w:asciiTheme="minorHAnsi" w:hAnsiTheme="minorHAnsi" w:cstheme="minorHAnsi"/>
                <w:lang w:val="el-GR"/>
              </w:rPr>
              <w:t>Δίωτο</w:t>
            </w:r>
            <w:proofErr w:type="spellEnd"/>
            <w:r>
              <w:rPr>
                <w:rFonts w:asciiTheme="minorHAnsi" w:hAnsiTheme="minorHAnsi" w:cstheme="minorHAnsi"/>
                <w:lang w:val="el-GR"/>
              </w:rPr>
              <w:t xml:space="preserve"> </w:t>
            </w:r>
            <w:proofErr w:type="spellStart"/>
            <w:r w:rsidRPr="00E37A48">
              <w:rPr>
                <w:rFonts w:asciiTheme="minorHAnsi" w:hAnsiTheme="minorHAnsi" w:cstheme="minorHAnsi"/>
                <w:lang w:val="el-GR"/>
              </w:rPr>
              <w:t>μελαμβαφές</w:t>
            </w:r>
            <w:proofErr w:type="spellEnd"/>
            <w:r>
              <w:rPr>
                <w:rFonts w:asciiTheme="minorHAnsi" w:hAnsiTheme="minorHAnsi" w:cstheme="minorHAnsi"/>
                <w:lang w:val="el-GR"/>
              </w:rPr>
              <w:t xml:space="preserve"> </w:t>
            </w:r>
            <w:proofErr w:type="spellStart"/>
            <w:r w:rsidRPr="00E37A48">
              <w:rPr>
                <w:rFonts w:asciiTheme="minorHAnsi" w:hAnsiTheme="minorHAnsi" w:cstheme="minorHAnsi"/>
                <w:lang w:val="el-GR"/>
              </w:rPr>
              <w:t>κανθαρόσχημο</w:t>
            </w:r>
            <w:proofErr w:type="spellEnd"/>
            <w:r w:rsidRPr="00E37A48">
              <w:rPr>
                <w:rFonts w:asciiTheme="minorHAnsi" w:hAnsiTheme="minorHAnsi" w:cstheme="minorHAnsi"/>
                <w:lang w:val="el-GR"/>
              </w:rPr>
              <w:t xml:space="preserve"> κύπελλο, </w:t>
            </w:r>
            <w:proofErr w:type="spellStart"/>
            <w:r w:rsidRPr="00E37A48">
              <w:rPr>
                <w:rFonts w:asciiTheme="minorHAnsi" w:hAnsiTheme="minorHAnsi" w:cstheme="minorHAnsi"/>
                <w:lang w:val="el-GR"/>
              </w:rPr>
              <w:t>καρχήσιο</w:t>
            </w:r>
            <w:proofErr w:type="spellEnd"/>
            <w:r w:rsidRPr="00E37A48">
              <w:rPr>
                <w:rFonts w:asciiTheme="minorHAnsi" w:hAnsiTheme="minorHAnsi" w:cstheme="minorHAnsi"/>
                <w:lang w:val="el-GR"/>
              </w:rPr>
              <w:t>.</w:t>
            </w:r>
          </w:p>
        </w:tc>
        <w:tc>
          <w:tcPr>
            <w:tcW w:w="3817" w:type="dxa"/>
          </w:tcPr>
          <w:p w:rsidR="00E72153" w:rsidRPr="00E37A48" w:rsidRDefault="00E72153" w:rsidP="0020283C">
            <w:pPr>
              <w:pStyle w:val="TableParagraph"/>
              <w:spacing w:line="360" w:lineRule="auto"/>
              <w:rPr>
                <w:rFonts w:asciiTheme="minorHAnsi" w:hAnsiTheme="minorHAnsi" w:cstheme="minorHAnsi"/>
                <w:b/>
                <w:lang w:val="el-GR"/>
              </w:rPr>
            </w:pPr>
          </w:p>
          <w:p w:rsidR="00E72153" w:rsidRPr="00255381" w:rsidRDefault="00E72153" w:rsidP="0020283C">
            <w:pPr>
              <w:pStyle w:val="TableParagraph"/>
              <w:spacing w:line="360" w:lineRule="auto"/>
              <w:ind w:left="706"/>
              <w:rPr>
                <w:rFonts w:asciiTheme="minorHAnsi" w:hAnsiTheme="minorHAnsi" w:cstheme="minorHAnsi"/>
              </w:rPr>
            </w:pPr>
            <w:r w:rsidRPr="00255381">
              <w:rPr>
                <w:rFonts w:asciiTheme="minorHAnsi" w:hAnsiTheme="minorHAnsi" w:cstheme="minorHAnsi"/>
                <w:noProof/>
                <w:lang w:eastAsia="el-GR"/>
              </w:rPr>
              <w:drawing>
                <wp:inline distT="0" distB="0" distL="0" distR="0">
                  <wp:extent cx="1514041" cy="946118"/>
                  <wp:effectExtent l="0" t="0" r="0" b="0"/>
                  <wp:docPr id="51" name="Image 51" descr="Εικόνα που περιέχει κεραμικό, πήλινα σκεύη, αγγειοπλαστική, πορσελάνη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Εικόνα που περιέχει κεραμικό, πήλινα σκεύη, αγγειοπλαστική, πορσελάνη  Το περιεχόμενο που δημιουργείται από AI ενδέχεται να είναι εσφαλμένο."/>
                          <pic:cNvPicPr/>
                        </pic:nvPicPr>
                        <pic:blipFill>
                          <a:blip r:embed="rId16" cstate="print"/>
                          <a:stretch>
                            <a:fillRect/>
                          </a:stretch>
                        </pic:blipFill>
                        <pic:spPr>
                          <a:xfrm>
                            <a:off x="0" y="0"/>
                            <a:ext cx="1514041" cy="946118"/>
                          </a:xfrm>
                          <a:prstGeom prst="rect">
                            <a:avLst/>
                          </a:prstGeom>
                        </pic:spPr>
                      </pic:pic>
                    </a:graphicData>
                  </a:graphic>
                </wp:inline>
              </w:drawing>
            </w:r>
          </w:p>
        </w:tc>
      </w:tr>
    </w:tbl>
    <w:p w:rsidR="00E72153" w:rsidRPr="00255381" w:rsidRDefault="00E72153" w:rsidP="00E72153">
      <w:pPr>
        <w:pStyle w:val="TableParagraph"/>
        <w:spacing w:line="360" w:lineRule="auto"/>
        <w:rPr>
          <w:rFonts w:asciiTheme="minorHAnsi" w:hAnsiTheme="minorHAnsi" w:cstheme="minorHAnsi"/>
        </w:rPr>
        <w:sectPr w:rsidR="00E72153" w:rsidRPr="00255381" w:rsidSect="0020283C">
          <w:footerReference w:type="default" r:id="rId17"/>
          <w:pgSz w:w="11910" w:h="16840"/>
          <w:pgMar w:top="1560" w:right="992" w:bottom="1300" w:left="992" w:header="0" w:footer="1105" w:gutter="0"/>
          <w:pgNumType w:start="1"/>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3"/>
        <w:gridCol w:w="3745"/>
        <w:gridCol w:w="3817"/>
      </w:tblGrid>
      <w:tr w:rsidR="00E72153" w:rsidRPr="00255381" w:rsidTr="0020283C">
        <w:trPr>
          <w:trHeight w:val="705"/>
        </w:trPr>
        <w:tc>
          <w:tcPr>
            <w:tcW w:w="653" w:type="dxa"/>
            <w:shd w:val="clear" w:color="auto" w:fill="DAE9F7"/>
          </w:tcPr>
          <w:p w:rsidR="00E72153" w:rsidRPr="00255381" w:rsidRDefault="00E72153" w:rsidP="0020283C">
            <w:pPr>
              <w:pStyle w:val="TableParagraph"/>
              <w:spacing w:line="360" w:lineRule="auto"/>
              <w:ind w:left="10"/>
              <w:jc w:val="center"/>
              <w:rPr>
                <w:rFonts w:asciiTheme="minorHAnsi" w:hAnsiTheme="minorHAnsi" w:cstheme="minorHAnsi"/>
                <w:b/>
              </w:rPr>
            </w:pPr>
            <w:proofErr w:type="spellStart"/>
            <w:r w:rsidRPr="00255381">
              <w:rPr>
                <w:rFonts w:asciiTheme="minorHAnsi" w:hAnsiTheme="minorHAnsi" w:cstheme="minorHAnsi"/>
                <w:b/>
                <w:color w:val="001F5F"/>
                <w:spacing w:val="-5"/>
              </w:rPr>
              <w:lastRenderedPageBreak/>
              <w:t>Νο</w:t>
            </w:r>
            <w:proofErr w:type="spellEnd"/>
          </w:p>
        </w:tc>
        <w:tc>
          <w:tcPr>
            <w:tcW w:w="3745" w:type="dxa"/>
            <w:shd w:val="clear" w:color="auto" w:fill="DAE9F7"/>
          </w:tcPr>
          <w:p w:rsidR="00E72153" w:rsidRPr="00255381" w:rsidRDefault="00E72153" w:rsidP="0020283C">
            <w:pPr>
              <w:pStyle w:val="TableParagraph"/>
              <w:spacing w:line="360" w:lineRule="auto"/>
              <w:ind w:left="5"/>
              <w:jc w:val="center"/>
              <w:rPr>
                <w:rFonts w:asciiTheme="minorHAnsi" w:hAnsiTheme="minorHAnsi" w:cstheme="minorHAnsi"/>
                <w:b/>
              </w:rPr>
            </w:pPr>
            <w:proofErr w:type="spellStart"/>
            <w:r w:rsidRPr="00255381">
              <w:rPr>
                <w:rFonts w:asciiTheme="minorHAnsi" w:hAnsiTheme="minorHAnsi" w:cstheme="minorHAnsi"/>
                <w:b/>
                <w:color w:val="001F5F"/>
                <w:spacing w:val="-2"/>
              </w:rPr>
              <w:t>Λεζάντα</w:t>
            </w:r>
            <w:proofErr w:type="spellEnd"/>
          </w:p>
        </w:tc>
        <w:tc>
          <w:tcPr>
            <w:tcW w:w="3817" w:type="dxa"/>
            <w:shd w:val="clear" w:color="auto" w:fill="DAE9F7"/>
          </w:tcPr>
          <w:p w:rsidR="00E72153" w:rsidRPr="00255381" w:rsidRDefault="00E72153" w:rsidP="0020283C">
            <w:pPr>
              <w:pStyle w:val="TableParagraph"/>
              <w:spacing w:line="360" w:lineRule="auto"/>
              <w:ind w:left="666"/>
              <w:rPr>
                <w:rFonts w:asciiTheme="minorHAnsi" w:hAnsiTheme="minorHAnsi" w:cstheme="minorHAnsi"/>
                <w:b/>
              </w:rPr>
            </w:pPr>
            <w:proofErr w:type="spellStart"/>
            <w:r w:rsidRPr="00255381">
              <w:rPr>
                <w:rFonts w:asciiTheme="minorHAnsi" w:hAnsiTheme="minorHAnsi" w:cstheme="minorHAnsi"/>
                <w:b/>
                <w:color w:val="001F5F"/>
                <w:spacing w:val="-2"/>
              </w:rPr>
              <w:t>Φωτογραφική</w:t>
            </w:r>
            <w:proofErr w:type="spellEnd"/>
            <w:r>
              <w:rPr>
                <w:rFonts w:asciiTheme="minorHAnsi" w:hAnsiTheme="minorHAnsi" w:cstheme="minorHAnsi"/>
                <w:b/>
                <w:color w:val="001F5F"/>
                <w:spacing w:val="-2"/>
                <w:lang w:val="el-GR"/>
              </w:rPr>
              <w:t xml:space="preserve"> </w:t>
            </w:r>
            <w:proofErr w:type="spellStart"/>
            <w:r w:rsidRPr="00255381">
              <w:rPr>
                <w:rFonts w:asciiTheme="minorHAnsi" w:hAnsiTheme="minorHAnsi" w:cstheme="minorHAnsi"/>
                <w:b/>
                <w:color w:val="001F5F"/>
                <w:spacing w:val="-2"/>
              </w:rPr>
              <w:t>αποτύπωση</w:t>
            </w:r>
            <w:proofErr w:type="spellEnd"/>
          </w:p>
        </w:tc>
      </w:tr>
      <w:tr w:rsidR="00E72153" w:rsidRPr="00255381" w:rsidTr="0020283C">
        <w:trPr>
          <w:trHeight w:val="1985"/>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jc w:val="center"/>
              <w:rPr>
                <w:rFonts w:asciiTheme="minorHAnsi" w:hAnsiTheme="minorHAnsi" w:cstheme="minorHAnsi"/>
              </w:rPr>
            </w:pPr>
            <w:r w:rsidRPr="00255381">
              <w:rPr>
                <w:rFonts w:asciiTheme="minorHAnsi" w:hAnsiTheme="minorHAnsi" w:cstheme="minorHAnsi"/>
                <w:spacing w:val="-10"/>
              </w:rPr>
              <w:t>7</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rPr>
              <w:t>Διώτος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μελαμβαφής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κανθαρίσκος</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699"/>
              <w:rPr>
                <w:rFonts w:asciiTheme="minorHAnsi" w:hAnsiTheme="minorHAnsi" w:cstheme="minorHAnsi"/>
              </w:rPr>
            </w:pPr>
            <w:r w:rsidRPr="00255381">
              <w:rPr>
                <w:rFonts w:asciiTheme="minorHAnsi" w:hAnsiTheme="minorHAnsi" w:cstheme="minorHAnsi"/>
                <w:noProof/>
                <w:lang w:eastAsia="el-GR"/>
              </w:rPr>
              <w:drawing>
                <wp:inline distT="0" distB="0" distL="0" distR="0">
                  <wp:extent cx="1527479" cy="1015746"/>
                  <wp:effectExtent l="0" t="0" r="0" b="0"/>
                  <wp:docPr id="52" name="Image 52" descr="Εικόνα που περιέχει κεραμικό, πήλινα σκεύη, αγγειοπλαστική, φλιτζάνι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Εικόνα που περιέχει κεραμικό, πήλινα σκεύη, αγγειοπλαστική, φλιτζάνι  Περιγραφή που δημιουργήθηκε αυτόματα"/>
                          <pic:cNvPicPr/>
                        </pic:nvPicPr>
                        <pic:blipFill>
                          <a:blip r:embed="rId18" cstate="print"/>
                          <a:stretch>
                            <a:fillRect/>
                          </a:stretch>
                        </pic:blipFill>
                        <pic:spPr>
                          <a:xfrm>
                            <a:off x="0" y="0"/>
                            <a:ext cx="1527479" cy="1015746"/>
                          </a:xfrm>
                          <a:prstGeom prst="rect">
                            <a:avLst/>
                          </a:prstGeom>
                        </pic:spPr>
                      </pic:pic>
                    </a:graphicData>
                  </a:graphic>
                </wp:inline>
              </w:drawing>
            </w:r>
          </w:p>
        </w:tc>
      </w:tr>
      <w:tr w:rsidR="00E72153" w:rsidRPr="00255381" w:rsidTr="0020283C">
        <w:trPr>
          <w:trHeight w:val="1984"/>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jc w:val="center"/>
              <w:rPr>
                <w:rFonts w:asciiTheme="minorHAnsi" w:hAnsiTheme="minorHAnsi" w:cstheme="minorHAnsi"/>
              </w:rPr>
            </w:pPr>
            <w:r w:rsidRPr="00255381">
              <w:rPr>
                <w:rFonts w:asciiTheme="minorHAnsi" w:hAnsiTheme="minorHAnsi" w:cstheme="minorHAnsi"/>
                <w:spacing w:val="-10"/>
              </w:rPr>
              <w:t>8</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rPr>
              <w:t>Δίωτος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μελαμβαφής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κανθαρίσκος</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586"/>
              <w:rPr>
                <w:rFonts w:asciiTheme="minorHAnsi" w:hAnsiTheme="minorHAnsi" w:cstheme="minorHAnsi"/>
              </w:rPr>
            </w:pPr>
            <w:r w:rsidRPr="00255381">
              <w:rPr>
                <w:rFonts w:asciiTheme="minorHAnsi" w:hAnsiTheme="minorHAnsi" w:cstheme="minorHAnsi"/>
                <w:noProof/>
                <w:lang w:eastAsia="el-GR"/>
              </w:rPr>
              <w:drawing>
                <wp:inline distT="0" distB="0" distL="0" distR="0">
                  <wp:extent cx="1669159" cy="1109948"/>
                  <wp:effectExtent l="0" t="0" r="0" b="0"/>
                  <wp:docPr id="53" name="Image 53" descr="Εικόνα που περιέχει φλιτζάνι, κεραμικό, πήλινα σκεύη, επιτραπέζια σκεύη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Εικόνα που περιέχει φλιτζάνι, κεραμικό, πήλινα σκεύη, επιτραπέζια σκεύη  Περιγραφή που δημιουργήθηκε αυτόματα"/>
                          <pic:cNvPicPr/>
                        </pic:nvPicPr>
                        <pic:blipFill>
                          <a:blip r:embed="rId19" cstate="print"/>
                          <a:stretch>
                            <a:fillRect/>
                          </a:stretch>
                        </pic:blipFill>
                        <pic:spPr>
                          <a:xfrm>
                            <a:off x="0" y="0"/>
                            <a:ext cx="1669159" cy="1109948"/>
                          </a:xfrm>
                          <a:prstGeom prst="rect">
                            <a:avLst/>
                          </a:prstGeom>
                        </pic:spPr>
                      </pic:pic>
                    </a:graphicData>
                  </a:graphic>
                </wp:inline>
              </w:drawing>
            </w:r>
          </w:p>
        </w:tc>
      </w:tr>
      <w:tr w:rsidR="00E72153" w:rsidRPr="00255381" w:rsidTr="0020283C">
        <w:trPr>
          <w:trHeight w:val="1984"/>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jc w:val="center"/>
              <w:rPr>
                <w:rFonts w:asciiTheme="minorHAnsi" w:hAnsiTheme="minorHAnsi" w:cstheme="minorHAnsi"/>
              </w:rPr>
            </w:pPr>
            <w:r w:rsidRPr="00255381">
              <w:rPr>
                <w:rFonts w:asciiTheme="minorHAnsi" w:hAnsiTheme="minorHAnsi" w:cstheme="minorHAnsi"/>
                <w:spacing w:val="-10"/>
              </w:rPr>
              <w:t>9</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rPr>
              <w:t>Μικρός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μελαμβαφής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δίωτος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κάνθαρος</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721"/>
              <w:rPr>
                <w:rFonts w:asciiTheme="minorHAnsi" w:hAnsiTheme="minorHAnsi" w:cstheme="minorHAnsi"/>
              </w:rPr>
            </w:pPr>
            <w:r w:rsidRPr="00255381">
              <w:rPr>
                <w:rFonts w:asciiTheme="minorHAnsi" w:hAnsiTheme="minorHAnsi" w:cstheme="minorHAnsi"/>
                <w:noProof/>
                <w:lang w:eastAsia="el-GR"/>
              </w:rPr>
              <w:drawing>
                <wp:inline distT="0" distB="0" distL="0" distR="0">
                  <wp:extent cx="1493684" cy="1077182"/>
                  <wp:effectExtent l="0" t="0" r="0" b="0"/>
                  <wp:docPr id="54" name="Image 54" descr="Εικόνα που περιέχει πήλινα σκεύη, κεραμικό, αγγειοπλαστική, βάζ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Εικόνα που περιέχει πήλινα σκεύη, κεραμικό, αγγειοπλαστική, βάζο  Περιγραφή που δημιουργήθηκε αυτόματα"/>
                          <pic:cNvPicPr/>
                        </pic:nvPicPr>
                        <pic:blipFill>
                          <a:blip r:embed="rId20" cstate="print"/>
                          <a:stretch>
                            <a:fillRect/>
                          </a:stretch>
                        </pic:blipFill>
                        <pic:spPr>
                          <a:xfrm>
                            <a:off x="0" y="0"/>
                            <a:ext cx="1493684" cy="1077182"/>
                          </a:xfrm>
                          <a:prstGeom prst="rect">
                            <a:avLst/>
                          </a:prstGeom>
                        </pic:spPr>
                      </pic:pic>
                    </a:graphicData>
                  </a:graphic>
                </wp:inline>
              </w:drawing>
            </w:r>
          </w:p>
        </w:tc>
      </w:tr>
      <w:tr w:rsidR="00E72153" w:rsidRPr="00255381" w:rsidTr="0020283C">
        <w:trPr>
          <w:trHeight w:val="1986"/>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10</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ight="750"/>
              <w:rPr>
                <w:rFonts w:asciiTheme="minorHAnsi" w:hAnsiTheme="minorHAnsi" w:cstheme="minorHAnsi"/>
              </w:rPr>
            </w:pPr>
            <w:proofErr w:type="spellStart"/>
            <w:r w:rsidRPr="00255381">
              <w:rPr>
                <w:rFonts w:asciiTheme="minorHAnsi" w:hAnsiTheme="minorHAnsi" w:cstheme="minorHAnsi"/>
              </w:rPr>
              <w:t>Μικρός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μελαμβαφής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δίωτος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κανθαρίσκος</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571"/>
              <w:rPr>
                <w:rFonts w:asciiTheme="minorHAnsi" w:hAnsiTheme="minorHAnsi" w:cstheme="minorHAnsi"/>
              </w:rPr>
            </w:pPr>
            <w:r w:rsidRPr="00255381">
              <w:rPr>
                <w:rFonts w:asciiTheme="minorHAnsi" w:hAnsiTheme="minorHAnsi" w:cstheme="minorHAnsi"/>
                <w:noProof/>
                <w:lang w:eastAsia="el-GR"/>
              </w:rPr>
              <w:drawing>
                <wp:inline distT="0" distB="0" distL="0" distR="0">
                  <wp:extent cx="1687577" cy="1191863"/>
                  <wp:effectExtent l="0" t="0" r="0" b="0"/>
                  <wp:docPr id="55" name="Image 55" descr="Εικόνα που περιέχει φλιτζάνι, επιτραπέζια σκεύη, κεραμικό, πήλινα σκεύη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Εικόνα που περιέχει φλιτζάνι, επιτραπέζια σκεύη, κεραμικό, πήλινα σκεύη  Περιγραφή που δημιουργήθηκε αυτόματα"/>
                          <pic:cNvPicPr/>
                        </pic:nvPicPr>
                        <pic:blipFill>
                          <a:blip r:embed="rId21" cstate="print"/>
                          <a:stretch>
                            <a:fillRect/>
                          </a:stretch>
                        </pic:blipFill>
                        <pic:spPr>
                          <a:xfrm>
                            <a:off x="0" y="0"/>
                            <a:ext cx="1687577" cy="1191863"/>
                          </a:xfrm>
                          <a:prstGeom prst="rect">
                            <a:avLst/>
                          </a:prstGeom>
                        </pic:spPr>
                      </pic:pic>
                    </a:graphicData>
                  </a:graphic>
                </wp:inline>
              </w:drawing>
            </w:r>
          </w:p>
        </w:tc>
      </w:tr>
      <w:tr w:rsidR="00E72153" w:rsidRPr="00255381" w:rsidTr="0020283C">
        <w:trPr>
          <w:trHeight w:val="1984"/>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11</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rPr>
              <w:t>Μικρός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αμφορίσκος</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684"/>
              <w:rPr>
                <w:rFonts w:asciiTheme="minorHAnsi" w:hAnsiTheme="minorHAnsi" w:cstheme="minorHAnsi"/>
              </w:rPr>
            </w:pPr>
            <w:r w:rsidRPr="00255381">
              <w:rPr>
                <w:rFonts w:asciiTheme="minorHAnsi" w:hAnsiTheme="minorHAnsi" w:cstheme="minorHAnsi"/>
                <w:noProof/>
                <w:lang w:eastAsia="el-GR"/>
              </w:rPr>
              <w:drawing>
                <wp:inline distT="0" distB="0" distL="0" distR="0">
                  <wp:extent cx="1539749" cy="1032128"/>
                  <wp:effectExtent l="0" t="0" r="0" b="0"/>
                  <wp:docPr id="56" name="Image 56" descr="Εικόνα που περιέχει αγγειοπλαστική, πήλινα σκεύη, βάζο, κεραμικό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Εικόνα που περιέχει αγγειοπλαστική, πήλινα σκεύη, βάζο, κεραμικό  Το περιεχόμενο που δημιουργείται από AI ενδέχεται να είναι εσφαλμένο."/>
                          <pic:cNvPicPr/>
                        </pic:nvPicPr>
                        <pic:blipFill>
                          <a:blip r:embed="rId22" cstate="print"/>
                          <a:stretch>
                            <a:fillRect/>
                          </a:stretch>
                        </pic:blipFill>
                        <pic:spPr>
                          <a:xfrm>
                            <a:off x="0" y="0"/>
                            <a:ext cx="1539749" cy="1032128"/>
                          </a:xfrm>
                          <a:prstGeom prst="rect">
                            <a:avLst/>
                          </a:prstGeom>
                        </pic:spPr>
                      </pic:pic>
                    </a:graphicData>
                  </a:graphic>
                </wp:inline>
              </w:drawing>
            </w:r>
          </w:p>
        </w:tc>
      </w:tr>
      <w:tr w:rsidR="00E72153" w:rsidRPr="00255381" w:rsidTr="0020283C">
        <w:trPr>
          <w:trHeight w:val="1984"/>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12</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rPr>
              <w:t>Μικρός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μελαμβαφής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δίωτος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σκύφος</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706"/>
              <w:rPr>
                <w:rFonts w:asciiTheme="minorHAnsi" w:hAnsiTheme="minorHAnsi" w:cstheme="minorHAnsi"/>
              </w:rPr>
            </w:pPr>
            <w:r w:rsidRPr="00255381">
              <w:rPr>
                <w:rFonts w:asciiTheme="minorHAnsi" w:hAnsiTheme="minorHAnsi" w:cstheme="minorHAnsi"/>
                <w:noProof/>
                <w:lang w:eastAsia="el-GR"/>
              </w:rPr>
              <w:drawing>
                <wp:inline distT="0" distB="0" distL="0" distR="0">
                  <wp:extent cx="1512356" cy="991171"/>
                  <wp:effectExtent l="0" t="0" r="0" b="0"/>
                  <wp:docPr id="57" name="Image 57" descr="Εικόνα που περιέχει πήλινα σκεύη, κεραμικό, αγγειοπλαστική, κούπα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Εικόνα που περιέχει πήλινα σκεύη, κεραμικό, αγγειοπλαστική, κούπα  Το περιεχόμενο που δημιουργείται από AI ενδέχεται να είναι εσφαλμένο."/>
                          <pic:cNvPicPr/>
                        </pic:nvPicPr>
                        <pic:blipFill>
                          <a:blip r:embed="rId23" cstate="print"/>
                          <a:stretch>
                            <a:fillRect/>
                          </a:stretch>
                        </pic:blipFill>
                        <pic:spPr>
                          <a:xfrm>
                            <a:off x="0" y="0"/>
                            <a:ext cx="1512356" cy="991171"/>
                          </a:xfrm>
                          <a:prstGeom prst="rect">
                            <a:avLst/>
                          </a:prstGeom>
                        </pic:spPr>
                      </pic:pic>
                    </a:graphicData>
                  </a:graphic>
                </wp:inline>
              </w:drawing>
            </w:r>
          </w:p>
        </w:tc>
      </w:tr>
    </w:tbl>
    <w:p w:rsidR="00E72153" w:rsidRPr="00255381" w:rsidRDefault="00E72153" w:rsidP="00E72153">
      <w:pPr>
        <w:spacing w:line="360" w:lineRule="auto"/>
        <w:rPr>
          <w:rFonts w:asciiTheme="minorHAnsi" w:hAnsiTheme="minorHAnsi" w:cstheme="minorHAnsi"/>
        </w:rPr>
      </w:pPr>
    </w:p>
    <w:p w:rsidR="00E72153" w:rsidRPr="00255381" w:rsidRDefault="00E72153" w:rsidP="00E72153">
      <w:pPr>
        <w:spacing w:line="360" w:lineRule="auto"/>
        <w:rPr>
          <w:rFonts w:asciiTheme="minorHAnsi" w:hAnsiTheme="minorHAnsi" w:cstheme="minorHAnsi"/>
        </w:rPr>
        <w:sectPr w:rsidR="00E72153" w:rsidRPr="00255381" w:rsidSect="0020283C">
          <w:type w:val="continuous"/>
          <w:pgSz w:w="11910" w:h="16840"/>
          <w:pgMar w:top="568" w:right="992" w:bottom="1875" w:left="992" w:header="0" w:footer="1105"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3"/>
        <w:gridCol w:w="3745"/>
        <w:gridCol w:w="3817"/>
      </w:tblGrid>
      <w:tr w:rsidR="00E72153" w:rsidRPr="00255381" w:rsidTr="0020283C">
        <w:trPr>
          <w:trHeight w:val="705"/>
        </w:trPr>
        <w:tc>
          <w:tcPr>
            <w:tcW w:w="653" w:type="dxa"/>
            <w:shd w:val="clear" w:color="auto" w:fill="DAE9F7"/>
          </w:tcPr>
          <w:p w:rsidR="00E72153" w:rsidRPr="00255381" w:rsidRDefault="00E72153" w:rsidP="0020283C">
            <w:pPr>
              <w:pStyle w:val="TableParagraph"/>
              <w:spacing w:line="360" w:lineRule="auto"/>
              <w:ind w:left="10"/>
              <w:jc w:val="center"/>
              <w:rPr>
                <w:rFonts w:asciiTheme="minorHAnsi" w:hAnsiTheme="minorHAnsi" w:cstheme="minorHAnsi"/>
                <w:b/>
              </w:rPr>
            </w:pPr>
            <w:proofErr w:type="spellStart"/>
            <w:r w:rsidRPr="00255381">
              <w:rPr>
                <w:rFonts w:asciiTheme="minorHAnsi" w:hAnsiTheme="minorHAnsi" w:cstheme="minorHAnsi"/>
                <w:b/>
                <w:color w:val="001F5F"/>
                <w:spacing w:val="-5"/>
              </w:rPr>
              <w:lastRenderedPageBreak/>
              <w:t>Νο</w:t>
            </w:r>
            <w:proofErr w:type="spellEnd"/>
          </w:p>
        </w:tc>
        <w:tc>
          <w:tcPr>
            <w:tcW w:w="3745" w:type="dxa"/>
            <w:shd w:val="clear" w:color="auto" w:fill="DAE9F7"/>
          </w:tcPr>
          <w:p w:rsidR="00E72153" w:rsidRPr="00255381" w:rsidRDefault="00E72153" w:rsidP="0020283C">
            <w:pPr>
              <w:pStyle w:val="TableParagraph"/>
              <w:spacing w:line="360" w:lineRule="auto"/>
              <w:ind w:left="5"/>
              <w:jc w:val="center"/>
              <w:rPr>
                <w:rFonts w:asciiTheme="minorHAnsi" w:hAnsiTheme="minorHAnsi" w:cstheme="minorHAnsi"/>
                <w:b/>
              </w:rPr>
            </w:pPr>
            <w:proofErr w:type="spellStart"/>
            <w:r w:rsidRPr="00255381">
              <w:rPr>
                <w:rFonts w:asciiTheme="minorHAnsi" w:hAnsiTheme="minorHAnsi" w:cstheme="minorHAnsi"/>
                <w:b/>
                <w:color w:val="001F5F"/>
                <w:spacing w:val="-2"/>
              </w:rPr>
              <w:t>Λεζάντα</w:t>
            </w:r>
            <w:proofErr w:type="spellEnd"/>
          </w:p>
        </w:tc>
        <w:tc>
          <w:tcPr>
            <w:tcW w:w="3817" w:type="dxa"/>
            <w:shd w:val="clear" w:color="auto" w:fill="DAE9F7"/>
          </w:tcPr>
          <w:p w:rsidR="00E72153" w:rsidRPr="00255381" w:rsidRDefault="00E72153" w:rsidP="0020283C">
            <w:pPr>
              <w:pStyle w:val="TableParagraph"/>
              <w:spacing w:line="360" w:lineRule="auto"/>
              <w:ind w:left="666"/>
              <w:rPr>
                <w:rFonts w:asciiTheme="minorHAnsi" w:hAnsiTheme="minorHAnsi" w:cstheme="minorHAnsi"/>
                <w:b/>
              </w:rPr>
            </w:pPr>
            <w:proofErr w:type="spellStart"/>
            <w:r w:rsidRPr="00255381">
              <w:rPr>
                <w:rFonts w:asciiTheme="minorHAnsi" w:hAnsiTheme="minorHAnsi" w:cstheme="minorHAnsi"/>
                <w:b/>
                <w:color w:val="001F5F"/>
                <w:spacing w:val="-2"/>
              </w:rPr>
              <w:t>Φωτογραφική</w:t>
            </w:r>
            <w:proofErr w:type="spellEnd"/>
            <w:r>
              <w:rPr>
                <w:rFonts w:asciiTheme="minorHAnsi" w:hAnsiTheme="minorHAnsi" w:cstheme="minorHAnsi"/>
                <w:b/>
                <w:color w:val="001F5F"/>
                <w:spacing w:val="-2"/>
                <w:lang w:val="el-GR"/>
              </w:rPr>
              <w:t xml:space="preserve"> </w:t>
            </w:r>
            <w:proofErr w:type="spellStart"/>
            <w:r w:rsidRPr="00255381">
              <w:rPr>
                <w:rFonts w:asciiTheme="minorHAnsi" w:hAnsiTheme="minorHAnsi" w:cstheme="minorHAnsi"/>
                <w:b/>
                <w:color w:val="001F5F"/>
                <w:spacing w:val="-2"/>
              </w:rPr>
              <w:t>αποτύπωση</w:t>
            </w:r>
            <w:proofErr w:type="spellEnd"/>
          </w:p>
        </w:tc>
      </w:tr>
      <w:tr w:rsidR="00E72153" w:rsidRPr="00255381" w:rsidTr="0020283C">
        <w:trPr>
          <w:trHeight w:val="1985"/>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13</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b/>
              </w:rPr>
            </w:pPr>
            <w:proofErr w:type="spellStart"/>
            <w:r w:rsidRPr="00255381">
              <w:rPr>
                <w:rFonts w:asciiTheme="minorHAnsi" w:hAnsiTheme="minorHAnsi" w:cstheme="minorHAnsi"/>
                <w:spacing w:val="-2"/>
              </w:rPr>
              <w:t>Μελαμβαφής</w:t>
            </w:r>
            <w:proofErr w:type="spellEnd"/>
            <w:r>
              <w:rPr>
                <w:rFonts w:asciiTheme="minorHAnsi" w:hAnsiTheme="minorHAnsi" w:cstheme="minorHAnsi"/>
                <w:spacing w:val="-2"/>
                <w:lang w:val="el-GR"/>
              </w:rPr>
              <w:t xml:space="preserve"> </w:t>
            </w:r>
            <w:proofErr w:type="spellStart"/>
            <w:r w:rsidRPr="00255381">
              <w:rPr>
                <w:rFonts w:asciiTheme="minorHAnsi" w:hAnsiTheme="minorHAnsi" w:cstheme="minorHAnsi"/>
                <w:spacing w:val="-2"/>
              </w:rPr>
              <w:t>τριφυλλοειδής</w:t>
            </w:r>
            <w:proofErr w:type="spellEnd"/>
            <w:r>
              <w:rPr>
                <w:rFonts w:asciiTheme="minorHAnsi" w:hAnsiTheme="minorHAnsi" w:cstheme="minorHAnsi"/>
                <w:spacing w:val="-2"/>
                <w:lang w:val="el-GR"/>
              </w:rPr>
              <w:t xml:space="preserve"> </w:t>
            </w:r>
            <w:proofErr w:type="spellStart"/>
            <w:r w:rsidRPr="00255381">
              <w:rPr>
                <w:rFonts w:asciiTheme="minorHAnsi" w:hAnsiTheme="minorHAnsi" w:cstheme="minorHAnsi"/>
                <w:spacing w:val="-2"/>
              </w:rPr>
              <w:t>οινοχόη</w:t>
            </w:r>
            <w:proofErr w:type="spellEnd"/>
            <w:r w:rsidRPr="00255381">
              <w:rPr>
                <w:rFonts w:asciiTheme="minorHAnsi" w:hAnsiTheme="minorHAnsi" w:cstheme="minorHAnsi"/>
                <w:b/>
                <w:spacing w:val="-2"/>
              </w:rPr>
              <w:t>.</w:t>
            </w:r>
          </w:p>
        </w:tc>
        <w:tc>
          <w:tcPr>
            <w:tcW w:w="3817"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849"/>
              <w:rPr>
                <w:rFonts w:asciiTheme="minorHAnsi" w:hAnsiTheme="minorHAnsi" w:cstheme="minorHAnsi"/>
              </w:rPr>
            </w:pPr>
            <w:r w:rsidRPr="00255381">
              <w:rPr>
                <w:rFonts w:asciiTheme="minorHAnsi" w:hAnsiTheme="minorHAnsi" w:cstheme="minorHAnsi"/>
                <w:noProof/>
                <w:lang w:eastAsia="el-GR"/>
              </w:rPr>
              <w:drawing>
                <wp:inline distT="0" distB="0" distL="0" distR="0">
                  <wp:extent cx="1330420" cy="884681"/>
                  <wp:effectExtent l="0" t="0" r="0" b="0"/>
                  <wp:docPr id="59" name="Image 59" descr="Εικόνα που περιέχει αγγειοπλαστική, πήλινα σκεύη, βάζο, φωτογραφία νεκρής φύσης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Εικόνα που περιέχει αγγειοπλαστική, πήλινα σκεύη, βάζο, φωτογραφία νεκρής φύσης  Το περιεχόμενο που δημιουργείται από AI ενδέχεται να είναι εσφαλμένο."/>
                          <pic:cNvPicPr/>
                        </pic:nvPicPr>
                        <pic:blipFill>
                          <a:blip r:embed="rId24" cstate="print"/>
                          <a:stretch>
                            <a:fillRect/>
                          </a:stretch>
                        </pic:blipFill>
                        <pic:spPr>
                          <a:xfrm>
                            <a:off x="0" y="0"/>
                            <a:ext cx="1330420" cy="884681"/>
                          </a:xfrm>
                          <a:prstGeom prst="rect">
                            <a:avLst/>
                          </a:prstGeom>
                        </pic:spPr>
                      </pic:pic>
                    </a:graphicData>
                  </a:graphic>
                </wp:inline>
              </w:drawing>
            </w:r>
          </w:p>
        </w:tc>
      </w:tr>
      <w:tr w:rsidR="00E72153" w:rsidRPr="00255381" w:rsidTr="0020283C">
        <w:trPr>
          <w:trHeight w:val="1984"/>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14</w:t>
            </w:r>
          </w:p>
        </w:tc>
        <w:tc>
          <w:tcPr>
            <w:tcW w:w="3745" w:type="dxa"/>
          </w:tcPr>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ind w:left="107"/>
              <w:rPr>
                <w:rFonts w:asciiTheme="minorHAnsi" w:hAnsiTheme="minorHAnsi" w:cstheme="minorHAnsi"/>
                <w:lang w:val="el-GR"/>
              </w:rPr>
            </w:pPr>
            <w:r w:rsidRPr="00E37A48">
              <w:rPr>
                <w:rFonts w:asciiTheme="minorHAnsi" w:hAnsiTheme="minorHAnsi" w:cstheme="minorHAnsi"/>
                <w:lang w:val="el-GR"/>
              </w:rPr>
              <w:t xml:space="preserve">Μελανόμορφος </w:t>
            </w:r>
            <w:proofErr w:type="spellStart"/>
            <w:r w:rsidRPr="00E37A48">
              <w:rPr>
                <w:rFonts w:asciiTheme="minorHAnsi" w:hAnsiTheme="minorHAnsi" w:cstheme="minorHAnsi"/>
                <w:lang w:val="el-GR"/>
              </w:rPr>
              <w:t>αρύβαλλος</w:t>
            </w:r>
            <w:proofErr w:type="spellEnd"/>
            <w:r w:rsidRPr="00E37A48">
              <w:rPr>
                <w:rFonts w:asciiTheme="minorHAnsi" w:hAnsiTheme="minorHAnsi" w:cstheme="minorHAnsi"/>
                <w:lang w:val="el-GR"/>
              </w:rPr>
              <w:t xml:space="preserve"> με παράσταση</w:t>
            </w:r>
            <w:r>
              <w:rPr>
                <w:rFonts w:asciiTheme="minorHAnsi" w:hAnsiTheme="minorHAnsi" w:cstheme="minorHAnsi"/>
                <w:lang w:val="el-GR"/>
              </w:rPr>
              <w:t xml:space="preserve"> </w:t>
            </w:r>
            <w:r w:rsidRPr="00E37A48">
              <w:rPr>
                <w:rFonts w:asciiTheme="minorHAnsi" w:hAnsiTheme="minorHAnsi" w:cstheme="minorHAnsi"/>
                <w:lang w:val="el-GR"/>
              </w:rPr>
              <w:t>σειρήνας</w:t>
            </w:r>
            <w:r>
              <w:rPr>
                <w:rFonts w:asciiTheme="minorHAnsi" w:hAnsiTheme="minorHAnsi" w:cstheme="minorHAnsi"/>
                <w:lang w:val="el-GR"/>
              </w:rPr>
              <w:t xml:space="preserve"> </w:t>
            </w:r>
            <w:r w:rsidRPr="00E37A48">
              <w:rPr>
                <w:rFonts w:asciiTheme="minorHAnsi" w:hAnsiTheme="minorHAnsi" w:cstheme="minorHAnsi"/>
                <w:lang w:val="el-GR"/>
              </w:rPr>
              <w:t>και</w:t>
            </w:r>
            <w:r>
              <w:rPr>
                <w:rFonts w:asciiTheme="minorHAnsi" w:hAnsiTheme="minorHAnsi" w:cstheme="minorHAnsi"/>
                <w:lang w:val="el-GR"/>
              </w:rPr>
              <w:t xml:space="preserve"> </w:t>
            </w:r>
            <w:proofErr w:type="spellStart"/>
            <w:r w:rsidRPr="00E37A48">
              <w:rPr>
                <w:rFonts w:asciiTheme="minorHAnsi" w:hAnsiTheme="minorHAnsi" w:cstheme="minorHAnsi"/>
                <w:lang w:val="el-GR"/>
              </w:rPr>
              <w:t>άνθηλωτού</w:t>
            </w:r>
            <w:proofErr w:type="spellEnd"/>
            <w:r w:rsidRPr="00E37A48">
              <w:rPr>
                <w:rFonts w:asciiTheme="minorHAnsi" w:hAnsiTheme="minorHAnsi" w:cstheme="minorHAnsi"/>
                <w:lang w:val="el-GR"/>
              </w:rPr>
              <w:t>.</w:t>
            </w:r>
          </w:p>
        </w:tc>
        <w:tc>
          <w:tcPr>
            <w:tcW w:w="3817" w:type="dxa"/>
          </w:tcPr>
          <w:p w:rsidR="00E72153" w:rsidRPr="00E37A48" w:rsidRDefault="00E72153" w:rsidP="0020283C">
            <w:pPr>
              <w:pStyle w:val="TableParagraph"/>
              <w:spacing w:line="360" w:lineRule="auto"/>
              <w:rPr>
                <w:rFonts w:asciiTheme="minorHAnsi" w:hAnsiTheme="minorHAnsi" w:cstheme="minorHAnsi"/>
                <w:b/>
                <w:lang w:val="el-GR"/>
              </w:rPr>
            </w:pPr>
          </w:p>
          <w:p w:rsidR="00E72153" w:rsidRPr="00255381" w:rsidRDefault="00E72153" w:rsidP="0020283C">
            <w:pPr>
              <w:pStyle w:val="TableParagraph"/>
              <w:spacing w:line="360" w:lineRule="auto"/>
              <w:ind w:left="654"/>
              <w:rPr>
                <w:rFonts w:asciiTheme="minorHAnsi" w:hAnsiTheme="minorHAnsi" w:cstheme="minorHAnsi"/>
              </w:rPr>
            </w:pPr>
            <w:r w:rsidRPr="00255381">
              <w:rPr>
                <w:rFonts w:asciiTheme="minorHAnsi" w:hAnsiTheme="minorHAnsi" w:cstheme="minorHAnsi"/>
                <w:noProof/>
                <w:lang w:eastAsia="el-GR"/>
              </w:rPr>
              <w:drawing>
                <wp:inline distT="0" distB="0" distL="0" distR="0">
                  <wp:extent cx="1607906" cy="1039368"/>
                  <wp:effectExtent l="0" t="0" r="0" b="0"/>
                  <wp:docPr id="60" name="Image 60" descr="Εικόνα που περιέχει βάζο, αγγειοπλαστική, φωτογραφία νεκρής φύσης, πήλινα σκεύη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Εικόνα που περιέχει βάζο, αγγειοπλαστική, φωτογραφία νεκρής φύσης, πήλινα σκεύη  Το περιεχόμενο που δημιουργείται από AI ενδέχεται να είναι εσφαλμένο."/>
                          <pic:cNvPicPr/>
                        </pic:nvPicPr>
                        <pic:blipFill>
                          <a:blip r:embed="rId25" cstate="print"/>
                          <a:stretch>
                            <a:fillRect/>
                          </a:stretch>
                        </pic:blipFill>
                        <pic:spPr>
                          <a:xfrm>
                            <a:off x="0" y="0"/>
                            <a:ext cx="1607906" cy="1039368"/>
                          </a:xfrm>
                          <a:prstGeom prst="rect">
                            <a:avLst/>
                          </a:prstGeom>
                        </pic:spPr>
                      </pic:pic>
                    </a:graphicData>
                  </a:graphic>
                </wp:inline>
              </w:drawing>
            </w:r>
          </w:p>
        </w:tc>
      </w:tr>
      <w:tr w:rsidR="00E72153" w:rsidRPr="00255381" w:rsidTr="0020283C">
        <w:trPr>
          <w:trHeight w:val="1984"/>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15</w:t>
            </w:r>
          </w:p>
        </w:tc>
        <w:tc>
          <w:tcPr>
            <w:tcW w:w="3745" w:type="dxa"/>
          </w:tcPr>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ind w:left="107"/>
              <w:rPr>
                <w:rFonts w:asciiTheme="minorHAnsi" w:hAnsiTheme="minorHAnsi" w:cstheme="minorHAnsi"/>
                <w:lang w:val="el-GR"/>
              </w:rPr>
            </w:pPr>
            <w:r w:rsidRPr="00E37A48">
              <w:rPr>
                <w:rFonts w:asciiTheme="minorHAnsi" w:hAnsiTheme="minorHAnsi" w:cstheme="minorHAnsi"/>
                <w:lang w:val="el-GR"/>
              </w:rPr>
              <w:t xml:space="preserve">Μελανόμορφος </w:t>
            </w:r>
            <w:proofErr w:type="spellStart"/>
            <w:r w:rsidRPr="00E37A48">
              <w:rPr>
                <w:rFonts w:asciiTheme="minorHAnsi" w:hAnsiTheme="minorHAnsi" w:cstheme="minorHAnsi"/>
                <w:lang w:val="el-GR"/>
              </w:rPr>
              <w:t>αρύβαλλος</w:t>
            </w:r>
            <w:proofErr w:type="spellEnd"/>
            <w:r w:rsidRPr="00E37A48">
              <w:rPr>
                <w:rFonts w:asciiTheme="minorHAnsi" w:hAnsiTheme="minorHAnsi" w:cstheme="minorHAnsi"/>
                <w:lang w:val="el-GR"/>
              </w:rPr>
              <w:t xml:space="preserve"> με παράσταση</w:t>
            </w:r>
            <w:r>
              <w:rPr>
                <w:rFonts w:asciiTheme="minorHAnsi" w:hAnsiTheme="minorHAnsi" w:cstheme="minorHAnsi"/>
                <w:lang w:val="el-GR"/>
              </w:rPr>
              <w:t xml:space="preserve"> </w:t>
            </w:r>
            <w:r w:rsidRPr="00E37A48">
              <w:rPr>
                <w:rFonts w:asciiTheme="minorHAnsi" w:hAnsiTheme="minorHAnsi" w:cstheme="minorHAnsi"/>
                <w:lang w:val="el-GR"/>
              </w:rPr>
              <w:t>σειρήνας</w:t>
            </w:r>
            <w:r>
              <w:rPr>
                <w:rFonts w:asciiTheme="minorHAnsi" w:hAnsiTheme="minorHAnsi" w:cstheme="minorHAnsi"/>
                <w:lang w:val="el-GR"/>
              </w:rPr>
              <w:t xml:space="preserve"> </w:t>
            </w:r>
            <w:r w:rsidRPr="00E37A48">
              <w:rPr>
                <w:rFonts w:asciiTheme="minorHAnsi" w:hAnsiTheme="minorHAnsi" w:cstheme="minorHAnsi"/>
                <w:lang w:val="el-GR"/>
              </w:rPr>
              <w:t>και</w:t>
            </w:r>
            <w:r>
              <w:rPr>
                <w:rFonts w:asciiTheme="minorHAnsi" w:hAnsiTheme="minorHAnsi" w:cstheme="minorHAnsi"/>
                <w:lang w:val="el-GR"/>
              </w:rPr>
              <w:t xml:space="preserve"> </w:t>
            </w:r>
            <w:proofErr w:type="spellStart"/>
            <w:r w:rsidRPr="00E37A48">
              <w:rPr>
                <w:rFonts w:asciiTheme="minorHAnsi" w:hAnsiTheme="minorHAnsi" w:cstheme="minorHAnsi"/>
                <w:lang w:val="el-GR"/>
              </w:rPr>
              <w:t>άνθηλωτού</w:t>
            </w:r>
            <w:proofErr w:type="spellEnd"/>
            <w:r w:rsidRPr="00E37A48">
              <w:rPr>
                <w:rFonts w:asciiTheme="minorHAnsi" w:hAnsiTheme="minorHAnsi" w:cstheme="minorHAnsi"/>
                <w:lang w:val="el-GR"/>
              </w:rPr>
              <w:t>.</w:t>
            </w:r>
          </w:p>
        </w:tc>
        <w:tc>
          <w:tcPr>
            <w:tcW w:w="3817" w:type="dxa"/>
          </w:tcPr>
          <w:p w:rsidR="00E72153" w:rsidRPr="00E37A48" w:rsidRDefault="00E72153" w:rsidP="0020283C">
            <w:pPr>
              <w:pStyle w:val="TableParagraph"/>
              <w:spacing w:line="360" w:lineRule="auto"/>
              <w:rPr>
                <w:rFonts w:asciiTheme="minorHAnsi" w:hAnsiTheme="minorHAnsi" w:cstheme="minorHAnsi"/>
                <w:b/>
                <w:lang w:val="el-GR"/>
              </w:rPr>
            </w:pPr>
          </w:p>
          <w:p w:rsidR="00E72153" w:rsidRPr="00255381" w:rsidRDefault="00E72153" w:rsidP="0020283C">
            <w:pPr>
              <w:pStyle w:val="TableParagraph"/>
              <w:spacing w:line="360" w:lineRule="auto"/>
              <w:ind w:left="811"/>
              <w:rPr>
                <w:rFonts w:asciiTheme="minorHAnsi" w:hAnsiTheme="minorHAnsi" w:cstheme="minorHAnsi"/>
              </w:rPr>
            </w:pPr>
            <w:r w:rsidRPr="00255381">
              <w:rPr>
                <w:rFonts w:asciiTheme="minorHAnsi" w:hAnsiTheme="minorHAnsi" w:cstheme="minorHAnsi"/>
                <w:noProof/>
                <w:lang w:eastAsia="el-GR"/>
              </w:rPr>
              <w:drawing>
                <wp:inline distT="0" distB="0" distL="0" distR="0">
                  <wp:extent cx="1399247" cy="930401"/>
                  <wp:effectExtent l="0" t="0" r="0" b="0"/>
                  <wp:docPr id="61" name="Image 61" descr="Εικόνα που περιέχει φωτογραφία νεκρής φύσης, νεκρή φύση, φιάλη, κεραμικό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Εικόνα που περιέχει φωτογραφία νεκρής φύσης, νεκρή φύση, φιάλη, κεραμικό  Περιγραφή που δημιουργήθηκε αυτόματα"/>
                          <pic:cNvPicPr/>
                        </pic:nvPicPr>
                        <pic:blipFill>
                          <a:blip r:embed="rId26" cstate="print"/>
                          <a:stretch>
                            <a:fillRect/>
                          </a:stretch>
                        </pic:blipFill>
                        <pic:spPr>
                          <a:xfrm>
                            <a:off x="0" y="0"/>
                            <a:ext cx="1399247" cy="930401"/>
                          </a:xfrm>
                          <a:prstGeom prst="rect">
                            <a:avLst/>
                          </a:prstGeom>
                        </pic:spPr>
                      </pic:pic>
                    </a:graphicData>
                  </a:graphic>
                </wp:inline>
              </w:drawing>
            </w:r>
          </w:p>
        </w:tc>
      </w:tr>
      <w:tr w:rsidR="00E72153" w:rsidRPr="00255381" w:rsidTr="0020283C">
        <w:trPr>
          <w:trHeight w:val="1986"/>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16</w:t>
            </w:r>
          </w:p>
        </w:tc>
        <w:tc>
          <w:tcPr>
            <w:tcW w:w="3745" w:type="dxa"/>
          </w:tcPr>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ind w:left="107" w:right="750"/>
              <w:rPr>
                <w:rFonts w:asciiTheme="minorHAnsi" w:hAnsiTheme="minorHAnsi" w:cstheme="minorHAnsi"/>
                <w:lang w:val="el-GR"/>
              </w:rPr>
            </w:pPr>
            <w:r w:rsidRPr="00E37A48">
              <w:rPr>
                <w:rFonts w:asciiTheme="minorHAnsi" w:hAnsiTheme="minorHAnsi" w:cstheme="minorHAnsi"/>
                <w:lang w:val="el-GR"/>
              </w:rPr>
              <w:t>Μελανόμορφος</w:t>
            </w:r>
            <w:r>
              <w:rPr>
                <w:rFonts w:asciiTheme="minorHAnsi" w:hAnsiTheme="minorHAnsi" w:cstheme="minorHAnsi"/>
                <w:lang w:val="el-GR"/>
              </w:rPr>
              <w:t xml:space="preserve"> </w:t>
            </w:r>
            <w:proofErr w:type="spellStart"/>
            <w:r w:rsidRPr="00E37A48">
              <w:rPr>
                <w:rFonts w:asciiTheme="minorHAnsi" w:hAnsiTheme="minorHAnsi" w:cstheme="minorHAnsi"/>
                <w:lang w:val="el-GR"/>
              </w:rPr>
              <w:t>αρύβαλλος</w:t>
            </w:r>
            <w:proofErr w:type="spellEnd"/>
            <w:r>
              <w:rPr>
                <w:rFonts w:asciiTheme="minorHAnsi" w:hAnsiTheme="minorHAnsi" w:cstheme="minorHAnsi"/>
                <w:lang w:val="el-GR"/>
              </w:rPr>
              <w:t xml:space="preserve"> </w:t>
            </w:r>
            <w:r w:rsidRPr="00E37A48">
              <w:rPr>
                <w:rFonts w:asciiTheme="minorHAnsi" w:hAnsiTheme="minorHAnsi" w:cstheme="minorHAnsi"/>
                <w:lang w:val="el-GR"/>
              </w:rPr>
              <w:t>με παράσταση πιθανόν οπλίτη.</w:t>
            </w:r>
          </w:p>
        </w:tc>
        <w:tc>
          <w:tcPr>
            <w:tcW w:w="3817" w:type="dxa"/>
          </w:tcPr>
          <w:p w:rsidR="00E72153" w:rsidRPr="00E37A48" w:rsidRDefault="00E72153" w:rsidP="0020283C">
            <w:pPr>
              <w:pStyle w:val="TableParagraph"/>
              <w:spacing w:line="360" w:lineRule="auto"/>
              <w:rPr>
                <w:rFonts w:asciiTheme="minorHAnsi" w:hAnsiTheme="minorHAnsi" w:cstheme="minorHAnsi"/>
                <w:b/>
                <w:lang w:val="el-GR"/>
              </w:rPr>
            </w:pPr>
          </w:p>
          <w:p w:rsidR="00E72153" w:rsidRPr="00255381" w:rsidRDefault="00E72153" w:rsidP="0020283C">
            <w:pPr>
              <w:pStyle w:val="TableParagraph"/>
              <w:spacing w:line="360" w:lineRule="auto"/>
              <w:ind w:left="811"/>
              <w:rPr>
                <w:rFonts w:asciiTheme="minorHAnsi" w:hAnsiTheme="minorHAnsi" w:cstheme="minorHAnsi"/>
              </w:rPr>
            </w:pPr>
            <w:r w:rsidRPr="00255381">
              <w:rPr>
                <w:rFonts w:asciiTheme="minorHAnsi" w:hAnsiTheme="minorHAnsi" w:cstheme="minorHAnsi"/>
                <w:noProof/>
                <w:lang w:eastAsia="el-GR"/>
              </w:rPr>
              <w:drawing>
                <wp:inline distT="0" distB="0" distL="0" distR="0">
                  <wp:extent cx="1399177" cy="930401"/>
                  <wp:effectExtent l="0" t="0" r="0" b="0"/>
                  <wp:docPr id="62" name="Image 62" descr="Εικόνα που περιέχει φωτογραφία νεκρής φύσης, κεραμικό, αγγειοπλαστική, βάζ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Εικόνα που περιέχει φωτογραφία νεκρής φύσης, κεραμικό, αγγειοπλαστική, βάζο  Περιγραφή που δημιουργήθηκε αυτόματα"/>
                          <pic:cNvPicPr/>
                        </pic:nvPicPr>
                        <pic:blipFill>
                          <a:blip r:embed="rId27" cstate="print"/>
                          <a:stretch>
                            <a:fillRect/>
                          </a:stretch>
                        </pic:blipFill>
                        <pic:spPr>
                          <a:xfrm>
                            <a:off x="0" y="0"/>
                            <a:ext cx="1399177" cy="930401"/>
                          </a:xfrm>
                          <a:prstGeom prst="rect">
                            <a:avLst/>
                          </a:prstGeom>
                        </pic:spPr>
                      </pic:pic>
                    </a:graphicData>
                  </a:graphic>
                </wp:inline>
              </w:drawing>
            </w:r>
          </w:p>
        </w:tc>
      </w:tr>
      <w:tr w:rsidR="00E72153" w:rsidRPr="00255381" w:rsidTr="0020283C">
        <w:trPr>
          <w:trHeight w:val="1984"/>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17</w:t>
            </w:r>
          </w:p>
        </w:tc>
        <w:tc>
          <w:tcPr>
            <w:tcW w:w="3745" w:type="dxa"/>
          </w:tcPr>
          <w:p w:rsidR="00E72153" w:rsidRPr="00C2046B" w:rsidRDefault="00E72153" w:rsidP="0020283C">
            <w:pPr>
              <w:pStyle w:val="TableParagraph"/>
              <w:spacing w:line="360" w:lineRule="auto"/>
              <w:rPr>
                <w:rFonts w:asciiTheme="minorHAnsi" w:hAnsiTheme="minorHAnsi" w:cstheme="minorHAnsi"/>
                <w:b/>
                <w:lang w:val="el-GR"/>
              </w:rPr>
            </w:pPr>
          </w:p>
          <w:p w:rsidR="00E72153" w:rsidRPr="00C2046B" w:rsidRDefault="00E72153" w:rsidP="0020283C">
            <w:pPr>
              <w:pStyle w:val="TableParagraph"/>
              <w:spacing w:line="360" w:lineRule="auto"/>
              <w:rPr>
                <w:rFonts w:asciiTheme="minorHAnsi" w:hAnsiTheme="minorHAnsi" w:cstheme="minorHAnsi"/>
                <w:b/>
                <w:lang w:val="el-GR"/>
              </w:rPr>
            </w:pPr>
          </w:p>
          <w:p w:rsidR="00E72153" w:rsidRPr="00C2046B" w:rsidRDefault="00E72153" w:rsidP="0020283C">
            <w:pPr>
              <w:pStyle w:val="TableParagraph"/>
              <w:tabs>
                <w:tab w:val="left" w:pos="2808"/>
              </w:tabs>
              <w:spacing w:line="360" w:lineRule="auto"/>
              <w:ind w:left="107" w:right="703"/>
              <w:rPr>
                <w:rFonts w:asciiTheme="minorHAnsi" w:hAnsiTheme="minorHAnsi" w:cstheme="minorHAnsi"/>
                <w:lang w:val="el-GR"/>
              </w:rPr>
            </w:pPr>
            <w:r w:rsidRPr="00C2046B">
              <w:rPr>
                <w:rFonts w:asciiTheme="minorHAnsi" w:hAnsiTheme="minorHAnsi" w:cstheme="minorHAnsi"/>
                <w:lang w:val="el-GR"/>
              </w:rPr>
              <w:t xml:space="preserve">Μελανόμορφος </w:t>
            </w:r>
            <w:proofErr w:type="spellStart"/>
            <w:r w:rsidRPr="00C2046B">
              <w:rPr>
                <w:rFonts w:asciiTheme="minorHAnsi" w:hAnsiTheme="minorHAnsi" w:cstheme="minorHAnsi"/>
                <w:lang w:val="el-GR"/>
              </w:rPr>
              <w:t>αρύβαλλος</w:t>
            </w:r>
            <w:proofErr w:type="spellEnd"/>
            <w:r w:rsidRPr="00C2046B">
              <w:rPr>
                <w:rFonts w:asciiTheme="minorHAnsi" w:hAnsiTheme="minorHAnsi" w:cstheme="minorHAnsi"/>
                <w:lang w:val="el-GR"/>
              </w:rPr>
              <w:tab/>
            </w:r>
            <w:r w:rsidRPr="00C2046B">
              <w:rPr>
                <w:rFonts w:asciiTheme="minorHAnsi" w:hAnsiTheme="minorHAnsi" w:cstheme="minorHAnsi"/>
                <w:spacing w:val="-6"/>
                <w:lang w:val="el-GR"/>
              </w:rPr>
              <w:t xml:space="preserve">με </w:t>
            </w:r>
            <w:r w:rsidRPr="00C2046B">
              <w:rPr>
                <w:rFonts w:asciiTheme="minorHAnsi" w:hAnsiTheme="minorHAnsi" w:cstheme="minorHAnsi"/>
                <w:lang w:val="el-GR"/>
              </w:rPr>
              <w:t>παράσταση πιθανόν οπλίτη.</w:t>
            </w:r>
          </w:p>
        </w:tc>
        <w:tc>
          <w:tcPr>
            <w:tcW w:w="3817" w:type="dxa"/>
          </w:tcPr>
          <w:p w:rsidR="00E72153" w:rsidRPr="00C2046B" w:rsidRDefault="00E72153" w:rsidP="0020283C">
            <w:pPr>
              <w:pStyle w:val="TableParagraph"/>
              <w:spacing w:line="360" w:lineRule="auto"/>
              <w:rPr>
                <w:rFonts w:asciiTheme="minorHAnsi" w:hAnsiTheme="minorHAnsi" w:cstheme="minorHAnsi"/>
                <w:b/>
                <w:lang w:val="el-GR"/>
              </w:rPr>
            </w:pPr>
          </w:p>
          <w:p w:rsidR="00E72153" w:rsidRPr="00255381" w:rsidRDefault="00E72153" w:rsidP="0020283C">
            <w:pPr>
              <w:pStyle w:val="TableParagraph"/>
              <w:spacing w:line="360" w:lineRule="auto"/>
              <w:ind w:left="789"/>
              <w:rPr>
                <w:rFonts w:asciiTheme="minorHAnsi" w:hAnsiTheme="minorHAnsi" w:cstheme="minorHAnsi"/>
              </w:rPr>
            </w:pPr>
            <w:r w:rsidRPr="00255381">
              <w:rPr>
                <w:rFonts w:asciiTheme="minorHAnsi" w:hAnsiTheme="minorHAnsi" w:cstheme="minorHAnsi"/>
                <w:noProof/>
                <w:lang w:eastAsia="el-GR"/>
              </w:rPr>
              <w:drawing>
                <wp:inline distT="0" distB="0" distL="0" distR="0">
                  <wp:extent cx="1407677" cy="982980"/>
                  <wp:effectExtent l="0" t="0" r="0" b="0"/>
                  <wp:docPr id="63" name="Image 63" descr="Εικόνα που περιέχει βάζο, αγγειοπλαστική, φωτογραφία νεκρής φύσης, πήλινα σκεύη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Εικόνα που περιέχει βάζο, αγγειοπλαστική, φωτογραφία νεκρής φύσης, πήλινα σκεύη  Περιγραφή που δημιουργήθηκε αυτόματα"/>
                          <pic:cNvPicPr/>
                        </pic:nvPicPr>
                        <pic:blipFill>
                          <a:blip r:embed="rId28" cstate="print"/>
                          <a:stretch>
                            <a:fillRect/>
                          </a:stretch>
                        </pic:blipFill>
                        <pic:spPr>
                          <a:xfrm>
                            <a:off x="0" y="0"/>
                            <a:ext cx="1407677" cy="982980"/>
                          </a:xfrm>
                          <a:prstGeom prst="rect">
                            <a:avLst/>
                          </a:prstGeom>
                        </pic:spPr>
                      </pic:pic>
                    </a:graphicData>
                  </a:graphic>
                </wp:inline>
              </w:drawing>
            </w:r>
          </w:p>
        </w:tc>
      </w:tr>
      <w:tr w:rsidR="00E72153" w:rsidRPr="00255381" w:rsidTr="0020283C">
        <w:trPr>
          <w:trHeight w:val="1984"/>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18</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rPr>
              <w:t>Μελαμβαφής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πυξίδα</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804"/>
              <w:rPr>
                <w:rFonts w:asciiTheme="minorHAnsi" w:hAnsiTheme="minorHAnsi" w:cstheme="minorHAnsi"/>
              </w:rPr>
            </w:pPr>
            <w:r w:rsidRPr="00255381">
              <w:rPr>
                <w:rFonts w:asciiTheme="minorHAnsi" w:hAnsiTheme="minorHAnsi" w:cstheme="minorHAnsi"/>
                <w:noProof/>
                <w:lang w:eastAsia="el-GR"/>
              </w:rPr>
              <w:drawing>
                <wp:inline distT="0" distB="0" distL="0" distR="0">
                  <wp:extent cx="1386551" cy="929735"/>
                  <wp:effectExtent l="0" t="0" r="0" b="0"/>
                  <wp:docPr id="64" name="Image 64" descr="Εικόνα που περιέχει κεραμικό, βάζο, φωτογραφία νεκρής φύσης, αγγειοπλαστική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Εικόνα που περιέχει κεραμικό, βάζο, φωτογραφία νεκρής φύσης, αγγειοπλαστική  Περιγραφή που δημιουργήθηκε αυτόματα"/>
                          <pic:cNvPicPr/>
                        </pic:nvPicPr>
                        <pic:blipFill>
                          <a:blip r:embed="rId29" cstate="print"/>
                          <a:stretch>
                            <a:fillRect/>
                          </a:stretch>
                        </pic:blipFill>
                        <pic:spPr>
                          <a:xfrm>
                            <a:off x="0" y="0"/>
                            <a:ext cx="1386551" cy="929735"/>
                          </a:xfrm>
                          <a:prstGeom prst="rect">
                            <a:avLst/>
                          </a:prstGeom>
                        </pic:spPr>
                      </pic:pic>
                    </a:graphicData>
                  </a:graphic>
                </wp:inline>
              </w:drawing>
            </w:r>
          </w:p>
        </w:tc>
      </w:tr>
    </w:tbl>
    <w:p w:rsidR="00E72153" w:rsidRPr="00255381" w:rsidRDefault="00E72153" w:rsidP="00E72153">
      <w:pPr>
        <w:spacing w:line="360" w:lineRule="auto"/>
        <w:rPr>
          <w:rFonts w:asciiTheme="minorHAnsi" w:hAnsiTheme="minorHAnsi" w:cstheme="minorHAnsi"/>
        </w:rPr>
      </w:pPr>
    </w:p>
    <w:p w:rsidR="00E72153" w:rsidRPr="00255381" w:rsidRDefault="00E72153" w:rsidP="00E72153">
      <w:pPr>
        <w:spacing w:line="360" w:lineRule="auto"/>
        <w:rPr>
          <w:rFonts w:asciiTheme="minorHAnsi" w:hAnsiTheme="minorHAnsi" w:cstheme="minorHAnsi"/>
        </w:rPr>
        <w:sectPr w:rsidR="00E72153" w:rsidRPr="00255381" w:rsidSect="0020283C">
          <w:type w:val="continuous"/>
          <w:pgSz w:w="11910" w:h="16840"/>
          <w:pgMar w:top="993" w:right="992" w:bottom="1875" w:left="992" w:header="0" w:footer="1105"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3"/>
        <w:gridCol w:w="3745"/>
        <w:gridCol w:w="3817"/>
      </w:tblGrid>
      <w:tr w:rsidR="00E72153" w:rsidRPr="00255381" w:rsidTr="0020283C">
        <w:trPr>
          <w:trHeight w:val="705"/>
        </w:trPr>
        <w:tc>
          <w:tcPr>
            <w:tcW w:w="653" w:type="dxa"/>
            <w:shd w:val="clear" w:color="auto" w:fill="DAE9F7"/>
          </w:tcPr>
          <w:p w:rsidR="00E72153" w:rsidRPr="00255381" w:rsidRDefault="00E72153" w:rsidP="0020283C">
            <w:pPr>
              <w:pStyle w:val="TableParagraph"/>
              <w:spacing w:line="360" w:lineRule="auto"/>
              <w:ind w:left="10"/>
              <w:jc w:val="center"/>
              <w:rPr>
                <w:rFonts w:asciiTheme="minorHAnsi" w:hAnsiTheme="minorHAnsi" w:cstheme="minorHAnsi"/>
                <w:b/>
              </w:rPr>
            </w:pPr>
            <w:proofErr w:type="spellStart"/>
            <w:r w:rsidRPr="00255381">
              <w:rPr>
                <w:rFonts w:asciiTheme="minorHAnsi" w:hAnsiTheme="minorHAnsi" w:cstheme="minorHAnsi"/>
                <w:b/>
                <w:color w:val="001F5F"/>
                <w:spacing w:val="-5"/>
              </w:rPr>
              <w:lastRenderedPageBreak/>
              <w:t>Νο</w:t>
            </w:r>
            <w:proofErr w:type="spellEnd"/>
          </w:p>
        </w:tc>
        <w:tc>
          <w:tcPr>
            <w:tcW w:w="3745" w:type="dxa"/>
            <w:shd w:val="clear" w:color="auto" w:fill="DAE9F7"/>
          </w:tcPr>
          <w:p w:rsidR="00E72153" w:rsidRPr="00255381" w:rsidRDefault="00E72153" w:rsidP="0020283C">
            <w:pPr>
              <w:pStyle w:val="TableParagraph"/>
              <w:spacing w:line="360" w:lineRule="auto"/>
              <w:ind w:left="5"/>
              <w:jc w:val="center"/>
              <w:rPr>
                <w:rFonts w:asciiTheme="minorHAnsi" w:hAnsiTheme="minorHAnsi" w:cstheme="minorHAnsi"/>
                <w:b/>
              </w:rPr>
            </w:pPr>
            <w:proofErr w:type="spellStart"/>
            <w:r w:rsidRPr="00255381">
              <w:rPr>
                <w:rFonts w:asciiTheme="minorHAnsi" w:hAnsiTheme="minorHAnsi" w:cstheme="minorHAnsi"/>
                <w:b/>
                <w:color w:val="001F5F"/>
                <w:spacing w:val="-2"/>
              </w:rPr>
              <w:t>Λεζάντα</w:t>
            </w:r>
            <w:proofErr w:type="spellEnd"/>
          </w:p>
        </w:tc>
        <w:tc>
          <w:tcPr>
            <w:tcW w:w="3817" w:type="dxa"/>
            <w:shd w:val="clear" w:color="auto" w:fill="DAE9F7"/>
          </w:tcPr>
          <w:p w:rsidR="00E72153" w:rsidRPr="00255381" w:rsidRDefault="00E72153" w:rsidP="0020283C">
            <w:pPr>
              <w:pStyle w:val="TableParagraph"/>
              <w:spacing w:line="360" w:lineRule="auto"/>
              <w:ind w:left="666"/>
              <w:rPr>
                <w:rFonts w:asciiTheme="minorHAnsi" w:hAnsiTheme="minorHAnsi" w:cstheme="minorHAnsi"/>
                <w:b/>
              </w:rPr>
            </w:pPr>
            <w:proofErr w:type="spellStart"/>
            <w:r w:rsidRPr="00255381">
              <w:rPr>
                <w:rFonts w:asciiTheme="minorHAnsi" w:hAnsiTheme="minorHAnsi" w:cstheme="minorHAnsi"/>
                <w:b/>
                <w:color w:val="001F5F"/>
                <w:spacing w:val="-2"/>
              </w:rPr>
              <w:t>Φωτογραφική</w:t>
            </w:r>
            <w:proofErr w:type="spellEnd"/>
            <w:r>
              <w:rPr>
                <w:rFonts w:asciiTheme="minorHAnsi" w:hAnsiTheme="minorHAnsi" w:cstheme="minorHAnsi"/>
                <w:b/>
                <w:color w:val="001F5F"/>
                <w:spacing w:val="-2"/>
                <w:lang w:val="el-GR"/>
              </w:rPr>
              <w:t xml:space="preserve"> </w:t>
            </w:r>
            <w:proofErr w:type="spellStart"/>
            <w:r w:rsidRPr="00255381">
              <w:rPr>
                <w:rFonts w:asciiTheme="minorHAnsi" w:hAnsiTheme="minorHAnsi" w:cstheme="minorHAnsi"/>
                <w:b/>
                <w:color w:val="001F5F"/>
                <w:spacing w:val="-2"/>
              </w:rPr>
              <w:t>αποτύπωση</w:t>
            </w:r>
            <w:proofErr w:type="spellEnd"/>
          </w:p>
        </w:tc>
      </w:tr>
      <w:tr w:rsidR="00E72153" w:rsidRPr="00255381" w:rsidTr="0020283C">
        <w:trPr>
          <w:trHeight w:val="1985"/>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19</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rPr>
              <w:t>Διώτη</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κύλικα</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691"/>
              <w:rPr>
                <w:rFonts w:asciiTheme="minorHAnsi" w:hAnsiTheme="minorHAnsi" w:cstheme="minorHAnsi"/>
              </w:rPr>
            </w:pPr>
            <w:r w:rsidRPr="00255381">
              <w:rPr>
                <w:rFonts w:asciiTheme="minorHAnsi" w:hAnsiTheme="minorHAnsi" w:cstheme="minorHAnsi"/>
                <w:noProof/>
                <w:lang w:eastAsia="el-GR"/>
              </w:rPr>
              <w:drawing>
                <wp:inline distT="0" distB="0" distL="0" distR="0">
                  <wp:extent cx="1530248" cy="1003458"/>
                  <wp:effectExtent l="0" t="0" r="0" b="0"/>
                  <wp:docPr id="66" name="Image 66" descr="Εικόνα που περιέχει κεραμικό, πήλινα σκεύη, αγγειοπλαστική, είδη σερβιρίσματος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Εικόνα που περιέχει κεραμικό, πήλινα σκεύη, αγγειοπλαστική, είδη σερβιρίσματος  Το περιεχόμενο που δημιουργείται από AI ενδέχεται να είναι εσφαλμένο."/>
                          <pic:cNvPicPr/>
                        </pic:nvPicPr>
                        <pic:blipFill>
                          <a:blip r:embed="rId30" cstate="print"/>
                          <a:stretch>
                            <a:fillRect/>
                          </a:stretch>
                        </pic:blipFill>
                        <pic:spPr>
                          <a:xfrm>
                            <a:off x="0" y="0"/>
                            <a:ext cx="1530248" cy="1003458"/>
                          </a:xfrm>
                          <a:prstGeom prst="rect">
                            <a:avLst/>
                          </a:prstGeom>
                        </pic:spPr>
                      </pic:pic>
                    </a:graphicData>
                  </a:graphic>
                </wp:inline>
              </w:drawing>
            </w:r>
          </w:p>
        </w:tc>
      </w:tr>
      <w:tr w:rsidR="00E72153" w:rsidRPr="00255381" w:rsidTr="0020283C">
        <w:trPr>
          <w:trHeight w:val="3554"/>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20</w:t>
            </w:r>
          </w:p>
        </w:tc>
        <w:tc>
          <w:tcPr>
            <w:tcW w:w="3745" w:type="dxa"/>
          </w:tcPr>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ind w:left="107" w:right="1066"/>
              <w:rPr>
                <w:rFonts w:asciiTheme="minorHAnsi" w:hAnsiTheme="minorHAnsi" w:cstheme="minorHAnsi"/>
                <w:lang w:val="el-GR"/>
              </w:rPr>
            </w:pPr>
            <w:r w:rsidRPr="00E37A48">
              <w:rPr>
                <w:rFonts w:asciiTheme="minorHAnsi" w:hAnsiTheme="minorHAnsi" w:cstheme="minorHAnsi"/>
                <w:lang w:val="el-GR"/>
              </w:rPr>
              <w:t>Μελανόμορφος</w:t>
            </w:r>
            <w:r>
              <w:rPr>
                <w:rFonts w:asciiTheme="minorHAnsi" w:hAnsiTheme="minorHAnsi" w:cstheme="minorHAnsi"/>
                <w:lang w:val="el-GR"/>
              </w:rPr>
              <w:t xml:space="preserve"> </w:t>
            </w:r>
            <w:r w:rsidRPr="00E37A48">
              <w:rPr>
                <w:rFonts w:asciiTheme="minorHAnsi" w:hAnsiTheme="minorHAnsi" w:cstheme="minorHAnsi"/>
                <w:lang w:val="el-GR"/>
              </w:rPr>
              <w:t>λήκυθος,</w:t>
            </w:r>
            <w:r>
              <w:rPr>
                <w:rFonts w:asciiTheme="minorHAnsi" w:hAnsiTheme="minorHAnsi" w:cstheme="minorHAnsi"/>
                <w:lang w:val="el-GR"/>
              </w:rPr>
              <w:t xml:space="preserve"> </w:t>
            </w:r>
            <w:r w:rsidRPr="00E37A48">
              <w:rPr>
                <w:rFonts w:asciiTheme="minorHAnsi" w:hAnsiTheme="minorHAnsi" w:cstheme="minorHAnsi"/>
                <w:lang w:val="el-GR"/>
              </w:rPr>
              <w:t>με παράσταση ανθεμίων.</w:t>
            </w:r>
          </w:p>
        </w:tc>
        <w:tc>
          <w:tcPr>
            <w:tcW w:w="3817" w:type="dxa"/>
          </w:tcPr>
          <w:p w:rsidR="00E72153" w:rsidRPr="00255381" w:rsidRDefault="00E72153" w:rsidP="0020283C">
            <w:pPr>
              <w:pStyle w:val="TableParagraph"/>
              <w:spacing w:line="360" w:lineRule="auto"/>
              <w:ind w:left="586"/>
              <w:rPr>
                <w:rFonts w:asciiTheme="minorHAnsi" w:hAnsiTheme="minorHAnsi" w:cstheme="minorHAnsi"/>
              </w:rPr>
            </w:pPr>
            <w:r w:rsidRPr="00255381">
              <w:rPr>
                <w:rFonts w:asciiTheme="minorHAnsi" w:hAnsiTheme="minorHAnsi" w:cstheme="minorHAnsi"/>
                <w:noProof/>
                <w:lang w:eastAsia="el-GR"/>
              </w:rPr>
              <w:drawing>
                <wp:inline distT="0" distB="0" distL="0" distR="0">
                  <wp:extent cx="1652562" cy="2236279"/>
                  <wp:effectExtent l="0" t="0" r="0" b="0"/>
                  <wp:docPr id="67" name="Image 67" descr="Εικόνα που περιέχει βάζο, αγγειοπλαστική, πήλινα σκεύη, φωτογραφία νεκρής φύσης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Εικόνα που περιέχει βάζο, αγγειοπλαστική, πήλινα σκεύη, φωτογραφία νεκρής φύσης  Περιγραφή που δημιουργήθηκε αυτόματα"/>
                          <pic:cNvPicPr/>
                        </pic:nvPicPr>
                        <pic:blipFill>
                          <a:blip r:embed="rId31" cstate="print"/>
                          <a:stretch>
                            <a:fillRect/>
                          </a:stretch>
                        </pic:blipFill>
                        <pic:spPr>
                          <a:xfrm>
                            <a:off x="0" y="0"/>
                            <a:ext cx="1652562" cy="2236279"/>
                          </a:xfrm>
                          <a:prstGeom prst="rect">
                            <a:avLst/>
                          </a:prstGeom>
                        </pic:spPr>
                      </pic:pic>
                    </a:graphicData>
                  </a:graphic>
                </wp:inline>
              </w:drawing>
            </w:r>
          </w:p>
        </w:tc>
      </w:tr>
      <w:tr w:rsidR="00E72153" w:rsidRPr="00255381" w:rsidTr="0020283C">
        <w:trPr>
          <w:trHeight w:val="2730"/>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21</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rPr>
              <w:t>Ληκύθιο</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με</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ανθέμιο</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ind w:left="954"/>
              <w:rPr>
                <w:rFonts w:asciiTheme="minorHAnsi" w:hAnsiTheme="minorHAnsi" w:cstheme="minorHAnsi"/>
              </w:rPr>
            </w:pPr>
            <w:r w:rsidRPr="00255381">
              <w:rPr>
                <w:rFonts w:asciiTheme="minorHAnsi" w:hAnsiTheme="minorHAnsi" w:cstheme="minorHAnsi"/>
                <w:noProof/>
                <w:lang w:eastAsia="el-GR"/>
              </w:rPr>
              <w:drawing>
                <wp:inline distT="0" distB="0" distL="0" distR="0">
                  <wp:extent cx="1198569" cy="1707927"/>
                  <wp:effectExtent l="0" t="0" r="0" b="0"/>
                  <wp:docPr id="68" name="Image 68" descr="Εικόνα που περιέχει βάζο, τέχνη, φωτογραφία νεκρής φύσης, σκακιστής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Εικόνα που περιέχει βάζο, τέχνη, φωτογραφία νεκρής φύσης, σκακιστής  Περιγραφή που δημιουργήθηκε αυτόματα"/>
                          <pic:cNvPicPr/>
                        </pic:nvPicPr>
                        <pic:blipFill>
                          <a:blip r:embed="rId32" cstate="print"/>
                          <a:stretch>
                            <a:fillRect/>
                          </a:stretch>
                        </pic:blipFill>
                        <pic:spPr>
                          <a:xfrm>
                            <a:off x="0" y="0"/>
                            <a:ext cx="1198569" cy="1707927"/>
                          </a:xfrm>
                          <a:prstGeom prst="rect">
                            <a:avLst/>
                          </a:prstGeom>
                        </pic:spPr>
                      </pic:pic>
                    </a:graphicData>
                  </a:graphic>
                </wp:inline>
              </w:drawing>
            </w:r>
          </w:p>
        </w:tc>
      </w:tr>
      <w:tr w:rsidR="00E72153" w:rsidRPr="00255381" w:rsidTr="0020283C">
        <w:trPr>
          <w:trHeight w:val="1984"/>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22</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spacing w:val="-2"/>
              </w:rPr>
              <w:t>Μικκύλομόνωτο</w:t>
            </w:r>
            <w:proofErr w:type="spellEnd"/>
            <w:r>
              <w:rPr>
                <w:rFonts w:asciiTheme="minorHAnsi" w:hAnsiTheme="minorHAnsi" w:cstheme="minorHAnsi"/>
                <w:spacing w:val="-2"/>
                <w:lang w:val="el-GR"/>
              </w:rPr>
              <w:t xml:space="preserve"> </w:t>
            </w:r>
            <w:proofErr w:type="spellStart"/>
            <w:r w:rsidRPr="00255381">
              <w:rPr>
                <w:rFonts w:asciiTheme="minorHAnsi" w:hAnsiTheme="minorHAnsi" w:cstheme="minorHAnsi"/>
                <w:spacing w:val="-2"/>
              </w:rPr>
              <w:t>αγγείο</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736"/>
              <w:rPr>
                <w:rFonts w:asciiTheme="minorHAnsi" w:hAnsiTheme="minorHAnsi" w:cstheme="minorHAnsi"/>
              </w:rPr>
            </w:pPr>
            <w:r w:rsidRPr="00255381">
              <w:rPr>
                <w:rFonts w:asciiTheme="minorHAnsi" w:hAnsiTheme="minorHAnsi" w:cstheme="minorHAnsi"/>
                <w:noProof/>
                <w:lang w:eastAsia="el-GR"/>
              </w:rPr>
              <w:drawing>
                <wp:inline distT="0" distB="0" distL="0" distR="0">
                  <wp:extent cx="1495149" cy="1010031"/>
                  <wp:effectExtent l="0" t="0" r="0" b="0"/>
                  <wp:docPr id="69" name="Image 69" descr="Εικόνα που περιέχει κεραμικό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Εικόνα που περιέχει κεραμικό  Περιγραφή που δημιουργήθηκε αυτόματα"/>
                          <pic:cNvPicPr/>
                        </pic:nvPicPr>
                        <pic:blipFill>
                          <a:blip r:embed="rId33" cstate="print"/>
                          <a:stretch>
                            <a:fillRect/>
                          </a:stretch>
                        </pic:blipFill>
                        <pic:spPr>
                          <a:xfrm>
                            <a:off x="0" y="0"/>
                            <a:ext cx="1495149" cy="1010031"/>
                          </a:xfrm>
                          <a:prstGeom prst="rect">
                            <a:avLst/>
                          </a:prstGeom>
                        </pic:spPr>
                      </pic:pic>
                    </a:graphicData>
                  </a:graphic>
                </wp:inline>
              </w:drawing>
            </w:r>
          </w:p>
        </w:tc>
      </w:tr>
    </w:tbl>
    <w:p w:rsidR="00E72153" w:rsidRPr="00255381" w:rsidRDefault="00E72153" w:rsidP="00E72153">
      <w:pPr>
        <w:spacing w:line="360" w:lineRule="auto"/>
        <w:rPr>
          <w:rFonts w:asciiTheme="minorHAnsi" w:hAnsiTheme="minorHAnsi" w:cstheme="minorHAnsi"/>
        </w:rPr>
      </w:pPr>
    </w:p>
    <w:p w:rsidR="00E72153" w:rsidRPr="00255381" w:rsidRDefault="00E72153" w:rsidP="00E72153">
      <w:pPr>
        <w:spacing w:line="360" w:lineRule="auto"/>
        <w:rPr>
          <w:rFonts w:asciiTheme="minorHAnsi" w:hAnsiTheme="minorHAnsi" w:cstheme="minorHAnsi"/>
        </w:rPr>
        <w:sectPr w:rsidR="00E72153" w:rsidRPr="00255381">
          <w:type w:val="continuous"/>
          <w:pgSz w:w="11910" w:h="16840"/>
          <w:pgMar w:top="1920" w:right="992" w:bottom="1480" w:left="992" w:header="0" w:footer="1105"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3"/>
        <w:gridCol w:w="3745"/>
        <w:gridCol w:w="3817"/>
      </w:tblGrid>
      <w:tr w:rsidR="00E72153" w:rsidRPr="00255381" w:rsidTr="0020283C">
        <w:trPr>
          <w:trHeight w:val="705"/>
        </w:trPr>
        <w:tc>
          <w:tcPr>
            <w:tcW w:w="653" w:type="dxa"/>
            <w:shd w:val="clear" w:color="auto" w:fill="DAE9F7"/>
          </w:tcPr>
          <w:p w:rsidR="00E72153" w:rsidRPr="00255381" w:rsidRDefault="00E72153" w:rsidP="0020283C">
            <w:pPr>
              <w:pStyle w:val="TableParagraph"/>
              <w:spacing w:line="360" w:lineRule="auto"/>
              <w:ind w:left="10"/>
              <w:jc w:val="center"/>
              <w:rPr>
                <w:rFonts w:asciiTheme="minorHAnsi" w:hAnsiTheme="minorHAnsi" w:cstheme="minorHAnsi"/>
                <w:b/>
              </w:rPr>
            </w:pPr>
            <w:proofErr w:type="spellStart"/>
            <w:r w:rsidRPr="00255381">
              <w:rPr>
                <w:rFonts w:asciiTheme="minorHAnsi" w:hAnsiTheme="minorHAnsi" w:cstheme="minorHAnsi"/>
                <w:b/>
                <w:color w:val="001F5F"/>
                <w:spacing w:val="-5"/>
              </w:rPr>
              <w:lastRenderedPageBreak/>
              <w:t>Νο</w:t>
            </w:r>
            <w:proofErr w:type="spellEnd"/>
          </w:p>
        </w:tc>
        <w:tc>
          <w:tcPr>
            <w:tcW w:w="3745" w:type="dxa"/>
            <w:shd w:val="clear" w:color="auto" w:fill="DAE9F7"/>
          </w:tcPr>
          <w:p w:rsidR="00E72153" w:rsidRPr="00255381" w:rsidRDefault="00E72153" w:rsidP="0020283C">
            <w:pPr>
              <w:pStyle w:val="TableParagraph"/>
              <w:spacing w:line="360" w:lineRule="auto"/>
              <w:ind w:left="5"/>
              <w:jc w:val="center"/>
              <w:rPr>
                <w:rFonts w:asciiTheme="minorHAnsi" w:hAnsiTheme="minorHAnsi" w:cstheme="minorHAnsi"/>
                <w:b/>
              </w:rPr>
            </w:pPr>
            <w:proofErr w:type="spellStart"/>
            <w:r w:rsidRPr="00255381">
              <w:rPr>
                <w:rFonts w:asciiTheme="minorHAnsi" w:hAnsiTheme="minorHAnsi" w:cstheme="minorHAnsi"/>
                <w:b/>
                <w:color w:val="001F5F"/>
                <w:spacing w:val="-2"/>
              </w:rPr>
              <w:t>Λεζάντα</w:t>
            </w:r>
            <w:proofErr w:type="spellEnd"/>
          </w:p>
        </w:tc>
        <w:tc>
          <w:tcPr>
            <w:tcW w:w="3817" w:type="dxa"/>
            <w:shd w:val="clear" w:color="auto" w:fill="DAE9F7"/>
          </w:tcPr>
          <w:p w:rsidR="00E72153" w:rsidRPr="00255381" w:rsidRDefault="00E72153" w:rsidP="0020283C">
            <w:pPr>
              <w:pStyle w:val="TableParagraph"/>
              <w:spacing w:line="360" w:lineRule="auto"/>
              <w:ind w:left="666"/>
              <w:rPr>
                <w:rFonts w:asciiTheme="minorHAnsi" w:hAnsiTheme="minorHAnsi" w:cstheme="minorHAnsi"/>
                <w:b/>
              </w:rPr>
            </w:pPr>
            <w:proofErr w:type="spellStart"/>
            <w:r w:rsidRPr="00255381">
              <w:rPr>
                <w:rFonts w:asciiTheme="minorHAnsi" w:hAnsiTheme="minorHAnsi" w:cstheme="minorHAnsi"/>
                <w:b/>
                <w:color w:val="001F5F"/>
                <w:spacing w:val="-2"/>
              </w:rPr>
              <w:t>Φωτογραφική</w:t>
            </w:r>
            <w:proofErr w:type="spellEnd"/>
            <w:r>
              <w:rPr>
                <w:rFonts w:asciiTheme="minorHAnsi" w:hAnsiTheme="minorHAnsi" w:cstheme="minorHAnsi"/>
                <w:b/>
                <w:color w:val="001F5F"/>
                <w:spacing w:val="-2"/>
                <w:lang w:val="el-GR"/>
              </w:rPr>
              <w:t xml:space="preserve"> </w:t>
            </w:r>
            <w:proofErr w:type="spellStart"/>
            <w:r w:rsidRPr="00255381">
              <w:rPr>
                <w:rFonts w:asciiTheme="minorHAnsi" w:hAnsiTheme="minorHAnsi" w:cstheme="minorHAnsi"/>
                <w:b/>
                <w:color w:val="001F5F"/>
                <w:spacing w:val="-2"/>
              </w:rPr>
              <w:t>αποτύπωση</w:t>
            </w:r>
            <w:proofErr w:type="spellEnd"/>
          </w:p>
        </w:tc>
      </w:tr>
      <w:tr w:rsidR="00E72153" w:rsidRPr="00255381" w:rsidTr="0020283C">
        <w:trPr>
          <w:trHeight w:val="2520"/>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23</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rPr>
              <w:t>Μικρό</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μελαμβαφές</w:t>
            </w:r>
            <w:r w:rsidRPr="00255381">
              <w:rPr>
                <w:rFonts w:asciiTheme="minorHAnsi" w:hAnsiTheme="minorHAnsi" w:cstheme="minorHAnsi"/>
                <w:spacing w:val="-2"/>
              </w:rPr>
              <w:t>μυροδοχείο</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ind w:left="976"/>
              <w:rPr>
                <w:rFonts w:asciiTheme="minorHAnsi" w:hAnsiTheme="minorHAnsi" w:cstheme="minorHAnsi"/>
              </w:rPr>
            </w:pPr>
            <w:r w:rsidRPr="00255381">
              <w:rPr>
                <w:rFonts w:asciiTheme="minorHAnsi" w:hAnsiTheme="minorHAnsi" w:cstheme="minorHAnsi"/>
                <w:noProof/>
                <w:lang w:eastAsia="el-GR"/>
              </w:rPr>
              <w:drawing>
                <wp:inline distT="0" distB="0" distL="0" distR="0">
                  <wp:extent cx="1171372" cy="1589151"/>
                  <wp:effectExtent l="0" t="0" r="0" b="0"/>
                  <wp:docPr id="71" name="Image 71" descr="Εικόνα που περιέχει βάζο, αγγειοπλαστική, τέχνη, πήλινα σκεύη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Εικόνα που περιέχει βάζο, αγγειοπλαστική, τέχνη, πήλινα σκεύη  Περιγραφή που δημιουργήθηκε αυτόματα"/>
                          <pic:cNvPicPr/>
                        </pic:nvPicPr>
                        <pic:blipFill>
                          <a:blip r:embed="rId34" cstate="print"/>
                          <a:stretch>
                            <a:fillRect/>
                          </a:stretch>
                        </pic:blipFill>
                        <pic:spPr>
                          <a:xfrm>
                            <a:off x="0" y="0"/>
                            <a:ext cx="1171372" cy="1589151"/>
                          </a:xfrm>
                          <a:prstGeom prst="rect">
                            <a:avLst/>
                          </a:prstGeom>
                        </pic:spPr>
                      </pic:pic>
                    </a:graphicData>
                  </a:graphic>
                </wp:inline>
              </w:drawing>
            </w:r>
          </w:p>
        </w:tc>
      </w:tr>
      <w:tr w:rsidR="00E72153" w:rsidRPr="00255381" w:rsidTr="0020283C">
        <w:trPr>
          <w:trHeight w:val="1984"/>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color w:val="000000"/>
                <w:spacing w:val="-5"/>
                <w:highlight w:val="yellow"/>
              </w:rPr>
              <w:t>24</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991"/>
              <w:rPr>
                <w:rFonts w:asciiTheme="minorHAnsi" w:hAnsiTheme="minorHAnsi" w:cstheme="minorHAnsi"/>
              </w:rPr>
            </w:pPr>
            <w:r w:rsidRPr="00255381">
              <w:rPr>
                <w:rFonts w:asciiTheme="minorHAnsi" w:hAnsiTheme="minorHAnsi" w:cstheme="minorHAnsi"/>
                <w:noProof/>
                <w:lang w:eastAsia="el-GR"/>
              </w:rPr>
              <w:drawing>
                <wp:inline distT="0" distB="0" distL="0" distR="0">
                  <wp:extent cx="1155467" cy="753618"/>
                  <wp:effectExtent l="0" t="0" r="0" b="0"/>
                  <wp:docPr id="72" name="Image 72" descr="Εικόνα που περιέχει κεραμικό, βάζο, εσωτερικός χώρος, βάζο/δοχείο/αγγεί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Εικόνα που περιέχει κεραμικό, βάζο, εσωτερικός χώρος, βάζο/δοχείο/αγγείο  Περιγραφή που δημιουργήθηκε αυτόματα"/>
                          <pic:cNvPicPr/>
                        </pic:nvPicPr>
                        <pic:blipFill>
                          <a:blip r:embed="rId35" cstate="print"/>
                          <a:stretch>
                            <a:fillRect/>
                          </a:stretch>
                        </pic:blipFill>
                        <pic:spPr>
                          <a:xfrm>
                            <a:off x="0" y="0"/>
                            <a:ext cx="1155467" cy="753618"/>
                          </a:xfrm>
                          <a:prstGeom prst="rect">
                            <a:avLst/>
                          </a:prstGeom>
                        </pic:spPr>
                      </pic:pic>
                    </a:graphicData>
                  </a:graphic>
                </wp:inline>
              </w:drawing>
            </w:r>
          </w:p>
        </w:tc>
      </w:tr>
      <w:tr w:rsidR="00E72153" w:rsidRPr="00255381" w:rsidTr="0020283C">
        <w:trPr>
          <w:trHeight w:val="2471"/>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25</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rPr>
              <w:t>Πινάκιο</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με</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ανάγλυφα</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ανθέμια</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ind w:left="924"/>
              <w:rPr>
                <w:rFonts w:asciiTheme="minorHAnsi" w:hAnsiTheme="minorHAnsi" w:cstheme="minorHAnsi"/>
              </w:rPr>
            </w:pPr>
            <w:r w:rsidRPr="00255381">
              <w:rPr>
                <w:rFonts w:asciiTheme="minorHAnsi" w:hAnsiTheme="minorHAnsi" w:cstheme="minorHAnsi"/>
                <w:noProof/>
                <w:lang w:eastAsia="el-GR"/>
              </w:rPr>
              <w:drawing>
                <wp:inline distT="0" distB="0" distL="0" distR="0">
                  <wp:extent cx="1237775" cy="1556385"/>
                  <wp:effectExtent l="0" t="0" r="0" b="0"/>
                  <wp:docPr id="73" name="Image 73" descr="Εικόνα που περιέχει κεραμικό, κεραμικά σκεύη, τοίχος, εσωτερικός χώρος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Εικόνα που περιέχει κεραμικό, κεραμικά σκεύη, τοίχος, εσωτερικός χώρος  Περιγραφή που δημιουργήθηκε αυτόματα"/>
                          <pic:cNvPicPr/>
                        </pic:nvPicPr>
                        <pic:blipFill>
                          <a:blip r:embed="rId36" cstate="print"/>
                          <a:stretch>
                            <a:fillRect/>
                          </a:stretch>
                        </pic:blipFill>
                        <pic:spPr>
                          <a:xfrm>
                            <a:off x="0" y="0"/>
                            <a:ext cx="1237775" cy="1556385"/>
                          </a:xfrm>
                          <a:prstGeom prst="rect">
                            <a:avLst/>
                          </a:prstGeom>
                        </pic:spPr>
                      </pic:pic>
                    </a:graphicData>
                  </a:graphic>
                </wp:inline>
              </w:drawing>
            </w:r>
          </w:p>
        </w:tc>
      </w:tr>
      <w:tr w:rsidR="00E72153" w:rsidRPr="00255381" w:rsidTr="0020283C">
        <w:trPr>
          <w:trHeight w:val="1985"/>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26</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rPr>
              <w:t>Μελαμβαφής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πυξίδα</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864"/>
              <w:rPr>
                <w:rFonts w:asciiTheme="minorHAnsi" w:hAnsiTheme="minorHAnsi" w:cstheme="minorHAnsi"/>
              </w:rPr>
            </w:pPr>
            <w:r w:rsidRPr="00255381">
              <w:rPr>
                <w:rFonts w:asciiTheme="minorHAnsi" w:hAnsiTheme="minorHAnsi" w:cstheme="minorHAnsi"/>
                <w:noProof/>
                <w:lang w:eastAsia="el-GR"/>
              </w:rPr>
              <w:drawing>
                <wp:inline distT="0" distB="0" distL="0" distR="0">
                  <wp:extent cx="1314382" cy="921543"/>
                  <wp:effectExtent l="0" t="0" r="0" b="0"/>
                  <wp:docPr id="74" name="Image 74" descr="Εικόνα που περιέχει αγγειοπλαστική, φωτογραφία νεκρής φύσης, βάζο, πήλινα σκεύη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Εικόνα που περιέχει αγγειοπλαστική, φωτογραφία νεκρής φύσης, βάζο, πήλινα σκεύη  Περιγραφή που δημιουργήθηκε αυτόματα"/>
                          <pic:cNvPicPr/>
                        </pic:nvPicPr>
                        <pic:blipFill>
                          <a:blip r:embed="rId37" cstate="print"/>
                          <a:stretch>
                            <a:fillRect/>
                          </a:stretch>
                        </pic:blipFill>
                        <pic:spPr>
                          <a:xfrm>
                            <a:off x="0" y="0"/>
                            <a:ext cx="1314382" cy="921543"/>
                          </a:xfrm>
                          <a:prstGeom prst="rect">
                            <a:avLst/>
                          </a:prstGeom>
                        </pic:spPr>
                      </pic:pic>
                    </a:graphicData>
                  </a:graphic>
                </wp:inline>
              </w:drawing>
            </w:r>
          </w:p>
        </w:tc>
      </w:tr>
      <w:tr w:rsidR="00E72153" w:rsidRPr="00255381" w:rsidTr="0020283C">
        <w:trPr>
          <w:trHeight w:val="1986"/>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27</w:t>
            </w:r>
          </w:p>
        </w:tc>
        <w:tc>
          <w:tcPr>
            <w:tcW w:w="3745" w:type="dxa"/>
          </w:tcPr>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ind w:left="107"/>
              <w:rPr>
                <w:rFonts w:asciiTheme="minorHAnsi" w:hAnsiTheme="minorHAnsi" w:cstheme="minorHAnsi"/>
                <w:lang w:val="el-GR"/>
              </w:rPr>
            </w:pPr>
            <w:r w:rsidRPr="00E37A48">
              <w:rPr>
                <w:rFonts w:asciiTheme="minorHAnsi" w:hAnsiTheme="minorHAnsi" w:cstheme="minorHAnsi"/>
                <w:lang w:val="el-GR"/>
              </w:rPr>
              <w:t>Μελανόμορφος</w:t>
            </w:r>
            <w:r>
              <w:rPr>
                <w:rFonts w:asciiTheme="minorHAnsi" w:hAnsiTheme="minorHAnsi" w:cstheme="minorHAnsi"/>
                <w:lang w:val="el-GR"/>
              </w:rPr>
              <w:t xml:space="preserve"> </w:t>
            </w:r>
            <w:proofErr w:type="spellStart"/>
            <w:r w:rsidRPr="00E37A48">
              <w:rPr>
                <w:rFonts w:asciiTheme="minorHAnsi" w:hAnsiTheme="minorHAnsi" w:cstheme="minorHAnsi"/>
                <w:lang w:val="el-GR"/>
              </w:rPr>
              <w:t>σκύφος</w:t>
            </w:r>
            <w:proofErr w:type="spellEnd"/>
            <w:r>
              <w:rPr>
                <w:rFonts w:asciiTheme="minorHAnsi" w:hAnsiTheme="minorHAnsi" w:cstheme="minorHAnsi"/>
                <w:lang w:val="el-GR"/>
              </w:rPr>
              <w:t xml:space="preserve"> </w:t>
            </w:r>
            <w:r w:rsidRPr="00E37A48">
              <w:rPr>
                <w:rFonts w:asciiTheme="minorHAnsi" w:hAnsiTheme="minorHAnsi" w:cstheme="minorHAnsi"/>
                <w:lang w:val="el-GR"/>
              </w:rPr>
              <w:t>με</w:t>
            </w:r>
            <w:r>
              <w:rPr>
                <w:rFonts w:asciiTheme="minorHAnsi" w:hAnsiTheme="minorHAnsi" w:cstheme="minorHAnsi"/>
                <w:lang w:val="el-GR"/>
              </w:rPr>
              <w:t xml:space="preserve"> </w:t>
            </w:r>
            <w:r w:rsidRPr="00E37A48">
              <w:rPr>
                <w:rFonts w:asciiTheme="minorHAnsi" w:hAnsiTheme="minorHAnsi" w:cstheme="minorHAnsi"/>
                <w:lang w:val="el-GR"/>
              </w:rPr>
              <w:t xml:space="preserve">παράσταση </w:t>
            </w:r>
            <w:r w:rsidRPr="00E37A48">
              <w:rPr>
                <w:rFonts w:asciiTheme="minorHAnsi" w:hAnsiTheme="minorHAnsi" w:cstheme="minorHAnsi"/>
                <w:spacing w:val="-2"/>
                <w:lang w:val="el-GR"/>
              </w:rPr>
              <w:t>Σφιγγών.</w:t>
            </w:r>
          </w:p>
        </w:tc>
        <w:tc>
          <w:tcPr>
            <w:tcW w:w="3817" w:type="dxa"/>
          </w:tcPr>
          <w:p w:rsidR="00E72153" w:rsidRPr="00E37A48" w:rsidRDefault="00E72153" w:rsidP="0020283C">
            <w:pPr>
              <w:pStyle w:val="TableParagraph"/>
              <w:spacing w:line="360" w:lineRule="auto"/>
              <w:rPr>
                <w:rFonts w:asciiTheme="minorHAnsi" w:hAnsiTheme="minorHAnsi" w:cstheme="minorHAnsi"/>
                <w:b/>
                <w:lang w:val="el-GR"/>
              </w:rPr>
            </w:pPr>
          </w:p>
          <w:p w:rsidR="00E72153" w:rsidRPr="00255381" w:rsidRDefault="00E72153" w:rsidP="0020283C">
            <w:pPr>
              <w:pStyle w:val="TableParagraph"/>
              <w:spacing w:line="360" w:lineRule="auto"/>
              <w:ind w:left="646"/>
              <w:rPr>
                <w:rFonts w:asciiTheme="minorHAnsi" w:hAnsiTheme="minorHAnsi" w:cstheme="minorHAnsi"/>
              </w:rPr>
            </w:pPr>
            <w:r w:rsidRPr="00255381">
              <w:rPr>
                <w:rFonts w:asciiTheme="minorHAnsi" w:hAnsiTheme="minorHAnsi" w:cstheme="minorHAnsi"/>
                <w:noProof/>
                <w:lang w:eastAsia="el-GR"/>
              </w:rPr>
              <w:drawing>
                <wp:inline distT="0" distB="0" distL="0" distR="0">
                  <wp:extent cx="1616719" cy="1081277"/>
                  <wp:effectExtent l="0" t="0" r="0" b="0"/>
                  <wp:docPr id="75" name="Image 75" descr="Εικόνα που περιέχει βάζο, πήλινα σκεύη, κεραμικό, αγγειοπλαστική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Εικόνα που περιέχει βάζο, πήλινα σκεύη, κεραμικό, αγγειοπλαστική  Περιγραφή που δημιουργήθηκε αυτόματα"/>
                          <pic:cNvPicPr/>
                        </pic:nvPicPr>
                        <pic:blipFill>
                          <a:blip r:embed="rId38" cstate="print"/>
                          <a:stretch>
                            <a:fillRect/>
                          </a:stretch>
                        </pic:blipFill>
                        <pic:spPr>
                          <a:xfrm>
                            <a:off x="0" y="0"/>
                            <a:ext cx="1616719" cy="1081277"/>
                          </a:xfrm>
                          <a:prstGeom prst="rect">
                            <a:avLst/>
                          </a:prstGeom>
                        </pic:spPr>
                      </pic:pic>
                    </a:graphicData>
                  </a:graphic>
                </wp:inline>
              </w:drawing>
            </w:r>
          </w:p>
        </w:tc>
      </w:tr>
    </w:tbl>
    <w:p w:rsidR="00E72153" w:rsidRPr="00255381" w:rsidRDefault="00E72153" w:rsidP="00E72153">
      <w:pPr>
        <w:spacing w:line="360" w:lineRule="auto"/>
        <w:rPr>
          <w:rFonts w:asciiTheme="minorHAnsi" w:hAnsiTheme="minorHAnsi" w:cstheme="minorHAnsi"/>
        </w:rPr>
      </w:pPr>
    </w:p>
    <w:p w:rsidR="00E72153" w:rsidRPr="00255381" w:rsidRDefault="00E72153" w:rsidP="00E72153">
      <w:pPr>
        <w:spacing w:line="360" w:lineRule="auto"/>
        <w:rPr>
          <w:rFonts w:asciiTheme="minorHAnsi" w:hAnsiTheme="minorHAnsi" w:cstheme="minorHAnsi"/>
        </w:rPr>
        <w:sectPr w:rsidR="00E72153" w:rsidRPr="00255381" w:rsidSect="0020283C">
          <w:pgSz w:w="11910" w:h="16840"/>
          <w:pgMar w:top="1418" w:right="992" w:bottom="2846" w:left="992" w:header="0" w:footer="1105"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3"/>
        <w:gridCol w:w="3745"/>
        <w:gridCol w:w="3817"/>
      </w:tblGrid>
      <w:tr w:rsidR="00E72153" w:rsidRPr="00255381" w:rsidTr="0020283C">
        <w:trPr>
          <w:trHeight w:val="705"/>
        </w:trPr>
        <w:tc>
          <w:tcPr>
            <w:tcW w:w="653" w:type="dxa"/>
            <w:shd w:val="clear" w:color="auto" w:fill="DAE9F7"/>
          </w:tcPr>
          <w:p w:rsidR="00E72153" w:rsidRPr="00255381" w:rsidRDefault="00E72153" w:rsidP="0020283C">
            <w:pPr>
              <w:pStyle w:val="TableParagraph"/>
              <w:spacing w:line="360" w:lineRule="auto"/>
              <w:ind w:left="10"/>
              <w:jc w:val="center"/>
              <w:rPr>
                <w:rFonts w:asciiTheme="minorHAnsi" w:hAnsiTheme="minorHAnsi" w:cstheme="minorHAnsi"/>
                <w:b/>
              </w:rPr>
            </w:pPr>
            <w:proofErr w:type="spellStart"/>
            <w:r w:rsidRPr="00255381">
              <w:rPr>
                <w:rFonts w:asciiTheme="minorHAnsi" w:hAnsiTheme="minorHAnsi" w:cstheme="minorHAnsi"/>
                <w:b/>
                <w:color w:val="001F5F"/>
                <w:spacing w:val="-5"/>
              </w:rPr>
              <w:lastRenderedPageBreak/>
              <w:t>Νο</w:t>
            </w:r>
            <w:proofErr w:type="spellEnd"/>
          </w:p>
        </w:tc>
        <w:tc>
          <w:tcPr>
            <w:tcW w:w="3745" w:type="dxa"/>
            <w:shd w:val="clear" w:color="auto" w:fill="DAE9F7"/>
          </w:tcPr>
          <w:p w:rsidR="00E72153" w:rsidRPr="00255381" w:rsidRDefault="00E72153" w:rsidP="0020283C">
            <w:pPr>
              <w:pStyle w:val="TableParagraph"/>
              <w:spacing w:line="360" w:lineRule="auto"/>
              <w:ind w:left="5"/>
              <w:jc w:val="center"/>
              <w:rPr>
                <w:rFonts w:asciiTheme="minorHAnsi" w:hAnsiTheme="minorHAnsi" w:cstheme="minorHAnsi"/>
                <w:b/>
              </w:rPr>
            </w:pPr>
            <w:proofErr w:type="spellStart"/>
            <w:r w:rsidRPr="00255381">
              <w:rPr>
                <w:rFonts w:asciiTheme="minorHAnsi" w:hAnsiTheme="minorHAnsi" w:cstheme="minorHAnsi"/>
                <w:b/>
                <w:color w:val="001F5F"/>
                <w:spacing w:val="-2"/>
              </w:rPr>
              <w:t>Λεζάντα</w:t>
            </w:r>
            <w:proofErr w:type="spellEnd"/>
          </w:p>
        </w:tc>
        <w:tc>
          <w:tcPr>
            <w:tcW w:w="3817" w:type="dxa"/>
            <w:shd w:val="clear" w:color="auto" w:fill="DAE9F7"/>
          </w:tcPr>
          <w:p w:rsidR="00E72153" w:rsidRPr="00255381" w:rsidRDefault="00E72153" w:rsidP="0020283C">
            <w:pPr>
              <w:pStyle w:val="TableParagraph"/>
              <w:spacing w:line="360" w:lineRule="auto"/>
              <w:ind w:left="666"/>
              <w:rPr>
                <w:rFonts w:asciiTheme="minorHAnsi" w:hAnsiTheme="minorHAnsi" w:cstheme="minorHAnsi"/>
                <w:b/>
              </w:rPr>
            </w:pPr>
            <w:proofErr w:type="spellStart"/>
            <w:r w:rsidRPr="00255381">
              <w:rPr>
                <w:rFonts w:asciiTheme="minorHAnsi" w:hAnsiTheme="minorHAnsi" w:cstheme="minorHAnsi"/>
                <w:b/>
                <w:color w:val="001F5F"/>
                <w:spacing w:val="-2"/>
              </w:rPr>
              <w:t>Φωτογραφική</w:t>
            </w:r>
            <w:proofErr w:type="spellEnd"/>
            <w:r>
              <w:rPr>
                <w:rFonts w:asciiTheme="minorHAnsi" w:hAnsiTheme="minorHAnsi" w:cstheme="minorHAnsi"/>
                <w:b/>
                <w:color w:val="001F5F"/>
                <w:spacing w:val="-2"/>
                <w:lang w:val="el-GR"/>
              </w:rPr>
              <w:t xml:space="preserve"> </w:t>
            </w:r>
            <w:proofErr w:type="spellStart"/>
            <w:r w:rsidRPr="00255381">
              <w:rPr>
                <w:rFonts w:asciiTheme="minorHAnsi" w:hAnsiTheme="minorHAnsi" w:cstheme="minorHAnsi"/>
                <w:b/>
                <w:color w:val="001F5F"/>
                <w:spacing w:val="-2"/>
              </w:rPr>
              <w:t>αποτύπωση</w:t>
            </w:r>
            <w:proofErr w:type="spellEnd"/>
          </w:p>
        </w:tc>
      </w:tr>
      <w:tr w:rsidR="00E72153" w:rsidRPr="00255381" w:rsidTr="0020283C">
        <w:trPr>
          <w:trHeight w:val="2611"/>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28</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rPr>
              <w:t>Ιστάμενο</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ειδώλιο</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ανδρικής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μορφής</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ind w:left="1029"/>
              <w:rPr>
                <w:rFonts w:asciiTheme="minorHAnsi" w:hAnsiTheme="minorHAnsi" w:cstheme="minorHAnsi"/>
              </w:rPr>
            </w:pPr>
            <w:r w:rsidRPr="00255381">
              <w:rPr>
                <w:rFonts w:asciiTheme="minorHAnsi" w:hAnsiTheme="minorHAnsi" w:cstheme="minorHAnsi"/>
                <w:noProof/>
                <w:lang w:eastAsia="el-GR"/>
              </w:rPr>
              <w:drawing>
                <wp:inline distT="0" distB="0" distL="0" distR="0">
                  <wp:extent cx="1106869" cy="1646491"/>
                  <wp:effectExtent l="0" t="0" r="0" b="0"/>
                  <wp:docPr id="77" name="Image 77" descr="Εικόνα που περιέχει τέχνη, σκακιστής, κεραμικό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Εικόνα που περιέχει τέχνη, σκακιστής, κεραμικό  Περιγραφή που δημιουργήθηκε αυτόματα"/>
                          <pic:cNvPicPr/>
                        </pic:nvPicPr>
                        <pic:blipFill>
                          <a:blip r:embed="rId39" cstate="print"/>
                          <a:stretch>
                            <a:fillRect/>
                          </a:stretch>
                        </pic:blipFill>
                        <pic:spPr>
                          <a:xfrm>
                            <a:off x="0" y="0"/>
                            <a:ext cx="1106869" cy="1646491"/>
                          </a:xfrm>
                          <a:prstGeom prst="rect">
                            <a:avLst/>
                          </a:prstGeom>
                        </pic:spPr>
                      </pic:pic>
                    </a:graphicData>
                  </a:graphic>
                </wp:inline>
              </w:drawing>
            </w:r>
          </w:p>
        </w:tc>
      </w:tr>
      <w:tr w:rsidR="00E72153" w:rsidRPr="00255381" w:rsidTr="0020283C">
        <w:trPr>
          <w:trHeight w:val="2356"/>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color w:val="000000"/>
                <w:spacing w:val="-5"/>
                <w:highlight w:val="yellow"/>
              </w:rPr>
              <w:t>29</w:t>
            </w:r>
          </w:p>
        </w:tc>
        <w:tc>
          <w:tcPr>
            <w:tcW w:w="3745" w:type="dxa"/>
          </w:tcPr>
          <w:p w:rsidR="00E72153" w:rsidRPr="00C2046B" w:rsidRDefault="00E72153" w:rsidP="0020283C">
            <w:pPr>
              <w:pStyle w:val="TableParagraph"/>
              <w:spacing w:line="360" w:lineRule="auto"/>
              <w:rPr>
                <w:rFonts w:asciiTheme="minorHAnsi" w:hAnsiTheme="minorHAnsi" w:cstheme="minorHAnsi"/>
                <w:b/>
                <w:lang w:val="el-GR"/>
              </w:rPr>
            </w:pPr>
          </w:p>
          <w:p w:rsidR="00E72153" w:rsidRPr="00C2046B" w:rsidRDefault="00E72153" w:rsidP="0020283C">
            <w:pPr>
              <w:pStyle w:val="TableParagraph"/>
              <w:spacing w:line="360" w:lineRule="auto"/>
              <w:rPr>
                <w:rFonts w:asciiTheme="minorHAnsi" w:hAnsiTheme="minorHAnsi" w:cstheme="minorHAnsi"/>
                <w:b/>
                <w:lang w:val="el-GR"/>
              </w:rPr>
            </w:pPr>
          </w:p>
          <w:p w:rsidR="00E72153" w:rsidRPr="00C2046B" w:rsidRDefault="00E72153" w:rsidP="0020283C">
            <w:pPr>
              <w:pStyle w:val="TableParagraph"/>
              <w:spacing w:line="360" w:lineRule="auto"/>
              <w:ind w:left="107"/>
              <w:rPr>
                <w:rFonts w:asciiTheme="minorHAnsi" w:hAnsiTheme="minorHAnsi" w:cstheme="minorHAnsi"/>
                <w:lang w:val="el-GR"/>
              </w:rPr>
            </w:pPr>
            <w:r w:rsidRPr="00C2046B">
              <w:rPr>
                <w:rFonts w:asciiTheme="minorHAnsi" w:hAnsiTheme="minorHAnsi" w:cstheme="minorHAnsi"/>
                <w:lang w:val="el-GR"/>
              </w:rPr>
              <w:t>Τμήμα</w:t>
            </w:r>
            <w:r>
              <w:rPr>
                <w:rFonts w:asciiTheme="minorHAnsi" w:hAnsiTheme="minorHAnsi" w:cstheme="minorHAnsi"/>
                <w:lang w:val="el-GR"/>
              </w:rPr>
              <w:t xml:space="preserve"> </w:t>
            </w:r>
            <w:r w:rsidRPr="00C2046B">
              <w:rPr>
                <w:rFonts w:asciiTheme="minorHAnsi" w:hAnsiTheme="minorHAnsi" w:cstheme="minorHAnsi"/>
                <w:lang w:val="el-GR"/>
              </w:rPr>
              <w:t>γυναικείου</w:t>
            </w:r>
            <w:r>
              <w:rPr>
                <w:rFonts w:asciiTheme="minorHAnsi" w:hAnsiTheme="minorHAnsi" w:cstheme="minorHAnsi"/>
                <w:lang w:val="el-GR"/>
              </w:rPr>
              <w:t xml:space="preserve"> </w:t>
            </w:r>
            <w:r w:rsidRPr="00C2046B">
              <w:rPr>
                <w:rFonts w:asciiTheme="minorHAnsi" w:hAnsiTheme="minorHAnsi" w:cstheme="minorHAnsi"/>
                <w:lang w:val="el-GR"/>
              </w:rPr>
              <w:t>ιστάμενου</w:t>
            </w:r>
            <w:r>
              <w:rPr>
                <w:rFonts w:asciiTheme="minorHAnsi" w:hAnsiTheme="minorHAnsi" w:cstheme="minorHAnsi"/>
                <w:lang w:val="el-GR"/>
              </w:rPr>
              <w:t xml:space="preserve"> </w:t>
            </w:r>
            <w:r w:rsidRPr="00C2046B">
              <w:rPr>
                <w:rFonts w:asciiTheme="minorHAnsi" w:hAnsiTheme="minorHAnsi" w:cstheme="minorHAnsi"/>
                <w:lang w:val="el-GR"/>
              </w:rPr>
              <w:t>ειδωλίου με πόλο και χιτώνα.</w:t>
            </w:r>
          </w:p>
        </w:tc>
        <w:tc>
          <w:tcPr>
            <w:tcW w:w="3817" w:type="dxa"/>
          </w:tcPr>
          <w:p w:rsidR="00E72153" w:rsidRPr="00255381" w:rsidRDefault="00E72153" w:rsidP="0020283C">
            <w:pPr>
              <w:pStyle w:val="TableParagraph"/>
              <w:spacing w:line="360" w:lineRule="auto"/>
              <w:ind w:left="1124"/>
              <w:rPr>
                <w:rFonts w:asciiTheme="minorHAnsi" w:hAnsiTheme="minorHAnsi" w:cstheme="minorHAnsi"/>
              </w:rPr>
            </w:pPr>
            <w:r w:rsidRPr="00255381">
              <w:rPr>
                <w:rFonts w:asciiTheme="minorHAnsi" w:hAnsiTheme="minorHAnsi" w:cstheme="minorHAnsi"/>
                <w:noProof/>
                <w:lang w:eastAsia="el-GR"/>
              </w:rPr>
              <w:drawing>
                <wp:inline distT="0" distB="0" distL="0" distR="0">
                  <wp:extent cx="991494" cy="1490852"/>
                  <wp:effectExtent l="0" t="0" r="0" b="0"/>
                  <wp:docPr id="78" name="Image 78" descr="Εικόνα που περιέχει άγαλμα, Τεχνούργημα, τέχνη, γλυπτό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Εικόνα που περιέχει άγαλμα, Τεχνούργημα, τέχνη, γλυπτό  Περιγραφή που δημιουργήθηκε αυτόματα"/>
                          <pic:cNvPicPr/>
                        </pic:nvPicPr>
                        <pic:blipFill>
                          <a:blip r:embed="rId40" cstate="print"/>
                          <a:stretch>
                            <a:fillRect/>
                          </a:stretch>
                        </pic:blipFill>
                        <pic:spPr>
                          <a:xfrm>
                            <a:off x="0" y="0"/>
                            <a:ext cx="991494" cy="1490852"/>
                          </a:xfrm>
                          <a:prstGeom prst="rect">
                            <a:avLst/>
                          </a:prstGeom>
                        </pic:spPr>
                      </pic:pic>
                    </a:graphicData>
                  </a:graphic>
                </wp:inline>
              </w:drawing>
            </w:r>
          </w:p>
        </w:tc>
      </w:tr>
      <w:tr w:rsidR="00E72153" w:rsidRPr="00255381" w:rsidTr="0020283C">
        <w:trPr>
          <w:trHeight w:val="1984"/>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30</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rPr>
              <w:t>Πήλινο</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ειδώλιο</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κόκορα</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201"/>
              <w:rPr>
                <w:rFonts w:asciiTheme="minorHAnsi" w:hAnsiTheme="minorHAnsi" w:cstheme="minorHAnsi"/>
              </w:rPr>
            </w:pPr>
            <w:r w:rsidRPr="00255381">
              <w:rPr>
                <w:rFonts w:asciiTheme="minorHAnsi" w:hAnsiTheme="minorHAnsi" w:cstheme="minorHAnsi"/>
                <w:noProof/>
                <w:lang w:eastAsia="el-GR"/>
              </w:rPr>
              <w:drawing>
                <wp:inline distT="0" distB="0" distL="0" distR="0">
                  <wp:extent cx="903057" cy="1148334"/>
                  <wp:effectExtent l="0" t="0" r="0" b="0"/>
                  <wp:docPr id="79" name="Image 79" descr="Εικόνα που περιέχει παιχνίδι, Φιγούρα ζώου, εσωτερικός χώρος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Εικόνα που περιέχει παιχνίδι, Φιγούρα ζώου, εσωτερικός χώρος  Περιγραφή που δημιουργήθηκε αυτόματα"/>
                          <pic:cNvPicPr/>
                        </pic:nvPicPr>
                        <pic:blipFill>
                          <a:blip r:embed="rId41" cstate="print"/>
                          <a:stretch>
                            <a:fillRect/>
                          </a:stretch>
                        </pic:blipFill>
                        <pic:spPr>
                          <a:xfrm>
                            <a:off x="0" y="0"/>
                            <a:ext cx="903057" cy="1148334"/>
                          </a:xfrm>
                          <a:prstGeom prst="rect">
                            <a:avLst/>
                          </a:prstGeom>
                        </pic:spPr>
                      </pic:pic>
                    </a:graphicData>
                  </a:graphic>
                </wp:inline>
              </w:drawing>
            </w:r>
          </w:p>
        </w:tc>
      </w:tr>
      <w:tr w:rsidR="00E72153" w:rsidRPr="00255381" w:rsidTr="0020283C">
        <w:trPr>
          <w:trHeight w:val="1984"/>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31</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rPr>
              <w:t>Μελαμβαφής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κάνθαρος</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579"/>
              <w:rPr>
                <w:rFonts w:asciiTheme="minorHAnsi" w:hAnsiTheme="minorHAnsi" w:cstheme="minorHAnsi"/>
              </w:rPr>
            </w:pPr>
            <w:r w:rsidRPr="00255381">
              <w:rPr>
                <w:rFonts w:asciiTheme="minorHAnsi" w:hAnsiTheme="minorHAnsi" w:cstheme="minorHAnsi"/>
                <w:noProof/>
                <w:lang w:eastAsia="el-GR"/>
              </w:rPr>
              <w:drawing>
                <wp:inline distT="0" distB="0" distL="0" distR="0">
                  <wp:extent cx="1676781" cy="1122235"/>
                  <wp:effectExtent l="0" t="0" r="0" b="0"/>
                  <wp:docPr id="80" name="Image 80" descr="Εικόνα που περιέχει πήλινα σκεύη, κεραμικό, αγγειοπλαστική, φωτογραφία νεκρής φύσης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Εικόνα που περιέχει πήλινα σκεύη, κεραμικό, αγγειοπλαστική, φωτογραφία νεκρής φύσης  Περιγραφή που δημιουργήθηκε αυτόματα"/>
                          <pic:cNvPicPr/>
                        </pic:nvPicPr>
                        <pic:blipFill>
                          <a:blip r:embed="rId42" cstate="print"/>
                          <a:stretch>
                            <a:fillRect/>
                          </a:stretch>
                        </pic:blipFill>
                        <pic:spPr>
                          <a:xfrm>
                            <a:off x="0" y="0"/>
                            <a:ext cx="1676781" cy="1122235"/>
                          </a:xfrm>
                          <a:prstGeom prst="rect">
                            <a:avLst/>
                          </a:prstGeom>
                        </pic:spPr>
                      </pic:pic>
                    </a:graphicData>
                  </a:graphic>
                </wp:inline>
              </w:drawing>
            </w:r>
          </w:p>
        </w:tc>
      </w:tr>
      <w:tr w:rsidR="00E72153" w:rsidRPr="00255381" w:rsidTr="0020283C">
        <w:trPr>
          <w:trHeight w:val="1984"/>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32</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spacing w:val="-2"/>
              </w:rPr>
              <w:t>Μικρογραφική</w:t>
            </w:r>
            <w:proofErr w:type="spellEnd"/>
            <w:r>
              <w:rPr>
                <w:rFonts w:asciiTheme="minorHAnsi" w:hAnsiTheme="minorHAnsi" w:cstheme="minorHAnsi"/>
                <w:spacing w:val="-2"/>
                <w:lang w:val="el-GR"/>
              </w:rPr>
              <w:t xml:space="preserve"> </w:t>
            </w:r>
            <w:proofErr w:type="spellStart"/>
            <w:r w:rsidRPr="00255381">
              <w:rPr>
                <w:rFonts w:asciiTheme="minorHAnsi" w:hAnsiTheme="minorHAnsi" w:cstheme="minorHAnsi"/>
                <w:spacing w:val="-2"/>
              </w:rPr>
              <w:t>κοτύλη</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691"/>
              <w:rPr>
                <w:rFonts w:asciiTheme="minorHAnsi" w:hAnsiTheme="minorHAnsi" w:cstheme="minorHAnsi"/>
              </w:rPr>
            </w:pPr>
            <w:r w:rsidRPr="00255381">
              <w:rPr>
                <w:rFonts w:asciiTheme="minorHAnsi" w:hAnsiTheme="minorHAnsi" w:cstheme="minorHAnsi"/>
                <w:noProof/>
                <w:lang w:eastAsia="el-GR"/>
              </w:rPr>
              <w:drawing>
                <wp:inline distT="0" distB="0" distL="0" distR="0">
                  <wp:extent cx="1532100" cy="1052607"/>
                  <wp:effectExtent l="0" t="0" r="0" b="0"/>
                  <wp:docPr id="81" name="Image 81" descr="Εικόνα που περιέχει βάζο, γλάστρα, αγγειοπλαστική, πήλινα σκεύη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Εικόνα που περιέχει βάζο, γλάστρα, αγγειοπλαστική, πήλινα σκεύη  Το περιεχόμενο που δημιουργείται από AI ενδέχεται να είναι εσφαλμένο."/>
                          <pic:cNvPicPr/>
                        </pic:nvPicPr>
                        <pic:blipFill>
                          <a:blip r:embed="rId43" cstate="print"/>
                          <a:stretch>
                            <a:fillRect/>
                          </a:stretch>
                        </pic:blipFill>
                        <pic:spPr>
                          <a:xfrm>
                            <a:off x="0" y="0"/>
                            <a:ext cx="1532100" cy="1052607"/>
                          </a:xfrm>
                          <a:prstGeom prst="rect">
                            <a:avLst/>
                          </a:prstGeom>
                        </pic:spPr>
                      </pic:pic>
                    </a:graphicData>
                  </a:graphic>
                </wp:inline>
              </w:drawing>
            </w:r>
          </w:p>
        </w:tc>
      </w:tr>
    </w:tbl>
    <w:p w:rsidR="00E72153" w:rsidRPr="00255381" w:rsidRDefault="00E72153" w:rsidP="00E72153">
      <w:pPr>
        <w:spacing w:line="360" w:lineRule="auto"/>
        <w:rPr>
          <w:rFonts w:asciiTheme="minorHAnsi" w:hAnsiTheme="minorHAnsi" w:cstheme="minorHAnsi"/>
        </w:rPr>
      </w:pPr>
    </w:p>
    <w:p w:rsidR="00E72153" w:rsidRPr="00255381" w:rsidRDefault="00E72153" w:rsidP="00E72153">
      <w:pPr>
        <w:spacing w:line="360" w:lineRule="auto"/>
        <w:rPr>
          <w:rFonts w:asciiTheme="minorHAnsi" w:hAnsiTheme="minorHAnsi" w:cstheme="minorHAnsi"/>
        </w:rPr>
        <w:sectPr w:rsidR="00E72153" w:rsidRPr="00255381" w:rsidSect="0020283C">
          <w:type w:val="continuous"/>
          <w:pgSz w:w="11910" w:h="16840"/>
          <w:pgMar w:top="993" w:right="992" w:bottom="2873" w:left="992" w:header="0" w:footer="1105"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3"/>
        <w:gridCol w:w="3745"/>
        <w:gridCol w:w="3817"/>
      </w:tblGrid>
      <w:tr w:rsidR="00E72153" w:rsidRPr="00255381" w:rsidTr="0020283C">
        <w:trPr>
          <w:trHeight w:val="705"/>
        </w:trPr>
        <w:tc>
          <w:tcPr>
            <w:tcW w:w="653" w:type="dxa"/>
            <w:shd w:val="clear" w:color="auto" w:fill="DAE9F7"/>
          </w:tcPr>
          <w:p w:rsidR="00E72153" w:rsidRPr="00255381" w:rsidRDefault="00E72153" w:rsidP="0020283C">
            <w:pPr>
              <w:pStyle w:val="TableParagraph"/>
              <w:spacing w:line="360" w:lineRule="auto"/>
              <w:ind w:left="10"/>
              <w:jc w:val="center"/>
              <w:rPr>
                <w:rFonts w:asciiTheme="minorHAnsi" w:hAnsiTheme="minorHAnsi" w:cstheme="minorHAnsi"/>
                <w:b/>
              </w:rPr>
            </w:pPr>
            <w:proofErr w:type="spellStart"/>
            <w:r w:rsidRPr="00255381">
              <w:rPr>
                <w:rFonts w:asciiTheme="minorHAnsi" w:hAnsiTheme="minorHAnsi" w:cstheme="minorHAnsi"/>
                <w:b/>
                <w:color w:val="001F5F"/>
                <w:spacing w:val="-5"/>
              </w:rPr>
              <w:lastRenderedPageBreak/>
              <w:t>Νο</w:t>
            </w:r>
            <w:proofErr w:type="spellEnd"/>
          </w:p>
        </w:tc>
        <w:tc>
          <w:tcPr>
            <w:tcW w:w="3745" w:type="dxa"/>
            <w:shd w:val="clear" w:color="auto" w:fill="DAE9F7"/>
          </w:tcPr>
          <w:p w:rsidR="00E72153" w:rsidRPr="00255381" w:rsidRDefault="00E72153" w:rsidP="0020283C">
            <w:pPr>
              <w:pStyle w:val="TableParagraph"/>
              <w:spacing w:line="360" w:lineRule="auto"/>
              <w:ind w:left="5"/>
              <w:jc w:val="center"/>
              <w:rPr>
                <w:rFonts w:asciiTheme="minorHAnsi" w:hAnsiTheme="minorHAnsi" w:cstheme="minorHAnsi"/>
                <w:b/>
              </w:rPr>
            </w:pPr>
            <w:proofErr w:type="spellStart"/>
            <w:r w:rsidRPr="00255381">
              <w:rPr>
                <w:rFonts w:asciiTheme="minorHAnsi" w:hAnsiTheme="minorHAnsi" w:cstheme="minorHAnsi"/>
                <w:b/>
                <w:color w:val="001F5F"/>
                <w:spacing w:val="-2"/>
              </w:rPr>
              <w:t>Λεζάντα</w:t>
            </w:r>
            <w:proofErr w:type="spellEnd"/>
          </w:p>
        </w:tc>
        <w:tc>
          <w:tcPr>
            <w:tcW w:w="3817" w:type="dxa"/>
            <w:shd w:val="clear" w:color="auto" w:fill="DAE9F7"/>
          </w:tcPr>
          <w:p w:rsidR="00E72153" w:rsidRPr="00255381" w:rsidRDefault="00E72153" w:rsidP="0020283C">
            <w:pPr>
              <w:pStyle w:val="TableParagraph"/>
              <w:spacing w:line="360" w:lineRule="auto"/>
              <w:ind w:left="666"/>
              <w:rPr>
                <w:rFonts w:asciiTheme="minorHAnsi" w:hAnsiTheme="minorHAnsi" w:cstheme="minorHAnsi"/>
                <w:b/>
              </w:rPr>
            </w:pPr>
            <w:proofErr w:type="spellStart"/>
            <w:r w:rsidRPr="00255381">
              <w:rPr>
                <w:rFonts w:asciiTheme="minorHAnsi" w:hAnsiTheme="minorHAnsi" w:cstheme="minorHAnsi"/>
                <w:b/>
                <w:color w:val="001F5F"/>
                <w:spacing w:val="-2"/>
              </w:rPr>
              <w:t>Φωτογραφική</w:t>
            </w:r>
            <w:proofErr w:type="spellEnd"/>
            <w:r>
              <w:rPr>
                <w:rFonts w:asciiTheme="minorHAnsi" w:hAnsiTheme="minorHAnsi" w:cstheme="minorHAnsi"/>
                <w:b/>
                <w:color w:val="001F5F"/>
                <w:spacing w:val="-2"/>
                <w:lang w:val="el-GR"/>
              </w:rPr>
              <w:t xml:space="preserve"> </w:t>
            </w:r>
            <w:proofErr w:type="spellStart"/>
            <w:r w:rsidRPr="00255381">
              <w:rPr>
                <w:rFonts w:asciiTheme="minorHAnsi" w:hAnsiTheme="minorHAnsi" w:cstheme="minorHAnsi"/>
                <w:b/>
                <w:color w:val="001F5F"/>
                <w:spacing w:val="-2"/>
              </w:rPr>
              <w:t>αποτύπωση</w:t>
            </w:r>
            <w:proofErr w:type="spellEnd"/>
          </w:p>
        </w:tc>
      </w:tr>
      <w:tr w:rsidR="00E72153" w:rsidRPr="00255381" w:rsidTr="0020283C">
        <w:trPr>
          <w:trHeight w:val="1985"/>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33</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rPr>
              <w:t>Αρύβαλλος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με</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φυτική</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διακόσμηση</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744"/>
              <w:rPr>
                <w:rFonts w:asciiTheme="minorHAnsi" w:hAnsiTheme="minorHAnsi" w:cstheme="minorHAnsi"/>
              </w:rPr>
            </w:pPr>
            <w:r w:rsidRPr="00255381">
              <w:rPr>
                <w:rFonts w:asciiTheme="minorHAnsi" w:hAnsiTheme="minorHAnsi" w:cstheme="minorHAnsi"/>
                <w:noProof/>
                <w:lang w:eastAsia="el-GR"/>
              </w:rPr>
              <w:drawing>
                <wp:inline distT="0" distB="0" distL="0" distR="0">
                  <wp:extent cx="1465905" cy="974788"/>
                  <wp:effectExtent l="0" t="0" r="0" b="0"/>
                  <wp:docPr id="83" name="Image 83" descr="Εικόνα που περιέχει φωτογραφία νεκρής φύσης, βάζο, αγγειοπλαστική, νεκρή φύση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Εικόνα που περιέχει φωτογραφία νεκρής φύσης, βάζο, αγγειοπλαστική, νεκρή φύση  Περιγραφή που δημιουργήθηκε αυτόματα"/>
                          <pic:cNvPicPr/>
                        </pic:nvPicPr>
                        <pic:blipFill>
                          <a:blip r:embed="rId44" cstate="print"/>
                          <a:stretch>
                            <a:fillRect/>
                          </a:stretch>
                        </pic:blipFill>
                        <pic:spPr>
                          <a:xfrm>
                            <a:off x="0" y="0"/>
                            <a:ext cx="1465905" cy="974788"/>
                          </a:xfrm>
                          <a:prstGeom prst="rect">
                            <a:avLst/>
                          </a:prstGeom>
                        </pic:spPr>
                      </pic:pic>
                    </a:graphicData>
                  </a:graphic>
                </wp:inline>
              </w:drawing>
            </w:r>
          </w:p>
        </w:tc>
      </w:tr>
      <w:tr w:rsidR="00E72153" w:rsidRPr="00255381" w:rsidTr="0020283C">
        <w:trPr>
          <w:trHeight w:val="2738"/>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34</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spacing w:val="-2"/>
              </w:rPr>
              <w:t>Μικρογραφικό</w:t>
            </w:r>
            <w:proofErr w:type="spellEnd"/>
            <w:r>
              <w:rPr>
                <w:rFonts w:asciiTheme="minorHAnsi" w:hAnsiTheme="minorHAnsi" w:cstheme="minorHAnsi"/>
                <w:spacing w:val="-2"/>
                <w:lang w:val="el-GR"/>
              </w:rPr>
              <w:t xml:space="preserve"> </w:t>
            </w:r>
            <w:proofErr w:type="spellStart"/>
            <w:r w:rsidRPr="00255381">
              <w:rPr>
                <w:rFonts w:asciiTheme="minorHAnsi" w:hAnsiTheme="minorHAnsi" w:cstheme="minorHAnsi"/>
                <w:spacing w:val="-2"/>
              </w:rPr>
              <w:t>φυαλίδιο</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ind w:left="999"/>
              <w:rPr>
                <w:rFonts w:asciiTheme="minorHAnsi" w:hAnsiTheme="minorHAnsi" w:cstheme="minorHAnsi"/>
              </w:rPr>
            </w:pPr>
            <w:r w:rsidRPr="00255381">
              <w:rPr>
                <w:rFonts w:asciiTheme="minorHAnsi" w:hAnsiTheme="minorHAnsi" w:cstheme="minorHAnsi"/>
                <w:noProof/>
                <w:lang w:eastAsia="el-GR"/>
              </w:rPr>
              <w:drawing>
                <wp:inline distT="0" distB="0" distL="0" distR="0">
                  <wp:extent cx="1144121" cy="1720214"/>
                  <wp:effectExtent l="0" t="0" r="0" b="0"/>
                  <wp:docPr id="84" name="Image 84" descr="Εικόνα που περιέχει εσωτερικός χώρος, κεραμικό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Εικόνα που περιέχει εσωτερικός χώρος, κεραμικό  Το περιεχόμενο που δημιουργείται από AI ενδέχεται να είναι εσφαλμένο."/>
                          <pic:cNvPicPr/>
                        </pic:nvPicPr>
                        <pic:blipFill>
                          <a:blip r:embed="rId45" cstate="print"/>
                          <a:stretch>
                            <a:fillRect/>
                          </a:stretch>
                        </pic:blipFill>
                        <pic:spPr>
                          <a:xfrm>
                            <a:off x="0" y="0"/>
                            <a:ext cx="1144121" cy="1720214"/>
                          </a:xfrm>
                          <a:prstGeom prst="rect">
                            <a:avLst/>
                          </a:prstGeom>
                        </pic:spPr>
                      </pic:pic>
                    </a:graphicData>
                  </a:graphic>
                </wp:inline>
              </w:drawing>
            </w:r>
          </w:p>
        </w:tc>
      </w:tr>
      <w:tr w:rsidR="00E72153" w:rsidRPr="00255381" w:rsidTr="0020283C">
        <w:trPr>
          <w:trHeight w:val="2973"/>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35</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rPr>
              <w:t>Ληκύθιο</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με</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ανθέμιο</w:t>
            </w:r>
            <w:proofErr w:type="spellEnd"/>
            <w:r w:rsidRPr="00255381">
              <w:rPr>
                <w:rFonts w:asciiTheme="minorHAnsi" w:hAnsiTheme="minorHAnsi" w:cstheme="minorHAnsi"/>
                <w:spacing w:val="-2"/>
              </w:rPr>
              <w:t>.</w:t>
            </w:r>
          </w:p>
        </w:tc>
        <w:tc>
          <w:tcPr>
            <w:tcW w:w="3817" w:type="dxa"/>
          </w:tcPr>
          <w:p w:rsidR="00E72153" w:rsidRPr="00255381" w:rsidRDefault="007229FC" w:rsidP="0020283C">
            <w:pPr>
              <w:pStyle w:val="TableParagraph"/>
              <w:spacing w:line="360" w:lineRule="auto"/>
              <w:rPr>
                <w:rFonts w:asciiTheme="minorHAnsi" w:hAnsiTheme="minorHAnsi" w:cstheme="minorHAnsi"/>
              </w:rPr>
            </w:pPr>
            <w:r>
              <w:rPr>
                <w:rFonts w:asciiTheme="minorHAnsi" w:hAnsiTheme="minorHAnsi" w:cstheme="minorHAnsi"/>
                <w:noProof/>
              </w:rPr>
              <w:pict>
                <v:group id="Group 85" o:spid="_x0000_s2055" style="position:absolute;margin-left:46.2pt;margin-top:20.4pt;width:91.9pt;height:243.8pt;z-index:-251655168;mso-wrap-distance-left:0;mso-wrap-distance-right:0;mso-position-horizontal-relative:text;mso-position-vertical-relative:text" coordsize="12490,3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">
                  <v:shape id="Image 86" o:spid="_x0000_s2056" type="#_x0000_t75" style="position:absolute;width:12554;height:354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">
                    <v:imagedata r:id="rId46" o:title=""/>
                  </v:shape>
                </v:group>
              </w:pict>
            </w:r>
          </w:p>
        </w:tc>
      </w:tr>
      <w:tr w:rsidR="00E72153" w:rsidRPr="00255381" w:rsidTr="0020283C">
        <w:trPr>
          <w:trHeight w:val="2582"/>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36</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spacing w:val="-2"/>
              </w:rPr>
              <w:t>Μικρογραφική</w:t>
            </w:r>
            <w:proofErr w:type="spellEnd"/>
            <w:r>
              <w:rPr>
                <w:rFonts w:asciiTheme="minorHAnsi" w:hAnsiTheme="minorHAnsi" w:cstheme="minorHAnsi"/>
                <w:spacing w:val="-2"/>
                <w:lang w:val="el-GR"/>
              </w:rPr>
              <w:t xml:space="preserve"> </w:t>
            </w:r>
            <w:proofErr w:type="spellStart"/>
            <w:r w:rsidRPr="00255381">
              <w:rPr>
                <w:rFonts w:asciiTheme="minorHAnsi" w:hAnsiTheme="minorHAnsi" w:cstheme="minorHAnsi"/>
                <w:spacing w:val="-2"/>
              </w:rPr>
              <w:t>μελαμβαφής</w:t>
            </w:r>
            <w:proofErr w:type="spellEnd"/>
            <w:r>
              <w:rPr>
                <w:rFonts w:asciiTheme="minorHAnsi" w:hAnsiTheme="minorHAnsi" w:cstheme="minorHAnsi"/>
                <w:spacing w:val="-2"/>
                <w:lang w:val="el-GR"/>
              </w:rPr>
              <w:t xml:space="preserve"> </w:t>
            </w:r>
            <w:proofErr w:type="spellStart"/>
            <w:r w:rsidRPr="00255381">
              <w:rPr>
                <w:rFonts w:asciiTheme="minorHAnsi" w:hAnsiTheme="minorHAnsi" w:cstheme="minorHAnsi"/>
                <w:spacing w:val="-2"/>
              </w:rPr>
              <w:t>υδρία</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rPr>
                <w:rFonts w:asciiTheme="minorHAnsi" w:hAnsiTheme="minorHAnsi" w:cstheme="minorHAnsi"/>
              </w:rPr>
            </w:pPr>
          </w:p>
        </w:tc>
      </w:tr>
      <w:tr w:rsidR="00E72153" w:rsidRPr="00255381" w:rsidTr="0020283C">
        <w:trPr>
          <w:trHeight w:val="1984"/>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37</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spacing w:val="-2"/>
              </w:rPr>
              <w:t>Μικρογραφική</w:t>
            </w:r>
            <w:proofErr w:type="spellEnd"/>
            <w:r>
              <w:rPr>
                <w:rFonts w:asciiTheme="minorHAnsi" w:hAnsiTheme="minorHAnsi" w:cstheme="minorHAnsi"/>
                <w:spacing w:val="-2"/>
                <w:lang w:val="el-GR"/>
              </w:rPr>
              <w:t xml:space="preserve"> </w:t>
            </w:r>
            <w:proofErr w:type="spellStart"/>
            <w:r w:rsidRPr="00255381">
              <w:rPr>
                <w:rFonts w:asciiTheme="minorHAnsi" w:hAnsiTheme="minorHAnsi" w:cstheme="minorHAnsi"/>
                <w:spacing w:val="-2"/>
              </w:rPr>
              <w:t>μελαμβαφής</w:t>
            </w:r>
            <w:proofErr w:type="spellEnd"/>
            <w:r>
              <w:rPr>
                <w:rFonts w:asciiTheme="minorHAnsi" w:hAnsiTheme="minorHAnsi" w:cstheme="minorHAnsi"/>
                <w:spacing w:val="-2"/>
                <w:lang w:val="el-GR"/>
              </w:rPr>
              <w:t xml:space="preserve"> </w:t>
            </w:r>
            <w:proofErr w:type="spellStart"/>
            <w:r w:rsidRPr="00255381">
              <w:rPr>
                <w:rFonts w:asciiTheme="minorHAnsi" w:hAnsiTheme="minorHAnsi" w:cstheme="minorHAnsi"/>
                <w:spacing w:val="-2"/>
              </w:rPr>
              <w:t>υδρία</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766"/>
              <w:rPr>
                <w:rFonts w:asciiTheme="minorHAnsi" w:hAnsiTheme="minorHAnsi" w:cstheme="minorHAnsi"/>
              </w:rPr>
            </w:pPr>
            <w:r w:rsidRPr="00255381">
              <w:rPr>
                <w:rFonts w:asciiTheme="minorHAnsi" w:hAnsiTheme="minorHAnsi" w:cstheme="minorHAnsi"/>
                <w:noProof/>
                <w:lang w:eastAsia="el-GR"/>
              </w:rPr>
              <w:drawing>
                <wp:inline distT="0" distB="0" distL="0" distR="0">
                  <wp:extent cx="1437394" cy="1056703"/>
                  <wp:effectExtent l="0" t="0" r="0" b="0"/>
                  <wp:docPr id="87" name="Image 87" descr="Εικόνα που περιέχει βάζο, αγγειοπλαστική, πήλινα σκεύη, κεραμικό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Εικόνα που περιέχει βάζο, αγγειοπλαστική, πήλινα σκεύη, κεραμικό  Περιγραφή που δημιουργήθηκε αυτόματα"/>
                          <pic:cNvPicPr/>
                        </pic:nvPicPr>
                        <pic:blipFill>
                          <a:blip r:embed="rId47" cstate="print"/>
                          <a:stretch>
                            <a:fillRect/>
                          </a:stretch>
                        </pic:blipFill>
                        <pic:spPr>
                          <a:xfrm>
                            <a:off x="0" y="0"/>
                            <a:ext cx="1437394" cy="1056703"/>
                          </a:xfrm>
                          <a:prstGeom prst="rect">
                            <a:avLst/>
                          </a:prstGeom>
                        </pic:spPr>
                      </pic:pic>
                    </a:graphicData>
                  </a:graphic>
                </wp:inline>
              </w:drawing>
            </w:r>
          </w:p>
        </w:tc>
      </w:tr>
    </w:tbl>
    <w:p w:rsidR="00E72153" w:rsidRPr="00255381" w:rsidRDefault="00E72153" w:rsidP="00E72153">
      <w:pPr>
        <w:spacing w:line="360" w:lineRule="auto"/>
        <w:rPr>
          <w:rFonts w:asciiTheme="minorHAnsi" w:hAnsiTheme="minorHAnsi" w:cstheme="minorHAnsi"/>
        </w:rPr>
      </w:pPr>
    </w:p>
    <w:p w:rsidR="00E72153" w:rsidRPr="00255381" w:rsidRDefault="00E72153" w:rsidP="00E72153">
      <w:pPr>
        <w:spacing w:line="360" w:lineRule="auto"/>
        <w:rPr>
          <w:rFonts w:asciiTheme="minorHAnsi" w:hAnsiTheme="minorHAnsi" w:cstheme="minorHAnsi"/>
        </w:rPr>
        <w:sectPr w:rsidR="00E72153" w:rsidRPr="00255381" w:rsidSect="0020283C">
          <w:type w:val="continuous"/>
          <w:pgSz w:w="11910" w:h="16840"/>
          <w:pgMar w:top="851" w:right="992" w:bottom="1480" w:left="992" w:header="0" w:footer="1105"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3"/>
        <w:gridCol w:w="3745"/>
        <w:gridCol w:w="3817"/>
      </w:tblGrid>
      <w:tr w:rsidR="00E72153" w:rsidRPr="00255381" w:rsidTr="0020283C">
        <w:trPr>
          <w:trHeight w:val="705"/>
        </w:trPr>
        <w:tc>
          <w:tcPr>
            <w:tcW w:w="653" w:type="dxa"/>
            <w:shd w:val="clear" w:color="auto" w:fill="DAE9F7"/>
          </w:tcPr>
          <w:p w:rsidR="00E72153" w:rsidRPr="00255381" w:rsidRDefault="00E72153" w:rsidP="0020283C">
            <w:pPr>
              <w:pStyle w:val="TableParagraph"/>
              <w:spacing w:line="360" w:lineRule="auto"/>
              <w:ind w:left="10"/>
              <w:jc w:val="center"/>
              <w:rPr>
                <w:rFonts w:asciiTheme="minorHAnsi" w:hAnsiTheme="minorHAnsi" w:cstheme="minorHAnsi"/>
                <w:b/>
              </w:rPr>
            </w:pPr>
            <w:proofErr w:type="spellStart"/>
            <w:r w:rsidRPr="00255381">
              <w:rPr>
                <w:rFonts w:asciiTheme="minorHAnsi" w:hAnsiTheme="minorHAnsi" w:cstheme="minorHAnsi"/>
                <w:b/>
                <w:color w:val="001F5F"/>
                <w:spacing w:val="-5"/>
              </w:rPr>
              <w:lastRenderedPageBreak/>
              <w:t>Νο</w:t>
            </w:r>
            <w:proofErr w:type="spellEnd"/>
          </w:p>
        </w:tc>
        <w:tc>
          <w:tcPr>
            <w:tcW w:w="3745" w:type="dxa"/>
            <w:shd w:val="clear" w:color="auto" w:fill="DAE9F7"/>
          </w:tcPr>
          <w:p w:rsidR="00E72153" w:rsidRPr="00255381" w:rsidRDefault="00E72153" w:rsidP="0020283C">
            <w:pPr>
              <w:pStyle w:val="TableParagraph"/>
              <w:spacing w:line="360" w:lineRule="auto"/>
              <w:ind w:left="5"/>
              <w:jc w:val="center"/>
              <w:rPr>
                <w:rFonts w:asciiTheme="minorHAnsi" w:hAnsiTheme="minorHAnsi" w:cstheme="minorHAnsi"/>
                <w:b/>
              </w:rPr>
            </w:pPr>
            <w:proofErr w:type="spellStart"/>
            <w:r w:rsidRPr="00255381">
              <w:rPr>
                <w:rFonts w:asciiTheme="minorHAnsi" w:hAnsiTheme="minorHAnsi" w:cstheme="minorHAnsi"/>
                <w:b/>
                <w:color w:val="001F5F"/>
                <w:spacing w:val="-2"/>
              </w:rPr>
              <w:t>Λεζάντα</w:t>
            </w:r>
            <w:proofErr w:type="spellEnd"/>
          </w:p>
        </w:tc>
        <w:tc>
          <w:tcPr>
            <w:tcW w:w="3817" w:type="dxa"/>
            <w:shd w:val="clear" w:color="auto" w:fill="DAE9F7"/>
          </w:tcPr>
          <w:p w:rsidR="00E72153" w:rsidRPr="00255381" w:rsidRDefault="00E72153" w:rsidP="0020283C">
            <w:pPr>
              <w:pStyle w:val="TableParagraph"/>
              <w:spacing w:line="360" w:lineRule="auto"/>
              <w:ind w:left="9" w:right="1"/>
              <w:jc w:val="center"/>
              <w:rPr>
                <w:rFonts w:asciiTheme="minorHAnsi" w:hAnsiTheme="minorHAnsi" w:cstheme="minorHAnsi"/>
                <w:b/>
              </w:rPr>
            </w:pPr>
            <w:proofErr w:type="spellStart"/>
            <w:r w:rsidRPr="00255381">
              <w:rPr>
                <w:rFonts w:asciiTheme="minorHAnsi" w:hAnsiTheme="minorHAnsi" w:cstheme="minorHAnsi"/>
                <w:b/>
                <w:color w:val="001F5F"/>
                <w:spacing w:val="-2"/>
              </w:rPr>
              <w:t>Φωτογραφικήαποτύπωση</w:t>
            </w:r>
            <w:proofErr w:type="spellEnd"/>
          </w:p>
        </w:tc>
      </w:tr>
      <w:tr w:rsidR="00E72153" w:rsidRPr="00255381" w:rsidTr="0020283C">
        <w:trPr>
          <w:trHeight w:val="1985"/>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b/>
              </w:rPr>
            </w:pPr>
            <w:r w:rsidRPr="00255381">
              <w:rPr>
                <w:rFonts w:asciiTheme="minorHAnsi" w:hAnsiTheme="minorHAnsi" w:cstheme="minorHAnsi"/>
                <w:b/>
                <w:spacing w:val="-5"/>
              </w:rPr>
              <w:t>38</w:t>
            </w:r>
          </w:p>
        </w:tc>
        <w:tc>
          <w:tcPr>
            <w:tcW w:w="3745" w:type="dxa"/>
          </w:tcPr>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ind w:left="107"/>
              <w:rPr>
                <w:rFonts w:asciiTheme="minorHAnsi" w:hAnsiTheme="minorHAnsi" w:cstheme="minorHAnsi"/>
                <w:b/>
                <w:lang w:val="el-GR"/>
              </w:rPr>
            </w:pPr>
            <w:r w:rsidRPr="00E37A48">
              <w:rPr>
                <w:rFonts w:asciiTheme="minorHAnsi" w:hAnsiTheme="minorHAnsi" w:cstheme="minorHAnsi"/>
                <w:b/>
                <w:lang w:val="el-GR"/>
              </w:rPr>
              <w:t>Μαζί</w:t>
            </w:r>
            <w:r>
              <w:rPr>
                <w:rFonts w:asciiTheme="minorHAnsi" w:hAnsiTheme="minorHAnsi" w:cstheme="minorHAnsi"/>
                <w:b/>
                <w:lang w:val="el-GR"/>
              </w:rPr>
              <w:t xml:space="preserve"> </w:t>
            </w:r>
            <w:r w:rsidRPr="00E37A48">
              <w:rPr>
                <w:rFonts w:asciiTheme="minorHAnsi" w:hAnsiTheme="minorHAnsi" w:cstheme="minorHAnsi"/>
                <w:b/>
                <w:lang w:val="el-GR"/>
              </w:rPr>
              <w:t>με</w:t>
            </w:r>
            <w:r>
              <w:rPr>
                <w:rFonts w:asciiTheme="minorHAnsi" w:hAnsiTheme="minorHAnsi" w:cstheme="minorHAnsi"/>
                <w:b/>
                <w:lang w:val="el-GR"/>
              </w:rPr>
              <w:t xml:space="preserve"> </w:t>
            </w:r>
            <w:r w:rsidRPr="00E37A48">
              <w:rPr>
                <w:rFonts w:asciiTheme="minorHAnsi" w:hAnsiTheme="minorHAnsi" w:cstheme="minorHAnsi"/>
                <w:b/>
                <w:lang w:val="el-GR"/>
              </w:rPr>
              <w:t>το</w:t>
            </w:r>
            <w:r>
              <w:rPr>
                <w:rFonts w:asciiTheme="minorHAnsi" w:hAnsiTheme="minorHAnsi" w:cstheme="minorHAnsi"/>
                <w:b/>
                <w:lang w:val="el-GR"/>
              </w:rPr>
              <w:t xml:space="preserve"> </w:t>
            </w:r>
            <w:r w:rsidRPr="00E37A48">
              <w:rPr>
                <w:rFonts w:asciiTheme="minorHAnsi" w:hAnsiTheme="minorHAnsi" w:cstheme="minorHAnsi"/>
                <w:b/>
                <w:lang w:val="el-GR"/>
              </w:rPr>
              <w:t>α/α</w:t>
            </w:r>
            <w:r w:rsidRPr="00E37A48">
              <w:rPr>
                <w:rFonts w:asciiTheme="minorHAnsi" w:hAnsiTheme="minorHAnsi" w:cstheme="minorHAnsi"/>
                <w:b/>
                <w:spacing w:val="-5"/>
                <w:lang w:val="el-GR"/>
              </w:rPr>
              <w:t>26</w:t>
            </w:r>
          </w:p>
        </w:tc>
        <w:tc>
          <w:tcPr>
            <w:tcW w:w="3817" w:type="dxa"/>
          </w:tcPr>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rPr>
                <w:rFonts w:asciiTheme="minorHAnsi" w:hAnsiTheme="minorHAnsi" w:cstheme="minorHAnsi"/>
                <w:b/>
                <w:lang w:val="el-GR"/>
              </w:rPr>
            </w:pPr>
          </w:p>
          <w:p w:rsidR="00E72153" w:rsidRPr="00255381" w:rsidRDefault="00E72153" w:rsidP="0020283C">
            <w:pPr>
              <w:pStyle w:val="TableParagraph"/>
              <w:spacing w:line="360" w:lineRule="auto"/>
              <w:ind w:left="9"/>
              <w:jc w:val="center"/>
              <w:rPr>
                <w:rFonts w:asciiTheme="minorHAnsi" w:hAnsiTheme="minorHAnsi" w:cstheme="minorHAnsi"/>
                <w:b/>
              </w:rPr>
            </w:pPr>
            <w:r w:rsidRPr="00255381">
              <w:rPr>
                <w:rFonts w:asciiTheme="minorHAnsi" w:hAnsiTheme="minorHAnsi" w:cstheme="minorHAnsi"/>
                <w:b/>
              </w:rPr>
              <w:t>Βλπ</w:t>
            </w:r>
            <w:r w:rsidRPr="00255381">
              <w:rPr>
                <w:rFonts w:asciiTheme="minorHAnsi" w:hAnsiTheme="minorHAnsi" w:cstheme="minorHAnsi"/>
                <w:b/>
                <w:spacing w:val="-5"/>
              </w:rPr>
              <w:t>26</w:t>
            </w:r>
          </w:p>
        </w:tc>
      </w:tr>
      <w:tr w:rsidR="00E72153" w:rsidRPr="00255381" w:rsidTr="0020283C">
        <w:trPr>
          <w:trHeight w:val="1984"/>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39</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rPr>
              <w:t>Μελαμβαφής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σκύφος</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901"/>
              <w:rPr>
                <w:rFonts w:asciiTheme="minorHAnsi" w:hAnsiTheme="minorHAnsi" w:cstheme="minorHAnsi"/>
              </w:rPr>
            </w:pPr>
            <w:r w:rsidRPr="00255381">
              <w:rPr>
                <w:rFonts w:asciiTheme="minorHAnsi" w:hAnsiTheme="minorHAnsi" w:cstheme="minorHAnsi"/>
                <w:noProof/>
                <w:lang w:eastAsia="el-GR"/>
              </w:rPr>
              <w:drawing>
                <wp:inline distT="0" distB="0" distL="0" distR="0">
                  <wp:extent cx="1262350" cy="835532"/>
                  <wp:effectExtent l="0" t="0" r="0" b="0"/>
                  <wp:docPr id="89" name="Image 89" descr="Εικόνα που περιέχει λεκάνη, κεραμικό, φωτογραφία νεκρής φύσης, επιτραπέζια σκεύη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Εικόνα που περιέχει λεκάνη, κεραμικό, φωτογραφία νεκρής φύσης, επιτραπέζια σκεύη  Το περιεχόμενο που δημιουργείται από AI ενδέχεται να είναι εσφαλμένο."/>
                          <pic:cNvPicPr/>
                        </pic:nvPicPr>
                        <pic:blipFill>
                          <a:blip r:embed="rId48" cstate="print"/>
                          <a:stretch>
                            <a:fillRect/>
                          </a:stretch>
                        </pic:blipFill>
                        <pic:spPr>
                          <a:xfrm>
                            <a:off x="0" y="0"/>
                            <a:ext cx="1262350" cy="835532"/>
                          </a:xfrm>
                          <a:prstGeom prst="rect">
                            <a:avLst/>
                          </a:prstGeom>
                        </pic:spPr>
                      </pic:pic>
                    </a:graphicData>
                  </a:graphic>
                </wp:inline>
              </w:drawing>
            </w:r>
          </w:p>
        </w:tc>
      </w:tr>
      <w:tr w:rsidR="00E72153" w:rsidRPr="00255381" w:rsidTr="0020283C">
        <w:trPr>
          <w:trHeight w:val="1984"/>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color w:val="000000"/>
                <w:spacing w:val="-5"/>
                <w:highlight w:val="yellow"/>
              </w:rPr>
              <w:t>40</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rPr>
              <w:t>Πήλινος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ασκός</w:t>
            </w:r>
            <w:proofErr w:type="spellEnd"/>
            <w:r w:rsidRPr="00255381">
              <w:rPr>
                <w:rFonts w:asciiTheme="minorHAnsi" w:hAnsiTheme="minorHAnsi" w:cstheme="minorHAnsi"/>
                <w:spacing w:val="-2"/>
              </w:rPr>
              <w:t>.</w:t>
            </w:r>
          </w:p>
          <w:p w:rsidR="00E72153" w:rsidRPr="00255381" w:rsidRDefault="00E72153" w:rsidP="0020283C">
            <w:pPr>
              <w:pStyle w:val="TableParagraph"/>
              <w:spacing w:line="360" w:lineRule="auto"/>
              <w:ind w:left="107"/>
              <w:rPr>
                <w:rFonts w:asciiTheme="minorHAnsi" w:hAnsiTheme="minorHAnsi" w:cstheme="minorHAnsi"/>
              </w:rPr>
            </w:pPr>
            <w:r w:rsidRPr="00255381">
              <w:rPr>
                <w:rFonts w:asciiTheme="minorHAnsi" w:hAnsiTheme="minorHAnsi" w:cstheme="minorHAnsi"/>
                <w:spacing w:val="-5"/>
              </w:rPr>
              <w:t>………</w:t>
            </w:r>
          </w:p>
        </w:tc>
        <w:tc>
          <w:tcPr>
            <w:tcW w:w="3817"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796"/>
              <w:rPr>
                <w:rFonts w:asciiTheme="minorHAnsi" w:hAnsiTheme="minorHAnsi" w:cstheme="minorHAnsi"/>
              </w:rPr>
            </w:pPr>
            <w:r w:rsidRPr="00255381">
              <w:rPr>
                <w:rFonts w:asciiTheme="minorHAnsi" w:hAnsiTheme="minorHAnsi" w:cstheme="minorHAnsi"/>
                <w:noProof/>
                <w:lang w:eastAsia="el-GR"/>
              </w:rPr>
              <w:drawing>
                <wp:inline distT="0" distB="0" distL="0" distR="0">
                  <wp:extent cx="1390350" cy="888777"/>
                  <wp:effectExtent l="0" t="0" r="0" b="0"/>
                  <wp:docPr id="90" name="Image 90" descr="Εικόνα που περιέχει φωτογραφία νεκρής φύσης, αγγειοπλαστική, πήλινα σκεύη, κεραμικό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Εικόνα που περιέχει φωτογραφία νεκρής φύσης, αγγειοπλαστική, πήλινα σκεύη, κεραμικό  Περιγραφή που δημιουργήθηκε αυτόματα"/>
                          <pic:cNvPicPr/>
                        </pic:nvPicPr>
                        <pic:blipFill>
                          <a:blip r:embed="rId49" cstate="print"/>
                          <a:stretch>
                            <a:fillRect/>
                          </a:stretch>
                        </pic:blipFill>
                        <pic:spPr>
                          <a:xfrm>
                            <a:off x="0" y="0"/>
                            <a:ext cx="1390350" cy="888777"/>
                          </a:xfrm>
                          <a:prstGeom prst="rect">
                            <a:avLst/>
                          </a:prstGeom>
                        </pic:spPr>
                      </pic:pic>
                    </a:graphicData>
                  </a:graphic>
                </wp:inline>
              </w:drawing>
            </w:r>
          </w:p>
        </w:tc>
      </w:tr>
      <w:tr w:rsidR="00E72153" w:rsidRPr="00255381" w:rsidTr="0020283C">
        <w:trPr>
          <w:trHeight w:val="1986"/>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41</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rPr>
              <w:t>Μόνωτο</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μελαμβαφές</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κύπελλο</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931"/>
              <w:rPr>
                <w:rFonts w:asciiTheme="minorHAnsi" w:hAnsiTheme="minorHAnsi" w:cstheme="minorHAnsi"/>
              </w:rPr>
            </w:pPr>
            <w:r w:rsidRPr="00255381">
              <w:rPr>
                <w:rFonts w:asciiTheme="minorHAnsi" w:hAnsiTheme="minorHAnsi" w:cstheme="minorHAnsi"/>
                <w:noProof/>
                <w:lang w:eastAsia="el-GR"/>
              </w:rPr>
              <w:drawing>
                <wp:inline distT="0" distB="0" distL="0" distR="0">
                  <wp:extent cx="1225615" cy="864203"/>
                  <wp:effectExtent l="0" t="0" r="0" b="0"/>
                  <wp:docPr id="91" name="Image 91" descr="Εικόνα που περιέχει κεραμικό, πήλινα σκεύη, αγγειοπλαστική, βάζο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Εικόνα που περιέχει κεραμικό, πήλινα σκεύη, αγγειοπλαστική, βάζο  Το περιεχόμενο που δημιουργείται από AI ενδέχεται να είναι εσφαλμένο."/>
                          <pic:cNvPicPr/>
                        </pic:nvPicPr>
                        <pic:blipFill>
                          <a:blip r:embed="rId50" cstate="print"/>
                          <a:stretch>
                            <a:fillRect/>
                          </a:stretch>
                        </pic:blipFill>
                        <pic:spPr>
                          <a:xfrm>
                            <a:off x="0" y="0"/>
                            <a:ext cx="1225615" cy="864203"/>
                          </a:xfrm>
                          <a:prstGeom prst="rect">
                            <a:avLst/>
                          </a:prstGeom>
                        </pic:spPr>
                      </pic:pic>
                    </a:graphicData>
                  </a:graphic>
                </wp:inline>
              </w:drawing>
            </w:r>
          </w:p>
        </w:tc>
      </w:tr>
      <w:tr w:rsidR="00E72153" w:rsidRPr="00255381" w:rsidTr="0020283C">
        <w:trPr>
          <w:trHeight w:val="2700"/>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42</w:t>
            </w:r>
          </w:p>
        </w:tc>
        <w:tc>
          <w:tcPr>
            <w:tcW w:w="3745" w:type="dxa"/>
          </w:tcPr>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ind w:left="107" w:right="750"/>
              <w:rPr>
                <w:rFonts w:asciiTheme="minorHAnsi" w:hAnsiTheme="minorHAnsi" w:cstheme="minorHAnsi"/>
                <w:lang w:val="el-GR"/>
              </w:rPr>
            </w:pPr>
            <w:r w:rsidRPr="00E37A48">
              <w:rPr>
                <w:rFonts w:asciiTheme="minorHAnsi" w:hAnsiTheme="minorHAnsi" w:cstheme="minorHAnsi"/>
                <w:lang w:val="el-GR"/>
              </w:rPr>
              <w:t>Μικρή</w:t>
            </w:r>
            <w:r>
              <w:rPr>
                <w:rFonts w:asciiTheme="minorHAnsi" w:hAnsiTheme="minorHAnsi" w:cstheme="minorHAnsi"/>
                <w:lang w:val="el-GR"/>
              </w:rPr>
              <w:t xml:space="preserve"> </w:t>
            </w:r>
            <w:r w:rsidRPr="00E37A48">
              <w:rPr>
                <w:rFonts w:asciiTheme="minorHAnsi" w:hAnsiTheme="minorHAnsi" w:cstheme="minorHAnsi"/>
                <w:lang w:val="el-GR"/>
              </w:rPr>
              <w:t>προτομή</w:t>
            </w:r>
            <w:r>
              <w:rPr>
                <w:rFonts w:asciiTheme="minorHAnsi" w:hAnsiTheme="minorHAnsi" w:cstheme="minorHAnsi"/>
                <w:lang w:val="el-GR"/>
              </w:rPr>
              <w:t xml:space="preserve"> </w:t>
            </w:r>
            <w:r w:rsidRPr="00E37A48">
              <w:rPr>
                <w:rFonts w:asciiTheme="minorHAnsi" w:hAnsiTheme="minorHAnsi" w:cstheme="minorHAnsi"/>
                <w:lang w:val="el-GR"/>
              </w:rPr>
              <w:t>πεπλοφόρου γυναικείας μορφής.</w:t>
            </w:r>
          </w:p>
        </w:tc>
        <w:tc>
          <w:tcPr>
            <w:tcW w:w="3817" w:type="dxa"/>
          </w:tcPr>
          <w:p w:rsidR="00E72153" w:rsidRPr="00255381" w:rsidRDefault="00E72153" w:rsidP="0020283C">
            <w:pPr>
              <w:pStyle w:val="TableParagraph"/>
              <w:spacing w:line="360" w:lineRule="auto"/>
              <w:ind w:left="901"/>
              <w:rPr>
                <w:rFonts w:asciiTheme="minorHAnsi" w:hAnsiTheme="minorHAnsi" w:cstheme="minorHAnsi"/>
              </w:rPr>
            </w:pPr>
            <w:r w:rsidRPr="00255381">
              <w:rPr>
                <w:rFonts w:asciiTheme="minorHAnsi" w:hAnsiTheme="minorHAnsi" w:cstheme="minorHAnsi"/>
                <w:noProof/>
                <w:lang w:eastAsia="el-GR"/>
              </w:rPr>
              <w:drawing>
                <wp:inline distT="0" distB="0" distL="0" distR="0">
                  <wp:extent cx="1264129" cy="1691544"/>
                  <wp:effectExtent l="0" t="0" r="0" b="0"/>
                  <wp:docPr id="92" name="Image 92" descr="Εικόνα που περιέχει Τεχνούργημα, άγαλμα, τέχνη, εσωτερικός χώρος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Εικόνα που περιέχει Τεχνούργημα, άγαλμα, τέχνη, εσωτερικός χώρος  Το περιεχόμενο που δημιουργείται από AI ενδέχεται να είναι εσφαλμένο."/>
                          <pic:cNvPicPr/>
                        </pic:nvPicPr>
                        <pic:blipFill>
                          <a:blip r:embed="rId51" cstate="print"/>
                          <a:stretch>
                            <a:fillRect/>
                          </a:stretch>
                        </pic:blipFill>
                        <pic:spPr>
                          <a:xfrm>
                            <a:off x="0" y="0"/>
                            <a:ext cx="1264129" cy="1691544"/>
                          </a:xfrm>
                          <a:prstGeom prst="rect">
                            <a:avLst/>
                          </a:prstGeom>
                        </pic:spPr>
                      </pic:pic>
                    </a:graphicData>
                  </a:graphic>
                </wp:inline>
              </w:drawing>
            </w:r>
          </w:p>
        </w:tc>
      </w:tr>
    </w:tbl>
    <w:p w:rsidR="00E72153" w:rsidRPr="00255381" w:rsidRDefault="00E72153" w:rsidP="00E72153">
      <w:pPr>
        <w:spacing w:line="360" w:lineRule="auto"/>
        <w:rPr>
          <w:rFonts w:asciiTheme="minorHAnsi" w:hAnsiTheme="minorHAnsi" w:cstheme="minorHAnsi"/>
        </w:rPr>
      </w:pPr>
    </w:p>
    <w:p w:rsidR="00E72153" w:rsidRPr="00255381" w:rsidRDefault="00E72153" w:rsidP="00E72153">
      <w:pPr>
        <w:spacing w:line="360" w:lineRule="auto"/>
        <w:rPr>
          <w:rFonts w:asciiTheme="minorHAnsi" w:hAnsiTheme="minorHAnsi" w:cstheme="minorHAnsi"/>
        </w:rPr>
        <w:sectPr w:rsidR="00E72153" w:rsidRPr="00255381">
          <w:type w:val="continuous"/>
          <w:pgSz w:w="11910" w:h="16840"/>
          <w:pgMar w:top="1920" w:right="992" w:bottom="1480" w:left="992" w:header="0" w:footer="1105"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3"/>
        <w:gridCol w:w="3745"/>
        <w:gridCol w:w="3817"/>
      </w:tblGrid>
      <w:tr w:rsidR="00E72153" w:rsidRPr="00255381" w:rsidTr="0020283C">
        <w:trPr>
          <w:trHeight w:val="705"/>
        </w:trPr>
        <w:tc>
          <w:tcPr>
            <w:tcW w:w="653" w:type="dxa"/>
            <w:shd w:val="clear" w:color="auto" w:fill="DAE9F7"/>
          </w:tcPr>
          <w:p w:rsidR="00E72153" w:rsidRPr="00255381" w:rsidRDefault="00E72153" w:rsidP="0020283C">
            <w:pPr>
              <w:pStyle w:val="TableParagraph"/>
              <w:spacing w:line="360" w:lineRule="auto"/>
              <w:ind w:left="10"/>
              <w:jc w:val="center"/>
              <w:rPr>
                <w:rFonts w:asciiTheme="minorHAnsi" w:hAnsiTheme="minorHAnsi" w:cstheme="minorHAnsi"/>
                <w:b/>
              </w:rPr>
            </w:pPr>
            <w:proofErr w:type="spellStart"/>
            <w:r w:rsidRPr="00255381">
              <w:rPr>
                <w:rFonts w:asciiTheme="minorHAnsi" w:hAnsiTheme="minorHAnsi" w:cstheme="minorHAnsi"/>
                <w:b/>
                <w:color w:val="001F5F"/>
                <w:spacing w:val="-5"/>
              </w:rPr>
              <w:lastRenderedPageBreak/>
              <w:t>Νο</w:t>
            </w:r>
            <w:proofErr w:type="spellEnd"/>
          </w:p>
        </w:tc>
        <w:tc>
          <w:tcPr>
            <w:tcW w:w="3745" w:type="dxa"/>
            <w:shd w:val="clear" w:color="auto" w:fill="DAE9F7"/>
          </w:tcPr>
          <w:p w:rsidR="00E72153" w:rsidRPr="00255381" w:rsidRDefault="00E72153" w:rsidP="0020283C">
            <w:pPr>
              <w:pStyle w:val="TableParagraph"/>
              <w:spacing w:line="360" w:lineRule="auto"/>
              <w:ind w:left="5"/>
              <w:jc w:val="center"/>
              <w:rPr>
                <w:rFonts w:asciiTheme="minorHAnsi" w:hAnsiTheme="minorHAnsi" w:cstheme="minorHAnsi"/>
                <w:b/>
              </w:rPr>
            </w:pPr>
            <w:proofErr w:type="spellStart"/>
            <w:r w:rsidRPr="00255381">
              <w:rPr>
                <w:rFonts w:asciiTheme="minorHAnsi" w:hAnsiTheme="minorHAnsi" w:cstheme="minorHAnsi"/>
                <w:b/>
                <w:color w:val="001F5F"/>
                <w:spacing w:val="-2"/>
              </w:rPr>
              <w:t>Λεζάντα</w:t>
            </w:r>
            <w:proofErr w:type="spellEnd"/>
          </w:p>
        </w:tc>
        <w:tc>
          <w:tcPr>
            <w:tcW w:w="3817" w:type="dxa"/>
            <w:shd w:val="clear" w:color="auto" w:fill="DAE9F7"/>
          </w:tcPr>
          <w:p w:rsidR="00E72153" w:rsidRPr="00255381" w:rsidRDefault="00E72153" w:rsidP="0020283C">
            <w:pPr>
              <w:pStyle w:val="TableParagraph"/>
              <w:spacing w:line="360" w:lineRule="auto"/>
              <w:ind w:left="666"/>
              <w:rPr>
                <w:rFonts w:asciiTheme="minorHAnsi" w:hAnsiTheme="minorHAnsi" w:cstheme="minorHAnsi"/>
                <w:b/>
              </w:rPr>
            </w:pPr>
            <w:proofErr w:type="spellStart"/>
            <w:r w:rsidRPr="00255381">
              <w:rPr>
                <w:rFonts w:asciiTheme="minorHAnsi" w:hAnsiTheme="minorHAnsi" w:cstheme="minorHAnsi"/>
                <w:b/>
                <w:color w:val="001F5F"/>
                <w:spacing w:val="-2"/>
              </w:rPr>
              <w:t>Φωτογραφικήαποτύπωση</w:t>
            </w:r>
            <w:proofErr w:type="spellEnd"/>
          </w:p>
        </w:tc>
      </w:tr>
      <w:tr w:rsidR="00E72153" w:rsidRPr="00255381" w:rsidTr="0020283C">
        <w:trPr>
          <w:trHeight w:val="2527"/>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43</w:t>
            </w:r>
          </w:p>
        </w:tc>
        <w:tc>
          <w:tcPr>
            <w:tcW w:w="3745"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7"/>
              <w:rPr>
                <w:rFonts w:asciiTheme="minorHAnsi" w:hAnsiTheme="minorHAnsi" w:cstheme="minorHAnsi"/>
              </w:rPr>
            </w:pPr>
            <w:proofErr w:type="spellStart"/>
            <w:r w:rsidRPr="00255381">
              <w:rPr>
                <w:rFonts w:asciiTheme="minorHAnsi" w:hAnsiTheme="minorHAnsi" w:cstheme="minorHAnsi"/>
              </w:rPr>
              <w:t>Ιστάμενη</w:t>
            </w:r>
            <w:proofErr w:type="spellEnd"/>
            <w:r>
              <w:rPr>
                <w:rFonts w:asciiTheme="minorHAnsi" w:hAnsiTheme="minorHAnsi" w:cstheme="minorHAnsi"/>
                <w:lang w:val="el-GR"/>
              </w:rPr>
              <w:t xml:space="preserve"> </w:t>
            </w:r>
            <w:proofErr w:type="spellStart"/>
            <w:r w:rsidRPr="00255381">
              <w:rPr>
                <w:rFonts w:asciiTheme="minorHAnsi" w:hAnsiTheme="minorHAnsi" w:cstheme="minorHAnsi"/>
              </w:rPr>
              <w:t>ανδρική</w:t>
            </w:r>
            <w:proofErr w:type="spellEnd"/>
            <w:r>
              <w:rPr>
                <w:rFonts w:asciiTheme="minorHAnsi" w:hAnsiTheme="minorHAnsi" w:cstheme="minorHAnsi"/>
                <w:lang w:val="el-GR"/>
              </w:rPr>
              <w:t xml:space="preserve"> </w:t>
            </w:r>
            <w:proofErr w:type="spellStart"/>
            <w:r w:rsidRPr="00255381">
              <w:rPr>
                <w:rFonts w:asciiTheme="minorHAnsi" w:hAnsiTheme="minorHAnsi" w:cstheme="minorHAnsi"/>
                <w:spacing w:val="-2"/>
              </w:rPr>
              <w:t>μορφή</w:t>
            </w:r>
            <w:proofErr w:type="spellEnd"/>
            <w:r w:rsidRPr="00255381">
              <w:rPr>
                <w:rFonts w:asciiTheme="minorHAnsi" w:hAnsiTheme="minorHAnsi" w:cstheme="minorHAnsi"/>
                <w:spacing w:val="-2"/>
              </w:rPr>
              <w:t>.</w:t>
            </w:r>
          </w:p>
        </w:tc>
        <w:tc>
          <w:tcPr>
            <w:tcW w:w="3817" w:type="dxa"/>
          </w:tcPr>
          <w:p w:rsidR="00E72153" w:rsidRPr="00255381" w:rsidRDefault="00E72153" w:rsidP="0020283C">
            <w:pPr>
              <w:pStyle w:val="TableParagraph"/>
              <w:spacing w:line="360" w:lineRule="auto"/>
              <w:ind w:left="1066"/>
              <w:rPr>
                <w:rFonts w:asciiTheme="minorHAnsi" w:hAnsiTheme="minorHAnsi" w:cstheme="minorHAnsi"/>
              </w:rPr>
            </w:pPr>
            <w:r w:rsidRPr="00255381">
              <w:rPr>
                <w:rFonts w:asciiTheme="minorHAnsi" w:hAnsiTheme="minorHAnsi" w:cstheme="minorHAnsi"/>
                <w:noProof/>
                <w:lang w:eastAsia="el-GR"/>
              </w:rPr>
              <w:drawing>
                <wp:inline distT="0" distB="0" distL="0" distR="0">
                  <wp:extent cx="1057084" cy="1589151"/>
                  <wp:effectExtent l="0" t="0" r="0" b="0"/>
                  <wp:docPr id="94" name="Image 94" descr="Εικόνα που περιέχει άγαλμα, γλυπτό, τέχνη, τοίχος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Εικόνα που περιέχει άγαλμα, γλυπτό, τέχνη, τοίχος  Το περιεχόμενο που δημιουργείται από AI ενδέχεται να είναι εσφαλμένο."/>
                          <pic:cNvPicPr/>
                        </pic:nvPicPr>
                        <pic:blipFill>
                          <a:blip r:embed="rId52" cstate="print"/>
                          <a:stretch>
                            <a:fillRect/>
                          </a:stretch>
                        </pic:blipFill>
                        <pic:spPr>
                          <a:xfrm>
                            <a:off x="0" y="0"/>
                            <a:ext cx="1057084" cy="1589151"/>
                          </a:xfrm>
                          <a:prstGeom prst="rect">
                            <a:avLst/>
                          </a:prstGeom>
                        </pic:spPr>
                      </pic:pic>
                    </a:graphicData>
                  </a:graphic>
                </wp:inline>
              </w:drawing>
            </w:r>
          </w:p>
        </w:tc>
      </w:tr>
      <w:tr w:rsidR="00E72153" w:rsidRPr="00255381" w:rsidTr="0020283C">
        <w:trPr>
          <w:trHeight w:val="2339"/>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44</w:t>
            </w:r>
          </w:p>
        </w:tc>
        <w:tc>
          <w:tcPr>
            <w:tcW w:w="3745" w:type="dxa"/>
          </w:tcPr>
          <w:p w:rsidR="00E72153" w:rsidRPr="00C2046B" w:rsidRDefault="00E72153" w:rsidP="0020283C">
            <w:pPr>
              <w:pStyle w:val="TableParagraph"/>
              <w:spacing w:line="360" w:lineRule="auto"/>
              <w:rPr>
                <w:rFonts w:asciiTheme="minorHAnsi" w:hAnsiTheme="minorHAnsi" w:cstheme="minorHAnsi"/>
                <w:b/>
                <w:lang w:val="el-GR"/>
              </w:rPr>
            </w:pPr>
          </w:p>
          <w:p w:rsidR="00E72153" w:rsidRPr="00C2046B" w:rsidRDefault="00E72153" w:rsidP="0020283C">
            <w:pPr>
              <w:pStyle w:val="TableParagraph"/>
              <w:spacing w:line="360" w:lineRule="auto"/>
              <w:rPr>
                <w:rFonts w:asciiTheme="minorHAnsi" w:hAnsiTheme="minorHAnsi" w:cstheme="minorHAnsi"/>
                <w:b/>
                <w:lang w:val="el-GR"/>
              </w:rPr>
            </w:pPr>
          </w:p>
          <w:p w:rsidR="00E72153" w:rsidRPr="00C2046B" w:rsidRDefault="00E72153" w:rsidP="0020283C">
            <w:pPr>
              <w:pStyle w:val="TableParagraph"/>
              <w:spacing w:line="360" w:lineRule="auto"/>
              <w:ind w:left="107" w:right="137"/>
              <w:rPr>
                <w:rFonts w:asciiTheme="minorHAnsi" w:hAnsiTheme="minorHAnsi" w:cstheme="minorHAnsi"/>
                <w:lang w:val="el-GR"/>
              </w:rPr>
            </w:pPr>
            <w:r w:rsidRPr="00C2046B">
              <w:rPr>
                <w:rFonts w:asciiTheme="minorHAnsi" w:hAnsiTheme="minorHAnsi" w:cstheme="minorHAnsi"/>
                <w:lang w:val="el-GR"/>
              </w:rPr>
              <w:t>Τμήμα</w:t>
            </w:r>
            <w:r>
              <w:rPr>
                <w:rFonts w:asciiTheme="minorHAnsi" w:hAnsiTheme="minorHAnsi" w:cstheme="minorHAnsi"/>
                <w:lang w:val="el-GR"/>
              </w:rPr>
              <w:t xml:space="preserve"> </w:t>
            </w:r>
            <w:r w:rsidRPr="00C2046B">
              <w:rPr>
                <w:rFonts w:asciiTheme="minorHAnsi" w:hAnsiTheme="minorHAnsi" w:cstheme="minorHAnsi"/>
                <w:lang w:val="el-GR"/>
              </w:rPr>
              <w:t>ιστάμενης</w:t>
            </w:r>
            <w:r>
              <w:rPr>
                <w:rFonts w:asciiTheme="minorHAnsi" w:hAnsiTheme="minorHAnsi" w:cstheme="minorHAnsi"/>
                <w:lang w:val="el-GR"/>
              </w:rPr>
              <w:t xml:space="preserve"> </w:t>
            </w:r>
            <w:r w:rsidRPr="00C2046B">
              <w:rPr>
                <w:rFonts w:asciiTheme="minorHAnsi" w:hAnsiTheme="minorHAnsi" w:cstheme="minorHAnsi"/>
                <w:lang w:val="el-GR"/>
              </w:rPr>
              <w:t>γυναικείας</w:t>
            </w:r>
            <w:r>
              <w:rPr>
                <w:rFonts w:asciiTheme="minorHAnsi" w:hAnsiTheme="minorHAnsi" w:cstheme="minorHAnsi"/>
                <w:lang w:val="el-GR"/>
              </w:rPr>
              <w:t xml:space="preserve"> </w:t>
            </w:r>
            <w:r w:rsidRPr="00C2046B">
              <w:rPr>
                <w:rFonts w:asciiTheme="minorHAnsi" w:hAnsiTheme="minorHAnsi" w:cstheme="minorHAnsi"/>
                <w:lang w:val="el-GR"/>
              </w:rPr>
              <w:t>μορφής με πόλο και ιμάτιο.</w:t>
            </w:r>
          </w:p>
        </w:tc>
        <w:tc>
          <w:tcPr>
            <w:tcW w:w="3817" w:type="dxa"/>
          </w:tcPr>
          <w:p w:rsidR="00E72153" w:rsidRPr="00255381" w:rsidRDefault="00E72153" w:rsidP="0020283C">
            <w:pPr>
              <w:pStyle w:val="TableParagraph"/>
              <w:spacing w:line="360" w:lineRule="auto"/>
              <w:ind w:left="1126"/>
              <w:rPr>
                <w:rFonts w:asciiTheme="minorHAnsi" w:hAnsiTheme="minorHAnsi" w:cstheme="minorHAnsi"/>
              </w:rPr>
            </w:pPr>
            <w:r w:rsidRPr="00255381">
              <w:rPr>
                <w:rFonts w:asciiTheme="minorHAnsi" w:hAnsiTheme="minorHAnsi" w:cstheme="minorHAnsi"/>
                <w:noProof/>
                <w:lang w:eastAsia="el-GR"/>
              </w:rPr>
              <w:drawing>
                <wp:inline distT="0" distB="0" distL="0" distR="0">
                  <wp:extent cx="966174" cy="1452181"/>
                  <wp:effectExtent l="0" t="0" r="0" b="0"/>
                  <wp:docPr id="95" name="Image 95" descr="Εικόνα που περιέχει τέχνη, εσωτερικός χώρος, κεραμικό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Εικόνα που περιέχει τέχνη, εσωτερικός χώρος, κεραμικό  Περιγραφή που δημιουργήθηκε αυτόματα"/>
                          <pic:cNvPicPr/>
                        </pic:nvPicPr>
                        <pic:blipFill>
                          <a:blip r:embed="rId53" cstate="print"/>
                          <a:stretch>
                            <a:fillRect/>
                          </a:stretch>
                        </pic:blipFill>
                        <pic:spPr>
                          <a:xfrm>
                            <a:off x="0" y="0"/>
                            <a:ext cx="966174" cy="1452181"/>
                          </a:xfrm>
                          <a:prstGeom prst="rect">
                            <a:avLst/>
                          </a:prstGeom>
                        </pic:spPr>
                      </pic:pic>
                    </a:graphicData>
                  </a:graphic>
                </wp:inline>
              </w:drawing>
            </w:r>
          </w:p>
        </w:tc>
      </w:tr>
      <w:tr w:rsidR="00E72153" w:rsidRPr="00255381" w:rsidTr="0020283C">
        <w:trPr>
          <w:trHeight w:val="2865"/>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45</w:t>
            </w:r>
          </w:p>
        </w:tc>
        <w:tc>
          <w:tcPr>
            <w:tcW w:w="3745" w:type="dxa"/>
          </w:tcPr>
          <w:p w:rsidR="00E72153" w:rsidRPr="00C2046B" w:rsidRDefault="00E72153" w:rsidP="0020283C">
            <w:pPr>
              <w:pStyle w:val="TableParagraph"/>
              <w:spacing w:line="360" w:lineRule="auto"/>
              <w:rPr>
                <w:rFonts w:asciiTheme="minorHAnsi" w:hAnsiTheme="minorHAnsi" w:cstheme="minorHAnsi"/>
                <w:b/>
                <w:lang w:val="el-GR"/>
              </w:rPr>
            </w:pPr>
          </w:p>
          <w:p w:rsidR="00E72153" w:rsidRPr="00C2046B" w:rsidRDefault="00E72153" w:rsidP="0020283C">
            <w:pPr>
              <w:pStyle w:val="TableParagraph"/>
              <w:spacing w:line="360" w:lineRule="auto"/>
              <w:rPr>
                <w:rFonts w:asciiTheme="minorHAnsi" w:hAnsiTheme="minorHAnsi" w:cstheme="minorHAnsi"/>
                <w:b/>
                <w:lang w:val="el-GR"/>
              </w:rPr>
            </w:pPr>
          </w:p>
          <w:p w:rsidR="00E72153" w:rsidRPr="00C2046B" w:rsidRDefault="00E72153" w:rsidP="0020283C">
            <w:pPr>
              <w:pStyle w:val="TableParagraph"/>
              <w:spacing w:line="360" w:lineRule="auto"/>
              <w:rPr>
                <w:rFonts w:asciiTheme="minorHAnsi" w:hAnsiTheme="minorHAnsi" w:cstheme="minorHAnsi"/>
                <w:b/>
                <w:lang w:val="el-GR"/>
              </w:rPr>
            </w:pPr>
          </w:p>
          <w:p w:rsidR="00E72153" w:rsidRPr="00C2046B" w:rsidRDefault="00E72153" w:rsidP="0020283C">
            <w:pPr>
              <w:pStyle w:val="TableParagraph"/>
              <w:spacing w:line="360" w:lineRule="auto"/>
              <w:ind w:left="107" w:right="360"/>
              <w:rPr>
                <w:rFonts w:asciiTheme="minorHAnsi" w:hAnsiTheme="minorHAnsi" w:cstheme="minorHAnsi"/>
                <w:lang w:val="el-GR"/>
              </w:rPr>
            </w:pPr>
            <w:r w:rsidRPr="00C2046B">
              <w:rPr>
                <w:rFonts w:asciiTheme="minorHAnsi" w:hAnsiTheme="minorHAnsi" w:cstheme="minorHAnsi"/>
                <w:lang w:val="el-GR"/>
              </w:rPr>
              <w:t>Τμήμα</w:t>
            </w:r>
            <w:r>
              <w:rPr>
                <w:rFonts w:asciiTheme="minorHAnsi" w:hAnsiTheme="minorHAnsi" w:cstheme="minorHAnsi"/>
                <w:lang w:val="el-GR"/>
              </w:rPr>
              <w:t xml:space="preserve"> </w:t>
            </w:r>
            <w:r w:rsidRPr="00C2046B">
              <w:rPr>
                <w:rFonts w:asciiTheme="minorHAnsi" w:hAnsiTheme="minorHAnsi" w:cstheme="minorHAnsi"/>
                <w:lang w:val="el-GR"/>
              </w:rPr>
              <w:t>ιστάμενης</w:t>
            </w:r>
            <w:r>
              <w:rPr>
                <w:rFonts w:asciiTheme="minorHAnsi" w:hAnsiTheme="minorHAnsi" w:cstheme="minorHAnsi"/>
                <w:lang w:val="el-GR"/>
              </w:rPr>
              <w:t xml:space="preserve"> </w:t>
            </w:r>
            <w:r w:rsidRPr="00C2046B">
              <w:rPr>
                <w:rFonts w:asciiTheme="minorHAnsi" w:hAnsiTheme="minorHAnsi" w:cstheme="minorHAnsi"/>
                <w:lang w:val="el-GR"/>
              </w:rPr>
              <w:t>ανδρικής</w:t>
            </w:r>
            <w:r>
              <w:rPr>
                <w:rFonts w:asciiTheme="minorHAnsi" w:hAnsiTheme="minorHAnsi" w:cstheme="minorHAnsi"/>
                <w:lang w:val="el-GR"/>
              </w:rPr>
              <w:t xml:space="preserve"> </w:t>
            </w:r>
            <w:r w:rsidRPr="00C2046B">
              <w:rPr>
                <w:rFonts w:asciiTheme="minorHAnsi" w:hAnsiTheme="minorHAnsi" w:cstheme="minorHAnsi"/>
                <w:lang w:val="el-GR"/>
              </w:rPr>
              <w:t>μορφής (</w:t>
            </w:r>
            <w:proofErr w:type="spellStart"/>
            <w:r w:rsidRPr="00C2046B">
              <w:rPr>
                <w:rFonts w:asciiTheme="minorHAnsi" w:hAnsiTheme="minorHAnsi" w:cstheme="minorHAnsi"/>
                <w:lang w:val="el-GR"/>
              </w:rPr>
              <w:t>πιθ</w:t>
            </w:r>
            <w:proofErr w:type="spellEnd"/>
            <w:r w:rsidRPr="00C2046B">
              <w:rPr>
                <w:rFonts w:asciiTheme="minorHAnsi" w:hAnsiTheme="minorHAnsi" w:cstheme="minorHAnsi"/>
                <w:lang w:val="el-GR"/>
              </w:rPr>
              <w:t>. Ερμής ή Διόνυσος)</w:t>
            </w:r>
          </w:p>
        </w:tc>
        <w:tc>
          <w:tcPr>
            <w:tcW w:w="3817" w:type="dxa"/>
          </w:tcPr>
          <w:p w:rsidR="00E72153" w:rsidRPr="00255381" w:rsidRDefault="00E72153" w:rsidP="0020283C">
            <w:pPr>
              <w:pStyle w:val="TableParagraph"/>
              <w:spacing w:line="360" w:lineRule="auto"/>
              <w:ind w:left="946"/>
              <w:rPr>
                <w:rFonts w:asciiTheme="minorHAnsi" w:hAnsiTheme="minorHAnsi" w:cstheme="minorHAnsi"/>
              </w:rPr>
            </w:pPr>
            <w:r w:rsidRPr="00255381">
              <w:rPr>
                <w:rFonts w:asciiTheme="minorHAnsi" w:hAnsiTheme="minorHAnsi" w:cstheme="minorHAnsi"/>
                <w:noProof/>
                <w:lang w:eastAsia="el-GR"/>
              </w:rPr>
              <w:drawing>
                <wp:inline distT="0" distB="0" distL="0" distR="0">
                  <wp:extent cx="1202636" cy="1802129"/>
                  <wp:effectExtent l="0" t="0" r="0" b="0"/>
                  <wp:docPr id="96" name="Image 96" descr="Εικόνα που περιέχει άγαλμα, γλυπτό, Τεχνούργημα, τέχνη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Εικόνα που περιέχει άγαλμα, γλυπτό, Τεχνούργημα, τέχνη  Το περιεχόμενο που δημιουργείται από AI ενδέχεται να είναι εσφαλμένο."/>
                          <pic:cNvPicPr/>
                        </pic:nvPicPr>
                        <pic:blipFill>
                          <a:blip r:embed="rId54" cstate="print"/>
                          <a:stretch>
                            <a:fillRect/>
                          </a:stretch>
                        </pic:blipFill>
                        <pic:spPr>
                          <a:xfrm>
                            <a:off x="0" y="0"/>
                            <a:ext cx="1202636" cy="1802129"/>
                          </a:xfrm>
                          <a:prstGeom prst="rect">
                            <a:avLst/>
                          </a:prstGeom>
                        </pic:spPr>
                      </pic:pic>
                    </a:graphicData>
                  </a:graphic>
                </wp:inline>
              </w:drawing>
            </w:r>
          </w:p>
        </w:tc>
      </w:tr>
      <w:tr w:rsidR="00E72153" w:rsidRPr="00255381" w:rsidTr="0020283C">
        <w:trPr>
          <w:trHeight w:val="2640"/>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rPr>
            </w:pPr>
            <w:r w:rsidRPr="00255381">
              <w:rPr>
                <w:rFonts w:asciiTheme="minorHAnsi" w:hAnsiTheme="minorHAnsi" w:cstheme="minorHAnsi"/>
                <w:spacing w:val="-5"/>
              </w:rPr>
              <w:t>46</w:t>
            </w:r>
          </w:p>
        </w:tc>
        <w:tc>
          <w:tcPr>
            <w:tcW w:w="3745" w:type="dxa"/>
          </w:tcPr>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ind w:left="107" w:right="137"/>
              <w:rPr>
                <w:rFonts w:asciiTheme="minorHAnsi" w:hAnsiTheme="minorHAnsi" w:cstheme="minorHAnsi"/>
                <w:lang w:val="el-GR"/>
              </w:rPr>
            </w:pPr>
            <w:r w:rsidRPr="00E37A48">
              <w:rPr>
                <w:rFonts w:asciiTheme="minorHAnsi" w:hAnsiTheme="minorHAnsi" w:cstheme="minorHAnsi"/>
                <w:lang w:val="el-GR"/>
              </w:rPr>
              <w:t>Ιστάμενη</w:t>
            </w:r>
            <w:r>
              <w:rPr>
                <w:rFonts w:asciiTheme="minorHAnsi" w:hAnsiTheme="minorHAnsi" w:cstheme="minorHAnsi"/>
                <w:lang w:val="el-GR"/>
              </w:rPr>
              <w:t xml:space="preserve"> </w:t>
            </w:r>
            <w:r w:rsidRPr="00E37A48">
              <w:rPr>
                <w:rFonts w:asciiTheme="minorHAnsi" w:hAnsiTheme="minorHAnsi" w:cstheme="minorHAnsi"/>
                <w:lang w:val="el-GR"/>
              </w:rPr>
              <w:t>γυναικεία</w:t>
            </w:r>
            <w:r>
              <w:rPr>
                <w:rFonts w:asciiTheme="minorHAnsi" w:hAnsiTheme="minorHAnsi" w:cstheme="minorHAnsi"/>
                <w:lang w:val="el-GR"/>
              </w:rPr>
              <w:t xml:space="preserve"> </w:t>
            </w:r>
            <w:r w:rsidRPr="00E37A48">
              <w:rPr>
                <w:rFonts w:asciiTheme="minorHAnsi" w:hAnsiTheme="minorHAnsi" w:cstheme="minorHAnsi"/>
                <w:lang w:val="el-GR"/>
              </w:rPr>
              <w:t>μορφή</w:t>
            </w:r>
            <w:r>
              <w:rPr>
                <w:rFonts w:asciiTheme="minorHAnsi" w:hAnsiTheme="minorHAnsi" w:cstheme="minorHAnsi"/>
                <w:lang w:val="el-GR"/>
              </w:rPr>
              <w:t xml:space="preserve"> </w:t>
            </w:r>
            <w:r w:rsidRPr="00E37A48">
              <w:rPr>
                <w:rFonts w:asciiTheme="minorHAnsi" w:hAnsiTheme="minorHAnsi" w:cstheme="minorHAnsi"/>
                <w:lang w:val="el-GR"/>
              </w:rPr>
              <w:t>με</w:t>
            </w:r>
            <w:r>
              <w:rPr>
                <w:rFonts w:asciiTheme="minorHAnsi" w:hAnsiTheme="minorHAnsi" w:cstheme="minorHAnsi"/>
                <w:lang w:val="el-GR"/>
              </w:rPr>
              <w:t xml:space="preserve"> </w:t>
            </w:r>
            <w:r w:rsidRPr="00E37A48">
              <w:rPr>
                <w:rFonts w:asciiTheme="minorHAnsi" w:hAnsiTheme="minorHAnsi" w:cstheme="minorHAnsi"/>
                <w:lang w:val="el-GR"/>
              </w:rPr>
              <w:t>υδρία επί της κεφαλής.</w:t>
            </w:r>
          </w:p>
        </w:tc>
        <w:tc>
          <w:tcPr>
            <w:tcW w:w="3817" w:type="dxa"/>
          </w:tcPr>
          <w:p w:rsidR="00E72153" w:rsidRPr="00255381" w:rsidRDefault="00E72153" w:rsidP="0020283C">
            <w:pPr>
              <w:pStyle w:val="TableParagraph"/>
              <w:spacing w:line="360" w:lineRule="auto"/>
              <w:ind w:left="1031"/>
              <w:rPr>
                <w:rFonts w:asciiTheme="minorHAnsi" w:hAnsiTheme="minorHAnsi" w:cstheme="minorHAnsi"/>
              </w:rPr>
            </w:pPr>
            <w:r w:rsidRPr="00255381">
              <w:rPr>
                <w:rFonts w:asciiTheme="minorHAnsi" w:hAnsiTheme="minorHAnsi" w:cstheme="minorHAnsi"/>
                <w:noProof/>
                <w:lang w:eastAsia="el-GR"/>
              </w:rPr>
              <w:drawing>
                <wp:inline distT="0" distB="0" distL="0" distR="0">
                  <wp:extent cx="1097491" cy="1650587"/>
                  <wp:effectExtent l="0" t="0" r="0" b="0"/>
                  <wp:docPr id="97" name="Image 97" descr="Εικόνα που περιέχει άγαλμα, τέχνη, γλυπτό, Τεχνούργημα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Εικόνα που περιέχει άγαλμα, τέχνη, γλυπτό, Τεχνούργημα  Το περιεχόμενο που δημιουργείται από AI ενδέχεται να είναι εσφαλμένο."/>
                          <pic:cNvPicPr/>
                        </pic:nvPicPr>
                        <pic:blipFill>
                          <a:blip r:embed="rId55" cstate="print"/>
                          <a:stretch>
                            <a:fillRect/>
                          </a:stretch>
                        </pic:blipFill>
                        <pic:spPr>
                          <a:xfrm>
                            <a:off x="0" y="0"/>
                            <a:ext cx="1097491" cy="1650587"/>
                          </a:xfrm>
                          <a:prstGeom prst="rect">
                            <a:avLst/>
                          </a:prstGeom>
                        </pic:spPr>
                      </pic:pic>
                    </a:graphicData>
                  </a:graphic>
                </wp:inline>
              </w:drawing>
            </w:r>
          </w:p>
        </w:tc>
      </w:tr>
      <w:tr w:rsidR="00E72153" w:rsidRPr="00255381" w:rsidTr="0020283C">
        <w:trPr>
          <w:trHeight w:val="1984"/>
        </w:trPr>
        <w:tc>
          <w:tcPr>
            <w:tcW w:w="653" w:type="dxa"/>
          </w:tcPr>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rPr>
                <w:rFonts w:asciiTheme="minorHAnsi" w:hAnsiTheme="minorHAnsi" w:cstheme="minorHAnsi"/>
                <w:b/>
              </w:rPr>
            </w:pPr>
          </w:p>
          <w:p w:rsidR="00E72153" w:rsidRPr="00255381" w:rsidRDefault="00E72153" w:rsidP="0020283C">
            <w:pPr>
              <w:pStyle w:val="TableParagraph"/>
              <w:spacing w:line="360" w:lineRule="auto"/>
              <w:ind w:left="10" w:right="1"/>
              <w:jc w:val="center"/>
              <w:rPr>
                <w:rFonts w:asciiTheme="minorHAnsi" w:hAnsiTheme="minorHAnsi" w:cstheme="minorHAnsi"/>
                <w:b/>
              </w:rPr>
            </w:pPr>
            <w:r w:rsidRPr="00255381">
              <w:rPr>
                <w:rFonts w:asciiTheme="minorHAnsi" w:hAnsiTheme="minorHAnsi" w:cstheme="minorHAnsi"/>
                <w:b/>
                <w:spacing w:val="-5"/>
              </w:rPr>
              <w:t>47</w:t>
            </w:r>
          </w:p>
        </w:tc>
        <w:tc>
          <w:tcPr>
            <w:tcW w:w="3745" w:type="dxa"/>
          </w:tcPr>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rPr>
                <w:rFonts w:asciiTheme="minorHAnsi" w:hAnsiTheme="minorHAnsi" w:cstheme="minorHAnsi"/>
                <w:b/>
                <w:lang w:val="el-GR"/>
              </w:rPr>
            </w:pPr>
          </w:p>
          <w:p w:rsidR="00E72153" w:rsidRPr="00E37A48" w:rsidRDefault="00E72153" w:rsidP="0020283C">
            <w:pPr>
              <w:pStyle w:val="TableParagraph"/>
              <w:spacing w:line="360" w:lineRule="auto"/>
              <w:ind w:left="107"/>
              <w:rPr>
                <w:rFonts w:asciiTheme="minorHAnsi" w:hAnsiTheme="minorHAnsi" w:cstheme="minorHAnsi"/>
                <w:b/>
                <w:lang w:val="el-GR"/>
              </w:rPr>
            </w:pPr>
            <w:r w:rsidRPr="00E37A48">
              <w:rPr>
                <w:rFonts w:asciiTheme="minorHAnsi" w:hAnsiTheme="minorHAnsi" w:cstheme="minorHAnsi"/>
                <w:b/>
                <w:lang w:val="el-GR"/>
              </w:rPr>
              <w:t>Λείπει</w:t>
            </w:r>
            <w:r>
              <w:rPr>
                <w:rFonts w:asciiTheme="minorHAnsi" w:hAnsiTheme="minorHAnsi" w:cstheme="minorHAnsi"/>
                <w:b/>
                <w:lang w:val="el-GR"/>
              </w:rPr>
              <w:t xml:space="preserve"> </w:t>
            </w:r>
            <w:r w:rsidRPr="00E37A48">
              <w:rPr>
                <w:rFonts w:asciiTheme="minorHAnsi" w:hAnsiTheme="minorHAnsi" w:cstheme="minorHAnsi"/>
                <w:b/>
                <w:lang w:val="el-GR"/>
              </w:rPr>
              <w:t>από</w:t>
            </w:r>
            <w:r>
              <w:rPr>
                <w:rFonts w:asciiTheme="minorHAnsi" w:hAnsiTheme="minorHAnsi" w:cstheme="minorHAnsi"/>
                <w:b/>
                <w:lang w:val="el-GR"/>
              </w:rPr>
              <w:t xml:space="preserve"> </w:t>
            </w:r>
            <w:r w:rsidRPr="00E37A48">
              <w:rPr>
                <w:rFonts w:asciiTheme="minorHAnsi" w:hAnsiTheme="minorHAnsi" w:cstheme="minorHAnsi"/>
                <w:b/>
                <w:lang w:val="el-GR"/>
              </w:rPr>
              <w:t>τη</w:t>
            </w:r>
            <w:r>
              <w:rPr>
                <w:rFonts w:asciiTheme="minorHAnsi" w:hAnsiTheme="minorHAnsi" w:cstheme="minorHAnsi"/>
                <w:b/>
                <w:lang w:val="el-GR"/>
              </w:rPr>
              <w:t xml:space="preserve"> </w:t>
            </w:r>
            <w:r w:rsidRPr="00E37A48">
              <w:rPr>
                <w:rFonts w:asciiTheme="minorHAnsi" w:hAnsiTheme="minorHAnsi" w:cstheme="minorHAnsi"/>
                <w:b/>
                <w:lang w:val="el-GR"/>
              </w:rPr>
              <w:t>δεκαετία</w:t>
            </w:r>
            <w:r>
              <w:rPr>
                <w:rFonts w:asciiTheme="minorHAnsi" w:hAnsiTheme="minorHAnsi" w:cstheme="minorHAnsi"/>
                <w:b/>
                <w:lang w:val="el-GR"/>
              </w:rPr>
              <w:t xml:space="preserve"> </w:t>
            </w:r>
            <w:r w:rsidRPr="00E37A48">
              <w:rPr>
                <w:rFonts w:asciiTheme="minorHAnsi" w:hAnsiTheme="minorHAnsi" w:cstheme="minorHAnsi"/>
                <w:b/>
                <w:lang w:val="el-GR"/>
              </w:rPr>
              <w:t>του</w:t>
            </w:r>
            <w:r>
              <w:rPr>
                <w:rFonts w:asciiTheme="minorHAnsi" w:hAnsiTheme="minorHAnsi" w:cstheme="minorHAnsi"/>
                <w:b/>
                <w:lang w:val="el-GR"/>
              </w:rPr>
              <w:t xml:space="preserve"> </w:t>
            </w:r>
            <w:r w:rsidRPr="00E37A48">
              <w:rPr>
                <w:rFonts w:asciiTheme="minorHAnsi" w:hAnsiTheme="minorHAnsi" w:cstheme="minorHAnsi"/>
                <w:b/>
                <w:spacing w:val="-5"/>
                <w:lang w:val="el-GR"/>
              </w:rPr>
              <w:t>‘70</w:t>
            </w:r>
          </w:p>
        </w:tc>
        <w:tc>
          <w:tcPr>
            <w:tcW w:w="3817" w:type="dxa"/>
          </w:tcPr>
          <w:p w:rsidR="00E72153" w:rsidRPr="00E37A48" w:rsidRDefault="00E72153" w:rsidP="0020283C">
            <w:pPr>
              <w:pStyle w:val="TableParagraph"/>
              <w:spacing w:line="360" w:lineRule="auto"/>
              <w:rPr>
                <w:rFonts w:asciiTheme="minorHAnsi" w:hAnsiTheme="minorHAnsi" w:cstheme="minorHAnsi"/>
                <w:lang w:val="el-GR"/>
              </w:rPr>
            </w:pPr>
          </w:p>
        </w:tc>
      </w:tr>
    </w:tbl>
    <w:p w:rsidR="00E72153" w:rsidRPr="00255381" w:rsidRDefault="00E72153" w:rsidP="00E72153">
      <w:pPr>
        <w:spacing w:line="360" w:lineRule="auto"/>
        <w:rPr>
          <w:rFonts w:asciiTheme="minorHAnsi" w:hAnsiTheme="minorHAnsi" w:cstheme="minorHAnsi"/>
        </w:rPr>
      </w:pPr>
    </w:p>
    <w:p w:rsidR="00C52422" w:rsidRPr="00C52422" w:rsidRDefault="00C52422" w:rsidP="00C52422">
      <w:pPr>
        <w:rPr>
          <w:rFonts w:ascii="Arial" w:hAnsi="Arial" w:cs="Arial"/>
          <w:i/>
          <w:sz w:val="22"/>
          <w:szCs w:val="22"/>
        </w:rPr>
      </w:pPr>
    </w:p>
    <w:p w:rsidR="000020FF" w:rsidRPr="00E52CCE" w:rsidRDefault="00CD580E" w:rsidP="00CD580E">
      <w:pPr>
        <w:tabs>
          <w:tab w:val="left" w:pos="559"/>
          <w:tab w:val="left" w:pos="1555"/>
        </w:tabs>
        <w:rPr>
          <w:rFonts w:asciiTheme="minorHAnsi" w:hAnsiTheme="minorHAnsi" w:cstheme="minorHAnsi"/>
          <w:sz w:val="22"/>
          <w:szCs w:val="22"/>
        </w:rPr>
      </w:pPr>
      <w:r w:rsidRPr="00727966">
        <w:rPr>
          <w:rFonts w:ascii="Arial" w:eastAsia="Calibri" w:hAnsi="Arial" w:cs="Arial"/>
          <w:b/>
          <w:bCs/>
          <w:sz w:val="22"/>
          <w:szCs w:val="22"/>
        </w:rPr>
        <w:tab/>
      </w:r>
      <w:r w:rsidR="000020FF" w:rsidRPr="00E52CCE">
        <w:rPr>
          <w:rFonts w:asciiTheme="minorHAnsi" w:hAnsiTheme="minorHAnsi" w:cstheme="minorHAnsi"/>
          <w:sz w:val="22"/>
          <w:szCs w:val="22"/>
        </w:rPr>
        <w:t>Στη συνέχεια ο Πρόεδρος κάλεσε τα μέλη να αποφασίσουν σχετικά.</w:t>
      </w:r>
    </w:p>
    <w:p w:rsidR="00AB3EA3" w:rsidRPr="00E52CCE" w:rsidRDefault="00AB3EA3" w:rsidP="00CD580E">
      <w:pPr>
        <w:tabs>
          <w:tab w:val="left" w:pos="559"/>
          <w:tab w:val="left" w:pos="1555"/>
        </w:tabs>
        <w:rPr>
          <w:rFonts w:asciiTheme="minorHAnsi" w:hAnsiTheme="minorHAnsi" w:cstheme="minorHAnsi"/>
          <w:sz w:val="22"/>
          <w:szCs w:val="22"/>
        </w:rPr>
      </w:pPr>
    </w:p>
    <w:p w:rsidR="00F661DE" w:rsidRPr="00E52CCE" w:rsidRDefault="000020FF" w:rsidP="00ED5F26">
      <w:pPr>
        <w:tabs>
          <w:tab w:val="left" w:pos="0"/>
        </w:tabs>
        <w:spacing w:line="276" w:lineRule="auto"/>
        <w:jc w:val="both"/>
        <w:rPr>
          <w:rFonts w:asciiTheme="minorHAnsi" w:eastAsia="Arial" w:hAnsiTheme="minorHAnsi" w:cstheme="minorHAnsi"/>
          <w:b/>
          <w:kern w:val="1"/>
          <w:sz w:val="22"/>
          <w:szCs w:val="22"/>
          <w:lang w:bidi="hi-IN"/>
        </w:rPr>
      </w:pPr>
      <w:r w:rsidRPr="00E52CCE">
        <w:rPr>
          <w:rFonts w:asciiTheme="minorHAnsi" w:hAnsiTheme="minorHAnsi" w:cstheme="minorHAnsi"/>
          <w:sz w:val="22"/>
          <w:szCs w:val="22"/>
        </w:rPr>
        <w:t xml:space="preserve">  </w:t>
      </w:r>
      <w:r w:rsidRPr="00E52CCE">
        <w:rPr>
          <w:rFonts w:asciiTheme="minorHAnsi" w:eastAsia="Arial" w:hAnsiTheme="minorHAnsi" w:cstheme="minorHAnsi"/>
          <w:sz w:val="22"/>
          <w:szCs w:val="22"/>
        </w:rPr>
        <w:t xml:space="preserve">      </w:t>
      </w:r>
      <w:r w:rsidR="00F661DE" w:rsidRPr="00E52CCE">
        <w:rPr>
          <w:rFonts w:asciiTheme="minorHAnsi" w:hAnsiTheme="minorHAnsi" w:cstheme="minorHAnsi"/>
          <w:i/>
          <w:sz w:val="22"/>
          <w:szCs w:val="22"/>
        </w:rPr>
        <w:t xml:space="preserve"> </w:t>
      </w:r>
      <w:r w:rsidR="00F661DE" w:rsidRPr="00E52CCE">
        <w:rPr>
          <w:rFonts w:asciiTheme="minorHAnsi" w:hAnsiTheme="minorHAnsi" w:cstheme="minorHAnsi"/>
          <w:sz w:val="22"/>
          <w:szCs w:val="22"/>
        </w:rPr>
        <w:t xml:space="preserve">  </w:t>
      </w:r>
      <w:r w:rsidR="00F661DE" w:rsidRPr="00E52CCE">
        <w:rPr>
          <w:rFonts w:asciiTheme="minorHAnsi" w:hAnsiTheme="minorHAnsi" w:cstheme="minorHAnsi"/>
          <w:i/>
          <w:sz w:val="22"/>
          <w:szCs w:val="22"/>
        </w:rPr>
        <w:tab/>
      </w:r>
      <w:r w:rsidR="00F661DE" w:rsidRPr="00E52CCE">
        <w:rPr>
          <w:rFonts w:asciiTheme="minorHAnsi" w:eastAsia="Arial" w:hAnsiTheme="minorHAnsi" w:cstheme="minorHAnsi"/>
          <w:b/>
          <w:sz w:val="22"/>
          <w:szCs w:val="22"/>
        </w:rPr>
        <w:t xml:space="preserve">  </w:t>
      </w:r>
      <w:r w:rsidR="00F661DE" w:rsidRPr="00E52CCE">
        <w:rPr>
          <w:rFonts w:asciiTheme="minorHAnsi" w:eastAsia="Arial" w:hAnsiTheme="minorHAnsi" w:cstheme="minorHAnsi"/>
          <w:b/>
          <w:kern w:val="1"/>
          <w:sz w:val="22"/>
          <w:szCs w:val="22"/>
          <w:lang w:bidi="hi-IN"/>
        </w:rPr>
        <w:t>Η Δημοτική   Επιτροπή  λαμβάνοντας υπόψη :</w:t>
      </w:r>
    </w:p>
    <w:p w:rsidR="00E5407E" w:rsidRPr="00E52CCE" w:rsidRDefault="00E5407E" w:rsidP="001D5E89">
      <w:pPr>
        <w:ind w:hanging="432"/>
        <w:rPr>
          <w:rFonts w:asciiTheme="minorHAnsi" w:eastAsia="Arial" w:hAnsiTheme="minorHAnsi" w:cstheme="minorHAnsi"/>
          <w:b/>
          <w:kern w:val="1"/>
          <w:sz w:val="22"/>
          <w:szCs w:val="22"/>
          <w:lang w:bidi="hi-IN"/>
        </w:rPr>
      </w:pPr>
    </w:p>
    <w:p w:rsidR="00EC1853" w:rsidRPr="00C1300A" w:rsidRDefault="00E52CCE" w:rsidP="00EC1853">
      <w:pPr>
        <w:pStyle w:val="ad"/>
        <w:spacing w:line="288" w:lineRule="auto"/>
        <w:rPr>
          <w:rFonts w:asciiTheme="minorHAnsi" w:hAnsiTheme="minorHAnsi" w:cstheme="minorHAnsi"/>
          <w:sz w:val="22"/>
          <w:szCs w:val="22"/>
        </w:rPr>
      </w:pPr>
      <w:r>
        <w:rPr>
          <w:rFonts w:asciiTheme="minorHAnsi" w:hAnsiTheme="minorHAnsi" w:cstheme="minorHAnsi"/>
          <w:sz w:val="22"/>
          <w:szCs w:val="22"/>
        </w:rPr>
        <w:t>-</w:t>
      </w:r>
      <w:r w:rsidR="00EC1853" w:rsidRPr="00C1300A">
        <w:rPr>
          <w:rFonts w:asciiTheme="minorHAnsi" w:hAnsiTheme="minorHAnsi" w:cstheme="minorHAnsi"/>
          <w:sz w:val="22"/>
          <w:szCs w:val="22"/>
        </w:rPr>
        <w:t>Τις διατάξεις του  άρθρου του άρθρου 75 του Ν. 3852/2010 όπως αυτό αντικαταστάθηκε από το άρθρο 77 του Ν. 4555/2018</w:t>
      </w:r>
    </w:p>
    <w:p w:rsidR="00EC1853" w:rsidRPr="00C1300A" w:rsidRDefault="00EC1853" w:rsidP="00EC1853">
      <w:pPr>
        <w:pStyle w:val="ad"/>
        <w:spacing w:line="288" w:lineRule="auto"/>
        <w:rPr>
          <w:rFonts w:asciiTheme="minorHAnsi" w:hAnsiTheme="minorHAnsi" w:cstheme="minorHAnsi"/>
          <w:sz w:val="22"/>
          <w:szCs w:val="22"/>
        </w:rPr>
      </w:pPr>
      <w:r w:rsidRPr="00C1300A">
        <w:rPr>
          <w:rFonts w:asciiTheme="minorHAnsi" w:hAnsiTheme="minorHAnsi" w:cstheme="minorHAnsi"/>
          <w:sz w:val="22"/>
          <w:szCs w:val="22"/>
        </w:rPr>
        <w:t xml:space="preserve"> -Τις διατάξεις του </w:t>
      </w:r>
      <w:proofErr w:type="spellStart"/>
      <w:r w:rsidRPr="00C1300A">
        <w:rPr>
          <w:rFonts w:asciiTheme="minorHAnsi" w:hAnsiTheme="minorHAnsi" w:cstheme="minorHAnsi"/>
          <w:sz w:val="22"/>
          <w:szCs w:val="22"/>
        </w:rPr>
        <w:t>του</w:t>
      </w:r>
      <w:proofErr w:type="spellEnd"/>
      <w:r w:rsidRPr="00C1300A">
        <w:rPr>
          <w:rFonts w:asciiTheme="minorHAnsi" w:hAnsiTheme="minorHAnsi" w:cstheme="minorHAnsi"/>
          <w:sz w:val="22"/>
          <w:szCs w:val="22"/>
        </w:rPr>
        <w:t xml:space="preserve">  άρθρου 74</w:t>
      </w:r>
      <w:r w:rsidRPr="00C1300A">
        <w:rPr>
          <w:rFonts w:asciiTheme="minorHAnsi" w:hAnsiTheme="minorHAnsi" w:cstheme="minorHAnsi"/>
          <w:sz w:val="22"/>
          <w:szCs w:val="22"/>
          <w:vertAlign w:val="superscript"/>
        </w:rPr>
        <w:t>Α</w:t>
      </w:r>
      <w:r w:rsidRPr="00C1300A">
        <w:rPr>
          <w:rFonts w:asciiTheme="minorHAnsi" w:hAnsiTheme="minorHAnsi" w:cstheme="minorHAnsi"/>
          <w:sz w:val="22"/>
          <w:szCs w:val="22"/>
        </w:rPr>
        <w:t xml:space="preserve"> παρ. 1 του Ν. 3852/2010 όπως αυτό τροποποιήθηκε από το άρθρο 9 του Ν. 5056/2023 - Αρμοδιότητες Δημοτικής Επιτροπής</w:t>
      </w:r>
    </w:p>
    <w:p w:rsidR="00C1300A" w:rsidRDefault="00EC1853" w:rsidP="00C1300A">
      <w:pPr>
        <w:widowControl w:val="0"/>
        <w:tabs>
          <w:tab w:val="left" w:pos="537"/>
          <w:tab w:val="left" w:pos="539"/>
        </w:tabs>
        <w:suppressAutoHyphens w:val="0"/>
        <w:autoSpaceDE w:val="0"/>
        <w:autoSpaceDN w:val="0"/>
        <w:spacing w:line="360" w:lineRule="auto"/>
        <w:ind w:right="262"/>
        <w:rPr>
          <w:rFonts w:asciiTheme="minorHAnsi" w:hAnsiTheme="minorHAnsi" w:cstheme="minorHAnsi"/>
          <w:sz w:val="22"/>
          <w:szCs w:val="22"/>
        </w:rPr>
      </w:pPr>
      <w:r w:rsidRPr="00C1300A">
        <w:rPr>
          <w:rFonts w:asciiTheme="minorHAnsi" w:hAnsiTheme="minorHAnsi" w:cstheme="minorHAnsi"/>
          <w:sz w:val="22"/>
          <w:szCs w:val="22"/>
        </w:rPr>
        <w:t>-</w:t>
      </w:r>
      <w:r w:rsidRPr="00C1300A">
        <w:rPr>
          <w:rFonts w:asciiTheme="minorHAnsi" w:hAnsiTheme="minorHAnsi" w:cstheme="minorHAnsi"/>
          <w:sz w:val="22"/>
          <w:szCs w:val="22"/>
          <w:highlight w:val="white"/>
        </w:rPr>
        <w:t xml:space="preserve"> </w:t>
      </w:r>
      <w:r w:rsidR="00C1300A" w:rsidRPr="00C1300A">
        <w:rPr>
          <w:rFonts w:asciiTheme="minorHAnsi" w:hAnsiTheme="minorHAnsi" w:cstheme="minorHAnsi"/>
          <w:sz w:val="22"/>
          <w:szCs w:val="22"/>
        </w:rPr>
        <w:t xml:space="preserve">Την </w:t>
      </w:r>
      <w:proofErr w:type="spellStart"/>
      <w:r w:rsidR="00C1300A" w:rsidRPr="00C1300A">
        <w:rPr>
          <w:rFonts w:asciiTheme="minorHAnsi" w:hAnsiTheme="minorHAnsi" w:cstheme="minorHAnsi"/>
          <w:sz w:val="22"/>
          <w:szCs w:val="22"/>
        </w:rPr>
        <w:t>εκπονηθείσα</w:t>
      </w:r>
      <w:proofErr w:type="spellEnd"/>
      <w:r w:rsidR="00C1300A">
        <w:rPr>
          <w:rFonts w:asciiTheme="minorHAnsi" w:hAnsiTheme="minorHAnsi" w:cstheme="minorHAnsi"/>
          <w:sz w:val="22"/>
          <w:szCs w:val="22"/>
        </w:rPr>
        <w:t xml:space="preserve"> </w:t>
      </w:r>
      <w:r w:rsidR="00C1300A" w:rsidRPr="00C1300A">
        <w:rPr>
          <w:rFonts w:asciiTheme="minorHAnsi" w:hAnsiTheme="minorHAnsi" w:cstheme="minorHAnsi"/>
          <w:sz w:val="22"/>
          <w:szCs w:val="22"/>
        </w:rPr>
        <w:t xml:space="preserve"> </w:t>
      </w:r>
      <w:proofErr w:type="spellStart"/>
      <w:r w:rsidR="00C1300A" w:rsidRPr="00C1300A">
        <w:rPr>
          <w:rFonts w:asciiTheme="minorHAnsi" w:hAnsiTheme="minorHAnsi" w:cstheme="minorHAnsi"/>
          <w:sz w:val="22"/>
          <w:szCs w:val="22"/>
        </w:rPr>
        <w:t>μουσειολογική</w:t>
      </w:r>
      <w:proofErr w:type="spellEnd"/>
      <w:r w:rsidR="00C1300A" w:rsidRPr="00C1300A">
        <w:rPr>
          <w:rFonts w:asciiTheme="minorHAnsi" w:hAnsiTheme="minorHAnsi" w:cstheme="minorHAnsi"/>
          <w:sz w:val="22"/>
          <w:szCs w:val="22"/>
        </w:rPr>
        <w:t xml:space="preserve"> και </w:t>
      </w:r>
      <w:proofErr w:type="spellStart"/>
      <w:r w:rsidR="00C1300A" w:rsidRPr="00C1300A">
        <w:rPr>
          <w:rFonts w:asciiTheme="minorHAnsi" w:hAnsiTheme="minorHAnsi" w:cstheme="minorHAnsi"/>
          <w:sz w:val="22"/>
          <w:szCs w:val="22"/>
        </w:rPr>
        <w:t>μουσειογραφική</w:t>
      </w:r>
      <w:proofErr w:type="spellEnd"/>
      <w:r w:rsidR="00C1300A" w:rsidRPr="00C1300A">
        <w:rPr>
          <w:rFonts w:asciiTheme="minorHAnsi" w:hAnsiTheme="minorHAnsi" w:cstheme="minorHAnsi"/>
          <w:sz w:val="22"/>
          <w:szCs w:val="22"/>
        </w:rPr>
        <w:t xml:space="preserve"> μελέτη για την κατάλληλη παρουσίαση και έκθεση της Συλλογής στο χώρο της αίθουσας Συνεδρίων του νέου Δημαρχείου </w:t>
      </w:r>
      <w:proofErr w:type="spellStart"/>
      <w:r w:rsidR="00C1300A" w:rsidRPr="00C1300A">
        <w:rPr>
          <w:rFonts w:asciiTheme="minorHAnsi" w:hAnsiTheme="minorHAnsi" w:cstheme="minorHAnsi"/>
          <w:sz w:val="22"/>
          <w:szCs w:val="22"/>
        </w:rPr>
        <w:t>Λεβαδέων</w:t>
      </w:r>
      <w:proofErr w:type="spellEnd"/>
      <w:r w:rsidR="00C1300A" w:rsidRPr="00C1300A">
        <w:rPr>
          <w:rFonts w:asciiTheme="minorHAnsi" w:hAnsiTheme="minorHAnsi" w:cstheme="minorHAnsi"/>
          <w:sz w:val="22"/>
          <w:szCs w:val="22"/>
        </w:rPr>
        <w:t xml:space="preserve"> , που είχε διανεμηθεί</w:t>
      </w:r>
    </w:p>
    <w:p w:rsidR="00E52CCE" w:rsidRPr="00E52CCE" w:rsidRDefault="00E52CCE" w:rsidP="00E52CCE">
      <w:pPr>
        <w:widowControl w:val="0"/>
        <w:tabs>
          <w:tab w:val="left" w:pos="537"/>
          <w:tab w:val="left" w:pos="539"/>
        </w:tabs>
        <w:suppressAutoHyphens w:val="0"/>
        <w:autoSpaceDE w:val="0"/>
        <w:autoSpaceDN w:val="0"/>
        <w:spacing w:line="360" w:lineRule="auto"/>
        <w:ind w:right="261"/>
        <w:rPr>
          <w:rFonts w:asciiTheme="minorHAnsi" w:hAnsiTheme="minorHAnsi" w:cstheme="minorHAnsi"/>
          <w:sz w:val="22"/>
          <w:szCs w:val="22"/>
        </w:rPr>
      </w:pPr>
      <w:r w:rsidRPr="00E52CCE">
        <w:rPr>
          <w:rFonts w:asciiTheme="minorHAnsi" w:hAnsiTheme="minorHAnsi" w:cstheme="minorHAnsi"/>
          <w:sz w:val="22"/>
          <w:szCs w:val="22"/>
        </w:rPr>
        <w:t xml:space="preserve">- Την υπ’ </w:t>
      </w:r>
      <w:proofErr w:type="spellStart"/>
      <w:r w:rsidRPr="00E52CCE">
        <w:rPr>
          <w:rFonts w:asciiTheme="minorHAnsi" w:hAnsiTheme="minorHAnsi" w:cstheme="minorHAnsi"/>
          <w:sz w:val="22"/>
          <w:szCs w:val="22"/>
        </w:rPr>
        <w:t>αριθμ</w:t>
      </w:r>
      <w:proofErr w:type="spellEnd"/>
      <w:r w:rsidRPr="00E52CCE">
        <w:rPr>
          <w:rFonts w:asciiTheme="minorHAnsi" w:hAnsiTheme="minorHAnsi" w:cstheme="minorHAnsi"/>
          <w:sz w:val="22"/>
          <w:szCs w:val="22"/>
        </w:rPr>
        <w:t>. 1055/2025</w:t>
      </w:r>
      <w:r w:rsidR="00B87C47">
        <w:rPr>
          <w:rFonts w:asciiTheme="minorHAnsi" w:hAnsiTheme="minorHAnsi" w:cstheme="minorHAnsi"/>
          <w:sz w:val="22"/>
          <w:szCs w:val="22"/>
        </w:rPr>
        <w:t>(ΑΔΑ:9ΟΠ07ΛΗ-ΡΝΝ)</w:t>
      </w:r>
      <w:r w:rsidRPr="00E52CCE">
        <w:rPr>
          <w:rFonts w:asciiTheme="minorHAnsi" w:hAnsiTheme="minorHAnsi" w:cstheme="minorHAnsi"/>
          <w:sz w:val="22"/>
          <w:szCs w:val="22"/>
        </w:rPr>
        <w:t xml:space="preserve"> απόφαση της Περιφερειακής Επιτροπής της Περιφέρειας Στερεάς Ελλάδας για την έγκριση της παραχώρησης της αρχαιολογικής συλλογής Τάκη </w:t>
      </w:r>
      <w:proofErr w:type="spellStart"/>
      <w:r w:rsidRPr="00E52CCE">
        <w:rPr>
          <w:rFonts w:asciiTheme="minorHAnsi" w:hAnsiTheme="minorHAnsi" w:cstheme="minorHAnsi"/>
          <w:sz w:val="22"/>
          <w:szCs w:val="22"/>
        </w:rPr>
        <w:t>Λάππα</w:t>
      </w:r>
      <w:proofErr w:type="spellEnd"/>
      <w:r w:rsidRPr="00E52CCE">
        <w:rPr>
          <w:rFonts w:asciiTheme="minorHAnsi" w:hAnsiTheme="minorHAnsi" w:cstheme="minorHAnsi"/>
          <w:sz w:val="22"/>
          <w:szCs w:val="22"/>
        </w:rPr>
        <w:t xml:space="preserve"> και του σχεδίου προγραμματικής σύμβασης</w:t>
      </w:r>
    </w:p>
    <w:p w:rsidR="00372763" w:rsidRPr="00E52CCE" w:rsidRDefault="00372763" w:rsidP="00C1300A">
      <w:pPr>
        <w:widowControl w:val="0"/>
        <w:spacing w:line="276" w:lineRule="auto"/>
        <w:jc w:val="both"/>
        <w:rPr>
          <w:rFonts w:asciiTheme="minorHAnsi" w:hAnsiTheme="minorHAnsi" w:cstheme="minorHAnsi"/>
          <w:sz w:val="22"/>
          <w:szCs w:val="22"/>
        </w:rPr>
      </w:pPr>
      <w:r w:rsidRPr="00E52CCE">
        <w:rPr>
          <w:rFonts w:asciiTheme="minorHAnsi" w:eastAsia="Calibri" w:hAnsiTheme="minorHAnsi" w:cstheme="minorHAnsi"/>
          <w:color w:val="000000"/>
          <w:kern w:val="2"/>
          <w:sz w:val="22"/>
          <w:szCs w:val="22"/>
          <w:highlight w:val="white"/>
          <w:shd w:val="clear" w:color="auto" w:fill="FFFFFF"/>
        </w:rPr>
        <w:t>-</w:t>
      </w:r>
      <w:r w:rsidRPr="00E52CCE">
        <w:rPr>
          <w:rFonts w:asciiTheme="minorHAnsi" w:hAnsiTheme="minorHAnsi" w:cstheme="minorHAnsi"/>
          <w:color w:val="000000"/>
          <w:sz w:val="22"/>
          <w:szCs w:val="22"/>
        </w:rPr>
        <w:t xml:space="preserve"> </w:t>
      </w:r>
      <w:r w:rsidRPr="00E52CCE">
        <w:rPr>
          <w:rFonts w:asciiTheme="minorHAnsi" w:hAnsiTheme="minorHAnsi" w:cstheme="minorHAnsi"/>
          <w:color w:val="000000"/>
          <w:sz w:val="22"/>
          <w:szCs w:val="22"/>
          <w:lang w:eastAsia="el-GR"/>
        </w:rPr>
        <w:t xml:space="preserve">Το </w:t>
      </w:r>
      <w:r w:rsidR="00C1300A" w:rsidRPr="00E52CCE">
        <w:rPr>
          <w:rFonts w:asciiTheme="minorHAnsi" w:hAnsiTheme="minorHAnsi" w:cstheme="minorHAnsi"/>
          <w:color w:val="000000"/>
          <w:sz w:val="22"/>
          <w:szCs w:val="22"/>
          <w:lang w:eastAsia="el-GR"/>
        </w:rPr>
        <w:t xml:space="preserve">Σχέδιο της Προγραμματικής Σύμβασης </w:t>
      </w:r>
      <w:r w:rsidRPr="00E52CCE">
        <w:rPr>
          <w:rFonts w:asciiTheme="minorHAnsi" w:hAnsiTheme="minorHAnsi" w:cstheme="minorHAnsi"/>
          <w:sz w:val="22"/>
          <w:szCs w:val="22"/>
        </w:rPr>
        <w:t xml:space="preserve"> </w:t>
      </w:r>
      <w:r w:rsidRPr="00E52CCE">
        <w:rPr>
          <w:rFonts w:asciiTheme="minorHAnsi" w:hAnsiTheme="minorHAnsi" w:cstheme="minorHAnsi"/>
          <w:bCs/>
          <w:sz w:val="22"/>
          <w:szCs w:val="22"/>
        </w:rPr>
        <w:t xml:space="preserve"> </w:t>
      </w:r>
      <w:r w:rsidRPr="00E52CCE">
        <w:rPr>
          <w:rFonts w:asciiTheme="minorHAnsi" w:hAnsiTheme="minorHAnsi" w:cstheme="minorHAnsi"/>
          <w:sz w:val="22"/>
          <w:szCs w:val="22"/>
        </w:rPr>
        <w:t>που είχε διανεμηθεί</w:t>
      </w:r>
    </w:p>
    <w:p w:rsidR="00372763" w:rsidRPr="00C1300A" w:rsidRDefault="00372763" w:rsidP="00372763">
      <w:pPr>
        <w:pStyle w:val="ad"/>
        <w:widowControl w:val="0"/>
        <w:rPr>
          <w:rFonts w:asciiTheme="minorHAnsi" w:eastAsia="Arial" w:hAnsiTheme="minorHAnsi" w:cstheme="minorHAnsi"/>
          <w:color w:val="000000"/>
          <w:kern w:val="2"/>
          <w:sz w:val="22"/>
          <w:szCs w:val="22"/>
          <w:shd w:val="clear" w:color="auto" w:fill="FFFFFF"/>
          <w:lang w:eastAsia="el-GR" w:bidi="hi-IN"/>
        </w:rPr>
      </w:pPr>
      <w:r w:rsidRPr="00C1300A">
        <w:rPr>
          <w:rFonts w:asciiTheme="minorHAnsi" w:eastAsia="Calibri" w:hAnsiTheme="minorHAnsi" w:cstheme="minorHAnsi"/>
          <w:color w:val="000000"/>
          <w:kern w:val="2"/>
          <w:sz w:val="22"/>
          <w:szCs w:val="22"/>
          <w:shd w:val="clear" w:color="auto" w:fill="FFFFFF"/>
        </w:rPr>
        <w:t>-</w:t>
      </w:r>
      <w:r w:rsidR="00E52CCE" w:rsidRPr="00E52CCE">
        <w:rPr>
          <w:rFonts w:asciiTheme="minorHAnsi" w:eastAsia="Arial" w:hAnsiTheme="minorHAnsi" w:cstheme="minorHAnsi"/>
          <w:sz w:val="22"/>
          <w:szCs w:val="22"/>
        </w:rPr>
        <w:t xml:space="preserve"> </w:t>
      </w:r>
      <w:r w:rsidR="00E52CCE" w:rsidRPr="00E72153">
        <w:rPr>
          <w:rFonts w:asciiTheme="minorHAnsi" w:eastAsia="Arial" w:hAnsiTheme="minorHAnsi" w:cstheme="minorHAnsi"/>
          <w:sz w:val="22"/>
          <w:szCs w:val="22"/>
        </w:rPr>
        <w:t xml:space="preserve">την με </w:t>
      </w:r>
      <w:proofErr w:type="spellStart"/>
      <w:r w:rsidR="00E52CCE" w:rsidRPr="00E72153">
        <w:rPr>
          <w:rFonts w:asciiTheme="minorHAnsi" w:eastAsia="Arial" w:hAnsiTheme="minorHAnsi" w:cstheme="minorHAnsi"/>
          <w:sz w:val="22"/>
          <w:szCs w:val="22"/>
        </w:rPr>
        <w:t>αριθ.πρωτ</w:t>
      </w:r>
      <w:proofErr w:type="spellEnd"/>
      <w:r w:rsidR="00E52CCE" w:rsidRPr="00E72153">
        <w:rPr>
          <w:rFonts w:asciiTheme="minorHAnsi" w:eastAsia="Arial" w:hAnsiTheme="minorHAnsi" w:cstheme="minorHAnsi"/>
          <w:sz w:val="22"/>
          <w:szCs w:val="22"/>
        </w:rPr>
        <w:t xml:space="preserve">. 15145/25-07-2025 έγγραφη  εισήγηση </w:t>
      </w:r>
      <w:r w:rsidR="00E52CCE">
        <w:rPr>
          <w:rFonts w:asciiTheme="minorHAnsi" w:eastAsia="Arial" w:hAnsiTheme="minorHAnsi" w:cstheme="minorHAnsi"/>
          <w:sz w:val="22"/>
          <w:szCs w:val="22"/>
        </w:rPr>
        <w:t xml:space="preserve">του Αυτοτελούς Τμήματος Πολιτισμού </w:t>
      </w:r>
      <w:r w:rsidR="00E52CCE" w:rsidRPr="00E72153">
        <w:rPr>
          <w:rFonts w:asciiTheme="minorHAnsi" w:eastAsia="Arial" w:hAnsiTheme="minorHAnsi" w:cstheme="minorHAnsi"/>
          <w:sz w:val="22"/>
          <w:szCs w:val="22"/>
        </w:rPr>
        <w:t xml:space="preserve"> </w:t>
      </w:r>
      <w:r w:rsidR="00E52CCE">
        <w:rPr>
          <w:rFonts w:asciiTheme="minorHAnsi" w:eastAsia="Arial" w:hAnsiTheme="minorHAnsi" w:cstheme="minorHAnsi"/>
          <w:sz w:val="22"/>
          <w:szCs w:val="22"/>
        </w:rPr>
        <w:t>, Αθλητισμού &amp; Τουρισμού</w:t>
      </w:r>
      <w:r w:rsidR="00E52CCE" w:rsidRPr="00E72153">
        <w:rPr>
          <w:rFonts w:asciiTheme="minorHAnsi" w:eastAsia="Arial" w:hAnsiTheme="minorHAnsi" w:cstheme="minorHAnsi"/>
          <w:sz w:val="22"/>
          <w:szCs w:val="22"/>
        </w:rPr>
        <w:t xml:space="preserve">  </w:t>
      </w:r>
      <w:r w:rsidR="00E52CCE" w:rsidRPr="00E72153">
        <w:rPr>
          <w:rFonts w:asciiTheme="minorHAnsi" w:eastAsia="Verdana" w:hAnsiTheme="minorHAnsi" w:cstheme="minorHAnsi"/>
          <w:color w:val="000000"/>
          <w:sz w:val="22"/>
          <w:szCs w:val="22"/>
        </w:rPr>
        <w:t>τ</w:t>
      </w:r>
      <w:r w:rsidR="00E52CCE" w:rsidRPr="00E72153">
        <w:rPr>
          <w:rFonts w:asciiTheme="minorHAnsi" w:hAnsiTheme="minorHAnsi" w:cstheme="minorHAnsi"/>
          <w:sz w:val="22"/>
          <w:szCs w:val="22"/>
        </w:rPr>
        <w:t xml:space="preserve">ου Δήμου </w:t>
      </w:r>
      <w:proofErr w:type="spellStart"/>
      <w:r w:rsidR="00E52CCE" w:rsidRPr="00E72153">
        <w:rPr>
          <w:rFonts w:asciiTheme="minorHAnsi" w:hAnsiTheme="minorHAnsi" w:cstheme="minorHAnsi"/>
          <w:sz w:val="22"/>
          <w:szCs w:val="22"/>
        </w:rPr>
        <w:t>Λεβαδέων</w:t>
      </w:r>
      <w:proofErr w:type="spellEnd"/>
      <w:r w:rsidR="00E52CCE" w:rsidRPr="00E72153">
        <w:rPr>
          <w:rFonts w:asciiTheme="minorHAnsi" w:eastAsia="Arial" w:hAnsiTheme="minorHAnsi" w:cstheme="minorHAnsi"/>
          <w:sz w:val="22"/>
          <w:szCs w:val="22"/>
        </w:rPr>
        <w:t xml:space="preserve">  </w:t>
      </w:r>
      <w:r w:rsidRPr="00C1300A">
        <w:rPr>
          <w:rFonts w:asciiTheme="minorHAnsi" w:hAnsiTheme="minorHAnsi" w:cstheme="minorHAnsi"/>
          <w:color w:val="000000"/>
          <w:sz w:val="22"/>
          <w:szCs w:val="22"/>
          <w:shd w:val="clear" w:color="auto" w:fill="FFFFFF"/>
          <w:lang w:eastAsia="el-GR"/>
        </w:rPr>
        <w:t xml:space="preserve">, που είχε </w:t>
      </w:r>
      <w:r w:rsidRPr="00C1300A">
        <w:rPr>
          <w:rFonts w:asciiTheme="minorHAnsi" w:eastAsia="Arial" w:hAnsiTheme="minorHAnsi" w:cstheme="minorHAnsi"/>
          <w:color w:val="000000"/>
          <w:kern w:val="2"/>
          <w:sz w:val="22"/>
          <w:szCs w:val="22"/>
          <w:highlight w:val="white"/>
          <w:shd w:val="clear" w:color="auto" w:fill="FFFFFF"/>
          <w:lang w:eastAsia="el-GR" w:bidi="hi-IN"/>
        </w:rPr>
        <w:t xml:space="preserve"> διανεμηθεί</w:t>
      </w:r>
    </w:p>
    <w:p w:rsidR="00372763" w:rsidRPr="00C1300A" w:rsidRDefault="00372763" w:rsidP="00372763">
      <w:pPr>
        <w:widowControl w:val="0"/>
        <w:spacing w:line="276" w:lineRule="auto"/>
        <w:jc w:val="both"/>
        <w:rPr>
          <w:rFonts w:asciiTheme="minorHAnsi" w:hAnsiTheme="minorHAnsi" w:cstheme="minorHAnsi"/>
          <w:sz w:val="22"/>
          <w:szCs w:val="22"/>
        </w:rPr>
      </w:pPr>
      <w:r w:rsidRPr="00C1300A">
        <w:rPr>
          <w:rFonts w:asciiTheme="minorHAnsi" w:hAnsiTheme="minorHAnsi" w:cstheme="minorHAnsi"/>
          <w:sz w:val="22"/>
          <w:szCs w:val="22"/>
        </w:rPr>
        <w:t>-Την μεταξύ των μελών συζήτηση σύμφωνα με τα πρακτικά</w:t>
      </w:r>
    </w:p>
    <w:p w:rsidR="00372763" w:rsidRPr="00C1300A" w:rsidRDefault="00372763" w:rsidP="00372763">
      <w:pPr>
        <w:pStyle w:val="af9"/>
        <w:widowControl w:val="0"/>
        <w:suppressAutoHyphens w:val="0"/>
        <w:spacing w:line="276" w:lineRule="auto"/>
        <w:ind w:left="0"/>
        <w:jc w:val="both"/>
        <w:rPr>
          <w:rFonts w:asciiTheme="minorHAnsi" w:hAnsiTheme="minorHAnsi" w:cstheme="minorHAnsi"/>
          <w:sz w:val="22"/>
          <w:szCs w:val="22"/>
        </w:rPr>
      </w:pPr>
      <w:r w:rsidRPr="00C1300A">
        <w:rPr>
          <w:rFonts w:asciiTheme="minorHAnsi" w:hAnsiTheme="minorHAnsi" w:cstheme="minorHAnsi"/>
          <w:sz w:val="22"/>
          <w:szCs w:val="22"/>
        </w:rPr>
        <w:t>- Την ψήφο των μελών της όπως αυτή  διατυπώθηκε και δηλώθηκε δια ζώσης στην συνεδρίαση.</w:t>
      </w:r>
    </w:p>
    <w:p w:rsidR="00372763" w:rsidRPr="00C1300A" w:rsidRDefault="00372763" w:rsidP="00372763">
      <w:pPr>
        <w:pStyle w:val="af9"/>
        <w:widowControl w:val="0"/>
        <w:suppressAutoHyphens w:val="0"/>
        <w:spacing w:line="276" w:lineRule="auto"/>
        <w:ind w:left="0"/>
        <w:jc w:val="both"/>
        <w:rPr>
          <w:rFonts w:asciiTheme="minorHAnsi" w:hAnsiTheme="minorHAnsi" w:cstheme="minorHAnsi"/>
          <w:sz w:val="22"/>
          <w:szCs w:val="22"/>
        </w:rPr>
      </w:pPr>
    </w:p>
    <w:p w:rsidR="00372763" w:rsidRPr="00C1300A" w:rsidRDefault="00372763" w:rsidP="00372763">
      <w:pPr>
        <w:widowControl w:val="0"/>
        <w:suppressAutoHyphens w:val="0"/>
        <w:spacing w:line="360" w:lineRule="auto"/>
        <w:jc w:val="both"/>
        <w:rPr>
          <w:rFonts w:asciiTheme="minorHAnsi" w:hAnsiTheme="minorHAnsi" w:cstheme="minorHAnsi"/>
          <w:b/>
          <w:sz w:val="22"/>
          <w:szCs w:val="22"/>
        </w:rPr>
      </w:pPr>
      <w:r w:rsidRPr="00C1300A">
        <w:rPr>
          <w:rFonts w:asciiTheme="minorHAnsi" w:hAnsiTheme="minorHAnsi" w:cstheme="minorHAnsi"/>
          <w:sz w:val="22"/>
          <w:szCs w:val="22"/>
        </w:rPr>
        <w:t xml:space="preserve">        </w:t>
      </w:r>
      <w:r w:rsidRPr="00C1300A">
        <w:rPr>
          <w:rFonts w:asciiTheme="minorHAnsi" w:hAnsiTheme="minorHAnsi" w:cstheme="minorHAnsi"/>
          <w:b/>
          <w:sz w:val="22"/>
          <w:szCs w:val="22"/>
        </w:rPr>
        <w:t xml:space="preserve">                                            </w:t>
      </w:r>
      <w:r w:rsidR="00C1300A">
        <w:rPr>
          <w:rFonts w:asciiTheme="minorHAnsi" w:hAnsiTheme="minorHAnsi" w:cstheme="minorHAnsi"/>
          <w:b/>
          <w:sz w:val="22"/>
          <w:szCs w:val="22"/>
        </w:rPr>
        <w:t xml:space="preserve">          </w:t>
      </w:r>
      <w:r w:rsidRPr="00C1300A">
        <w:rPr>
          <w:rFonts w:asciiTheme="minorHAnsi" w:hAnsiTheme="minorHAnsi" w:cstheme="minorHAnsi"/>
          <w:b/>
          <w:sz w:val="22"/>
          <w:szCs w:val="22"/>
        </w:rPr>
        <w:t>ΑΠΟΦΑΣΙΖΕΙ  ΟΜΟΦΩΝΑ</w:t>
      </w:r>
    </w:p>
    <w:p w:rsidR="00E72153" w:rsidRPr="00E72153" w:rsidRDefault="00E72153" w:rsidP="00E72153">
      <w:pPr>
        <w:suppressAutoHyphens w:val="0"/>
        <w:spacing w:after="200" w:line="360" w:lineRule="auto"/>
        <w:ind w:left="284" w:right="2" w:hanging="284"/>
        <w:jc w:val="both"/>
        <w:rPr>
          <w:rFonts w:asciiTheme="minorHAnsi" w:hAnsiTheme="minorHAnsi" w:cstheme="minorHAnsi"/>
          <w:sz w:val="22"/>
          <w:szCs w:val="22"/>
        </w:rPr>
      </w:pPr>
      <w:r w:rsidRPr="00E72153">
        <w:rPr>
          <w:rFonts w:asciiTheme="minorHAnsi" w:hAnsiTheme="minorHAnsi" w:cstheme="minorHAnsi"/>
          <w:sz w:val="22"/>
          <w:szCs w:val="22"/>
        </w:rPr>
        <w:t>1.</w:t>
      </w:r>
      <w:r>
        <w:rPr>
          <w:rFonts w:asciiTheme="minorHAnsi" w:hAnsiTheme="minorHAnsi" w:cstheme="minorHAnsi"/>
          <w:sz w:val="22"/>
          <w:szCs w:val="22"/>
        </w:rPr>
        <w:t xml:space="preserve"> </w:t>
      </w:r>
      <w:r w:rsidR="00CB51FD">
        <w:rPr>
          <w:rFonts w:asciiTheme="minorHAnsi" w:hAnsiTheme="minorHAnsi" w:cstheme="minorHAnsi"/>
          <w:sz w:val="22"/>
          <w:szCs w:val="22"/>
        </w:rPr>
        <w:t xml:space="preserve"> </w:t>
      </w:r>
      <w:r w:rsidRPr="00E72153">
        <w:rPr>
          <w:rFonts w:asciiTheme="minorHAnsi" w:hAnsiTheme="minorHAnsi" w:cstheme="minorHAnsi"/>
          <w:sz w:val="22"/>
          <w:szCs w:val="22"/>
        </w:rPr>
        <w:t xml:space="preserve">Εγκρίνει την αποδοχή της παραχώρησης της Αρχαιολογικής «Συλλογής Τάκη </w:t>
      </w:r>
      <w:proofErr w:type="spellStart"/>
      <w:r w:rsidRPr="00E72153">
        <w:rPr>
          <w:rFonts w:asciiTheme="minorHAnsi" w:hAnsiTheme="minorHAnsi" w:cstheme="minorHAnsi"/>
          <w:sz w:val="22"/>
          <w:szCs w:val="22"/>
        </w:rPr>
        <w:t>Λάππα</w:t>
      </w:r>
      <w:proofErr w:type="spellEnd"/>
      <w:r w:rsidRPr="00E72153">
        <w:rPr>
          <w:rFonts w:asciiTheme="minorHAnsi" w:hAnsiTheme="minorHAnsi" w:cstheme="minorHAnsi"/>
          <w:sz w:val="22"/>
          <w:szCs w:val="22"/>
        </w:rPr>
        <w:t xml:space="preserve">» από την Περιφέρεια Στερεάς Ελλάδας για </w:t>
      </w:r>
      <w:r w:rsidRPr="00E72153">
        <w:rPr>
          <w:rFonts w:asciiTheme="minorHAnsi" w:hAnsiTheme="minorHAnsi" w:cstheme="minorHAnsi"/>
          <w:b/>
          <w:sz w:val="22"/>
          <w:szCs w:val="22"/>
        </w:rPr>
        <w:t>διάστημα δέκα (10) ετών</w:t>
      </w:r>
      <w:r w:rsidRPr="00E72153">
        <w:rPr>
          <w:rFonts w:asciiTheme="minorHAnsi" w:hAnsiTheme="minorHAnsi" w:cstheme="minorHAnsi"/>
          <w:sz w:val="22"/>
          <w:szCs w:val="22"/>
        </w:rPr>
        <w:t xml:space="preserve">, καθώς η εν λόγω παραχώρηση θα προσφέρει τη δυνατότητα για τη </w:t>
      </w:r>
      <w:r w:rsidRPr="00E72153">
        <w:rPr>
          <w:rFonts w:asciiTheme="minorHAnsi" w:hAnsiTheme="minorHAnsi" w:cstheme="minorHAnsi"/>
          <w:spacing w:val="-2"/>
          <w:sz w:val="22"/>
          <w:szCs w:val="22"/>
        </w:rPr>
        <w:t xml:space="preserve">σωστή </w:t>
      </w:r>
      <w:r w:rsidRPr="00E72153">
        <w:rPr>
          <w:rFonts w:asciiTheme="minorHAnsi" w:hAnsiTheme="minorHAnsi" w:cstheme="minorHAnsi"/>
          <w:sz w:val="22"/>
          <w:szCs w:val="22"/>
        </w:rPr>
        <w:t xml:space="preserve">αξιοποίηση και παρουσίαση της Συλλογής, η οποία θα είναι </w:t>
      </w:r>
      <w:proofErr w:type="spellStart"/>
      <w:r w:rsidRPr="00E72153">
        <w:rPr>
          <w:rFonts w:asciiTheme="minorHAnsi" w:hAnsiTheme="minorHAnsi" w:cstheme="minorHAnsi"/>
          <w:sz w:val="22"/>
          <w:szCs w:val="22"/>
        </w:rPr>
        <w:t>προσβάσιμη</w:t>
      </w:r>
      <w:proofErr w:type="spellEnd"/>
      <w:r w:rsidRPr="00E72153">
        <w:rPr>
          <w:rFonts w:asciiTheme="minorHAnsi" w:hAnsiTheme="minorHAnsi" w:cstheme="minorHAnsi"/>
          <w:sz w:val="22"/>
          <w:szCs w:val="22"/>
        </w:rPr>
        <w:t xml:space="preserve"> στους κατοίκους και επισκέπτες της πόλης της Λιβαδειάς για πρώτη φορά, εξασφαλίζοντας την καλύτερη δυνατή πολιτιστική προβολή. Η αρχαιολογική συλλογή θα παρουσιάζεται στην αίθουσα Συνεδρίων του νέου Δημαρχείου </w:t>
      </w:r>
      <w:proofErr w:type="spellStart"/>
      <w:r w:rsidRPr="00E72153">
        <w:rPr>
          <w:rFonts w:asciiTheme="minorHAnsi" w:hAnsiTheme="minorHAnsi" w:cstheme="minorHAnsi"/>
          <w:sz w:val="22"/>
          <w:szCs w:val="22"/>
        </w:rPr>
        <w:t>Λεβαδέων</w:t>
      </w:r>
      <w:proofErr w:type="spellEnd"/>
      <w:r w:rsidRPr="00E72153">
        <w:rPr>
          <w:rFonts w:asciiTheme="minorHAnsi" w:hAnsiTheme="minorHAnsi" w:cstheme="minorHAnsi"/>
          <w:sz w:val="22"/>
          <w:szCs w:val="22"/>
        </w:rPr>
        <w:t xml:space="preserve"> που αποτελεί έναν εξαιρετικό χώρο για την ανάδειξη της, βάσει των κατευθυντήριων γραμμών που προβλέπει η </w:t>
      </w:r>
      <w:proofErr w:type="spellStart"/>
      <w:r w:rsidRPr="00E72153">
        <w:rPr>
          <w:rFonts w:asciiTheme="minorHAnsi" w:hAnsiTheme="minorHAnsi" w:cstheme="minorHAnsi"/>
          <w:sz w:val="22"/>
          <w:szCs w:val="22"/>
        </w:rPr>
        <w:t>εκπονηθείσα</w:t>
      </w:r>
      <w:proofErr w:type="spellEnd"/>
      <w:r w:rsidRPr="00E72153">
        <w:rPr>
          <w:rFonts w:asciiTheme="minorHAnsi" w:hAnsiTheme="minorHAnsi" w:cstheme="minorHAnsi"/>
          <w:sz w:val="22"/>
          <w:szCs w:val="22"/>
        </w:rPr>
        <w:t xml:space="preserve"> μελέτη και η οποία διασφαλίζει τη </w:t>
      </w:r>
      <w:proofErr w:type="spellStart"/>
      <w:r w:rsidRPr="00E72153">
        <w:rPr>
          <w:rFonts w:asciiTheme="minorHAnsi" w:hAnsiTheme="minorHAnsi" w:cstheme="minorHAnsi"/>
          <w:sz w:val="22"/>
          <w:szCs w:val="22"/>
        </w:rPr>
        <w:t>μουσειολογική</w:t>
      </w:r>
      <w:proofErr w:type="spellEnd"/>
      <w:r w:rsidRPr="00E72153">
        <w:rPr>
          <w:rFonts w:asciiTheme="minorHAnsi" w:hAnsiTheme="minorHAnsi" w:cstheme="minorHAnsi"/>
          <w:sz w:val="22"/>
          <w:szCs w:val="22"/>
        </w:rPr>
        <w:t xml:space="preserve"> αρτιότητα της έκθεσης.  Η παραχώρηση της συλλογής για τη συγκεκριμένη χρήση θα εξασφαλίσει τη διατήρηση και ενίσχυση του πολιτιστικού αποθέματος της περιοχής και θα ενδυναμώσει την πολιτιστική ταυτότητα της πόλης.</w:t>
      </w:r>
    </w:p>
    <w:p w:rsidR="00E72153" w:rsidRPr="00E72153" w:rsidRDefault="00E72153" w:rsidP="005D4766">
      <w:pPr>
        <w:suppressAutoHyphens w:val="0"/>
        <w:spacing w:after="200" w:line="360" w:lineRule="auto"/>
        <w:ind w:left="284" w:right="2" w:hanging="284"/>
        <w:jc w:val="both"/>
        <w:rPr>
          <w:rFonts w:asciiTheme="minorHAnsi" w:hAnsiTheme="minorHAnsi" w:cstheme="minorHAnsi"/>
          <w:sz w:val="22"/>
          <w:szCs w:val="22"/>
        </w:rPr>
      </w:pPr>
      <w:r w:rsidRPr="00E72153">
        <w:rPr>
          <w:rFonts w:asciiTheme="minorHAnsi" w:hAnsiTheme="minorHAnsi" w:cstheme="minorHAnsi"/>
          <w:sz w:val="22"/>
          <w:szCs w:val="22"/>
        </w:rPr>
        <w:t>2.</w:t>
      </w:r>
      <w:r>
        <w:rPr>
          <w:rFonts w:asciiTheme="minorHAnsi" w:hAnsiTheme="minorHAnsi" w:cstheme="minorHAnsi"/>
          <w:sz w:val="22"/>
          <w:szCs w:val="22"/>
        </w:rPr>
        <w:t xml:space="preserve"> </w:t>
      </w:r>
      <w:r w:rsidR="005D4766">
        <w:rPr>
          <w:rFonts w:asciiTheme="minorHAnsi" w:hAnsiTheme="minorHAnsi" w:cstheme="minorHAnsi"/>
          <w:sz w:val="22"/>
          <w:szCs w:val="22"/>
        </w:rPr>
        <w:t xml:space="preserve"> </w:t>
      </w:r>
      <w:r w:rsidR="00CB51FD">
        <w:rPr>
          <w:rFonts w:asciiTheme="minorHAnsi" w:hAnsiTheme="minorHAnsi" w:cstheme="minorHAnsi"/>
          <w:sz w:val="22"/>
          <w:szCs w:val="22"/>
        </w:rPr>
        <w:t xml:space="preserve"> </w:t>
      </w:r>
      <w:r w:rsidRPr="00E72153">
        <w:rPr>
          <w:rFonts w:asciiTheme="minorHAnsi" w:hAnsiTheme="minorHAnsi" w:cstheme="minorHAnsi"/>
          <w:sz w:val="22"/>
          <w:szCs w:val="22"/>
        </w:rPr>
        <w:t xml:space="preserve">Εγκρίνει την  σύναψη  προγραμματικής σύμβασης μεταξύ της Περιφέρειας Στερεάς Ελλάδας και του Δήμου </w:t>
      </w:r>
      <w:proofErr w:type="spellStart"/>
      <w:r w:rsidRPr="00E72153">
        <w:rPr>
          <w:rFonts w:asciiTheme="minorHAnsi" w:hAnsiTheme="minorHAnsi" w:cstheme="minorHAnsi"/>
          <w:sz w:val="22"/>
          <w:szCs w:val="22"/>
        </w:rPr>
        <w:t>Λεβαδέων</w:t>
      </w:r>
      <w:proofErr w:type="spellEnd"/>
      <w:r w:rsidRPr="00E72153">
        <w:rPr>
          <w:rFonts w:asciiTheme="minorHAnsi" w:hAnsiTheme="minorHAnsi" w:cstheme="minorHAnsi"/>
          <w:sz w:val="22"/>
          <w:szCs w:val="22"/>
        </w:rPr>
        <w:t xml:space="preserve">, στην οποία καθορίζονται οι όροι, οι υποχρεώσεις των μερών, καθώς και τα διαδικαστικά βήματα για την εύρυθμη εκτέλεση του συμφωνηθέντος σκοπού. Για την παρακολούθηση της εφαρμογής της παρούσας σύμβασης θα συγκροτηθεί </w:t>
      </w:r>
      <w:r w:rsidRPr="00E72153">
        <w:rPr>
          <w:rFonts w:asciiTheme="minorHAnsi" w:hAnsiTheme="minorHAnsi" w:cstheme="minorHAnsi"/>
          <w:b/>
          <w:sz w:val="22"/>
          <w:szCs w:val="22"/>
        </w:rPr>
        <w:t>Κοινή Επιτροπή Παρακολούθησης (Κ.Ε.Π.)</w:t>
      </w:r>
      <w:r w:rsidRPr="00E72153">
        <w:rPr>
          <w:rFonts w:asciiTheme="minorHAnsi" w:hAnsiTheme="minorHAnsi" w:cstheme="minorHAnsi"/>
          <w:sz w:val="22"/>
          <w:szCs w:val="22"/>
        </w:rPr>
        <w:t>, αποτελούμενη από τρία (3) μέλη, ως εξής:</w:t>
      </w:r>
    </w:p>
    <w:p w:rsidR="00E72153" w:rsidRPr="00E72153" w:rsidRDefault="00E72153" w:rsidP="00E72153">
      <w:pPr>
        <w:pStyle w:val="af9"/>
        <w:widowControl w:val="0"/>
        <w:numPr>
          <w:ilvl w:val="0"/>
          <w:numId w:val="8"/>
        </w:numPr>
        <w:tabs>
          <w:tab w:val="left" w:pos="538"/>
        </w:tabs>
        <w:suppressAutoHyphens w:val="0"/>
        <w:autoSpaceDE w:val="0"/>
        <w:autoSpaceDN w:val="0"/>
        <w:spacing w:line="360" w:lineRule="auto"/>
        <w:ind w:left="538" w:hanging="282"/>
        <w:contextualSpacing w:val="0"/>
        <w:jc w:val="both"/>
        <w:rPr>
          <w:rFonts w:asciiTheme="minorHAnsi" w:hAnsiTheme="minorHAnsi" w:cstheme="minorHAnsi"/>
          <w:sz w:val="22"/>
          <w:szCs w:val="22"/>
        </w:rPr>
      </w:pPr>
      <w:r w:rsidRPr="00E72153">
        <w:rPr>
          <w:rFonts w:asciiTheme="minorHAnsi" w:hAnsiTheme="minorHAnsi" w:cstheme="minorHAnsi"/>
          <w:b/>
          <w:spacing w:val="-2"/>
          <w:sz w:val="22"/>
          <w:szCs w:val="22"/>
        </w:rPr>
        <w:lastRenderedPageBreak/>
        <w:t xml:space="preserve">Ο εκάστοτε </w:t>
      </w:r>
      <w:proofErr w:type="spellStart"/>
      <w:r w:rsidRPr="00E72153">
        <w:rPr>
          <w:rFonts w:asciiTheme="minorHAnsi" w:hAnsiTheme="minorHAnsi" w:cstheme="minorHAnsi"/>
          <w:b/>
          <w:spacing w:val="-2"/>
          <w:sz w:val="22"/>
          <w:szCs w:val="22"/>
        </w:rPr>
        <w:t>Αντιπεριφερειάρχης</w:t>
      </w:r>
      <w:proofErr w:type="spellEnd"/>
      <w:r w:rsidRPr="00E72153">
        <w:rPr>
          <w:rFonts w:asciiTheme="minorHAnsi" w:hAnsiTheme="minorHAnsi" w:cstheme="minorHAnsi"/>
          <w:b/>
          <w:spacing w:val="-2"/>
          <w:sz w:val="22"/>
          <w:szCs w:val="22"/>
        </w:rPr>
        <w:t xml:space="preserve"> Π.Ε. Βοιωτίας</w:t>
      </w:r>
      <w:r w:rsidRPr="00E72153">
        <w:rPr>
          <w:rFonts w:asciiTheme="minorHAnsi" w:hAnsiTheme="minorHAnsi" w:cstheme="minorHAnsi"/>
          <w:spacing w:val="-2"/>
          <w:sz w:val="22"/>
          <w:szCs w:val="22"/>
        </w:rPr>
        <w:t>, ο οποίος ορίζεται Πρόεδρος της Επιτροπής,</w:t>
      </w:r>
    </w:p>
    <w:p w:rsidR="00E72153" w:rsidRPr="00E72153" w:rsidRDefault="00E72153" w:rsidP="00E72153">
      <w:pPr>
        <w:pStyle w:val="af9"/>
        <w:widowControl w:val="0"/>
        <w:numPr>
          <w:ilvl w:val="0"/>
          <w:numId w:val="8"/>
        </w:numPr>
        <w:tabs>
          <w:tab w:val="left" w:pos="537"/>
          <w:tab w:val="left" w:pos="539"/>
        </w:tabs>
        <w:suppressAutoHyphens w:val="0"/>
        <w:autoSpaceDE w:val="0"/>
        <w:autoSpaceDN w:val="0"/>
        <w:spacing w:line="360" w:lineRule="auto"/>
        <w:ind w:right="257"/>
        <w:contextualSpacing w:val="0"/>
        <w:jc w:val="both"/>
        <w:rPr>
          <w:rFonts w:asciiTheme="minorHAnsi" w:hAnsiTheme="minorHAnsi" w:cstheme="minorHAnsi"/>
          <w:sz w:val="22"/>
          <w:szCs w:val="22"/>
        </w:rPr>
      </w:pPr>
      <w:r w:rsidRPr="00E72153">
        <w:rPr>
          <w:rFonts w:asciiTheme="minorHAnsi" w:hAnsiTheme="minorHAnsi" w:cstheme="minorHAnsi"/>
          <w:b/>
          <w:sz w:val="22"/>
          <w:szCs w:val="22"/>
        </w:rPr>
        <w:t xml:space="preserve">Ο εκάστοτε Δήμαρχος </w:t>
      </w:r>
      <w:proofErr w:type="spellStart"/>
      <w:r w:rsidRPr="00E72153">
        <w:rPr>
          <w:rFonts w:asciiTheme="minorHAnsi" w:hAnsiTheme="minorHAnsi" w:cstheme="minorHAnsi"/>
          <w:b/>
          <w:sz w:val="22"/>
          <w:szCs w:val="22"/>
        </w:rPr>
        <w:t>Λεβαδέων</w:t>
      </w:r>
      <w:proofErr w:type="spellEnd"/>
      <w:r w:rsidRPr="00E72153">
        <w:rPr>
          <w:rFonts w:asciiTheme="minorHAnsi" w:hAnsiTheme="minorHAnsi" w:cstheme="minorHAnsi"/>
          <w:b/>
          <w:sz w:val="22"/>
          <w:szCs w:val="22"/>
        </w:rPr>
        <w:t xml:space="preserve"> ή ο εκάστοτε αρμόδιος αντιδήμαρχος που φέρει την αρμοδιότητα σε θέματα πολιτισμού</w:t>
      </w:r>
      <w:r w:rsidRPr="00E72153">
        <w:rPr>
          <w:rFonts w:asciiTheme="minorHAnsi" w:hAnsiTheme="minorHAnsi" w:cstheme="minorHAnsi"/>
          <w:sz w:val="22"/>
          <w:szCs w:val="22"/>
        </w:rPr>
        <w:t>,</w:t>
      </w:r>
    </w:p>
    <w:p w:rsidR="00E72153" w:rsidRPr="00E72153" w:rsidRDefault="00E72153" w:rsidP="00E72153">
      <w:pPr>
        <w:pStyle w:val="af9"/>
        <w:widowControl w:val="0"/>
        <w:numPr>
          <w:ilvl w:val="0"/>
          <w:numId w:val="8"/>
        </w:numPr>
        <w:tabs>
          <w:tab w:val="left" w:pos="537"/>
          <w:tab w:val="left" w:pos="539"/>
        </w:tabs>
        <w:suppressAutoHyphens w:val="0"/>
        <w:autoSpaceDE w:val="0"/>
        <w:autoSpaceDN w:val="0"/>
        <w:spacing w:line="360" w:lineRule="auto"/>
        <w:ind w:right="251"/>
        <w:contextualSpacing w:val="0"/>
        <w:jc w:val="both"/>
        <w:rPr>
          <w:rFonts w:asciiTheme="minorHAnsi" w:hAnsiTheme="minorHAnsi" w:cstheme="minorHAnsi"/>
          <w:sz w:val="22"/>
          <w:szCs w:val="22"/>
        </w:rPr>
      </w:pPr>
      <w:r w:rsidRPr="00E72153">
        <w:rPr>
          <w:rFonts w:asciiTheme="minorHAnsi" w:hAnsiTheme="minorHAnsi" w:cstheme="minorHAnsi"/>
          <w:b/>
          <w:sz w:val="22"/>
          <w:szCs w:val="22"/>
        </w:rPr>
        <w:t>Ένας [1] εκπρόσωπος της Εφορείας Αρχαιοτήτων Βοιωτίας</w:t>
      </w:r>
      <w:r w:rsidRPr="00E72153">
        <w:rPr>
          <w:rFonts w:asciiTheme="minorHAnsi" w:hAnsiTheme="minorHAnsi" w:cstheme="minorHAnsi"/>
          <w:sz w:val="22"/>
          <w:szCs w:val="22"/>
        </w:rPr>
        <w:t>, με συμβουλευτικό ρόλο (παρέχει τις επιστημονικές κατευθύνσεις και εγκρίσεις για τη διαμόρφωση της έκθεσης, ελέγχει την τοποθέτηση και τις συνθήκες φύλαξης των αντικειμένων.)</w:t>
      </w:r>
    </w:p>
    <w:p w:rsidR="00E72153" w:rsidRPr="00E72153" w:rsidRDefault="00E72153" w:rsidP="00E72153">
      <w:pPr>
        <w:spacing w:line="360" w:lineRule="auto"/>
        <w:ind w:left="256" w:right="253"/>
        <w:jc w:val="both"/>
        <w:rPr>
          <w:rFonts w:asciiTheme="minorHAnsi" w:hAnsiTheme="minorHAnsi" w:cstheme="minorHAnsi"/>
          <w:b/>
          <w:sz w:val="22"/>
          <w:szCs w:val="22"/>
        </w:rPr>
      </w:pPr>
      <w:r w:rsidRPr="00E72153">
        <w:rPr>
          <w:rFonts w:asciiTheme="minorHAnsi" w:hAnsiTheme="minorHAnsi" w:cstheme="minorHAnsi"/>
          <w:sz w:val="22"/>
          <w:szCs w:val="22"/>
        </w:rPr>
        <w:t xml:space="preserve">Η ΕΦ.Α. Βοιωτίας δεν αποτελεί συμβαλλόμενο μέρος αλλά </w:t>
      </w:r>
      <w:r w:rsidRPr="00E72153">
        <w:rPr>
          <w:rFonts w:asciiTheme="minorHAnsi" w:hAnsiTheme="minorHAnsi" w:cstheme="minorHAnsi"/>
          <w:b/>
          <w:sz w:val="22"/>
          <w:szCs w:val="22"/>
        </w:rPr>
        <w:t>επιστημονικό συνεργάτη και αρμόδια εποπτεύουσα αρχή.</w:t>
      </w:r>
    </w:p>
    <w:p w:rsidR="00E72153" w:rsidRPr="00E72153" w:rsidRDefault="00E72153" w:rsidP="00E72153">
      <w:pPr>
        <w:spacing w:line="360" w:lineRule="auto"/>
        <w:ind w:left="256"/>
        <w:jc w:val="both"/>
        <w:rPr>
          <w:rFonts w:asciiTheme="minorHAnsi" w:hAnsiTheme="minorHAnsi" w:cstheme="minorHAnsi"/>
          <w:b/>
          <w:sz w:val="22"/>
          <w:szCs w:val="22"/>
        </w:rPr>
      </w:pPr>
      <w:r w:rsidRPr="00E72153">
        <w:rPr>
          <w:rFonts w:asciiTheme="minorHAnsi" w:hAnsiTheme="minorHAnsi" w:cstheme="minorHAnsi"/>
          <w:b/>
          <w:sz w:val="22"/>
          <w:szCs w:val="22"/>
        </w:rPr>
        <w:t xml:space="preserve">Αντικείμενο της Κ.Ε.Π. θα </w:t>
      </w:r>
      <w:r w:rsidRPr="00E72153">
        <w:rPr>
          <w:rFonts w:asciiTheme="minorHAnsi" w:hAnsiTheme="minorHAnsi" w:cstheme="minorHAnsi"/>
          <w:b/>
          <w:spacing w:val="-2"/>
          <w:sz w:val="22"/>
          <w:szCs w:val="22"/>
        </w:rPr>
        <w:t>είναι:</w:t>
      </w:r>
    </w:p>
    <w:p w:rsidR="00E72153" w:rsidRPr="00E72153" w:rsidRDefault="00E72153" w:rsidP="00E72153">
      <w:pPr>
        <w:pStyle w:val="af9"/>
        <w:widowControl w:val="0"/>
        <w:numPr>
          <w:ilvl w:val="0"/>
          <w:numId w:val="12"/>
        </w:numPr>
        <w:tabs>
          <w:tab w:val="left" w:pos="537"/>
          <w:tab w:val="left" w:pos="539"/>
        </w:tabs>
        <w:suppressAutoHyphens w:val="0"/>
        <w:autoSpaceDE w:val="0"/>
        <w:autoSpaceDN w:val="0"/>
        <w:spacing w:line="360" w:lineRule="auto"/>
        <w:ind w:right="255"/>
        <w:contextualSpacing w:val="0"/>
        <w:jc w:val="both"/>
        <w:rPr>
          <w:rFonts w:asciiTheme="minorHAnsi" w:hAnsiTheme="minorHAnsi" w:cstheme="minorHAnsi"/>
          <w:sz w:val="22"/>
          <w:szCs w:val="22"/>
        </w:rPr>
      </w:pPr>
      <w:r w:rsidRPr="00CB51FD">
        <w:rPr>
          <w:rFonts w:asciiTheme="minorHAnsi" w:hAnsiTheme="minorHAnsi" w:cstheme="minorHAnsi"/>
          <w:b/>
          <w:sz w:val="22"/>
          <w:szCs w:val="22"/>
        </w:rPr>
        <w:t>Η</w:t>
      </w:r>
      <w:r w:rsidRPr="00E72153">
        <w:rPr>
          <w:rFonts w:asciiTheme="minorHAnsi" w:hAnsiTheme="minorHAnsi" w:cstheme="minorHAnsi"/>
          <w:sz w:val="22"/>
          <w:szCs w:val="22"/>
        </w:rPr>
        <w:t xml:space="preserve"> </w:t>
      </w:r>
      <w:r w:rsidRPr="00E72153">
        <w:rPr>
          <w:rFonts w:asciiTheme="minorHAnsi" w:hAnsiTheme="minorHAnsi" w:cstheme="minorHAnsi"/>
          <w:b/>
          <w:sz w:val="22"/>
          <w:szCs w:val="22"/>
        </w:rPr>
        <w:t xml:space="preserve">παρακολούθηση της εκτέλεσης των όρων </w:t>
      </w:r>
      <w:r w:rsidRPr="00E72153">
        <w:rPr>
          <w:rFonts w:asciiTheme="minorHAnsi" w:hAnsiTheme="minorHAnsi" w:cstheme="minorHAnsi"/>
          <w:sz w:val="22"/>
          <w:szCs w:val="22"/>
        </w:rPr>
        <w:t xml:space="preserve">της Σύμβασης και της σωστής εφαρμογής της </w:t>
      </w:r>
      <w:proofErr w:type="spellStart"/>
      <w:r w:rsidRPr="00E72153">
        <w:rPr>
          <w:rFonts w:asciiTheme="minorHAnsi" w:hAnsiTheme="minorHAnsi" w:cstheme="minorHAnsi"/>
          <w:sz w:val="22"/>
          <w:szCs w:val="22"/>
        </w:rPr>
        <w:t>μουσειολογικής</w:t>
      </w:r>
      <w:proofErr w:type="spellEnd"/>
      <w:r w:rsidRPr="00E72153">
        <w:rPr>
          <w:rFonts w:asciiTheme="minorHAnsi" w:hAnsiTheme="minorHAnsi" w:cstheme="minorHAnsi"/>
          <w:sz w:val="22"/>
          <w:szCs w:val="22"/>
        </w:rPr>
        <w:t xml:space="preserve"> και </w:t>
      </w:r>
      <w:proofErr w:type="spellStart"/>
      <w:r w:rsidRPr="00E72153">
        <w:rPr>
          <w:rFonts w:asciiTheme="minorHAnsi" w:hAnsiTheme="minorHAnsi" w:cstheme="minorHAnsi"/>
          <w:sz w:val="22"/>
          <w:szCs w:val="22"/>
        </w:rPr>
        <w:t>μουσειογραφικής</w:t>
      </w:r>
      <w:proofErr w:type="spellEnd"/>
      <w:r w:rsidRPr="00E72153">
        <w:rPr>
          <w:rFonts w:asciiTheme="minorHAnsi" w:hAnsiTheme="minorHAnsi" w:cstheme="minorHAnsi"/>
          <w:sz w:val="22"/>
          <w:szCs w:val="22"/>
        </w:rPr>
        <w:t xml:space="preserve"> μελέτης.</w:t>
      </w:r>
    </w:p>
    <w:p w:rsidR="00E72153" w:rsidRPr="00E72153" w:rsidRDefault="00E72153" w:rsidP="00E72153">
      <w:pPr>
        <w:pStyle w:val="af9"/>
        <w:widowControl w:val="0"/>
        <w:numPr>
          <w:ilvl w:val="0"/>
          <w:numId w:val="12"/>
        </w:numPr>
        <w:tabs>
          <w:tab w:val="left" w:pos="537"/>
          <w:tab w:val="left" w:pos="539"/>
        </w:tabs>
        <w:suppressAutoHyphens w:val="0"/>
        <w:autoSpaceDE w:val="0"/>
        <w:autoSpaceDN w:val="0"/>
        <w:spacing w:line="360" w:lineRule="auto"/>
        <w:ind w:right="255"/>
        <w:contextualSpacing w:val="0"/>
        <w:jc w:val="both"/>
        <w:rPr>
          <w:rFonts w:asciiTheme="minorHAnsi" w:hAnsiTheme="minorHAnsi" w:cstheme="minorHAnsi"/>
          <w:sz w:val="22"/>
          <w:szCs w:val="22"/>
        </w:rPr>
      </w:pPr>
      <w:r w:rsidRPr="00E72153">
        <w:rPr>
          <w:rFonts w:asciiTheme="minorHAnsi" w:hAnsiTheme="minorHAnsi" w:cstheme="minorHAnsi"/>
          <w:sz w:val="22"/>
          <w:szCs w:val="22"/>
        </w:rPr>
        <w:t xml:space="preserve">Η αξιολόγηση της κατάστασης της συλλογής και της </w:t>
      </w:r>
      <w:r w:rsidRPr="00E72153">
        <w:rPr>
          <w:rFonts w:asciiTheme="minorHAnsi" w:hAnsiTheme="minorHAnsi" w:cstheme="minorHAnsi"/>
          <w:b/>
          <w:sz w:val="22"/>
          <w:szCs w:val="22"/>
        </w:rPr>
        <w:t xml:space="preserve">συντήρησης των εκθεμάτων </w:t>
      </w:r>
      <w:r w:rsidRPr="00E72153">
        <w:rPr>
          <w:rFonts w:asciiTheme="minorHAnsi" w:hAnsiTheme="minorHAnsi" w:cstheme="minorHAnsi"/>
          <w:sz w:val="22"/>
          <w:szCs w:val="22"/>
        </w:rPr>
        <w:t>κατά τη διάρκεια της παραχώρησης.</w:t>
      </w:r>
    </w:p>
    <w:p w:rsidR="00E72153" w:rsidRPr="00E72153" w:rsidRDefault="00E72153" w:rsidP="00E72153">
      <w:pPr>
        <w:pStyle w:val="af9"/>
        <w:widowControl w:val="0"/>
        <w:numPr>
          <w:ilvl w:val="0"/>
          <w:numId w:val="12"/>
        </w:numPr>
        <w:tabs>
          <w:tab w:val="left" w:pos="537"/>
          <w:tab w:val="left" w:pos="539"/>
        </w:tabs>
        <w:suppressAutoHyphens w:val="0"/>
        <w:autoSpaceDE w:val="0"/>
        <w:autoSpaceDN w:val="0"/>
        <w:spacing w:line="360" w:lineRule="auto"/>
        <w:ind w:right="255"/>
        <w:contextualSpacing w:val="0"/>
        <w:jc w:val="both"/>
        <w:rPr>
          <w:rFonts w:asciiTheme="minorHAnsi" w:hAnsiTheme="minorHAnsi" w:cstheme="minorHAnsi"/>
          <w:sz w:val="22"/>
          <w:szCs w:val="22"/>
        </w:rPr>
      </w:pPr>
      <w:r w:rsidRPr="00E72153">
        <w:rPr>
          <w:rFonts w:asciiTheme="minorHAnsi" w:hAnsiTheme="minorHAnsi" w:cstheme="minorHAnsi"/>
          <w:sz w:val="22"/>
          <w:szCs w:val="22"/>
        </w:rPr>
        <w:t xml:space="preserve">Η </w:t>
      </w:r>
      <w:r w:rsidRPr="00E72153">
        <w:rPr>
          <w:rFonts w:asciiTheme="minorHAnsi" w:hAnsiTheme="minorHAnsi" w:cstheme="minorHAnsi"/>
          <w:b/>
          <w:sz w:val="22"/>
          <w:szCs w:val="22"/>
        </w:rPr>
        <w:t xml:space="preserve">εισήγηση τροποποιήσεων ή παρατάσεων </w:t>
      </w:r>
      <w:r w:rsidRPr="00E72153">
        <w:rPr>
          <w:rFonts w:asciiTheme="minorHAnsi" w:hAnsiTheme="minorHAnsi" w:cstheme="minorHAnsi"/>
          <w:sz w:val="22"/>
          <w:szCs w:val="22"/>
        </w:rPr>
        <w:t xml:space="preserve">της σύμβασης, αν κριθεί </w:t>
      </w:r>
      <w:r w:rsidRPr="00E72153">
        <w:rPr>
          <w:rFonts w:asciiTheme="minorHAnsi" w:hAnsiTheme="minorHAnsi" w:cstheme="minorHAnsi"/>
          <w:spacing w:val="-2"/>
          <w:sz w:val="22"/>
          <w:szCs w:val="22"/>
        </w:rPr>
        <w:t>απαραίτητο.</w:t>
      </w:r>
    </w:p>
    <w:p w:rsidR="00E72153" w:rsidRPr="00E72153" w:rsidRDefault="00E72153" w:rsidP="00E72153">
      <w:pPr>
        <w:pStyle w:val="af9"/>
        <w:widowControl w:val="0"/>
        <w:numPr>
          <w:ilvl w:val="0"/>
          <w:numId w:val="12"/>
        </w:numPr>
        <w:tabs>
          <w:tab w:val="left" w:pos="537"/>
          <w:tab w:val="left" w:pos="539"/>
        </w:tabs>
        <w:suppressAutoHyphens w:val="0"/>
        <w:autoSpaceDE w:val="0"/>
        <w:autoSpaceDN w:val="0"/>
        <w:spacing w:line="360" w:lineRule="auto"/>
        <w:ind w:right="255"/>
        <w:contextualSpacing w:val="0"/>
        <w:jc w:val="both"/>
        <w:rPr>
          <w:rFonts w:asciiTheme="minorHAnsi" w:hAnsiTheme="minorHAnsi" w:cstheme="minorHAnsi"/>
          <w:sz w:val="22"/>
          <w:szCs w:val="22"/>
        </w:rPr>
      </w:pPr>
      <w:r w:rsidRPr="00E72153">
        <w:rPr>
          <w:rFonts w:asciiTheme="minorHAnsi" w:hAnsiTheme="minorHAnsi" w:cstheme="minorHAnsi"/>
          <w:sz w:val="22"/>
          <w:szCs w:val="22"/>
        </w:rPr>
        <w:t xml:space="preserve">Η </w:t>
      </w:r>
      <w:r w:rsidRPr="00E72153">
        <w:rPr>
          <w:rFonts w:asciiTheme="minorHAnsi" w:hAnsiTheme="minorHAnsi" w:cstheme="minorHAnsi"/>
          <w:b/>
          <w:sz w:val="22"/>
          <w:szCs w:val="22"/>
        </w:rPr>
        <w:t xml:space="preserve">έγκριση πρακτικών </w:t>
      </w:r>
      <w:proofErr w:type="spellStart"/>
      <w:r w:rsidRPr="00E72153">
        <w:rPr>
          <w:rFonts w:asciiTheme="minorHAnsi" w:hAnsiTheme="minorHAnsi" w:cstheme="minorHAnsi"/>
          <w:b/>
          <w:sz w:val="22"/>
          <w:szCs w:val="22"/>
        </w:rPr>
        <w:t>παράδοσης–παραλαβής</w:t>
      </w:r>
      <w:proofErr w:type="spellEnd"/>
      <w:r w:rsidRPr="00E72153">
        <w:rPr>
          <w:rFonts w:asciiTheme="minorHAnsi" w:hAnsiTheme="minorHAnsi" w:cstheme="minorHAnsi"/>
          <w:sz w:val="22"/>
          <w:szCs w:val="22"/>
        </w:rPr>
        <w:t xml:space="preserve">, όταν </w:t>
      </w:r>
      <w:r w:rsidRPr="00E72153">
        <w:rPr>
          <w:rFonts w:asciiTheme="minorHAnsi" w:hAnsiTheme="minorHAnsi" w:cstheme="minorHAnsi"/>
          <w:spacing w:val="-2"/>
          <w:sz w:val="22"/>
          <w:szCs w:val="22"/>
        </w:rPr>
        <w:t>απαιτείται.</w:t>
      </w:r>
    </w:p>
    <w:p w:rsidR="00E72153" w:rsidRPr="00E72153" w:rsidRDefault="00E72153" w:rsidP="00E72153">
      <w:pPr>
        <w:pStyle w:val="af9"/>
        <w:widowControl w:val="0"/>
        <w:numPr>
          <w:ilvl w:val="0"/>
          <w:numId w:val="12"/>
        </w:numPr>
        <w:tabs>
          <w:tab w:val="left" w:pos="537"/>
          <w:tab w:val="left" w:pos="539"/>
        </w:tabs>
        <w:suppressAutoHyphens w:val="0"/>
        <w:autoSpaceDE w:val="0"/>
        <w:autoSpaceDN w:val="0"/>
        <w:spacing w:line="360" w:lineRule="auto"/>
        <w:ind w:right="255"/>
        <w:contextualSpacing w:val="0"/>
        <w:jc w:val="both"/>
        <w:rPr>
          <w:rFonts w:asciiTheme="minorHAnsi" w:hAnsiTheme="minorHAnsi" w:cstheme="minorHAnsi"/>
          <w:sz w:val="22"/>
          <w:szCs w:val="22"/>
        </w:rPr>
      </w:pPr>
      <w:r w:rsidRPr="00E72153">
        <w:rPr>
          <w:rFonts w:asciiTheme="minorHAnsi" w:hAnsiTheme="minorHAnsi" w:cstheme="minorHAnsi"/>
          <w:sz w:val="22"/>
          <w:szCs w:val="22"/>
        </w:rPr>
        <w:t xml:space="preserve">Η ενδεχόμενη σύγκληση για </w:t>
      </w:r>
      <w:r w:rsidRPr="00E72153">
        <w:rPr>
          <w:rFonts w:asciiTheme="minorHAnsi" w:hAnsiTheme="minorHAnsi" w:cstheme="minorHAnsi"/>
          <w:b/>
          <w:sz w:val="22"/>
          <w:szCs w:val="22"/>
        </w:rPr>
        <w:t>συζητήσεις και ενέργειες που ενδέχεται να προκύψουν λόγω αλλαγών ή αναγκών.</w:t>
      </w:r>
    </w:p>
    <w:p w:rsidR="00E72153" w:rsidRDefault="0020283C" w:rsidP="0020283C">
      <w:pPr>
        <w:widowControl w:val="0"/>
        <w:tabs>
          <w:tab w:val="left" w:pos="537"/>
          <w:tab w:val="left" w:pos="539"/>
        </w:tabs>
        <w:suppressAutoHyphens w:val="0"/>
        <w:autoSpaceDE w:val="0"/>
        <w:autoSpaceDN w:val="0"/>
        <w:spacing w:line="360" w:lineRule="auto"/>
        <w:ind w:left="142" w:right="258" w:hanging="142"/>
        <w:jc w:val="both"/>
        <w:rPr>
          <w:rFonts w:asciiTheme="minorHAnsi" w:hAnsiTheme="minorHAnsi" w:cstheme="minorHAnsi"/>
          <w:sz w:val="22"/>
          <w:szCs w:val="22"/>
        </w:rPr>
      </w:pPr>
      <w:r w:rsidRPr="0020283C">
        <w:rPr>
          <w:rFonts w:asciiTheme="minorHAnsi" w:hAnsiTheme="minorHAnsi" w:cstheme="minorHAnsi"/>
          <w:sz w:val="22"/>
          <w:szCs w:val="22"/>
        </w:rPr>
        <w:t xml:space="preserve">3.Ορίζει </w:t>
      </w:r>
      <w:r w:rsidR="00E72153" w:rsidRPr="0020283C">
        <w:rPr>
          <w:rFonts w:asciiTheme="minorHAnsi" w:hAnsiTheme="minorHAnsi" w:cstheme="minorHAnsi"/>
          <w:sz w:val="22"/>
          <w:szCs w:val="22"/>
        </w:rPr>
        <w:t xml:space="preserve"> </w:t>
      </w:r>
      <w:r w:rsidRPr="0020283C">
        <w:rPr>
          <w:rFonts w:asciiTheme="minorHAnsi" w:hAnsiTheme="minorHAnsi" w:cstheme="minorHAnsi"/>
          <w:sz w:val="22"/>
          <w:szCs w:val="22"/>
        </w:rPr>
        <w:t xml:space="preserve">ως </w:t>
      </w:r>
      <w:r w:rsidR="00E72153" w:rsidRPr="0020283C">
        <w:rPr>
          <w:rFonts w:asciiTheme="minorHAnsi" w:hAnsiTheme="minorHAnsi" w:cstheme="minorHAnsi"/>
          <w:sz w:val="22"/>
          <w:szCs w:val="22"/>
        </w:rPr>
        <w:t xml:space="preserve"> μέλος για την Κοινή Επιτροπή Παρακολούθησης της Προγραμματικής Σύμβασης </w:t>
      </w:r>
      <w:r w:rsidR="00EB00A9">
        <w:rPr>
          <w:rFonts w:asciiTheme="minorHAnsi" w:hAnsiTheme="minorHAnsi" w:cstheme="minorHAnsi"/>
          <w:sz w:val="22"/>
          <w:szCs w:val="22"/>
        </w:rPr>
        <w:t xml:space="preserve">τον </w:t>
      </w:r>
      <w:r>
        <w:rPr>
          <w:rFonts w:asciiTheme="minorHAnsi" w:hAnsiTheme="minorHAnsi" w:cstheme="minorHAnsi"/>
          <w:sz w:val="22"/>
          <w:szCs w:val="22"/>
        </w:rPr>
        <w:t xml:space="preserve"> </w:t>
      </w:r>
      <w:proofErr w:type="spellStart"/>
      <w:r w:rsidR="00EB00A9" w:rsidRPr="0020283C">
        <w:rPr>
          <w:rFonts w:asciiTheme="minorHAnsi" w:hAnsiTheme="minorHAnsi" w:cstheme="minorHAnsi"/>
          <w:sz w:val="22"/>
          <w:szCs w:val="22"/>
        </w:rPr>
        <w:t>τον</w:t>
      </w:r>
      <w:proofErr w:type="spellEnd"/>
      <w:r w:rsidR="00EB00A9" w:rsidRPr="0020283C">
        <w:rPr>
          <w:rFonts w:asciiTheme="minorHAnsi" w:hAnsiTheme="minorHAnsi" w:cstheme="minorHAnsi"/>
          <w:sz w:val="22"/>
          <w:szCs w:val="22"/>
        </w:rPr>
        <w:t xml:space="preserve"> Δήμαρχο </w:t>
      </w:r>
      <w:proofErr w:type="spellStart"/>
      <w:r w:rsidR="00EB00A9" w:rsidRPr="0020283C">
        <w:rPr>
          <w:rFonts w:asciiTheme="minorHAnsi" w:hAnsiTheme="minorHAnsi" w:cstheme="minorHAnsi"/>
          <w:sz w:val="22"/>
          <w:szCs w:val="22"/>
        </w:rPr>
        <w:t>Λεβαδέων</w:t>
      </w:r>
      <w:proofErr w:type="spellEnd"/>
      <w:r w:rsidR="00EB00A9" w:rsidRPr="0020283C">
        <w:rPr>
          <w:rFonts w:asciiTheme="minorHAnsi" w:hAnsiTheme="minorHAnsi" w:cstheme="minorHAnsi"/>
          <w:sz w:val="22"/>
          <w:szCs w:val="22"/>
        </w:rPr>
        <w:t xml:space="preserve"> </w:t>
      </w:r>
      <w:r w:rsidR="00EB00A9">
        <w:rPr>
          <w:rFonts w:asciiTheme="minorHAnsi" w:hAnsiTheme="minorHAnsi" w:cstheme="minorHAnsi"/>
          <w:sz w:val="22"/>
          <w:szCs w:val="22"/>
        </w:rPr>
        <w:t xml:space="preserve">κ. </w:t>
      </w:r>
      <w:proofErr w:type="spellStart"/>
      <w:r w:rsidR="00EB00A9">
        <w:rPr>
          <w:rFonts w:asciiTheme="minorHAnsi" w:hAnsiTheme="minorHAnsi" w:cstheme="minorHAnsi"/>
          <w:sz w:val="22"/>
          <w:szCs w:val="22"/>
        </w:rPr>
        <w:t>Καραμάνη</w:t>
      </w:r>
      <w:proofErr w:type="spellEnd"/>
      <w:r w:rsidR="00EB00A9">
        <w:rPr>
          <w:rFonts w:asciiTheme="minorHAnsi" w:hAnsiTheme="minorHAnsi" w:cstheme="minorHAnsi"/>
          <w:sz w:val="22"/>
          <w:szCs w:val="22"/>
        </w:rPr>
        <w:t xml:space="preserve"> Δημήτριο του Κωνσταντίνου </w:t>
      </w:r>
      <w:r>
        <w:rPr>
          <w:rFonts w:asciiTheme="minorHAnsi" w:hAnsiTheme="minorHAnsi" w:cstheme="minorHAnsi"/>
          <w:sz w:val="22"/>
          <w:szCs w:val="22"/>
        </w:rPr>
        <w:t xml:space="preserve">καθώς και </w:t>
      </w:r>
      <w:r w:rsidR="00E72153" w:rsidRPr="0020283C">
        <w:rPr>
          <w:rFonts w:asciiTheme="minorHAnsi" w:hAnsiTheme="minorHAnsi" w:cstheme="minorHAnsi"/>
          <w:sz w:val="22"/>
          <w:szCs w:val="22"/>
        </w:rPr>
        <w:t xml:space="preserve"> αναπληρωματικό μέλος</w:t>
      </w:r>
      <w:r w:rsidR="00EB00A9">
        <w:rPr>
          <w:rFonts w:asciiTheme="minorHAnsi" w:hAnsiTheme="minorHAnsi" w:cstheme="minorHAnsi"/>
          <w:sz w:val="22"/>
          <w:szCs w:val="22"/>
        </w:rPr>
        <w:t xml:space="preserve">  τον  κ. </w:t>
      </w:r>
      <w:proofErr w:type="spellStart"/>
      <w:r w:rsidR="00EB00A9">
        <w:rPr>
          <w:rFonts w:asciiTheme="minorHAnsi" w:hAnsiTheme="minorHAnsi" w:cstheme="minorHAnsi"/>
          <w:sz w:val="22"/>
          <w:szCs w:val="22"/>
        </w:rPr>
        <w:t>Αγνιάδη</w:t>
      </w:r>
      <w:proofErr w:type="spellEnd"/>
      <w:r w:rsidR="00EB00A9">
        <w:rPr>
          <w:rFonts w:asciiTheme="minorHAnsi" w:hAnsiTheme="minorHAnsi" w:cstheme="minorHAnsi"/>
          <w:sz w:val="22"/>
          <w:szCs w:val="22"/>
        </w:rPr>
        <w:t xml:space="preserve"> Παναγιώτη Αντιδήμαρχο </w:t>
      </w:r>
      <w:proofErr w:type="spellStart"/>
      <w:r w:rsidR="00EB00A9">
        <w:rPr>
          <w:rFonts w:asciiTheme="minorHAnsi" w:hAnsiTheme="minorHAnsi" w:cstheme="minorHAnsi"/>
          <w:sz w:val="22"/>
          <w:szCs w:val="22"/>
        </w:rPr>
        <w:t>Λεβαδέων</w:t>
      </w:r>
      <w:proofErr w:type="spellEnd"/>
      <w:r>
        <w:rPr>
          <w:rFonts w:asciiTheme="minorHAnsi" w:hAnsiTheme="minorHAnsi" w:cstheme="minorHAnsi"/>
          <w:sz w:val="22"/>
          <w:szCs w:val="22"/>
        </w:rPr>
        <w:t>.</w:t>
      </w:r>
    </w:p>
    <w:p w:rsidR="00E72153" w:rsidRPr="0020283C" w:rsidRDefault="0020283C" w:rsidP="0020283C">
      <w:pPr>
        <w:suppressAutoHyphens w:val="0"/>
        <w:spacing w:after="200" w:line="360" w:lineRule="auto"/>
        <w:jc w:val="both"/>
        <w:rPr>
          <w:rFonts w:asciiTheme="minorHAnsi" w:hAnsiTheme="minorHAnsi" w:cstheme="minorHAnsi"/>
          <w:sz w:val="22"/>
          <w:szCs w:val="22"/>
        </w:rPr>
      </w:pPr>
      <w:r w:rsidRPr="0020283C">
        <w:rPr>
          <w:rFonts w:asciiTheme="minorHAnsi" w:hAnsiTheme="minorHAnsi" w:cstheme="minorHAnsi"/>
          <w:sz w:val="22"/>
          <w:szCs w:val="22"/>
        </w:rPr>
        <w:t>4.</w:t>
      </w:r>
      <w:r>
        <w:rPr>
          <w:rFonts w:asciiTheme="minorHAnsi" w:hAnsiTheme="minorHAnsi" w:cstheme="minorHAnsi"/>
          <w:sz w:val="22"/>
          <w:szCs w:val="22"/>
        </w:rPr>
        <w:t xml:space="preserve">Εξουσιοδοτεί </w:t>
      </w:r>
      <w:r w:rsidR="00E72153" w:rsidRPr="0020283C">
        <w:rPr>
          <w:rFonts w:asciiTheme="minorHAnsi" w:hAnsiTheme="minorHAnsi" w:cstheme="minorHAnsi"/>
          <w:sz w:val="22"/>
          <w:szCs w:val="22"/>
        </w:rPr>
        <w:t xml:space="preserve"> τον Δήμαρχο </w:t>
      </w:r>
      <w:proofErr w:type="spellStart"/>
      <w:r w:rsidR="00E72153" w:rsidRPr="0020283C">
        <w:rPr>
          <w:rFonts w:asciiTheme="minorHAnsi" w:hAnsiTheme="minorHAnsi" w:cstheme="minorHAnsi"/>
          <w:sz w:val="22"/>
          <w:szCs w:val="22"/>
        </w:rPr>
        <w:t>Λεβαδέων</w:t>
      </w:r>
      <w:proofErr w:type="spellEnd"/>
      <w:r w:rsidR="00E72153" w:rsidRPr="0020283C">
        <w:rPr>
          <w:rFonts w:asciiTheme="minorHAnsi" w:hAnsiTheme="minorHAnsi" w:cstheme="minorHAnsi"/>
          <w:sz w:val="22"/>
          <w:szCs w:val="22"/>
        </w:rPr>
        <w:t xml:space="preserve"> </w:t>
      </w:r>
      <w:r w:rsidR="00C1300A">
        <w:rPr>
          <w:rFonts w:asciiTheme="minorHAnsi" w:hAnsiTheme="minorHAnsi" w:cstheme="minorHAnsi"/>
          <w:sz w:val="22"/>
          <w:szCs w:val="22"/>
        </w:rPr>
        <w:t xml:space="preserve">κ. </w:t>
      </w:r>
      <w:proofErr w:type="spellStart"/>
      <w:r w:rsidR="00C1300A">
        <w:rPr>
          <w:rFonts w:asciiTheme="minorHAnsi" w:hAnsiTheme="minorHAnsi" w:cstheme="minorHAnsi"/>
          <w:sz w:val="22"/>
          <w:szCs w:val="22"/>
        </w:rPr>
        <w:t>Καραμάνη</w:t>
      </w:r>
      <w:proofErr w:type="spellEnd"/>
      <w:r w:rsidR="00C1300A">
        <w:rPr>
          <w:rFonts w:asciiTheme="minorHAnsi" w:hAnsiTheme="minorHAnsi" w:cstheme="minorHAnsi"/>
          <w:sz w:val="22"/>
          <w:szCs w:val="22"/>
        </w:rPr>
        <w:t xml:space="preserve"> Δημήτριο του Κωνσταντίνου </w:t>
      </w:r>
      <w:r w:rsidR="00E72153" w:rsidRPr="0020283C">
        <w:rPr>
          <w:rFonts w:asciiTheme="minorHAnsi" w:hAnsiTheme="minorHAnsi" w:cstheme="minorHAnsi"/>
          <w:sz w:val="22"/>
          <w:szCs w:val="22"/>
        </w:rPr>
        <w:t>για την υπογραφή της Προγραμματικής Σύμβασης και κάθε άλλου σχετικού εγγράφου.</w:t>
      </w:r>
    </w:p>
    <w:p w:rsidR="003C235F" w:rsidRPr="0020283C" w:rsidRDefault="001510BA" w:rsidP="00AC1BAA">
      <w:pPr>
        <w:jc w:val="both"/>
        <w:rPr>
          <w:rFonts w:asciiTheme="minorHAnsi" w:hAnsiTheme="minorHAnsi" w:cstheme="minorHAnsi"/>
          <w:b/>
          <w:sz w:val="22"/>
          <w:szCs w:val="22"/>
        </w:rPr>
      </w:pPr>
      <w:r w:rsidRPr="0020283C">
        <w:rPr>
          <w:rFonts w:asciiTheme="minorHAnsi" w:hAnsiTheme="minorHAnsi" w:cstheme="minorHAnsi"/>
          <w:iCs/>
          <w:sz w:val="22"/>
          <w:szCs w:val="22"/>
        </w:rPr>
        <w:t xml:space="preserve">    </w:t>
      </w:r>
      <w:r w:rsidRPr="0020283C">
        <w:rPr>
          <w:rFonts w:asciiTheme="minorHAnsi" w:hAnsiTheme="minorHAnsi" w:cstheme="minorHAnsi"/>
          <w:b/>
          <w:iCs/>
          <w:sz w:val="22"/>
          <w:szCs w:val="22"/>
        </w:rPr>
        <w:t>Η α</w:t>
      </w:r>
      <w:r w:rsidRPr="0020283C">
        <w:rPr>
          <w:rFonts w:asciiTheme="minorHAnsi" w:hAnsiTheme="minorHAnsi" w:cstheme="minorHAnsi"/>
          <w:b/>
          <w:sz w:val="22"/>
          <w:szCs w:val="22"/>
        </w:rPr>
        <w:t>πόφαση πήρ</w:t>
      </w:r>
      <w:r w:rsidR="003B5930" w:rsidRPr="0020283C">
        <w:rPr>
          <w:rFonts w:asciiTheme="minorHAnsi" w:hAnsiTheme="minorHAnsi" w:cstheme="minorHAnsi"/>
          <w:b/>
          <w:sz w:val="22"/>
          <w:szCs w:val="22"/>
        </w:rPr>
        <w:t xml:space="preserve">ε αριθμό </w:t>
      </w:r>
      <w:r w:rsidR="001A132C" w:rsidRPr="0020283C">
        <w:rPr>
          <w:rFonts w:asciiTheme="minorHAnsi" w:hAnsiTheme="minorHAnsi" w:cstheme="minorHAnsi"/>
          <w:b/>
          <w:sz w:val="22"/>
          <w:szCs w:val="22"/>
        </w:rPr>
        <w:t>2</w:t>
      </w:r>
      <w:r w:rsidR="0020283C">
        <w:rPr>
          <w:rFonts w:asciiTheme="minorHAnsi" w:hAnsiTheme="minorHAnsi" w:cstheme="minorHAnsi"/>
          <w:b/>
          <w:sz w:val="22"/>
          <w:szCs w:val="22"/>
        </w:rPr>
        <w:t>87</w:t>
      </w:r>
      <w:r w:rsidR="00730173" w:rsidRPr="0020283C">
        <w:rPr>
          <w:rFonts w:asciiTheme="minorHAnsi" w:hAnsiTheme="minorHAnsi" w:cstheme="minorHAnsi"/>
          <w:b/>
          <w:sz w:val="22"/>
          <w:szCs w:val="22"/>
        </w:rPr>
        <w:t>/</w:t>
      </w:r>
      <w:r w:rsidR="003C235F" w:rsidRPr="0020283C">
        <w:rPr>
          <w:rFonts w:asciiTheme="minorHAnsi" w:hAnsiTheme="minorHAnsi" w:cstheme="minorHAnsi"/>
          <w:b/>
          <w:sz w:val="22"/>
          <w:szCs w:val="22"/>
        </w:rPr>
        <w:t>20</w:t>
      </w:r>
      <w:r w:rsidR="005B55CE" w:rsidRPr="0020283C">
        <w:rPr>
          <w:rFonts w:asciiTheme="minorHAnsi" w:hAnsiTheme="minorHAnsi" w:cstheme="minorHAnsi"/>
          <w:b/>
          <w:sz w:val="22"/>
          <w:szCs w:val="22"/>
        </w:rPr>
        <w:t>2</w:t>
      </w:r>
      <w:r w:rsidR="00A90855" w:rsidRPr="0020283C">
        <w:rPr>
          <w:rFonts w:asciiTheme="minorHAnsi" w:hAnsiTheme="minorHAnsi" w:cstheme="minorHAnsi"/>
          <w:b/>
          <w:sz w:val="22"/>
          <w:szCs w:val="22"/>
        </w:rPr>
        <w:t>5</w:t>
      </w:r>
      <w:r w:rsidR="00CC0DE3" w:rsidRPr="0020283C">
        <w:rPr>
          <w:rFonts w:asciiTheme="minorHAnsi" w:hAnsiTheme="minorHAnsi" w:cstheme="minorHAnsi"/>
          <w:b/>
          <w:sz w:val="22"/>
          <w:szCs w:val="22"/>
        </w:rPr>
        <w:t>.</w:t>
      </w:r>
    </w:p>
    <w:p w:rsidR="009D5971" w:rsidRPr="0020283C" w:rsidRDefault="009D5971" w:rsidP="00AC1BAA">
      <w:pPr>
        <w:jc w:val="both"/>
        <w:rPr>
          <w:rFonts w:asciiTheme="minorHAnsi" w:hAnsiTheme="minorHAnsi" w:cstheme="minorHAnsi"/>
          <w:b/>
          <w:sz w:val="22"/>
          <w:szCs w:val="22"/>
        </w:rPr>
      </w:pPr>
    </w:p>
    <w:p w:rsidR="003C7944" w:rsidRPr="0020283C" w:rsidRDefault="003C7944" w:rsidP="003C7944">
      <w:pPr>
        <w:spacing w:line="360" w:lineRule="auto"/>
        <w:ind w:hanging="432"/>
        <w:rPr>
          <w:rFonts w:asciiTheme="minorHAnsi" w:eastAsia="Verdana" w:hAnsiTheme="minorHAnsi" w:cstheme="minorHAnsi"/>
          <w:kern w:val="1"/>
          <w:sz w:val="22"/>
          <w:szCs w:val="22"/>
          <w:lang w:bidi="hi-IN"/>
        </w:rPr>
      </w:pPr>
      <w:r w:rsidRPr="0020283C">
        <w:rPr>
          <w:rFonts w:asciiTheme="minorHAnsi" w:eastAsia="Arial" w:hAnsiTheme="minorHAnsi" w:cstheme="minorHAnsi"/>
          <w:sz w:val="22"/>
          <w:szCs w:val="22"/>
        </w:rPr>
        <w:t xml:space="preserve">                </w:t>
      </w:r>
      <w:r w:rsidRPr="0020283C">
        <w:rPr>
          <w:rFonts w:asciiTheme="minorHAnsi" w:hAnsiTheme="minorHAnsi" w:cstheme="minorHAnsi"/>
          <w:sz w:val="22"/>
          <w:szCs w:val="22"/>
        </w:rPr>
        <w:t>Ο</w:t>
      </w:r>
      <w:r w:rsidRPr="0020283C">
        <w:rPr>
          <w:rFonts w:asciiTheme="minorHAnsi" w:hAnsiTheme="minorHAnsi" w:cstheme="minorHAnsi"/>
          <w:b/>
          <w:sz w:val="22"/>
          <w:szCs w:val="22"/>
        </w:rPr>
        <w:t xml:space="preserve"> </w:t>
      </w:r>
      <w:r w:rsidRPr="0020283C">
        <w:rPr>
          <w:rFonts w:asciiTheme="minorHAnsi" w:eastAsia="Verdana" w:hAnsiTheme="minorHAnsi" w:cstheme="minorHAnsi"/>
          <w:kern w:val="1"/>
          <w:sz w:val="22"/>
          <w:szCs w:val="22"/>
          <w:lang w:bidi="hi-IN"/>
        </w:rPr>
        <w:t xml:space="preserve"> ΠΡΟΕΔΡΟΣ</w:t>
      </w:r>
    </w:p>
    <w:p w:rsidR="00472A0A" w:rsidRPr="0020283C" w:rsidRDefault="003C7944" w:rsidP="0020283C">
      <w:pPr>
        <w:tabs>
          <w:tab w:val="left" w:pos="559"/>
          <w:tab w:val="left" w:pos="1555"/>
        </w:tabs>
        <w:rPr>
          <w:rFonts w:asciiTheme="minorHAnsi" w:hAnsiTheme="minorHAnsi" w:cstheme="minorHAnsi"/>
          <w:sz w:val="22"/>
          <w:szCs w:val="22"/>
        </w:rPr>
      </w:pPr>
      <w:r w:rsidRPr="0020283C">
        <w:rPr>
          <w:rFonts w:asciiTheme="minorHAnsi" w:hAnsiTheme="minorHAnsi" w:cstheme="minorHAnsi"/>
          <w:sz w:val="22"/>
          <w:szCs w:val="22"/>
        </w:rPr>
        <w:t xml:space="preserve">     ΔΗΜΗΤΡΙΟΣ Κ. ΚΑΡΑΜΑΝΗΣ</w:t>
      </w:r>
      <w:r w:rsidRPr="0020283C">
        <w:rPr>
          <w:rFonts w:asciiTheme="minorHAnsi" w:eastAsia="Arial" w:hAnsiTheme="minorHAnsi" w:cstheme="minorHAnsi"/>
          <w:sz w:val="22"/>
          <w:szCs w:val="22"/>
        </w:rPr>
        <w:t xml:space="preserve">            </w:t>
      </w:r>
      <w:r w:rsidR="00472A0A" w:rsidRPr="0020283C">
        <w:rPr>
          <w:rFonts w:asciiTheme="minorHAnsi" w:eastAsia="Arial" w:hAnsiTheme="minorHAnsi" w:cstheme="minorHAnsi"/>
          <w:sz w:val="22"/>
          <w:szCs w:val="22"/>
        </w:rPr>
        <w:t xml:space="preserve">               </w:t>
      </w:r>
    </w:p>
    <w:p w:rsidR="00472A0A" w:rsidRPr="0020283C" w:rsidRDefault="00CB51FD" w:rsidP="00472A0A">
      <w:pPr>
        <w:tabs>
          <w:tab w:val="left" w:pos="559"/>
          <w:tab w:val="left" w:pos="1555"/>
        </w:tabs>
        <w:rPr>
          <w:rFonts w:asciiTheme="minorHAnsi" w:hAnsiTheme="minorHAnsi" w:cstheme="minorHAnsi"/>
          <w:sz w:val="22"/>
          <w:szCs w:val="22"/>
        </w:rPr>
      </w:pPr>
      <w:r>
        <w:rPr>
          <w:rFonts w:asciiTheme="minorHAnsi" w:hAnsiTheme="minorHAnsi" w:cstheme="minorHAnsi"/>
          <w:sz w:val="22"/>
          <w:szCs w:val="22"/>
        </w:rPr>
        <w:t xml:space="preserve">                                                                                                          </w:t>
      </w:r>
    </w:p>
    <w:p w:rsidR="00EB00A9" w:rsidRPr="0020283C" w:rsidRDefault="00472A0A" w:rsidP="00EB00A9">
      <w:pPr>
        <w:tabs>
          <w:tab w:val="left" w:pos="6237"/>
        </w:tabs>
        <w:rPr>
          <w:rFonts w:asciiTheme="minorHAnsi" w:hAnsiTheme="minorHAnsi" w:cstheme="minorHAnsi"/>
          <w:sz w:val="22"/>
          <w:szCs w:val="22"/>
        </w:rPr>
      </w:pPr>
      <w:r w:rsidRPr="0020283C">
        <w:rPr>
          <w:rFonts w:asciiTheme="minorHAnsi" w:eastAsia="Arial" w:hAnsiTheme="minorHAnsi" w:cstheme="minorHAnsi"/>
          <w:sz w:val="22"/>
          <w:szCs w:val="22"/>
        </w:rPr>
        <w:t xml:space="preserve">                </w:t>
      </w:r>
      <w:r w:rsidRPr="0020283C">
        <w:rPr>
          <w:rFonts w:asciiTheme="minorHAnsi" w:hAnsiTheme="minorHAnsi" w:cstheme="minorHAnsi"/>
          <w:sz w:val="22"/>
          <w:szCs w:val="22"/>
        </w:rPr>
        <w:t xml:space="preserve">ΤΑ ΜΕΛΗ     </w:t>
      </w:r>
      <w:r w:rsidR="00EB00A9">
        <w:rPr>
          <w:rFonts w:asciiTheme="minorHAnsi" w:hAnsiTheme="minorHAnsi" w:cstheme="minorHAnsi"/>
          <w:sz w:val="22"/>
          <w:szCs w:val="22"/>
        </w:rPr>
        <w:t xml:space="preserve">                                                                 </w:t>
      </w:r>
      <w:r w:rsidRPr="0020283C">
        <w:rPr>
          <w:rFonts w:asciiTheme="minorHAnsi" w:hAnsiTheme="minorHAnsi" w:cstheme="minorHAnsi"/>
          <w:sz w:val="22"/>
          <w:szCs w:val="22"/>
        </w:rPr>
        <w:t xml:space="preserve"> </w:t>
      </w:r>
      <w:r w:rsidR="00EB00A9" w:rsidRPr="0020283C">
        <w:rPr>
          <w:rFonts w:asciiTheme="minorHAnsi" w:eastAsia="Arial" w:hAnsiTheme="minorHAnsi" w:cstheme="minorHAnsi"/>
          <w:sz w:val="22"/>
          <w:szCs w:val="22"/>
        </w:rPr>
        <w:t>ΠΙΣΤΟ</w:t>
      </w:r>
      <w:r w:rsidR="00EB00A9" w:rsidRPr="0020283C">
        <w:rPr>
          <w:rFonts w:asciiTheme="minorHAnsi" w:hAnsiTheme="minorHAnsi" w:cstheme="minorHAnsi"/>
          <w:sz w:val="22"/>
          <w:szCs w:val="22"/>
        </w:rPr>
        <w:t xml:space="preserve"> ΑΠΟΣΠΑΣΜΑ      </w:t>
      </w:r>
    </w:p>
    <w:p w:rsidR="00EB00A9" w:rsidRPr="0020283C" w:rsidRDefault="00EB00A9" w:rsidP="00EB00A9">
      <w:pPr>
        <w:tabs>
          <w:tab w:val="left" w:pos="6237"/>
        </w:tabs>
        <w:ind w:left="360"/>
        <w:rPr>
          <w:rFonts w:asciiTheme="minorHAnsi" w:hAnsiTheme="minorHAnsi" w:cstheme="minorHAnsi"/>
          <w:sz w:val="22"/>
          <w:szCs w:val="22"/>
        </w:rPr>
      </w:pPr>
      <w:r w:rsidRPr="0020283C">
        <w:rPr>
          <w:rFonts w:asciiTheme="minorHAnsi" w:hAnsiTheme="minorHAnsi" w:cstheme="minorHAnsi"/>
          <w:sz w:val="22"/>
          <w:szCs w:val="22"/>
        </w:rPr>
        <w:t xml:space="preserve">                                                                                         Λιβαδειά    </w:t>
      </w:r>
      <w:r>
        <w:rPr>
          <w:rFonts w:asciiTheme="minorHAnsi" w:hAnsiTheme="minorHAnsi" w:cstheme="minorHAnsi"/>
          <w:sz w:val="22"/>
          <w:szCs w:val="22"/>
        </w:rPr>
        <w:t>30</w:t>
      </w:r>
      <w:r w:rsidRPr="0020283C">
        <w:rPr>
          <w:rFonts w:asciiTheme="minorHAnsi" w:hAnsiTheme="minorHAnsi" w:cstheme="minorHAnsi"/>
          <w:sz w:val="22"/>
          <w:szCs w:val="22"/>
        </w:rPr>
        <w:t xml:space="preserve"> -07-2025</w:t>
      </w:r>
    </w:p>
    <w:p w:rsidR="00472A0A" w:rsidRPr="0020283C" w:rsidRDefault="00EB00A9" w:rsidP="00472A0A">
      <w:pPr>
        <w:pStyle w:val="af9"/>
        <w:numPr>
          <w:ilvl w:val="0"/>
          <w:numId w:val="6"/>
        </w:numPr>
        <w:rPr>
          <w:rFonts w:asciiTheme="minorHAnsi" w:hAnsiTheme="minorHAnsi" w:cstheme="minorHAnsi"/>
          <w:sz w:val="22"/>
          <w:szCs w:val="22"/>
        </w:rPr>
      </w:pPr>
      <w:proofErr w:type="spellStart"/>
      <w:r>
        <w:rPr>
          <w:rFonts w:asciiTheme="minorHAnsi" w:hAnsiTheme="minorHAnsi" w:cstheme="minorHAnsi"/>
          <w:sz w:val="22"/>
          <w:szCs w:val="22"/>
        </w:rPr>
        <w:t>Π</w:t>
      </w:r>
      <w:r w:rsidR="00472A0A" w:rsidRPr="0020283C">
        <w:rPr>
          <w:rFonts w:asciiTheme="minorHAnsi" w:hAnsiTheme="minorHAnsi" w:cstheme="minorHAnsi"/>
          <w:sz w:val="22"/>
          <w:szCs w:val="22"/>
        </w:rPr>
        <w:t>ολυτάρχου</w:t>
      </w:r>
      <w:proofErr w:type="spellEnd"/>
      <w:r w:rsidR="00472A0A" w:rsidRPr="0020283C">
        <w:rPr>
          <w:rFonts w:asciiTheme="minorHAnsi" w:hAnsiTheme="minorHAnsi" w:cstheme="minorHAnsi"/>
          <w:sz w:val="22"/>
          <w:szCs w:val="22"/>
        </w:rPr>
        <w:t xml:space="preserve"> Λουκάς</w:t>
      </w:r>
    </w:p>
    <w:p w:rsidR="00EB00A9" w:rsidRPr="00EB00A9" w:rsidRDefault="00472A0A" w:rsidP="00EB00A9">
      <w:pPr>
        <w:pStyle w:val="af9"/>
        <w:numPr>
          <w:ilvl w:val="0"/>
          <w:numId w:val="6"/>
        </w:numPr>
        <w:tabs>
          <w:tab w:val="left" w:pos="6237"/>
        </w:tabs>
        <w:rPr>
          <w:rFonts w:asciiTheme="minorHAnsi" w:eastAsia="Arial" w:hAnsiTheme="minorHAnsi" w:cstheme="minorHAnsi"/>
          <w:sz w:val="22"/>
          <w:szCs w:val="22"/>
        </w:rPr>
      </w:pPr>
      <w:proofErr w:type="spellStart"/>
      <w:r w:rsidRPr="00EB00A9">
        <w:rPr>
          <w:rFonts w:asciiTheme="minorHAnsi" w:hAnsiTheme="minorHAnsi" w:cstheme="minorHAnsi"/>
          <w:sz w:val="22"/>
          <w:szCs w:val="22"/>
        </w:rPr>
        <w:t>Καλλιαντάσης</w:t>
      </w:r>
      <w:proofErr w:type="spellEnd"/>
      <w:r w:rsidRPr="00EB00A9">
        <w:rPr>
          <w:rFonts w:asciiTheme="minorHAnsi" w:hAnsiTheme="minorHAnsi" w:cstheme="minorHAnsi"/>
          <w:sz w:val="22"/>
          <w:szCs w:val="22"/>
        </w:rPr>
        <w:t xml:space="preserve"> Χρήστος</w:t>
      </w:r>
      <w:r w:rsidR="00EB00A9" w:rsidRPr="00EB00A9">
        <w:rPr>
          <w:rFonts w:asciiTheme="minorHAnsi" w:hAnsiTheme="minorHAnsi" w:cstheme="minorHAnsi"/>
          <w:sz w:val="22"/>
          <w:szCs w:val="22"/>
        </w:rPr>
        <w:t xml:space="preserve">                                                </w:t>
      </w:r>
      <w:r w:rsidR="00EB00A9" w:rsidRPr="00EB00A9">
        <w:rPr>
          <w:rFonts w:asciiTheme="minorHAnsi" w:eastAsia="Arial" w:hAnsiTheme="minorHAnsi" w:cstheme="minorHAnsi"/>
          <w:sz w:val="22"/>
          <w:szCs w:val="22"/>
        </w:rPr>
        <w:t>Ο ΠΡΟΕΔΡΟΣ</w:t>
      </w:r>
    </w:p>
    <w:p w:rsidR="00EB00A9" w:rsidRPr="00EB00A9" w:rsidRDefault="00EB00A9" w:rsidP="00EB00A9">
      <w:pPr>
        <w:pStyle w:val="af9"/>
        <w:numPr>
          <w:ilvl w:val="0"/>
          <w:numId w:val="6"/>
        </w:numPr>
        <w:rPr>
          <w:rFonts w:asciiTheme="minorHAnsi" w:hAnsiTheme="minorHAnsi" w:cstheme="minorHAnsi"/>
          <w:sz w:val="22"/>
          <w:szCs w:val="22"/>
        </w:rPr>
      </w:pPr>
      <w:r w:rsidRPr="00EB00A9">
        <w:rPr>
          <w:rFonts w:asciiTheme="minorHAnsi" w:eastAsia="Arial" w:hAnsiTheme="minorHAnsi" w:cstheme="minorHAnsi"/>
          <w:sz w:val="22"/>
          <w:szCs w:val="22"/>
        </w:rPr>
        <w:t xml:space="preserve"> </w:t>
      </w:r>
      <w:r w:rsidRPr="00EB00A9">
        <w:rPr>
          <w:rFonts w:asciiTheme="minorHAnsi" w:hAnsiTheme="minorHAnsi" w:cstheme="minorHAnsi"/>
          <w:sz w:val="22"/>
          <w:szCs w:val="22"/>
        </w:rPr>
        <w:t>Παπαβασιλείου Αικατερίνη</w:t>
      </w:r>
    </w:p>
    <w:p w:rsidR="00EB00A9" w:rsidRPr="0020283C" w:rsidRDefault="00EB00A9" w:rsidP="00EB00A9">
      <w:pPr>
        <w:tabs>
          <w:tab w:val="left" w:pos="6237"/>
        </w:tabs>
        <w:ind w:left="360"/>
        <w:rPr>
          <w:rFonts w:asciiTheme="minorHAnsi" w:hAnsiTheme="minorHAnsi" w:cstheme="minorHAnsi"/>
          <w:sz w:val="22"/>
          <w:szCs w:val="22"/>
        </w:rPr>
      </w:pPr>
      <w:r w:rsidRPr="0020283C">
        <w:rPr>
          <w:rFonts w:asciiTheme="minorHAnsi" w:eastAsia="Arial" w:hAnsiTheme="minorHAnsi" w:cstheme="minorHAnsi"/>
          <w:sz w:val="22"/>
          <w:szCs w:val="22"/>
        </w:rPr>
        <w:t xml:space="preserve">                                                                             </w:t>
      </w:r>
    </w:p>
    <w:p w:rsidR="00EB00A9" w:rsidRPr="0020283C" w:rsidRDefault="00EB00A9" w:rsidP="00EB00A9">
      <w:pPr>
        <w:tabs>
          <w:tab w:val="left" w:pos="559"/>
          <w:tab w:val="left" w:pos="1555"/>
        </w:tabs>
        <w:rPr>
          <w:rFonts w:asciiTheme="minorHAnsi" w:hAnsiTheme="minorHAnsi" w:cstheme="minorHAnsi"/>
          <w:sz w:val="22"/>
          <w:szCs w:val="22"/>
        </w:rPr>
      </w:pPr>
      <w:r w:rsidRPr="0020283C">
        <w:rPr>
          <w:rFonts w:asciiTheme="minorHAnsi" w:eastAsia="Arial" w:hAnsiTheme="minorHAnsi" w:cstheme="minorHAnsi"/>
          <w:sz w:val="22"/>
          <w:szCs w:val="22"/>
        </w:rPr>
        <w:t xml:space="preserve">                                                                                              </w:t>
      </w:r>
      <w:r w:rsidRPr="0020283C">
        <w:rPr>
          <w:rFonts w:asciiTheme="minorHAnsi" w:hAnsiTheme="minorHAnsi" w:cstheme="minorHAnsi"/>
          <w:sz w:val="22"/>
          <w:szCs w:val="22"/>
        </w:rPr>
        <w:t>ΔΗΜΗΤΡΙΟΣ Κ. ΚΑΡΑΜΑΝΗΣ</w:t>
      </w:r>
    </w:p>
    <w:p w:rsidR="00472A0A" w:rsidRPr="0020283C" w:rsidRDefault="00EB00A9" w:rsidP="00EB00A9">
      <w:pPr>
        <w:tabs>
          <w:tab w:val="left" w:pos="6237"/>
        </w:tabs>
        <w:ind w:left="360"/>
        <w:rPr>
          <w:rFonts w:asciiTheme="minorHAnsi" w:hAnsiTheme="minorHAnsi" w:cstheme="minorHAnsi"/>
          <w:sz w:val="22"/>
          <w:szCs w:val="22"/>
        </w:rPr>
      </w:pPr>
      <w:r w:rsidRPr="0020283C">
        <w:rPr>
          <w:rFonts w:asciiTheme="minorHAnsi" w:hAnsiTheme="minorHAnsi" w:cstheme="minorHAnsi"/>
          <w:sz w:val="22"/>
          <w:szCs w:val="22"/>
        </w:rPr>
        <w:t xml:space="preserve">                                                                                         ΔΗΜΑΡΧΟΣ ΛΕΒΑΔΕΩΝ</w:t>
      </w:r>
      <w:r w:rsidRPr="0020283C">
        <w:rPr>
          <w:rFonts w:asciiTheme="minorHAnsi" w:eastAsia="Arial" w:hAnsiTheme="minorHAnsi" w:cstheme="minorHAnsi"/>
          <w:sz w:val="22"/>
          <w:szCs w:val="22"/>
        </w:rPr>
        <w:t xml:space="preserve">            </w:t>
      </w:r>
      <w:r w:rsidR="00472A0A" w:rsidRPr="0020283C">
        <w:rPr>
          <w:rFonts w:asciiTheme="minorHAnsi" w:eastAsia="Arial" w:hAnsiTheme="minorHAnsi" w:cstheme="minorHAnsi"/>
          <w:sz w:val="22"/>
          <w:szCs w:val="22"/>
        </w:rPr>
        <w:t xml:space="preserve">                                                   </w:t>
      </w:r>
    </w:p>
    <w:sectPr w:rsidR="00472A0A" w:rsidRPr="0020283C" w:rsidSect="00E72153">
      <w:headerReference w:type="default" r:id="rId56"/>
      <w:headerReference w:type="first" r:id="rId57"/>
      <w:pgSz w:w="11906" w:h="16838"/>
      <w:pgMar w:top="1418" w:right="991" w:bottom="1418" w:left="1560" w:header="567"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DDD" w:rsidRDefault="00F57DDD">
      <w:r>
        <w:separator/>
      </w:r>
    </w:p>
  </w:endnote>
  <w:endnote w:type="continuationSeparator" w:id="0">
    <w:p w:rsidR="00F57DDD" w:rsidRDefault="00F57D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Meiryo UI">
    <w:altName w:val="Arial Unicode MS"/>
    <w:charset w:val="80"/>
    <w:family w:val="swiss"/>
    <w:pitch w:val="variable"/>
    <w:sig w:usb0="00000000" w:usb1="00000000" w:usb2="00000000" w:usb3="00000000" w:csb0="00000000" w:csb1="00000000"/>
  </w:font>
  <w:font w:name="Verdana">
    <w:panose1 w:val="020B0604030504040204"/>
    <w:charset w:val="A1"/>
    <w:family w:val="swiss"/>
    <w:pitch w:val="variable"/>
    <w:sig w:usb0="A00006FF" w:usb1="4000205B" w:usb2="00000010" w:usb3="00000000" w:csb0="0000019F" w:csb1="00000000"/>
  </w:font>
  <w:font w:name="OpenSymbol">
    <w:panose1 w:val="05010000000000000000"/>
    <w:charset w:val="00"/>
    <w:family w:val="auto"/>
    <w:pitch w:val="variable"/>
    <w:sig w:usb0="800000AF" w:usb1="1001ECEA" w:usb2="00000000" w:usb3="00000000" w:csb0="80000001" w:csb1="00000000"/>
  </w:font>
  <w:font w:name="Linux Biolinum G">
    <w:panose1 w:val="02000503000000000000"/>
    <w:charset w:val="A1"/>
    <w:family w:val="auto"/>
    <w:pitch w:val="variable"/>
    <w:sig w:usb0="E0000AFF" w:usb1="5000E5FB" w:usb2="00000020" w:usb3="00000000" w:csb0="000001B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ndale Sans UI">
    <w:altName w:val="Arial Unicode MS"/>
    <w:charset w:val="A1"/>
    <w:family w:val="auto"/>
    <w:pitch w:val="variable"/>
    <w:sig w:usb0="00000000" w:usb1="00000000" w:usb2="00000000" w:usb3="00000000" w:csb0="00000000" w:csb1="00000000"/>
  </w:font>
  <w:font w:name="Segoe UI">
    <w:panose1 w:val="020B0502040204020203"/>
    <w:charset w:val="A1"/>
    <w:family w:val="swiss"/>
    <w:pitch w:val="variable"/>
    <w:sig w:usb0="E4002EFF" w:usb1="C000E47F"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iberation Serif">
    <w:panose1 w:val="02020603050405020304"/>
    <w:charset w:val="A1"/>
    <w:family w:val="roman"/>
    <w:pitch w:val="variable"/>
    <w:sig w:usb0="E0000AFF" w:usb1="500078FF" w:usb2="00000021" w:usb3="00000000" w:csb0="000001BF" w:csb1="00000000"/>
  </w:font>
  <w:font w:name="Liberation Mono">
    <w:panose1 w:val="02070409020205020404"/>
    <w:charset w:val="A1"/>
    <w:family w:val="modern"/>
    <w:pitch w:val="fixed"/>
    <w:sig w:usb0="E0000AFF" w:usb1="400078FF" w:usb2="00000001" w:usb3="00000000" w:csb0="000001BF" w:csb1="00000000"/>
  </w:font>
  <w:font w:name="Liberation Sans">
    <w:panose1 w:val="020B0604020202020204"/>
    <w:charset w:val="A1"/>
    <w:family w:val="swiss"/>
    <w:pitch w:val="variable"/>
    <w:sig w:usb0="E0000AFF" w:usb1="500078FF" w:usb2="00000021" w:usb3="00000000" w:csb0="000001BF" w:csb1="00000000"/>
  </w:font>
  <w:font w:name="Book Antiqua">
    <w:panose1 w:val="02040602050305030304"/>
    <w:charset w:val="A1"/>
    <w:family w:val="roman"/>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 w:name="Noto Sans Mono CJK SC">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83C" w:rsidRDefault="0020283C">
    <w:pPr>
      <w:pStyle w:val="ad"/>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83C" w:rsidRDefault="007229FC">
    <w:pPr>
      <w:pStyle w:val="ad"/>
      <w:spacing w:line="14" w:lineRule="auto"/>
      <w:rPr>
        <w:sz w:val="20"/>
      </w:rPr>
    </w:pPr>
    <w:r>
      <w:rPr>
        <w:noProof/>
        <w:sz w:val="20"/>
        <w:lang w:eastAsia="en-US"/>
      </w:rPr>
      <w:pict>
        <v:shapetype id="_x0000_t202" coordsize="21600,21600" o:spt="202" path="m,l,21600r21600,l21600,xe">
          <v:stroke joinstyle="miter"/>
          <v:path gradientshapeok="t" o:connecttype="rect"/>
        </v:shapetype>
        <v:shape id="Textbox 37" o:spid="_x0000_s1027" type="#_x0000_t202" style="position:absolute;left:0;text-align:left;margin-left:527.7pt;margin-top:766.25pt;width:12.1pt;height:12.6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" filled="f" stroked="f">
          <v:textbox inset="0,0,0,0">
            <w:txbxContent>
              <w:p w:rsidR="0020283C" w:rsidRDefault="0020283C">
                <w:pPr>
                  <w:spacing w:before="20"/>
                  <w:ind w:left="20"/>
                  <w:rPr>
                    <w:rFonts w:ascii="Cambria"/>
                    <w:sz w:val="18"/>
                  </w:rPr>
                </w:pPr>
                <w:r>
                  <w:rPr>
                    <w:rFonts w:ascii="Cambria"/>
                    <w:spacing w:val="-5"/>
                    <w:sz w:val="18"/>
                  </w:rPr>
                  <w:t>10</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83C" w:rsidRDefault="007229FC">
    <w:pPr>
      <w:pStyle w:val="ad"/>
      <w:spacing w:line="14" w:lineRule="auto"/>
      <w:rPr>
        <w:sz w:val="20"/>
      </w:rPr>
    </w:pPr>
    <w:r>
      <w:rPr>
        <w:noProof/>
        <w:sz w:val="20"/>
        <w:lang w:eastAsia="en-US"/>
      </w:rPr>
      <w:pict>
        <v:shapetype id="_x0000_t202" coordsize="21600,21600" o:spt="202" path="m,l,21600r21600,l21600,xe">
          <v:stroke joinstyle="miter"/>
          <v:path gradientshapeok="t" o:connecttype="rect"/>
        </v:shapetype>
        <v:shape id="Textbox 43" o:spid="_x0000_s1028" type="#_x0000_t202" style="position:absolute;left:0;text-align:left;margin-left:527.7pt;margin-top:766.25pt;width:15.1pt;height:12.6pt;z-index:-251657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" filled="f" stroked="f">
          <v:textbox inset="0,0,0,0">
            <w:txbxContent>
              <w:p w:rsidR="0020283C" w:rsidRDefault="0020283C">
                <w:pPr>
                  <w:spacing w:before="20"/>
                  <w:ind w:left="20"/>
                  <w:rPr>
                    <w:rFonts w:ascii="Cambria"/>
                    <w:sz w:val="18"/>
                  </w:rPr>
                </w:pPr>
                <w:r>
                  <w:rPr>
                    <w:rFonts w:ascii="Cambria"/>
                    <w:spacing w:val="-5"/>
                    <w:sz w:val="18"/>
                  </w:rPr>
                  <w:t>1</w:t>
                </w:r>
                <w:r w:rsidR="007229FC">
                  <w:rPr>
                    <w:rFonts w:ascii="Cambria"/>
                    <w:spacing w:val="-5"/>
                    <w:sz w:val="18"/>
                  </w:rPr>
                  <w:fldChar w:fldCharType="begin"/>
                </w:r>
                <w:r>
                  <w:rPr>
                    <w:rFonts w:ascii="Cambria"/>
                    <w:spacing w:val="-5"/>
                    <w:sz w:val="18"/>
                  </w:rPr>
                  <w:instrText xml:space="preserve"> PAGE </w:instrText>
                </w:r>
                <w:r w:rsidR="007229FC">
                  <w:rPr>
                    <w:rFonts w:ascii="Cambria"/>
                    <w:spacing w:val="-5"/>
                    <w:sz w:val="18"/>
                  </w:rPr>
                  <w:fldChar w:fldCharType="separate"/>
                </w:r>
                <w:r w:rsidR="00B87C47">
                  <w:rPr>
                    <w:rFonts w:ascii="Cambria"/>
                    <w:noProof/>
                    <w:spacing w:val="-5"/>
                    <w:sz w:val="18"/>
                  </w:rPr>
                  <w:t>10</w:t>
                </w:r>
                <w:r w:rsidR="007229FC">
                  <w:rPr>
                    <w:rFonts w:ascii="Cambria"/>
                    <w:spacing w:val="-5"/>
                    <w:sz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DDD" w:rsidRDefault="00F57DDD">
      <w:r>
        <w:separator/>
      </w:r>
    </w:p>
  </w:footnote>
  <w:footnote w:type="continuationSeparator" w:id="0">
    <w:p w:rsidR="00F57DDD" w:rsidRDefault="00F57D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83C" w:rsidRDefault="007229FC">
    <w:pPr>
      <w:pStyle w:val="af1"/>
      <w:jc w:val="center"/>
    </w:pPr>
    <w:r>
      <w:pict>
        <v:shapetype id="_x0000_t202" coordsize="21600,21600" o:spt="202" path="m,l,21600r21600,l21600,xe">
          <v:stroke joinstyle="miter"/>
          <v:path gradientshapeok="t" o:connecttype="rect"/>
        </v:shapetype>
        <v:shape id="_x0000_s1025" type="#_x0000_t202" style="position:absolute;left:0;text-align:left;margin-left:0;margin-top:.05pt;width:5.75pt;height:13.5pt;z-index:251656704;mso-wrap-distance-left:0;mso-wrap-distance-right:0;mso-position-horizontal:center;mso-position-horizontal-relative:margin" stroked="f">
          <v:fill opacity="0" color2="black"/>
          <v:textbox style="mso-next-textbox:#_x0000_s1025" inset=".25pt,.25pt,.25pt,.25pt">
            <w:txbxContent>
              <w:p w:rsidR="0020283C" w:rsidRDefault="007229FC">
                <w:pPr>
                  <w:pStyle w:val="af1"/>
                </w:pPr>
                <w:r>
                  <w:rPr>
                    <w:rStyle w:val="a3"/>
                  </w:rPr>
                  <w:fldChar w:fldCharType="begin"/>
                </w:r>
                <w:r w:rsidR="0020283C">
                  <w:rPr>
                    <w:rStyle w:val="a3"/>
                  </w:rPr>
                  <w:instrText xml:space="preserve"> PAGE </w:instrText>
                </w:r>
                <w:r>
                  <w:rPr>
                    <w:rStyle w:val="a3"/>
                  </w:rPr>
                  <w:fldChar w:fldCharType="separate"/>
                </w:r>
                <w:r w:rsidR="00B87C47">
                  <w:rPr>
                    <w:rStyle w:val="a3"/>
                    <w:noProof/>
                  </w:rPr>
                  <w:t>10</w:t>
                </w:r>
                <w:r>
                  <w:rPr>
                    <w:rStyle w:val="a3"/>
                  </w:rPr>
                  <w:fldChar w:fldCharType="end"/>
                </w:r>
              </w:p>
            </w:txbxContent>
          </v:textbox>
          <w10:wrap type="square" side="largest"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83C" w:rsidRDefault="0020283C">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pStyle w:val="10"/>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kern w:val="1"/>
        <w:sz w:val="22"/>
        <w:szCs w:val="22"/>
        <w:highlight w:val="white"/>
        <w:lang w:bidi="hi-IN"/>
      </w:rPr>
    </w:lvl>
  </w:abstractNum>
  <w:abstractNum w:abstractNumId="4">
    <w:nsid w:val="00000007"/>
    <w:multiLevelType w:val="multilevel"/>
    <w:tmpl w:val="00000007"/>
    <w:name w:val="WW8Num7"/>
    <w:lvl w:ilvl="0">
      <w:start w:val="1"/>
      <w:numFmt w:val="decimal"/>
      <w:lvlText w:val="%1."/>
      <w:lvlJc w:val="left"/>
      <w:pPr>
        <w:tabs>
          <w:tab w:val="num" w:pos="0"/>
        </w:tabs>
        <w:ind w:left="720" w:hanging="360"/>
      </w:pPr>
      <w:rPr>
        <w:rFonts w:cs="Arial"/>
        <w:b/>
        <w:bCs/>
        <w:i/>
        <w:i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8"/>
    <w:multiLevelType w:val="multilevel"/>
    <w:tmpl w:val="591AC31A"/>
    <w:name w:val="WW8Num8"/>
    <w:lvl w:ilvl="0">
      <w:start w:val="1"/>
      <w:numFmt w:val="decimal"/>
      <w:lvlText w:val="%1."/>
      <w:lvlJc w:val="left"/>
      <w:pPr>
        <w:tabs>
          <w:tab w:val="num" w:pos="0"/>
        </w:tabs>
        <w:ind w:left="720" w:hanging="360"/>
      </w:pPr>
      <w:rPr>
        <w:rFonts w:cs="Arial"/>
        <w:i/>
        <w:iCs/>
        <w:sz w:val="22"/>
        <w:szCs w:val="22"/>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9"/>
    <w:multiLevelType w:val="multilevel"/>
    <w:tmpl w:val="00000009"/>
    <w:name w:val="WW8Num9"/>
    <w:lvl w:ilvl="0">
      <w:start w:val="1"/>
      <w:numFmt w:val="decimal"/>
      <w:lvlText w:val="%1."/>
      <w:lvlJc w:val="left"/>
      <w:pPr>
        <w:tabs>
          <w:tab w:val="num" w:pos="720"/>
        </w:tabs>
        <w:ind w:left="720" w:hanging="360"/>
      </w:pPr>
      <w:rPr>
        <w:rFonts w:ascii="Times New Roman" w:hAnsi="Times New Roman" w:cs="Times New Roman"/>
        <w:b w:val="0"/>
        <w:bCs w:val="0"/>
        <w:i w:val="0"/>
        <w:iCs w:val="0"/>
        <w:spacing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A"/>
    <w:multiLevelType w:val="multilevel"/>
    <w:tmpl w:val="0000000A"/>
    <w:name w:val="WW8Num10"/>
    <w:lvl w:ilvl="0">
      <w:start w:val="1"/>
      <w:numFmt w:val="decimal"/>
      <w:lvlText w:val="%1."/>
      <w:lvlJc w:val="left"/>
      <w:pPr>
        <w:tabs>
          <w:tab w:val="num" w:pos="0"/>
        </w:tabs>
        <w:ind w:left="720" w:hanging="360"/>
      </w:pPr>
      <w:rPr>
        <w:rFonts w:eastAsia="Arial" w:cs="Arial"/>
        <w:b/>
        <w:i/>
        <w:i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B"/>
    <w:multiLevelType w:val="multilevel"/>
    <w:tmpl w:val="0000000B"/>
    <w:name w:val="WW8Num11"/>
    <w:lvl w:ilvl="0">
      <w:start w:val="1"/>
      <w:numFmt w:val="decimal"/>
      <w:lvlText w:val="%1."/>
      <w:lvlJc w:val="left"/>
      <w:pPr>
        <w:tabs>
          <w:tab w:val="num" w:pos="720"/>
        </w:tabs>
        <w:ind w:left="720" w:hanging="360"/>
      </w:pPr>
      <w:rPr>
        <w:rFonts w:ascii="Times New Roman" w:hAnsi="Times New Roman" w:cs="Times New Roman"/>
        <w:sz w:val="22"/>
        <w:szCs w:val="22"/>
      </w:rPr>
    </w:lvl>
    <w:lvl w:ilvl="1">
      <w:start w:val="1"/>
      <w:numFmt w:val="decimal"/>
      <w:lvlText w:val="%2."/>
      <w:lvlJc w:val="left"/>
      <w:pPr>
        <w:tabs>
          <w:tab w:val="num" w:pos="1080"/>
        </w:tabs>
        <w:ind w:left="1080" w:hanging="360"/>
      </w:pPr>
      <w:rPr>
        <w:rFonts w:ascii="Times New Roman" w:hAnsi="Times New Roman" w:cs="Times New Roman"/>
        <w:sz w:val="22"/>
        <w:szCs w:val="22"/>
      </w:rPr>
    </w:lvl>
    <w:lvl w:ilvl="2">
      <w:start w:val="1"/>
      <w:numFmt w:val="decimal"/>
      <w:lvlText w:val="%3."/>
      <w:lvlJc w:val="left"/>
      <w:pPr>
        <w:tabs>
          <w:tab w:val="num" w:pos="1440"/>
        </w:tabs>
        <w:ind w:left="1440" w:hanging="360"/>
      </w:pPr>
      <w:rPr>
        <w:rFonts w:ascii="Times New Roman" w:hAnsi="Times New Roman" w:cs="Times New Roman"/>
        <w:sz w:val="22"/>
        <w:szCs w:val="22"/>
      </w:rPr>
    </w:lvl>
    <w:lvl w:ilvl="3">
      <w:start w:val="1"/>
      <w:numFmt w:val="decimal"/>
      <w:lvlText w:val="%4."/>
      <w:lvlJc w:val="left"/>
      <w:pPr>
        <w:tabs>
          <w:tab w:val="num" w:pos="1800"/>
        </w:tabs>
        <w:ind w:left="1800" w:hanging="360"/>
      </w:pPr>
      <w:rPr>
        <w:rFonts w:ascii="Times New Roman" w:hAnsi="Times New Roman" w:cs="Times New Roman"/>
        <w:sz w:val="22"/>
        <w:szCs w:val="22"/>
      </w:rPr>
    </w:lvl>
    <w:lvl w:ilvl="4">
      <w:start w:val="1"/>
      <w:numFmt w:val="decimal"/>
      <w:lvlText w:val="%5."/>
      <w:lvlJc w:val="left"/>
      <w:pPr>
        <w:tabs>
          <w:tab w:val="num" w:pos="2160"/>
        </w:tabs>
        <w:ind w:left="2160" w:hanging="360"/>
      </w:pPr>
      <w:rPr>
        <w:rFonts w:ascii="Times New Roman" w:hAnsi="Times New Roman" w:cs="Times New Roman"/>
        <w:sz w:val="22"/>
        <w:szCs w:val="22"/>
      </w:rPr>
    </w:lvl>
    <w:lvl w:ilvl="5">
      <w:start w:val="1"/>
      <w:numFmt w:val="decimal"/>
      <w:lvlText w:val="%6."/>
      <w:lvlJc w:val="left"/>
      <w:pPr>
        <w:tabs>
          <w:tab w:val="num" w:pos="2520"/>
        </w:tabs>
        <w:ind w:left="2520" w:hanging="360"/>
      </w:pPr>
      <w:rPr>
        <w:rFonts w:ascii="Times New Roman" w:hAnsi="Times New Roman" w:cs="Times New Roman"/>
        <w:sz w:val="22"/>
        <w:szCs w:val="22"/>
      </w:rPr>
    </w:lvl>
    <w:lvl w:ilvl="6">
      <w:start w:val="1"/>
      <w:numFmt w:val="decimal"/>
      <w:lvlText w:val="%7."/>
      <w:lvlJc w:val="left"/>
      <w:pPr>
        <w:tabs>
          <w:tab w:val="num" w:pos="2880"/>
        </w:tabs>
        <w:ind w:left="2880" w:hanging="360"/>
      </w:pPr>
      <w:rPr>
        <w:rFonts w:ascii="Times New Roman" w:hAnsi="Times New Roman" w:cs="Times New Roman"/>
        <w:sz w:val="22"/>
        <w:szCs w:val="22"/>
      </w:rPr>
    </w:lvl>
    <w:lvl w:ilvl="7">
      <w:start w:val="1"/>
      <w:numFmt w:val="decimal"/>
      <w:lvlText w:val="%8."/>
      <w:lvlJc w:val="left"/>
      <w:pPr>
        <w:tabs>
          <w:tab w:val="num" w:pos="3240"/>
        </w:tabs>
        <w:ind w:left="3240" w:hanging="360"/>
      </w:pPr>
      <w:rPr>
        <w:rFonts w:ascii="Times New Roman" w:hAnsi="Times New Roman" w:cs="Times New Roman"/>
        <w:sz w:val="22"/>
        <w:szCs w:val="22"/>
      </w:rPr>
    </w:lvl>
    <w:lvl w:ilvl="8">
      <w:start w:val="1"/>
      <w:numFmt w:val="decimal"/>
      <w:lvlText w:val="%9."/>
      <w:lvlJc w:val="left"/>
      <w:pPr>
        <w:tabs>
          <w:tab w:val="num" w:pos="3600"/>
        </w:tabs>
        <w:ind w:left="3600" w:hanging="360"/>
      </w:pPr>
      <w:rPr>
        <w:rFonts w:ascii="Times New Roman" w:hAnsi="Times New Roman" w:cs="Times New Roman"/>
        <w:sz w:val="22"/>
        <w:szCs w:val="22"/>
      </w:rPr>
    </w:lvl>
  </w:abstractNum>
  <w:abstractNum w:abstractNumId="9">
    <w:nsid w:val="00AB59DB"/>
    <w:multiLevelType w:val="hybridMultilevel"/>
    <w:tmpl w:val="D332E12A"/>
    <w:lvl w:ilvl="0" w:tplc="A85452D4">
      <w:numFmt w:val="bullet"/>
      <w:lvlText w:val=""/>
      <w:lvlJc w:val="left"/>
      <w:pPr>
        <w:ind w:left="424" w:hanging="284"/>
      </w:pPr>
      <w:rPr>
        <w:rFonts w:ascii="Symbol" w:eastAsia="Symbol" w:hAnsi="Symbol" w:cs="Symbol" w:hint="default"/>
        <w:b w:val="0"/>
        <w:bCs w:val="0"/>
        <w:i w:val="0"/>
        <w:iCs w:val="0"/>
        <w:spacing w:val="0"/>
        <w:w w:val="99"/>
        <w:sz w:val="20"/>
        <w:szCs w:val="20"/>
        <w:lang w:val="el-GR" w:eastAsia="en-US" w:bidi="ar-SA"/>
      </w:rPr>
    </w:lvl>
    <w:lvl w:ilvl="1" w:tplc="24DEDBCE">
      <w:numFmt w:val="bullet"/>
      <w:lvlText w:val="•"/>
      <w:lvlJc w:val="left"/>
      <w:pPr>
        <w:ind w:left="1370" w:hanging="284"/>
      </w:pPr>
      <w:rPr>
        <w:rFonts w:hint="default"/>
        <w:lang w:val="el-GR" w:eastAsia="en-US" w:bidi="ar-SA"/>
      </w:rPr>
    </w:lvl>
    <w:lvl w:ilvl="2" w:tplc="26CCDD58">
      <w:numFmt w:val="bullet"/>
      <w:lvlText w:val="•"/>
      <w:lvlJc w:val="left"/>
      <w:pPr>
        <w:ind w:left="2320" w:hanging="284"/>
      </w:pPr>
      <w:rPr>
        <w:rFonts w:hint="default"/>
        <w:lang w:val="el-GR" w:eastAsia="en-US" w:bidi="ar-SA"/>
      </w:rPr>
    </w:lvl>
    <w:lvl w:ilvl="3" w:tplc="F92EF056">
      <w:numFmt w:val="bullet"/>
      <w:lvlText w:val="•"/>
      <w:lvlJc w:val="left"/>
      <w:pPr>
        <w:ind w:left="3270" w:hanging="284"/>
      </w:pPr>
      <w:rPr>
        <w:rFonts w:hint="default"/>
        <w:lang w:val="el-GR" w:eastAsia="en-US" w:bidi="ar-SA"/>
      </w:rPr>
    </w:lvl>
    <w:lvl w:ilvl="4" w:tplc="D18C613E">
      <w:numFmt w:val="bullet"/>
      <w:lvlText w:val="•"/>
      <w:lvlJc w:val="left"/>
      <w:pPr>
        <w:ind w:left="4220" w:hanging="284"/>
      </w:pPr>
      <w:rPr>
        <w:rFonts w:hint="default"/>
        <w:lang w:val="el-GR" w:eastAsia="en-US" w:bidi="ar-SA"/>
      </w:rPr>
    </w:lvl>
    <w:lvl w:ilvl="5" w:tplc="EB70C252">
      <w:numFmt w:val="bullet"/>
      <w:lvlText w:val="•"/>
      <w:lvlJc w:val="left"/>
      <w:pPr>
        <w:ind w:left="5171" w:hanging="284"/>
      </w:pPr>
      <w:rPr>
        <w:rFonts w:hint="default"/>
        <w:lang w:val="el-GR" w:eastAsia="en-US" w:bidi="ar-SA"/>
      </w:rPr>
    </w:lvl>
    <w:lvl w:ilvl="6" w:tplc="7F5A35EE">
      <w:numFmt w:val="bullet"/>
      <w:lvlText w:val="•"/>
      <w:lvlJc w:val="left"/>
      <w:pPr>
        <w:ind w:left="6121" w:hanging="284"/>
      </w:pPr>
      <w:rPr>
        <w:rFonts w:hint="default"/>
        <w:lang w:val="el-GR" w:eastAsia="en-US" w:bidi="ar-SA"/>
      </w:rPr>
    </w:lvl>
    <w:lvl w:ilvl="7" w:tplc="49A01260">
      <w:numFmt w:val="bullet"/>
      <w:lvlText w:val="•"/>
      <w:lvlJc w:val="left"/>
      <w:pPr>
        <w:ind w:left="7071" w:hanging="284"/>
      </w:pPr>
      <w:rPr>
        <w:rFonts w:hint="default"/>
        <w:lang w:val="el-GR" w:eastAsia="en-US" w:bidi="ar-SA"/>
      </w:rPr>
    </w:lvl>
    <w:lvl w:ilvl="8" w:tplc="52088A3E">
      <w:numFmt w:val="bullet"/>
      <w:lvlText w:val="•"/>
      <w:lvlJc w:val="left"/>
      <w:pPr>
        <w:ind w:left="8021" w:hanging="284"/>
      </w:pPr>
      <w:rPr>
        <w:rFonts w:hint="default"/>
        <w:lang w:val="el-GR" w:eastAsia="en-US" w:bidi="ar-SA"/>
      </w:rPr>
    </w:lvl>
  </w:abstractNum>
  <w:abstractNum w:abstractNumId="10">
    <w:nsid w:val="03F327DE"/>
    <w:multiLevelType w:val="multilevel"/>
    <w:tmpl w:val="447CDC54"/>
    <w:name w:val="WW8Num742"/>
    <w:lvl w:ilvl="0">
      <w:start w:val="2"/>
      <w:numFmt w:val="decimal"/>
      <w:lvlText w:val="%1."/>
      <w:lvlJc w:val="left"/>
      <w:pPr>
        <w:tabs>
          <w:tab w:val="num" w:pos="0"/>
        </w:tabs>
        <w:ind w:left="720" w:hanging="360"/>
      </w:pPr>
      <w:rPr>
        <w:rFonts w:cs="Arial" w:hint="default"/>
        <w:b/>
        <w:bCs/>
        <w:i/>
        <w:iCs/>
        <w:sz w:val="22"/>
        <w:szCs w:val="22"/>
      </w:rPr>
    </w:lvl>
    <w:lvl w:ilvl="1">
      <w:start w:val="2"/>
      <w:numFmt w:val="decimal"/>
      <w:lvlText w:val="%2."/>
      <w:lvlJc w:val="left"/>
      <w:pPr>
        <w:tabs>
          <w:tab w:val="num" w:pos="1080"/>
        </w:tabs>
        <w:ind w:left="1080" w:hanging="360"/>
      </w:pPr>
      <w:rPr>
        <w:rFonts w:hint="default"/>
        <w:b/>
        <w:bCs/>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
    <w:nsid w:val="054F49A5"/>
    <w:multiLevelType w:val="hybridMultilevel"/>
    <w:tmpl w:val="A99A110A"/>
    <w:lvl w:ilvl="0" w:tplc="F2AE9A7A">
      <w:start w:val="1"/>
      <w:numFmt w:val="decimal"/>
      <w:lvlText w:val="%1."/>
      <w:lvlJc w:val="left"/>
      <w:pPr>
        <w:ind w:left="539" w:hanging="284"/>
        <w:jc w:val="left"/>
      </w:pPr>
      <w:rPr>
        <w:rFonts w:ascii="Arial" w:eastAsia="Arial" w:hAnsi="Arial" w:cs="Arial" w:hint="default"/>
        <w:b w:val="0"/>
        <w:bCs/>
        <w:i w:val="0"/>
        <w:iCs w:val="0"/>
        <w:spacing w:val="-1"/>
        <w:w w:val="99"/>
        <w:sz w:val="20"/>
        <w:szCs w:val="20"/>
        <w:lang w:val="el-GR" w:eastAsia="en-US" w:bidi="ar-SA"/>
      </w:rPr>
    </w:lvl>
    <w:lvl w:ilvl="1" w:tplc="3468E9F4">
      <w:numFmt w:val="bullet"/>
      <w:lvlText w:val="•"/>
      <w:lvlJc w:val="left"/>
      <w:pPr>
        <w:ind w:left="1478" w:hanging="284"/>
      </w:pPr>
      <w:rPr>
        <w:rFonts w:hint="default"/>
        <w:lang w:val="el-GR" w:eastAsia="en-US" w:bidi="ar-SA"/>
      </w:rPr>
    </w:lvl>
    <w:lvl w:ilvl="2" w:tplc="D8D6131E">
      <w:numFmt w:val="bullet"/>
      <w:lvlText w:val="•"/>
      <w:lvlJc w:val="left"/>
      <w:pPr>
        <w:ind w:left="2416" w:hanging="284"/>
      </w:pPr>
      <w:rPr>
        <w:rFonts w:hint="default"/>
        <w:lang w:val="el-GR" w:eastAsia="en-US" w:bidi="ar-SA"/>
      </w:rPr>
    </w:lvl>
    <w:lvl w:ilvl="3" w:tplc="DA966E4C">
      <w:numFmt w:val="bullet"/>
      <w:lvlText w:val="•"/>
      <w:lvlJc w:val="left"/>
      <w:pPr>
        <w:ind w:left="3354" w:hanging="284"/>
      </w:pPr>
      <w:rPr>
        <w:rFonts w:hint="default"/>
        <w:lang w:val="el-GR" w:eastAsia="en-US" w:bidi="ar-SA"/>
      </w:rPr>
    </w:lvl>
    <w:lvl w:ilvl="4" w:tplc="DE145FDE">
      <w:numFmt w:val="bullet"/>
      <w:lvlText w:val="•"/>
      <w:lvlJc w:val="left"/>
      <w:pPr>
        <w:ind w:left="4292" w:hanging="284"/>
      </w:pPr>
      <w:rPr>
        <w:rFonts w:hint="default"/>
        <w:lang w:val="el-GR" w:eastAsia="en-US" w:bidi="ar-SA"/>
      </w:rPr>
    </w:lvl>
    <w:lvl w:ilvl="5" w:tplc="57BEB06A">
      <w:numFmt w:val="bullet"/>
      <w:lvlText w:val="•"/>
      <w:lvlJc w:val="left"/>
      <w:pPr>
        <w:ind w:left="5231" w:hanging="284"/>
      </w:pPr>
      <w:rPr>
        <w:rFonts w:hint="default"/>
        <w:lang w:val="el-GR" w:eastAsia="en-US" w:bidi="ar-SA"/>
      </w:rPr>
    </w:lvl>
    <w:lvl w:ilvl="6" w:tplc="5AD4CE38">
      <w:numFmt w:val="bullet"/>
      <w:lvlText w:val="•"/>
      <w:lvlJc w:val="left"/>
      <w:pPr>
        <w:ind w:left="6169" w:hanging="284"/>
      </w:pPr>
      <w:rPr>
        <w:rFonts w:hint="default"/>
        <w:lang w:val="el-GR" w:eastAsia="en-US" w:bidi="ar-SA"/>
      </w:rPr>
    </w:lvl>
    <w:lvl w:ilvl="7" w:tplc="F63033C8">
      <w:numFmt w:val="bullet"/>
      <w:lvlText w:val="•"/>
      <w:lvlJc w:val="left"/>
      <w:pPr>
        <w:ind w:left="7107" w:hanging="284"/>
      </w:pPr>
      <w:rPr>
        <w:rFonts w:hint="default"/>
        <w:lang w:val="el-GR" w:eastAsia="en-US" w:bidi="ar-SA"/>
      </w:rPr>
    </w:lvl>
    <w:lvl w:ilvl="8" w:tplc="F496B8B6">
      <w:numFmt w:val="bullet"/>
      <w:lvlText w:val="•"/>
      <w:lvlJc w:val="left"/>
      <w:pPr>
        <w:ind w:left="8045" w:hanging="284"/>
      </w:pPr>
      <w:rPr>
        <w:rFonts w:hint="default"/>
        <w:lang w:val="el-GR" w:eastAsia="en-US" w:bidi="ar-SA"/>
      </w:rPr>
    </w:lvl>
  </w:abstractNum>
  <w:abstractNum w:abstractNumId="12">
    <w:nsid w:val="176E1A30"/>
    <w:multiLevelType w:val="hybridMultilevel"/>
    <w:tmpl w:val="AE5A49DC"/>
    <w:lvl w:ilvl="0" w:tplc="F7368A38">
      <w:start w:val="1"/>
      <w:numFmt w:val="decimal"/>
      <w:lvlText w:val="%1."/>
      <w:lvlJc w:val="left"/>
      <w:pPr>
        <w:ind w:left="861" w:hanging="360"/>
        <w:jc w:val="left"/>
      </w:pPr>
      <w:rPr>
        <w:rFonts w:ascii="Calibri" w:eastAsia="Calibri" w:hAnsi="Calibri" w:cs="Calibri" w:hint="default"/>
        <w:b/>
        <w:bCs/>
        <w:i w:val="0"/>
        <w:iCs w:val="0"/>
        <w:spacing w:val="0"/>
        <w:w w:val="100"/>
        <w:sz w:val="22"/>
        <w:szCs w:val="22"/>
        <w:lang w:val="el-GR" w:eastAsia="en-US" w:bidi="ar-SA"/>
      </w:rPr>
    </w:lvl>
    <w:lvl w:ilvl="1" w:tplc="F31ACEC0">
      <w:numFmt w:val="bullet"/>
      <w:lvlText w:val="•"/>
      <w:lvlJc w:val="left"/>
      <w:pPr>
        <w:ind w:left="1766" w:hanging="360"/>
      </w:pPr>
      <w:rPr>
        <w:rFonts w:hint="default"/>
        <w:lang w:val="el-GR" w:eastAsia="en-US" w:bidi="ar-SA"/>
      </w:rPr>
    </w:lvl>
    <w:lvl w:ilvl="2" w:tplc="276EF266">
      <w:numFmt w:val="bullet"/>
      <w:lvlText w:val="•"/>
      <w:lvlJc w:val="left"/>
      <w:pPr>
        <w:ind w:left="2672" w:hanging="360"/>
      </w:pPr>
      <w:rPr>
        <w:rFonts w:hint="default"/>
        <w:lang w:val="el-GR" w:eastAsia="en-US" w:bidi="ar-SA"/>
      </w:rPr>
    </w:lvl>
    <w:lvl w:ilvl="3" w:tplc="BC047620">
      <w:numFmt w:val="bullet"/>
      <w:lvlText w:val="•"/>
      <w:lvlJc w:val="left"/>
      <w:pPr>
        <w:ind w:left="3578" w:hanging="360"/>
      </w:pPr>
      <w:rPr>
        <w:rFonts w:hint="default"/>
        <w:lang w:val="el-GR" w:eastAsia="en-US" w:bidi="ar-SA"/>
      </w:rPr>
    </w:lvl>
    <w:lvl w:ilvl="4" w:tplc="2642000E">
      <w:numFmt w:val="bullet"/>
      <w:lvlText w:val="•"/>
      <w:lvlJc w:val="left"/>
      <w:pPr>
        <w:ind w:left="4484" w:hanging="360"/>
      </w:pPr>
      <w:rPr>
        <w:rFonts w:hint="default"/>
        <w:lang w:val="el-GR" w:eastAsia="en-US" w:bidi="ar-SA"/>
      </w:rPr>
    </w:lvl>
    <w:lvl w:ilvl="5" w:tplc="5BAC454E">
      <w:numFmt w:val="bullet"/>
      <w:lvlText w:val="•"/>
      <w:lvlJc w:val="left"/>
      <w:pPr>
        <w:ind w:left="5391" w:hanging="360"/>
      </w:pPr>
      <w:rPr>
        <w:rFonts w:hint="default"/>
        <w:lang w:val="el-GR" w:eastAsia="en-US" w:bidi="ar-SA"/>
      </w:rPr>
    </w:lvl>
    <w:lvl w:ilvl="6" w:tplc="0E5E9B8C">
      <w:numFmt w:val="bullet"/>
      <w:lvlText w:val="•"/>
      <w:lvlJc w:val="left"/>
      <w:pPr>
        <w:ind w:left="6297" w:hanging="360"/>
      </w:pPr>
      <w:rPr>
        <w:rFonts w:hint="default"/>
        <w:lang w:val="el-GR" w:eastAsia="en-US" w:bidi="ar-SA"/>
      </w:rPr>
    </w:lvl>
    <w:lvl w:ilvl="7" w:tplc="B2062902">
      <w:numFmt w:val="bullet"/>
      <w:lvlText w:val="•"/>
      <w:lvlJc w:val="left"/>
      <w:pPr>
        <w:ind w:left="7203" w:hanging="360"/>
      </w:pPr>
      <w:rPr>
        <w:rFonts w:hint="default"/>
        <w:lang w:val="el-GR" w:eastAsia="en-US" w:bidi="ar-SA"/>
      </w:rPr>
    </w:lvl>
    <w:lvl w:ilvl="8" w:tplc="BB5C54A0">
      <w:numFmt w:val="bullet"/>
      <w:lvlText w:val="•"/>
      <w:lvlJc w:val="left"/>
      <w:pPr>
        <w:ind w:left="8109" w:hanging="360"/>
      </w:pPr>
      <w:rPr>
        <w:rFonts w:hint="default"/>
        <w:lang w:val="el-GR" w:eastAsia="en-US" w:bidi="ar-SA"/>
      </w:rPr>
    </w:lvl>
  </w:abstractNum>
  <w:abstractNum w:abstractNumId="13">
    <w:nsid w:val="1FD14D6D"/>
    <w:multiLevelType w:val="hybridMultilevel"/>
    <w:tmpl w:val="D9C61D2C"/>
    <w:lvl w:ilvl="0" w:tplc="2B98AF84">
      <w:start w:val="1"/>
      <w:numFmt w:val="bullet"/>
      <w:lvlText w:val="-"/>
      <w:lvlJc w:val="left"/>
      <w:pPr>
        <w:ind w:left="899" w:hanging="360"/>
      </w:pPr>
      <w:rPr>
        <w:rFonts w:ascii="Arial" w:eastAsia="Times New Roman" w:hAnsi="Arial" w:cs="Arial" w:hint="default"/>
      </w:rPr>
    </w:lvl>
    <w:lvl w:ilvl="1" w:tplc="04080003" w:tentative="1">
      <w:start w:val="1"/>
      <w:numFmt w:val="bullet"/>
      <w:lvlText w:val="o"/>
      <w:lvlJc w:val="left"/>
      <w:pPr>
        <w:ind w:left="1619" w:hanging="360"/>
      </w:pPr>
      <w:rPr>
        <w:rFonts w:ascii="Courier New" w:hAnsi="Courier New" w:cs="Courier New" w:hint="default"/>
      </w:rPr>
    </w:lvl>
    <w:lvl w:ilvl="2" w:tplc="04080005" w:tentative="1">
      <w:start w:val="1"/>
      <w:numFmt w:val="bullet"/>
      <w:lvlText w:val=""/>
      <w:lvlJc w:val="left"/>
      <w:pPr>
        <w:ind w:left="2339" w:hanging="360"/>
      </w:pPr>
      <w:rPr>
        <w:rFonts w:ascii="Wingdings" w:hAnsi="Wingdings" w:hint="default"/>
      </w:rPr>
    </w:lvl>
    <w:lvl w:ilvl="3" w:tplc="04080001" w:tentative="1">
      <w:start w:val="1"/>
      <w:numFmt w:val="bullet"/>
      <w:lvlText w:val=""/>
      <w:lvlJc w:val="left"/>
      <w:pPr>
        <w:ind w:left="3059" w:hanging="360"/>
      </w:pPr>
      <w:rPr>
        <w:rFonts w:ascii="Symbol" w:hAnsi="Symbol" w:hint="default"/>
      </w:rPr>
    </w:lvl>
    <w:lvl w:ilvl="4" w:tplc="04080003" w:tentative="1">
      <w:start w:val="1"/>
      <w:numFmt w:val="bullet"/>
      <w:lvlText w:val="o"/>
      <w:lvlJc w:val="left"/>
      <w:pPr>
        <w:ind w:left="3779" w:hanging="360"/>
      </w:pPr>
      <w:rPr>
        <w:rFonts w:ascii="Courier New" w:hAnsi="Courier New" w:cs="Courier New" w:hint="default"/>
      </w:rPr>
    </w:lvl>
    <w:lvl w:ilvl="5" w:tplc="04080005" w:tentative="1">
      <w:start w:val="1"/>
      <w:numFmt w:val="bullet"/>
      <w:lvlText w:val=""/>
      <w:lvlJc w:val="left"/>
      <w:pPr>
        <w:ind w:left="4499" w:hanging="360"/>
      </w:pPr>
      <w:rPr>
        <w:rFonts w:ascii="Wingdings" w:hAnsi="Wingdings" w:hint="default"/>
      </w:rPr>
    </w:lvl>
    <w:lvl w:ilvl="6" w:tplc="04080001" w:tentative="1">
      <w:start w:val="1"/>
      <w:numFmt w:val="bullet"/>
      <w:lvlText w:val=""/>
      <w:lvlJc w:val="left"/>
      <w:pPr>
        <w:ind w:left="5219" w:hanging="360"/>
      </w:pPr>
      <w:rPr>
        <w:rFonts w:ascii="Symbol" w:hAnsi="Symbol" w:hint="default"/>
      </w:rPr>
    </w:lvl>
    <w:lvl w:ilvl="7" w:tplc="04080003" w:tentative="1">
      <w:start w:val="1"/>
      <w:numFmt w:val="bullet"/>
      <w:lvlText w:val="o"/>
      <w:lvlJc w:val="left"/>
      <w:pPr>
        <w:ind w:left="5939" w:hanging="360"/>
      </w:pPr>
      <w:rPr>
        <w:rFonts w:ascii="Courier New" w:hAnsi="Courier New" w:cs="Courier New" w:hint="default"/>
      </w:rPr>
    </w:lvl>
    <w:lvl w:ilvl="8" w:tplc="04080005" w:tentative="1">
      <w:start w:val="1"/>
      <w:numFmt w:val="bullet"/>
      <w:lvlText w:val=""/>
      <w:lvlJc w:val="left"/>
      <w:pPr>
        <w:ind w:left="6659" w:hanging="360"/>
      </w:pPr>
      <w:rPr>
        <w:rFonts w:ascii="Wingdings" w:hAnsi="Wingdings" w:hint="default"/>
      </w:rPr>
    </w:lvl>
  </w:abstractNum>
  <w:abstractNum w:abstractNumId="14">
    <w:nsid w:val="20D261DF"/>
    <w:multiLevelType w:val="hybridMultilevel"/>
    <w:tmpl w:val="C50CF496"/>
    <w:lvl w:ilvl="0" w:tplc="C88E89D4">
      <w:start w:val="1"/>
      <w:numFmt w:val="decimal"/>
      <w:lvlText w:val="%1."/>
      <w:lvlJc w:val="left"/>
      <w:pPr>
        <w:ind w:left="854" w:hanging="356"/>
        <w:jc w:val="left"/>
      </w:pPr>
      <w:rPr>
        <w:rFonts w:ascii="Calibri" w:eastAsia="Calibri" w:hAnsi="Calibri" w:cs="Calibri" w:hint="default"/>
        <w:b/>
        <w:bCs/>
        <w:i w:val="0"/>
        <w:iCs w:val="0"/>
        <w:spacing w:val="0"/>
        <w:w w:val="100"/>
        <w:sz w:val="22"/>
        <w:szCs w:val="22"/>
        <w:lang w:val="el-GR" w:eastAsia="en-US" w:bidi="ar-SA"/>
      </w:rPr>
    </w:lvl>
    <w:lvl w:ilvl="1" w:tplc="2C6EF0AC">
      <w:numFmt w:val="bullet"/>
      <w:lvlText w:val="•"/>
      <w:lvlJc w:val="left"/>
      <w:pPr>
        <w:ind w:left="1766" w:hanging="356"/>
      </w:pPr>
      <w:rPr>
        <w:rFonts w:hint="default"/>
        <w:lang w:val="el-GR" w:eastAsia="en-US" w:bidi="ar-SA"/>
      </w:rPr>
    </w:lvl>
    <w:lvl w:ilvl="2" w:tplc="7C649CE6">
      <w:numFmt w:val="bullet"/>
      <w:lvlText w:val="•"/>
      <w:lvlJc w:val="left"/>
      <w:pPr>
        <w:ind w:left="2672" w:hanging="356"/>
      </w:pPr>
      <w:rPr>
        <w:rFonts w:hint="default"/>
        <w:lang w:val="el-GR" w:eastAsia="en-US" w:bidi="ar-SA"/>
      </w:rPr>
    </w:lvl>
    <w:lvl w:ilvl="3" w:tplc="BEF44762">
      <w:numFmt w:val="bullet"/>
      <w:lvlText w:val="•"/>
      <w:lvlJc w:val="left"/>
      <w:pPr>
        <w:ind w:left="3578" w:hanging="356"/>
      </w:pPr>
      <w:rPr>
        <w:rFonts w:hint="default"/>
        <w:lang w:val="el-GR" w:eastAsia="en-US" w:bidi="ar-SA"/>
      </w:rPr>
    </w:lvl>
    <w:lvl w:ilvl="4" w:tplc="0E94A618">
      <w:numFmt w:val="bullet"/>
      <w:lvlText w:val="•"/>
      <w:lvlJc w:val="left"/>
      <w:pPr>
        <w:ind w:left="4484" w:hanging="356"/>
      </w:pPr>
      <w:rPr>
        <w:rFonts w:hint="default"/>
        <w:lang w:val="el-GR" w:eastAsia="en-US" w:bidi="ar-SA"/>
      </w:rPr>
    </w:lvl>
    <w:lvl w:ilvl="5" w:tplc="8AC4F324">
      <w:numFmt w:val="bullet"/>
      <w:lvlText w:val="•"/>
      <w:lvlJc w:val="left"/>
      <w:pPr>
        <w:ind w:left="5391" w:hanging="356"/>
      </w:pPr>
      <w:rPr>
        <w:rFonts w:hint="default"/>
        <w:lang w:val="el-GR" w:eastAsia="en-US" w:bidi="ar-SA"/>
      </w:rPr>
    </w:lvl>
    <w:lvl w:ilvl="6" w:tplc="5228472E">
      <w:numFmt w:val="bullet"/>
      <w:lvlText w:val="•"/>
      <w:lvlJc w:val="left"/>
      <w:pPr>
        <w:ind w:left="6297" w:hanging="356"/>
      </w:pPr>
      <w:rPr>
        <w:rFonts w:hint="default"/>
        <w:lang w:val="el-GR" w:eastAsia="en-US" w:bidi="ar-SA"/>
      </w:rPr>
    </w:lvl>
    <w:lvl w:ilvl="7" w:tplc="3F2E4B4A">
      <w:numFmt w:val="bullet"/>
      <w:lvlText w:val="•"/>
      <w:lvlJc w:val="left"/>
      <w:pPr>
        <w:ind w:left="7203" w:hanging="356"/>
      </w:pPr>
      <w:rPr>
        <w:rFonts w:hint="default"/>
        <w:lang w:val="el-GR" w:eastAsia="en-US" w:bidi="ar-SA"/>
      </w:rPr>
    </w:lvl>
    <w:lvl w:ilvl="8" w:tplc="CC00B03E">
      <w:numFmt w:val="bullet"/>
      <w:lvlText w:val="•"/>
      <w:lvlJc w:val="left"/>
      <w:pPr>
        <w:ind w:left="8109" w:hanging="356"/>
      </w:pPr>
      <w:rPr>
        <w:rFonts w:hint="default"/>
        <w:lang w:val="el-GR" w:eastAsia="en-US" w:bidi="ar-SA"/>
      </w:rPr>
    </w:lvl>
  </w:abstractNum>
  <w:abstractNum w:abstractNumId="15">
    <w:nsid w:val="2A4E20BC"/>
    <w:multiLevelType w:val="hybridMultilevel"/>
    <w:tmpl w:val="1EEE0FAE"/>
    <w:lvl w:ilvl="0" w:tplc="EBF4A83A">
      <w:start w:val="1"/>
      <w:numFmt w:val="decimal"/>
      <w:lvlText w:val="%1."/>
      <w:lvlJc w:val="left"/>
      <w:pPr>
        <w:ind w:left="861" w:hanging="360"/>
        <w:jc w:val="left"/>
      </w:pPr>
      <w:rPr>
        <w:rFonts w:ascii="Calibri" w:eastAsia="Calibri" w:hAnsi="Calibri" w:cs="Calibri" w:hint="default"/>
        <w:b/>
        <w:bCs/>
        <w:i w:val="0"/>
        <w:iCs w:val="0"/>
        <w:spacing w:val="0"/>
        <w:w w:val="100"/>
        <w:sz w:val="22"/>
        <w:szCs w:val="22"/>
        <w:lang w:val="el-GR" w:eastAsia="en-US" w:bidi="ar-SA"/>
      </w:rPr>
    </w:lvl>
    <w:lvl w:ilvl="1" w:tplc="36C0E120">
      <w:numFmt w:val="bullet"/>
      <w:lvlText w:val=""/>
      <w:lvlJc w:val="left"/>
      <w:pPr>
        <w:ind w:left="861" w:hanging="360"/>
      </w:pPr>
      <w:rPr>
        <w:rFonts w:ascii="Symbol" w:eastAsia="Symbol" w:hAnsi="Symbol" w:cs="Symbol" w:hint="default"/>
        <w:b w:val="0"/>
        <w:bCs w:val="0"/>
        <w:i w:val="0"/>
        <w:iCs w:val="0"/>
        <w:spacing w:val="0"/>
        <w:w w:val="99"/>
        <w:sz w:val="20"/>
        <w:szCs w:val="20"/>
        <w:lang w:val="el-GR" w:eastAsia="en-US" w:bidi="ar-SA"/>
      </w:rPr>
    </w:lvl>
    <w:lvl w:ilvl="2" w:tplc="2D3A6648">
      <w:numFmt w:val="bullet"/>
      <w:lvlText w:val="•"/>
      <w:lvlJc w:val="left"/>
      <w:pPr>
        <w:ind w:left="2672" w:hanging="360"/>
      </w:pPr>
      <w:rPr>
        <w:rFonts w:hint="default"/>
        <w:lang w:val="el-GR" w:eastAsia="en-US" w:bidi="ar-SA"/>
      </w:rPr>
    </w:lvl>
    <w:lvl w:ilvl="3" w:tplc="5D20FF28">
      <w:numFmt w:val="bullet"/>
      <w:lvlText w:val="•"/>
      <w:lvlJc w:val="left"/>
      <w:pPr>
        <w:ind w:left="3578" w:hanging="360"/>
      </w:pPr>
      <w:rPr>
        <w:rFonts w:hint="default"/>
        <w:lang w:val="el-GR" w:eastAsia="en-US" w:bidi="ar-SA"/>
      </w:rPr>
    </w:lvl>
    <w:lvl w:ilvl="4" w:tplc="41EECF6A">
      <w:numFmt w:val="bullet"/>
      <w:lvlText w:val="•"/>
      <w:lvlJc w:val="left"/>
      <w:pPr>
        <w:ind w:left="4484" w:hanging="360"/>
      </w:pPr>
      <w:rPr>
        <w:rFonts w:hint="default"/>
        <w:lang w:val="el-GR" w:eastAsia="en-US" w:bidi="ar-SA"/>
      </w:rPr>
    </w:lvl>
    <w:lvl w:ilvl="5" w:tplc="BF0CC65A">
      <w:numFmt w:val="bullet"/>
      <w:lvlText w:val="•"/>
      <w:lvlJc w:val="left"/>
      <w:pPr>
        <w:ind w:left="5391" w:hanging="360"/>
      </w:pPr>
      <w:rPr>
        <w:rFonts w:hint="default"/>
        <w:lang w:val="el-GR" w:eastAsia="en-US" w:bidi="ar-SA"/>
      </w:rPr>
    </w:lvl>
    <w:lvl w:ilvl="6" w:tplc="00CC0DF8">
      <w:numFmt w:val="bullet"/>
      <w:lvlText w:val="•"/>
      <w:lvlJc w:val="left"/>
      <w:pPr>
        <w:ind w:left="6297" w:hanging="360"/>
      </w:pPr>
      <w:rPr>
        <w:rFonts w:hint="default"/>
        <w:lang w:val="el-GR" w:eastAsia="en-US" w:bidi="ar-SA"/>
      </w:rPr>
    </w:lvl>
    <w:lvl w:ilvl="7" w:tplc="5D54C8DA">
      <w:numFmt w:val="bullet"/>
      <w:lvlText w:val="•"/>
      <w:lvlJc w:val="left"/>
      <w:pPr>
        <w:ind w:left="7203" w:hanging="360"/>
      </w:pPr>
      <w:rPr>
        <w:rFonts w:hint="default"/>
        <w:lang w:val="el-GR" w:eastAsia="en-US" w:bidi="ar-SA"/>
      </w:rPr>
    </w:lvl>
    <w:lvl w:ilvl="8" w:tplc="0E7E7536">
      <w:numFmt w:val="bullet"/>
      <w:lvlText w:val="•"/>
      <w:lvlJc w:val="left"/>
      <w:pPr>
        <w:ind w:left="8109" w:hanging="360"/>
      </w:pPr>
      <w:rPr>
        <w:rFonts w:hint="default"/>
        <w:lang w:val="el-GR" w:eastAsia="en-US" w:bidi="ar-SA"/>
      </w:rPr>
    </w:lvl>
  </w:abstractNum>
  <w:abstractNum w:abstractNumId="16">
    <w:nsid w:val="2CB84360"/>
    <w:multiLevelType w:val="hybridMultilevel"/>
    <w:tmpl w:val="14AEDC48"/>
    <w:lvl w:ilvl="0" w:tplc="0958DF9C">
      <w:start w:val="2"/>
      <w:numFmt w:val="bullet"/>
      <w:lvlText w:val="-"/>
      <w:lvlJc w:val="left"/>
      <w:pPr>
        <w:ind w:left="720" w:hanging="360"/>
      </w:pPr>
      <w:rPr>
        <w:rFonts w:ascii="Bookman Old Style" w:eastAsia="Times New Roman" w:hAnsi="Bookman Old Style"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0206699"/>
    <w:multiLevelType w:val="hybridMultilevel"/>
    <w:tmpl w:val="A99A110A"/>
    <w:lvl w:ilvl="0" w:tplc="F2AE9A7A">
      <w:start w:val="1"/>
      <w:numFmt w:val="decimal"/>
      <w:lvlText w:val="%1."/>
      <w:lvlJc w:val="left"/>
      <w:pPr>
        <w:ind w:left="539" w:hanging="284"/>
        <w:jc w:val="left"/>
      </w:pPr>
      <w:rPr>
        <w:rFonts w:ascii="Arial" w:eastAsia="Arial" w:hAnsi="Arial" w:cs="Arial" w:hint="default"/>
        <w:b w:val="0"/>
        <w:bCs/>
        <w:i w:val="0"/>
        <w:iCs w:val="0"/>
        <w:spacing w:val="-1"/>
        <w:w w:val="99"/>
        <w:sz w:val="20"/>
        <w:szCs w:val="20"/>
        <w:lang w:val="el-GR" w:eastAsia="en-US" w:bidi="ar-SA"/>
      </w:rPr>
    </w:lvl>
    <w:lvl w:ilvl="1" w:tplc="3468E9F4">
      <w:numFmt w:val="bullet"/>
      <w:lvlText w:val="•"/>
      <w:lvlJc w:val="left"/>
      <w:pPr>
        <w:ind w:left="1478" w:hanging="284"/>
      </w:pPr>
      <w:rPr>
        <w:rFonts w:hint="default"/>
        <w:lang w:val="el-GR" w:eastAsia="en-US" w:bidi="ar-SA"/>
      </w:rPr>
    </w:lvl>
    <w:lvl w:ilvl="2" w:tplc="D8D6131E">
      <w:numFmt w:val="bullet"/>
      <w:lvlText w:val="•"/>
      <w:lvlJc w:val="left"/>
      <w:pPr>
        <w:ind w:left="2416" w:hanging="284"/>
      </w:pPr>
      <w:rPr>
        <w:rFonts w:hint="default"/>
        <w:lang w:val="el-GR" w:eastAsia="en-US" w:bidi="ar-SA"/>
      </w:rPr>
    </w:lvl>
    <w:lvl w:ilvl="3" w:tplc="DA966E4C">
      <w:numFmt w:val="bullet"/>
      <w:lvlText w:val="•"/>
      <w:lvlJc w:val="left"/>
      <w:pPr>
        <w:ind w:left="3354" w:hanging="284"/>
      </w:pPr>
      <w:rPr>
        <w:rFonts w:hint="default"/>
        <w:lang w:val="el-GR" w:eastAsia="en-US" w:bidi="ar-SA"/>
      </w:rPr>
    </w:lvl>
    <w:lvl w:ilvl="4" w:tplc="DE145FDE">
      <w:numFmt w:val="bullet"/>
      <w:lvlText w:val="•"/>
      <w:lvlJc w:val="left"/>
      <w:pPr>
        <w:ind w:left="4292" w:hanging="284"/>
      </w:pPr>
      <w:rPr>
        <w:rFonts w:hint="default"/>
        <w:lang w:val="el-GR" w:eastAsia="en-US" w:bidi="ar-SA"/>
      </w:rPr>
    </w:lvl>
    <w:lvl w:ilvl="5" w:tplc="57BEB06A">
      <w:numFmt w:val="bullet"/>
      <w:lvlText w:val="•"/>
      <w:lvlJc w:val="left"/>
      <w:pPr>
        <w:ind w:left="5231" w:hanging="284"/>
      </w:pPr>
      <w:rPr>
        <w:rFonts w:hint="default"/>
        <w:lang w:val="el-GR" w:eastAsia="en-US" w:bidi="ar-SA"/>
      </w:rPr>
    </w:lvl>
    <w:lvl w:ilvl="6" w:tplc="5AD4CE38">
      <w:numFmt w:val="bullet"/>
      <w:lvlText w:val="•"/>
      <w:lvlJc w:val="left"/>
      <w:pPr>
        <w:ind w:left="6169" w:hanging="284"/>
      </w:pPr>
      <w:rPr>
        <w:rFonts w:hint="default"/>
        <w:lang w:val="el-GR" w:eastAsia="en-US" w:bidi="ar-SA"/>
      </w:rPr>
    </w:lvl>
    <w:lvl w:ilvl="7" w:tplc="F63033C8">
      <w:numFmt w:val="bullet"/>
      <w:lvlText w:val="•"/>
      <w:lvlJc w:val="left"/>
      <w:pPr>
        <w:ind w:left="7107" w:hanging="284"/>
      </w:pPr>
      <w:rPr>
        <w:rFonts w:hint="default"/>
        <w:lang w:val="el-GR" w:eastAsia="en-US" w:bidi="ar-SA"/>
      </w:rPr>
    </w:lvl>
    <w:lvl w:ilvl="8" w:tplc="F496B8B6">
      <w:numFmt w:val="bullet"/>
      <w:lvlText w:val="•"/>
      <w:lvlJc w:val="left"/>
      <w:pPr>
        <w:ind w:left="8045" w:hanging="284"/>
      </w:pPr>
      <w:rPr>
        <w:rFonts w:hint="default"/>
        <w:lang w:val="el-GR" w:eastAsia="en-US" w:bidi="ar-SA"/>
      </w:rPr>
    </w:lvl>
  </w:abstractNum>
  <w:abstractNum w:abstractNumId="18">
    <w:nsid w:val="32843B03"/>
    <w:multiLevelType w:val="hybridMultilevel"/>
    <w:tmpl w:val="65D07616"/>
    <w:lvl w:ilvl="0" w:tplc="9BAEDBE4">
      <w:start w:val="1"/>
      <w:numFmt w:val="decimal"/>
      <w:lvlText w:val="%1."/>
      <w:lvlJc w:val="left"/>
      <w:pPr>
        <w:ind w:left="854" w:hanging="356"/>
        <w:jc w:val="left"/>
      </w:pPr>
      <w:rPr>
        <w:rFonts w:ascii="Calibri" w:eastAsia="Calibri" w:hAnsi="Calibri" w:cs="Calibri" w:hint="default"/>
        <w:b w:val="0"/>
        <w:bCs w:val="0"/>
        <w:i w:val="0"/>
        <w:iCs w:val="0"/>
        <w:spacing w:val="0"/>
        <w:w w:val="100"/>
        <w:sz w:val="22"/>
        <w:szCs w:val="22"/>
        <w:lang w:val="el-GR" w:eastAsia="en-US" w:bidi="ar-SA"/>
      </w:rPr>
    </w:lvl>
    <w:lvl w:ilvl="1" w:tplc="70865990">
      <w:numFmt w:val="bullet"/>
      <w:lvlText w:val="•"/>
      <w:lvlJc w:val="left"/>
      <w:pPr>
        <w:ind w:left="1766" w:hanging="356"/>
      </w:pPr>
      <w:rPr>
        <w:rFonts w:hint="default"/>
        <w:lang w:val="el-GR" w:eastAsia="en-US" w:bidi="ar-SA"/>
      </w:rPr>
    </w:lvl>
    <w:lvl w:ilvl="2" w:tplc="73A625BA">
      <w:numFmt w:val="bullet"/>
      <w:lvlText w:val="•"/>
      <w:lvlJc w:val="left"/>
      <w:pPr>
        <w:ind w:left="2672" w:hanging="356"/>
      </w:pPr>
      <w:rPr>
        <w:rFonts w:hint="default"/>
        <w:lang w:val="el-GR" w:eastAsia="en-US" w:bidi="ar-SA"/>
      </w:rPr>
    </w:lvl>
    <w:lvl w:ilvl="3" w:tplc="CDF836D0">
      <w:numFmt w:val="bullet"/>
      <w:lvlText w:val="•"/>
      <w:lvlJc w:val="left"/>
      <w:pPr>
        <w:ind w:left="3578" w:hanging="356"/>
      </w:pPr>
      <w:rPr>
        <w:rFonts w:hint="default"/>
        <w:lang w:val="el-GR" w:eastAsia="en-US" w:bidi="ar-SA"/>
      </w:rPr>
    </w:lvl>
    <w:lvl w:ilvl="4" w:tplc="2214C7E2">
      <w:numFmt w:val="bullet"/>
      <w:lvlText w:val="•"/>
      <w:lvlJc w:val="left"/>
      <w:pPr>
        <w:ind w:left="4484" w:hanging="356"/>
      </w:pPr>
      <w:rPr>
        <w:rFonts w:hint="default"/>
        <w:lang w:val="el-GR" w:eastAsia="en-US" w:bidi="ar-SA"/>
      </w:rPr>
    </w:lvl>
    <w:lvl w:ilvl="5" w:tplc="CEFAF5DC">
      <w:numFmt w:val="bullet"/>
      <w:lvlText w:val="•"/>
      <w:lvlJc w:val="left"/>
      <w:pPr>
        <w:ind w:left="5391" w:hanging="356"/>
      </w:pPr>
      <w:rPr>
        <w:rFonts w:hint="default"/>
        <w:lang w:val="el-GR" w:eastAsia="en-US" w:bidi="ar-SA"/>
      </w:rPr>
    </w:lvl>
    <w:lvl w:ilvl="6" w:tplc="826E309A">
      <w:numFmt w:val="bullet"/>
      <w:lvlText w:val="•"/>
      <w:lvlJc w:val="left"/>
      <w:pPr>
        <w:ind w:left="6297" w:hanging="356"/>
      </w:pPr>
      <w:rPr>
        <w:rFonts w:hint="default"/>
        <w:lang w:val="el-GR" w:eastAsia="en-US" w:bidi="ar-SA"/>
      </w:rPr>
    </w:lvl>
    <w:lvl w:ilvl="7" w:tplc="04823AE0">
      <w:numFmt w:val="bullet"/>
      <w:lvlText w:val="•"/>
      <w:lvlJc w:val="left"/>
      <w:pPr>
        <w:ind w:left="7203" w:hanging="356"/>
      </w:pPr>
      <w:rPr>
        <w:rFonts w:hint="default"/>
        <w:lang w:val="el-GR" w:eastAsia="en-US" w:bidi="ar-SA"/>
      </w:rPr>
    </w:lvl>
    <w:lvl w:ilvl="8" w:tplc="1638A7E2">
      <w:numFmt w:val="bullet"/>
      <w:lvlText w:val="•"/>
      <w:lvlJc w:val="left"/>
      <w:pPr>
        <w:ind w:left="8109" w:hanging="356"/>
      </w:pPr>
      <w:rPr>
        <w:rFonts w:hint="default"/>
        <w:lang w:val="el-GR" w:eastAsia="en-US" w:bidi="ar-SA"/>
      </w:rPr>
    </w:lvl>
  </w:abstractNum>
  <w:abstractNum w:abstractNumId="19">
    <w:nsid w:val="35A24FCE"/>
    <w:multiLevelType w:val="multilevel"/>
    <w:tmpl w:val="586A3862"/>
    <w:name w:val="WW8Num743"/>
    <w:lvl w:ilvl="0">
      <w:start w:val="2"/>
      <w:numFmt w:val="decimal"/>
      <w:lvlText w:val="%1."/>
      <w:lvlJc w:val="left"/>
      <w:pPr>
        <w:tabs>
          <w:tab w:val="num" w:pos="0"/>
        </w:tabs>
        <w:ind w:left="720" w:hanging="360"/>
      </w:pPr>
      <w:rPr>
        <w:rFonts w:cs="Arial" w:hint="default"/>
        <w:b/>
        <w:bCs/>
        <w:i/>
        <w:iCs/>
        <w:sz w:val="22"/>
        <w:szCs w:val="22"/>
      </w:rPr>
    </w:lvl>
    <w:lvl w:ilvl="1">
      <w:start w:val="2"/>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0">
    <w:nsid w:val="36760B3F"/>
    <w:multiLevelType w:val="hybridMultilevel"/>
    <w:tmpl w:val="DC0660A6"/>
    <w:lvl w:ilvl="0" w:tplc="00000003">
      <w:start w:val="1"/>
      <w:numFmt w:val="decimal"/>
      <w:lvlText w:val="%1."/>
      <w:lvlJc w:val="left"/>
      <w:pPr>
        <w:tabs>
          <w:tab w:val="num" w:pos="420"/>
        </w:tabs>
        <w:ind w:left="1200" w:hanging="360"/>
      </w:pPr>
      <w:rPr>
        <w:rFonts w:ascii="Arial" w:eastAsia="Meiryo UI" w:hAnsi="Arial" w:cs="Arial" w:hint="default"/>
        <w:b w:val="0"/>
        <w:bCs/>
        <w:strike w:val="0"/>
        <w:dstrike w:val="0"/>
        <w:kern w:val="1"/>
        <w:sz w:val="22"/>
        <w:szCs w:val="22"/>
        <w:lang w:val="el-GR" w:eastAsia="el-GR" w:bidi="ar-SA"/>
      </w:rPr>
    </w:lvl>
    <w:lvl w:ilvl="1" w:tplc="04080019" w:tentative="1">
      <w:start w:val="1"/>
      <w:numFmt w:val="lowerLetter"/>
      <w:lvlText w:val="%2."/>
      <w:lvlJc w:val="left"/>
      <w:pPr>
        <w:ind w:left="1860" w:hanging="360"/>
      </w:pPr>
    </w:lvl>
    <w:lvl w:ilvl="2" w:tplc="0408001B" w:tentative="1">
      <w:start w:val="1"/>
      <w:numFmt w:val="lowerRoman"/>
      <w:lvlText w:val="%3."/>
      <w:lvlJc w:val="right"/>
      <w:pPr>
        <w:ind w:left="2580" w:hanging="180"/>
      </w:pPr>
    </w:lvl>
    <w:lvl w:ilvl="3" w:tplc="0408000F" w:tentative="1">
      <w:start w:val="1"/>
      <w:numFmt w:val="decimal"/>
      <w:lvlText w:val="%4."/>
      <w:lvlJc w:val="left"/>
      <w:pPr>
        <w:ind w:left="3300" w:hanging="360"/>
      </w:pPr>
    </w:lvl>
    <w:lvl w:ilvl="4" w:tplc="04080019" w:tentative="1">
      <w:start w:val="1"/>
      <w:numFmt w:val="lowerLetter"/>
      <w:lvlText w:val="%5."/>
      <w:lvlJc w:val="left"/>
      <w:pPr>
        <w:ind w:left="4020" w:hanging="360"/>
      </w:pPr>
    </w:lvl>
    <w:lvl w:ilvl="5" w:tplc="0408001B" w:tentative="1">
      <w:start w:val="1"/>
      <w:numFmt w:val="lowerRoman"/>
      <w:lvlText w:val="%6."/>
      <w:lvlJc w:val="right"/>
      <w:pPr>
        <w:ind w:left="4740" w:hanging="180"/>
      </w:pPr>
    </w:lvl>
    <w:lvl w:ilvl="6" w:tplc="0408000F" w:tentative="1">
      <w:start w:val="1"/>
      <w:numFmt w:val="decimal"/>
      <w:lvlText w:val="%7."/>
      <w:lvlJc w:val="left"/>
      <w:pPr>
        <w:ind w:left="5460" w:hanging="360"/>
      </w:pPr>
    </w:lvl>
    <w:lvl w:ilvl="7" w:tplc="04080019" w:tentative="1">
      <w:start w:val="1"/>
      <w:numFmt w:val="lowerLetter"/>
      <w:lvlText w:val="%8."/>
      <w:lvlJc w:val="left"/>
      <w:pPr>
        <w:ind w:left="6180" w:hanging="360"/>
      </w:pPr>
    </w:lvl>
    <w:lvl w:ilvl="8" w:tplc="0408001B" w:tentative="1">
      <w:start w:val="1"/>
      <w:numFmt w:val="lowerRoman"/>
      <w:lvlText w:val="%9."/>
      <w:lvlJc w:val="right"/>
      <w:pPr>
        <w:ind w:left="6900" w:hanging="180"/>
      </w:pPr>
    </w:lvl>
  </w:abstractNum>
  <w:abstractNum w:abstractNumId="21">
    <w:nsid w:val="36F0623A"/>
    <w:multiLevelType w:val="hybridMultilevel"/>
    <w:tmpl w:val="1DA48B14"/>
    <w:lvl w:ilvl="0" w:tplc="E9FACA7C">
      <w:numFmt w:val="bullet"/>
      <w:lvlText w:val=""/>
      <w:lvlJc w:val="left"/>
      <w:pPr>
        <w:ind w:left="539" w:hanging="284"/>
      </w:pPr>
      <w:rPr>
        <w:rFonts w:ascii="Symbol" w:eastAsia="Symbol" w:hAnsi="Symbol" w:cs="Symbol" w:hint="default"/>
        <w:b w:val="0"/>
        <w:bCs w:val="0"/>
        <w:i w:val="0"/>
        <w:iCs w:val="0"/>
        <w:spacing w:val="0"/>
        <w:w w:val="99"/>
        <w:sz w:val="20"/>
        <w:szCs w:val="20"/>
        <w:lang w:val="el-GR" w:eastAsia="en-US" w:bidi="ar-SA"/>
      </w:rPr>
    </w:lvl>
    <w:lvl w:ilvl="1" w:tplc="964EDC4E">
      <w:numFmt w:val="bullet"/>
      <w:lvlText w:val="•"/>
      <w:lvlJc w:val="left"/>
      <w:pPr>
        <w:ind w:left="1478" w:hanging="284"/>
      </w:pPr>
      <w:rPr>
        <w:rFonts w:hint="default"/>
        <w:lang w:val="el-GR" w:eastAsia="en-US" w:bidi="ar-SA"/>
      </w:rPr>
    </w:lvl>
    <w:lvl w:ilvl="2" w:tplc="20A49286">
      <w:numFmt w:val="bullet"/>
      <w:lvlText w:val="•"/>
      <w:lvlJc w:val="left"/>
      <w:pPr>
        <w:ind w:left="2416" w:hanging="284"/>
      </w:pPr>
      <w:rPr>
        <w:rFonts w:hint="default"/>
        <w:lang w:val="el-GR" w:eastAsia="en-US" w:bidi="ar-SA"/>
      </w:rPr>
    </w:lvl>
    <w:lvl w:ilvl="3" w:tplc="B33A4CE4">
      <w:numFmt w:val="bullet"/>
      <w:lvlText w:val="•"/>
      <w:lvlJc w:val="left"/>
      <w:pPr>
        <w:ind w:left="3354" w:hanging="284"/>
      </w:pPr>
      <w:rPr>
        <w:rFonts w:hint="default"/>
        <w:lang w:val="el-GR" w:eastAsia="en-US" w:bidi="ar-SA"/>
      </w:rPr>
    </w:lvl>
    <w:lvl w:ilvl="4" w:tplc="3A4826A0">
      <w:numFmt w:val="bullet"/>
      <w:lvlText w:val="•"/>
      <w:lvlJc w:val="left"/>
      <w:pPr>
        <w:ind w:left="4292" w:hanging="284"/>
      </w:pPr>
      <w:rPr>
        <w:rFonts w:hint="default"/>
        <w:lang w:val="el-GR" w:eastAsia="en-US" w:bidi="ar-SA"/>
      </w:rPr>
    </w:lvl>
    <w:lvl w:ilvl="5" w:tplc="2788FD1A">
      <w:numFmt w:val="bullet"/>
      <w:lvlText w:val="•"/>
      <w:lvlJc w:val="left"/>
      <w:pPr>
        <w:ind w:left="5231" w:hanging="284"/>
      </w:pPr>
      <w:rPr>
        <w:rFonts w:hint="default"/>
        <w:lang w:val="el-GR" w:eastAsia="en-US" w:bidi="ar-SA"/>
      </w:rPr>
    </w:lvl>
    <w:lvl w:ilvl="6" w:tplc="6AC45866">
      <w:numFmt w:val="bullet"/>
      <w:lvlText w:val="•"/>
      <w:lvlJc w:val="left"/>
      <w:pPr>
        <w:ind w:left="6169" w:hanging="284"/>
      </w:pPr>
      <w:rPr>
        <w:rFonts w:hint="default"/>
        <w:lang w:val="el-GR" w:eastAsia="en-US" w:bidi="ar-SA"/>
      </w:rPr>
    </w:lvl>
    <w:lvl w:ilvl="7" w:tplc="921CC006">
      <w:numFmt w:val="bullet"/>
      <w:lvlText w:val="•"/>
      <w:lvlJc w:val="left"/>
      <w:pPr>
        <w:ind w:left="7107" w:hanging="284"/>
      </w:pPr>
      <w:rPr>
        <w:rFonts w:hint="default"/>
        <w:lang w:val="el-GR" w:eastAsia="en-US" w:bidi="ar-SA"/>
      </w:rPr>
    </w:lvl>
    <w:lvl w:ilvl="8" w:tplc="1A081DA0">
      <w:numFmt w:val="bullet"/>
      <w:lvlText w:val="•"/>
      <w:lvlJc w:val="left"/>
      <w:pPr>
        <w:ind w:left="8045" w:hanging="284"/>
      </w:pPr>
      <w:rPr>
        <w:rFonts w:hint="default"/>
        <w:lang w:val="el-GR" w:eastAsia="en-US" w:bidi="ar-SA"/>
      </w:rPr>
    </w:lvl>
  </w:abstractNum>
  <w:abstractNum w:abstractNumId="22">
    <w:nsid w:val="371D1714"/>
    <w:multiLevelType w:val="hybridMultilevel"/>
    <w:tmpl w:val="3704EF26"/>
    <w:lvl w:ilvl="0" w:tplc="364C4CD0">
      <w:start w:val="1"/>
      <w:numFmt w:val="decimal"/>
      <w:lvlText w:val="%1."/>
      <w:lvlJc w:val="left"/>
      <w:pPr>
        <w:ind w:left="861" w:hanging="360"/>
        <w:jc w:val="left"/>
      </w:pPr>
      <w:rPr>
        <w:rFonts w:ascii="Calibri" w:eastAsia="Calibri" w:hAnsi="Calibri" w:cs="Calibri" w:hint="default"/>
        <w:b w:val="0"/>
        <w:bCs w:val="0"/>
        <w:i w:val="0"/>
        <w:iCs w:val="0"/>
        <w:spacing w:val="0"/>
        <w:w w:val="100"/>
        <w:sz w:val="22"/>
        <w:szCs w:val="22"/>
        <w:lang w:val="el-GR" w:eastAsia="en-US" w:bidi="ar-SA"/>
      </w:rPr>
    </w:lvl>
    <w:lvl w:ilvl="1" w:tplc="1BDE71A4">
      <w:numFmt w:val="bullet"/>
      <w:lvlText w:val="•"/>
      <w:lvlJc w:val="left"/>
      <w:pPr>
        <w:ind w:left="1766" w:hanging="360"/>
      </w:pPr>
      <w:rPr>
        <w:rFonts w:hint="default"/>
        <w:lang w:val="el-GR" w:eastAsia="en-US" w:bidi="ar-SA"/>
      </w:rPr>
    </w:lvl>
    <w:lvl w:ilvl="2" w:tplc="2E54CC30">
      <w:numFmt w:val="bullet"/>
      <w:lvlText w:val="•"/>
      <w:lvlJc w:val="left"/>
      <w:pPr>
        <w:ind w:left="2672" w:hanging="360"/>
      </w:pPr>
      <w:rPr>
        <w:rFonts w:hint="default"/>
        <w:lang w:val="el-GR" w:eastAsia="en-US" w:bidi="ar-SA"/>
      </w:rPr>
    </w:lvl>
    <w:lvl w:ilvl="3" w:tplc="C7EAFBB8">
      <w:numFmt w:val="bullet"/>
      <w:lvlText w:val="•"/>
      <w:lvlJc w:val="left"/>
      <w:pPr>
        <w:ind w:left="3578" w:hanging="360"/>
      </w:pPr>
      <w:rPr>
        <w:rFonts w:hint="default"/>
        <w:lang w:val="el-GR" w:eastAsia="en-US" w:bidi="ar-SA"/>
      </w:rPr>
    </w:lvl>
    <w:lvl w:ilvl="4" w:tplc="8D9E688A">
      <w:numFmt w:val="bullet"/>
      <w:lvlText w:val="•"/>
      <w:lvlJc w:val="left"/>
      <w:pPr>
        <w:ind w:left="4484" w:hanging="360"/>
      </w:pPr>
      <w:rPr>
        <w:rFonts w:hint="default"/>
        <w:lang w:val="el-GR" w:eastAsia="en-US" w:bidi="ar-SA"/>
      </w:rPr>
    </w:lvl>
    <w:lvl w:ilvl="5" w:tplc="DEC863B2">
      <w:numFmt w:val="bullet"/>
      <w:lvlText w:val="•"/>
      <w:lvlJc w:val="left"/>
      <w:pPr>
        <w:ind w:left="5391" w:hanging="360"/>
      </w:pPr>
      <w:rPr>
        <w:rFonts w:hint="default"/>
        <w:lang w:val="el-GR" w:eastAsia="en-US" w:bidi="ar-SA"/>
      </w:rPr>
    </w:lvl>
    <w:lvl w:ilvl="6" w:tplc="4000AFDE">
      <w:numFmt w:val="bullet"/>
      <w:lvlText w:val="•"/>
      <w:lvlJc w:val="left"/>
      <w:pPr>
        <w:ind w:left="6297" w:hanging="360"/>
      </w:pPr>
      <w:rPr>
        <w:rFonts w:hint="default"/>
        <w:lang w:val="el-GR" w:eastAsia="en-US" w:bidi="ar-SA"/>
      </w:rPr>
    </w:lvl>
    <w:lvl w:ilvl="7" w:tplc="42949A78">
      <w:numFmt w:val="bullet"/>
      <w:lvlText w:val="•"/>
      <w:lvlJc w:val="left"/>
      <w:pPr>
        <w:ind w:left="7203" w:hanging="360"/>
      </w:pPr>
      <w:rPr>
        <w:rFonts w:hint="default"/>
        <w:lang w:val="el-GR" w:eastAsia="en-US" w:bidi="ar-SA"/>
      </w:rPr>
    </w:lvl>
    <w:lvl w:ilvl="8" w:tplc="9C120682">
      <w:numFmt w:val="bullet"/>
      <w:lvlText w:val="•"/>
      <w:lvlJc w:val="left"/>
      <w:pPr>
        <w:ind w:left="8109" w:hanging="360"/>
      </w:pPr>
      <w:rPr>
        <w:rFonts w:hint="default"/>
        <w:lang w:val="el-GR" w:eastAsia="en-US" w:bidi="ar-SA"/>
      </w:rPr>
    </w:lvl>
  </w:abstractNum>
  <w:abstractNum w:abstractNumId="23">
    <w:nsid w:val="3A2857A3"/>
    <w:multiLevelType w:val="hybridMultilevel"/>
    <w:tmpl w:val="ABBCDC60"/>
    <w:lvl w:ilvl="0" w:tplc="0CFC8C54">
      <w:start w:val="1"/>
      <w:numFmt w:val="decimal"/>
      <w:lvlText w:val="%1."/>
      <w:lvlJc w:val="left"/>
      <w:pPr>
        <w:ind w:left="861" w:hanging="360"/>
        <w:jc w:val="left"/>
      </w:pPr>
      <w:rPr>
        <w:rFonts w:ascii="Calibri" w:eastAsia="Calibri" w:hAnsi="Calibri" w:cs="Calibri" w:hint="default"/>
        <w:b/>
        <w:bCs/>
        <w:i w:val="0"/>
        <w:iCs w:val="0"/>
        <w:spacing w:val="0"/>
        <w:w w:val="100"/>
        <w:sz w:val="22"/>
        <w:szCs w:val="22"/>
        <w:lang w:val="el-GR" w:eastAsia="en-US" w:bidi="ar-SA"/>
      </w:rPr>
    </w:lvl>
    <w:lvl w:ilvl="1" w:tplc="F7AC31CE">
      <w:numFmt w:val="bullet"/>
      <w:lvlText w:val="•"/>
      <w:lvlJc w:val="left"/>
      <w:pPr>
        <w:ind w:left="1766" w:hanging="360"/>
      </w:pPr>
      <w:rPr>
        <w:rFonts w:hint="default"/>
        <w:lang w:val="el-GR" w:eastAsia="en-US" w:bidi="ar-SA"/>
      </w:rPr>
    </w:lvl>
    <w:lvl w:ilvl="2" w:tplc="3988933A">
      <w:numFmt w:val="bullet"/>
      <w:lvlText w:val="•"/>
      <w:lvlJc w:val="left"/>
      <w:pPr>
        <w:ind w:left="2672" w:hanging="360"/>
      </w:pPr>
      <w:rPr>
        <w:rFonts w:hint="default"/>
        <w:lang w:val="el-GR" w:eastAsia="en-US" w:bidi="ar-SA"/>
      </w:rPr>
    </w:lvl>
    <w:lvl w:ilvl="3" w:tplc="BA8643A4">
      <w:numFmt w:val="bullet"/>
      <w:lvlText w:val="•"/>
      <w:lvlJc w:val="left"/>
      <w:pPr>
        <w:ind w:left="3578" w:hanging="360"/>
      </w:pPr>
      <w:rPr>
        <w:rFonts w:hint="default"/>
        <w:lang w:val="el-GR" w:eastAsia="en-US" w:bidi="ar-SA"/>
      </w:rPr>
    </w:lvl>
    <w:lvl w:ilvl="4" w:tplc="44BA1448">
      <w:numFmt w:val="bullet"/>
      <w:lvlText w:val="•"/>
      <w:lvlJc w:val="left"/>
      <w:pPr>
        <w:ind w:left="4484" w:hanging="360"/>
      </w:pPr>
      <w:rPr>
        <w:rFonts w:hint="default"/>
        <w:lang w:val="el-GR" w:eastAsia="en-US" w:bidi="ar-SA"/>
      </w:rPr>
    </w:lvl>
    <w:lvl w:ilvl="5" w:tplc="8C867BB2">
      <w:numFmt w:val="bullet"/>
      <w:lvlText w:val="•"/>
      <w:lvlJc w:val="left"/>
      <w:pPr>
        <w:ind w:left="5391" w:hanging="360"/>
      </w:pPr>
      <w:rPr>
        <w:rFonts w:hint="default"/>
        <w:lang w:val="el-GR" w:eastAsia="en-US" w:bidi="ar-SA"/>
      </w:rPr>
    </w:lvl>
    <w:lvl w:ilvl="6" w:tplc="CAFCD6F8">
      <w:numFmt w:val="bullet"/>
      <w:lvlText w:val="•"/>
      <w:lvlJc w:val="left"/>
      <w:pPr>
        <w:ind w:left="6297" w:hanging="360"/>
      </w:pPr>
      <w:rPr>
        <w:rFonts w:hint="default"/>
        <w:lang w:val="el-GR" w:eastAsia="en-US" w:bidi="ar-SA"/>
      </w:rPr>
    </w:lvl>
    <w:lvl w:ilvl="7" w:tplc="6328800C">
      <w:numFmt w:val="bullet"/>
      <w:lvlText w:val="•"/>
      <w:lvlJc w:val="left"/>
      <w:pPr>
        <w:ind w:left="7203" w:hanging="360"/>
      </w:pPr>
      <w:rPr>
        <w:rFonts w:hint="default"/>
        <w:lang w:val="el-GR" w:eastAsia="en-US" w:bidi="ar-SA"/>
      </w:rPr>
    </w:lvl>
    <w:lvl w:ilvl="8" w:tplc="EA4ABA36">
      <w:numFmt w:val="bullet"/>
      <w:lvlText w:val="•"/>
      <w:lvlJc w:val="left"/>
      <w:pPr>
        <w:ind w:left="8109" w:hanging="360"/>
      </w:pPr>
      <w:rPr>
        <w:rFonts w:hint="default"/>
        <w:lang w:val="el-GR" w:eastAsia="en-US" w:bidi="ar-SA"/>
      </w:rPr>
    </w:lvl>
  </w:abstractNum>
  <w:abstractNum w:abstractNumId="24">
    <w:nsid w:val="3BA144FF"/>
    <w:multiLevelType w:val="hybridMultilevel"/>
    <w:tmpl w:val="5E50A27C"/>
    <w:lvl w:ilvl="0" w:tplc="08A89A66">
      <w:start w:val="1"/>
      <w:numFmt w:val="decimal"/>
      <w:lvlText w:val="%1."/>
      <w:lvlJc w:val="left"/>
      <w:pPr>
        <w:ind w:left="861" w:hanging="360"/>
        <w:jc w:val="left"/>
      </w:pPr>
      <w:rPr>
        <w:rFonts w:ascii="Arial" w:eastAsia="Arial" w:hAnsi="Arial" w:cs="Arial" w:hint="default"/>
        <w:b/>
        <w:bCs/>
        <w:i w:val="0"/>
        <w:iCs w:val="0"/>
        <w:spacing w:val="-1"/>
        <w:w w:val="100"/>
        <w:sz w:val="22"/>
        <w:szCs w:val="22"/>
        <w:lang w:val="el-GR" w:eastAsia="en-US" w:bidi="ar-SA"/>
      </w:rPr>
    </w:lvl>
    <w:lvl w:ilvl="1" w:tplc="C3CC201E">
      <w:numFmt w:val="bullet"/>
      <w:lvlText w:val="•"/>
      <w:lvlJc w:val="left"/>
      <w:pPr>
        <w:ind w:left="1766" w:hanging="360"/>
      </w:pPr>
      <w:rPr>
        <w:rFonts w:hint="default"/>
        <w:lang w:val="el-GR" w:eastAsia="en-US" w:bidi="ar-SA"/>
      </w:rPr>
    </w:lvl>
    <w:lvl w:ilvl="2" w:tplc="5F5255F8">
      <w:numFmt w:val="bullet"/>
      <w:lvlText w:val="•"/>
      <w:lvlJc w:val="left"/>
      <w:pPr>
        <w:ind w:left="2672" w:hanging="360"/>
      </w:pPr>
      <w:rPr>
        <w:rFonts w:hint="default"/>
        <w:lang w:val="el-GR" w:eastAsia="en-US" w:bidi="ar-SA"/>
      </w:rPr>
    </w:lvl>
    <w:lvl w:ilvl="3" w:tplc="6408076C">
      <w:numFmt w:val="bullet"/>
      <w:lvlText w:val="•"/>
      <w:lvlJc w:val="left"/>
      <w:pPr>
        <w:ind w:left="3578" w:hanging="360"/>
      </w:pPr>
      <w:rPr>
        <w:rFonts w:hint="default"/>
        <w:lang w:val="el-GR" w:eastAsia="en-US" w:bidi="ar-SA"/>
      </w:rPr>
    </w:lvl>
    <w:lvl w:ilvl="4" w:tplc="01A8D2C2">
      <w:numFmt w:val="bullet"/>
      <w:lvlText w:val="•"/>
      <w:lvlJc w:val="left"/>
      <w:pPr>
        <w:ind w:left="4484" w:hanging="360"/>
      </w:pPr>
      <w:rPr>
        <w:rFonts w:hint="default"/>
        <w:lang w:val="el-GR" w:eastAsia="en-US" w:bidi="ar-SA"/>
      </w:rPr>
    </w:lvl>
    <w:lvl w:ilvl="5" w:tplc="D88E4D34">
      <w:numFmt w:val="bullet"/>
      <w:lvlText w:val="•"/>
      <w:lvlJc w:val="left"/>
      <w:pPr>
        <w:ind w:left="5391" w:hanging="360"/>
      </w:pPr>
      <w:rPr>
        <w:rFonts w:hint="default"/>
        <w:lang w:val="el-GR" w:eastAsia="en-US" w:bidi="ar-SA"/>
      </w:rPr>
    </w:lvl>
    <w:lvl w:ilvl="6" w:tplc="42C86BF8">
      <w:numFmt w:val="bullet"/>
      <w:lvlText w:val="•"/>
      <w:lvlJc w:val="left"/>
      <w:pPr>
        <w:ind w:left="6297" w:hanging="360"/>
      </w:pPr>
      <w:rPr>
        <w:rFonts w:hint="default"/>
        <w:lang w:val="el-GR" w:eastAsia="en-US" w:bidi="ar-SA"/>
      </w:rPr>
    </w:lvl>
    <w:lvl w:ilvl="7" w:tplc="8C1A32A0">
      <w:numFmt w:val="bullet"/>
      <w:lvlText w:val="•"/>
      <w:lvlJc w:val="left"/>
      <w:pPr>
        <w:ind w:left="7203" w:hanging="360"/>
      </w:pPr>
      <w:rPr>
        <w:rFonts w:hint="default"/>
        <w:lang w:val="el-GR" w:eastAsia="en-US" w:bidi="ar-SA"/>
      </w:rPr>
    </w:lvl>
    <w:lvl w:ilvl="8" w:tplc="73FE7B32">
      <w:numFmt w:val="bullet"/>
      <w:lvlText w:val="•"/>
      <w:lvlJc w:val="left"/>
      <w:pPr>
        <w:ind w:left="8109" w:hanging="360"/>
      </w:pPr>
      <w:rPr>
        <w:rFonts w:hint="default"/>
        <w:lang w:val="el-GR" w:eastAsia="en-US" w:bidi="ar-SA"/>
      </w:rPr>
    </w:lvl>
  </w:abstractNum>
  <w:abstractNum w:abstractNumId="25">
    <w:nsid w:val="447030FB"/>
    <w:multiLevelType w:val="hybridMultilevel"/>
    <w:tmpl w:val="8064EE1C"/>
    <w:lvl w:ilvl="0" w:tplc="65ACFF30">
      <w:start w:val="1"/>
      <w:numFmt w:val="decimal"/>
      <w:lvlText w:val="%1."/>
      <w:lvlJc w:val="left"/>
      <w:pPr>
        <w:ind w:left="861" w:hanging="360"/>
        <w:jc w:val="left"/>
      </w:pPr>
      <w:rPr>
        <w:rFonts w:ascii="Calibri" w:eastAsia="Calibri" w:hAnsi="Calibri" w:cs="Calibri" w:hint="default"/>
        <w:b/>
        <w:bCs/>
        <w:i w:val="0"/>
        <w:iCs w:val="0"/>
        <w:spacing w:val="0"/>
        <w:w w:val="100"/>
        <w:sz w:val="22"/>
        <w:szCs w:val="22"/>
        <w:lang w:val="el-GR" w:eastAsia="en-US" w:bidi="ar-SA"/>
      </w:rPr>
    </w:lvl>
    <w:lvl w:ilvl="1" w:tplc="5B4A9774">
      <w:numFmt w:val="bullet"/>
      <w:lvlText w:val="•"/>
      <w:lvlJc w:val="left"/>
      <w:pPr>
        <w:ind w:left="1766" w:hanging="360"/>
      </w:pPr>
      <w:rPr>
        <w:rFonts w:hint="default"/>
        <w:lang w:val="el-GR" w:eastAsia="en-US" w:bidi="ar-SA"/>
      </w:rPr>
    </w:lvl>
    <w:lvl w:ilvl="2" w:tplc="C0F4DA3A">
      <w:numFmt w:val="bullet"/>
      <w:lvlText w:val="•"/>
      <w:lvlJc w:val="left"/>
      <w:pPr>
        <w:ind w:left="2672" w:hanging="360"/>
      </w:pPr>
      <w:rPr>
        <w:rFonts w:hint="default"/>
        <w:lang w:val="el-GR" w:eastAsia="en-US" w:bidi="ar-SA"/>
      </w:rPr>
    </w:lvl>
    <w:lvl w:ilvl="3" w:tplc="835E5566">
      <w:numFmt w:val="bullet"/>
      <w:lvlText w:val="•"/>
      <w:lvlJc w:val="left"/>
      <w:pPr>
        <w:ind w:left="3578" w:hanging="360"/>
      </w:pPr>
      <w:rPr>
        <w:rFonts w:hint="default"/>
        <w:lang w:val="el-GR" w:eastAsia="en-US" w:bidi="ar-SA"/>
      </w:rPr>
    </w:lvl>
    <w:lvl w:ilvl="4" w:tplc="83E0C192">
      <w:numFmt w:val="bullet"/>
      <w:lvlText w:val="•"/>
      <w:lvlJc w:val="left"/>
      <w:pPr>
        <w:ind w:left="4484" w:hanging="360"/>
      </w:pPr>
      <w:rPr>
        <w:rFonts w:hint="default"/>
        <w:lang w:val="el-GR" w:eastAsia="en-US" w:bidi="ar-SA"/>
      </w:rPr>
    </w:lvl>
    <w:lvl w:ilvl="5" w:tplc="6E4CB85E">
      <w:numFmt w:val="bullet"/>
      <w:lvlText w:val="•"/>
      <w:lvlJc w:val="left"/>
      <w:pPr>
        <w:ind w:left="5391" w:hanging="360"/>
      </w:pPr>
      <w:rPr>
        <w:rFonts w:hint="default"/>
        <w:lang w:val="el-GR" w:eastAsia="en-US" w:bidi="ar-SA"/>
      </w:rPr>
    </w:lvl>
    <w:lvl w:ilvl="6" w:tplc="5EDED790">
      <w:numFmt w:val="bullet"/>
      <w:lvlText w:val="•"/>
      <w:lvlJc w:val="left"/>
      <w:pPr>
        <w:ind w:left="6297" w:hanging="360"/>
      </w:pPr>
      <w:rPr>
        <w:rFonts w:hint="default"/>
        <w:lang w:val="el-GR" w:eastAsia="en-US" w:bidi="ar-SA"/>
      </w:rPr>
    </w:lvl>
    <w:lvl w:ilvl="7" w:tplc="4DE4A13A">
      <w:numFmt w:val="bullet"/>
      <w:lvlText w:val="•"/>
      <w:lvlJc w:val="left"/>
      <w:pPr>
        <w:ind w:left="7203" w:hanging="360"/>
      </w:pPr>
      <w:rPr>
        <w:rFonts w:hint="default"/>
        <w:lang w:val="el-GR" w:eastAsia="en-US" w:bidi="ar-SA"/>
      </w:rPr>
    </w:lvl>
    <w:lvl w:ilvl="8" w:tplc="BC48A81E">
      <w:numFmt w:val="bullet"/>
      <w:lvlText w:val="•"/>
      <w:lvlJc w:val="left"/>
      <w:pPr>
        <w:ind w:left="8109" w:hanging="360"/>
      </w:pPr>
      <w:rPr>
        <w:rFonts w:hint="default"/>
        <w:lang w:val="el-GR" w:eastAsia="en-US" w:bidi="ar-SA"/>
      </w:rPr>
    </w:lvl>
  </w:abstractNum>
  <w:abstractNum w:abstractNumId="26">
    <w:nsid w:val="469D336B"/>
    <w:multiLevelType w:val="hybridMultilevel"/>
    <w:tmpl w:val="874041BC"/>
    <w:lvl w:ilvl="0" w:tplc="595EE560">
      <w:start w:val="1"/>
      <w:numFmt w:val="decimal"/>
      <w:lvlText w:val="%1."/>
      <w:lvlJc w:val="left"/>
      <w:pPr>
        <w:ind w:left="861" w:hanging="360"/>
        <w:jc w:val="left"/>
      </w:pPr>
      <w:rPr>
        <w:rFonts w:ascii="Calibri" w:eastAsia="Calibri" w:hAnsi="Calibri" w:cs="Calibri" w:hint="default"/>
        <w:b/>
        <w:bCs/>
        <w:i w:val="0"/>
        <w:iCs w:val="0"/>
        <w:spacing w:val="0"/>
        <w:w w:val="100"/>
        <w:sz w:val="22"/>
        <w:szCs w:val="22"/>
        <w:lang w:val="el-GR" w:eastAsia="en-US" w:bidi="ar-SA"/>
      </w:rPr>
    </w:lvl>
    <w:lvl w:ilvl="1" w:tplc="34DC3AA0">
      <w:start w:val="1"/>
      <w:numFmt w:val="decimal"/>
      <w:lvlText w:val="%2."/>
      <w:lvlJc w:val="left"/>
      <w:pPr>
        <w:ind w:left="976" w:hanging="360"/>
        <w:jc w:val="left"/>
      </w:pPr>
      <w:rPr>
        <w:rFonts w:ascii="Calibri" w:eastAsia="Calibri" w:hAnsi="Calibri" w:cs="Calibri" w:hint="default"/>
        <w:b/>
        <w:bCs/>
        <w:i w:val="0"/>
        <w:iCs w:val="0"/>
        <w:spacing w:val="0"/>
        <w:w w:val="100"/>
        <w:sz w:val="22"/>
        <w:szCs w:val="22"/>
        <w:lang w:val="el-GR" w:eastAsia="en-US" w:bidi="ar-SA"/>
      </w:rPr>
    </w:lvl>
    <w:lvl w:ilvl="2" w:tplc="8DA46F82">
      <w:numFmt w:val="bullet"/>
      <w:lvlText w:val="•"/>
      <w:lvlJc w:val="left"/>
      <w:pPr>
        <w:ind w:left="1973" w:hanging="360"/>
      </w:pPr>
      <w:rPr>
        <w:rFonts w:hint="default"/>
        <w:lang w:val="el-GR" w:eastAsia="en-US" w:bidi="ar-SA"/>
      </w:rPr>
    </w:lvl>
    <w:lvl w:ilvl="3" w:tplc="64C07C44">
      <w:numFmt w:val="bullet"/>
      <w:lvlText w:val="•"/>
      <w:lvlJc w:val="left"/>
      <w:pPr>
        <w:ind w:left="2967" w:hanging="360"/>
      </w:pPr>
      <w:rPr>
        <w:rFonts w:hint="default"/>
        <w:lang w:val="el-GR" w:eastAsia="en-US" w:bidi="ar-SA"/>
      </w:rPr>
    </w:lvl>
    <w:lvl w:ilvl="4" w:tplc="D30AB612">
      <w:numFmt w:val="bullet"/>
      <w:lvlText w:val="•"/>
      <w:lvlJc w:val="left"/>
      <w:pPr>
        <w:ind w:left="3960" w:hanging="360"/>
      </w:pPr>
      <w:rPr>
        <w:rFonts w:hint="default"/>
        <w:lang w:val="el-GR" w:eastAsia="en-US" w:bidi="ar-SA"/>
      </w:rPr>
    </w:lvl>
    <w:lvl w:ilvl="5" w:tplc="7368EBD6">
      <w:numFmt w:val="bullet"/>
      <w:lvlText w:val="•"/>
      <w:lvlJc w:val="left"/>
      <w:pPr>
        <w:ind w:left="4954" w:hanging="360"/>
      </w:pPr>
      <w:rPr>
        <w:rFonts w:hint="default"/>
        <w:lang w:val="el-GR" w:eastAsia="en-US" w:bidi="ar-SA"/>
      </w:rPr>
    </w:lvl>
    <w:lvl w:ilvl="6" w:tplc="27B8430A">
      <w:numFmt w:val="bullet"/>
      <w:lvlText w:val="•"/>
      <w:lvlJc w:val="left"/>
      <w:pPr>
        <w:ind w:left="5948" w:hanging="360"/>
      </w:pPr>
      <w:rPr>
        <w:rFonts w:hint="default"/>
        <w:lang w:val="el-GR" w:eastAsia="en-US" w:bidi="ar-SA"/>
      </w:rPr>
    </w:lvl>
    <w:lvl w:ilvl="7" w:tplc="54E09938">
      <w:numFmt w:val="bullet"/>
      <w:lvlText w:val="•"/>
      <w:lvlJc w:val="left"/>
      <w:pPr>
        <w:ind w:left="6941" w:hanging="360"/>
      </w:pPr>
      <w:rPr>
        <w:rFonts w:hint="default"/>
        <w:lang w:val="el-GR" w:eastAsia="en-US" w:bidi="ar-SA"/>
      </w:rPr>
    </w:lvl>
    <w:lvl w:ilvl="8" w:tplc="612C4D6E">
      <w:numFmt w:val="bullet"/>
      <w:lvlText w:val="•"/>
      <w:lvlJc w:val="left"/>
      <w:pPr>
        <w:ind w:left="7935" w:hanging="360"/>
      </w:pPr>
      <w:rPr>
        <w:rFonts w:hint="default"/>
        <w:lang w:val="el-GR" w:eastAsia="en-US" w:bidi="ar-SA"/>
      </w:rPr>
    </w:lvl>
  </w:abstractNum>
  <w:abstractNum w:abstractNumId="27">
    <w:nsid w:val="479F6202"/>
    <w:multiLevelType w:val="hybridMultilevel"/>
    <w:tmpl w:val="4B986C4C"/>
    <w:lvl w:ilvl="0" w:tplc="E5407F64">
      <w:start w:val="3"/>
      <w:numFmt w:val="decimal"/>
      <w:lvlText w:val="%1."/>
      <w:lvlJc w:val="left"/>
      <w:pPr>
        <w:ind w:left="615"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532B6093"/>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532B70F9"/>
    <w:multiLevelType w:val="hybridMultilevel"/>
    <w:tmpl w:val="8CD4080E"/>
    <w:lvl w:ilvl="0" w:tplc="74F0A4D4">
      <w:start w:val="1"/>
      <w:numFmt w:val="decimal"/>
      <w:lvlText w:val="%1."/>
      <w:lvlJc w:val="left"/>
      <w:pPr>
        <w:ind w:left="539" w:hanging="284"/>
        <w:jc w:val="left"/>
      </w:pPr>
      <w:rPr>
        <w:rFonts w:ascii="Arial" w:eastAsia="Arial" w:hAnsi="Arial" w:cs="Arial" w:hint="default"/>
        <w:b/>
        <w:bCs/>
        <w:i w:val="0"/>
        <w:iCs w:val="0"/>
        <w:spacing w:val="-1"/>
        <w:w w:val="99"/>
        <w:sz w:val="20"/>
        <w:szCs w:val="20"/>
        <w:lang w:val="el-GR" w:eastAsia="en-US" w:bidi="ar-SA"/>
      </w:rPr>
    </w:lvl>
    <w:lvl w:ilvl="1" w:tplc="0938E322">
      <w:numFmt w:val="bullet"/>
      <w:lvlText w:val="•"/>
      <w:lvlJc w:val="left"/>
      <w:pPr>
        <w:ind w:left="1478" w:hanging="284"/>
      </w:pPr>
      <w:rPr>
        <w:rFonts w:hint="default"/>
        <w:lang w:val="el-GR" w:eastAsia="en-US" w:bidi="ar-SA"/>
      </w:rPr>
    </w:lvl>
    <w:lvl w:ilvl="2" w:tplc="51628FB6">
      <w:numFmt w:val="bullet"/>
      <w:lvlText w:val="•"/>
      <w:lvlJc w:val="left"/>
      <w:pPr>
        <w:ind w:left="2416" w:hanging="284"/>
      </w:pPr>
      <w:rPr>
        <w:rFonts w:hint="default"/>
        <w:lang w:val="el-GR" w:eastAsia="en-US" w:bidi="ar-SA"/>
      </w:rPr>
    </w:lvl>
    <w:lvl w:ilvl="3" w:tplc="9A7AB108">
      <w:numFmt w:val="bullet"/>
      <w:lvlText w:val="•"/>
      <w:lvlJc w:val="left"/>
      <w:pPr>
        <w:ind w:left="3354" w:hanging="284"/>
      </w:pPr>
      <w:rPr>
        <w:rFonts w:hint="default"/>
        <w:lang w:val="el-GR" w:eastAsia="en-US" w:bidi="ar-SA"/>
      </w:rPr>
    </w:lvl>
    <w:lvl w:ilvl="4" w:tplc="251E4350">
      <w:numFmt w:val="bullet"/>
      <w:lvlText w:val="•"/>
      <w:lvlJc w:val="left"/>
      <w:pPr>
        <w:ind w:left="4292" w:hanging="284"/>
      </w:pPr>
      <w:rPr>
        <w:rFonts w:hint="default"/>
        <w:lang w:val="el-GR" w:eastAsia="en-US" w:bidi="ar-SA"/>
      </w:rPr>
    </w:lvl>
    <w:lvl w:ilvl="5" w:tplc="C1A0BAFC">
      <w:numFmt w:val="bullet"/>
      <w:lvlText w:val="•"/>
      <w:lvlJc w:val="left"/>
      <w:pPr>
        <w:ind w:left="5231" w:hanging="284"/>
      </w:pPr>
      <w:rPr>
        <w:rFonts w:hint="default"/>
        <w:lang w:val="el-GR" w:eastAsia="en-US" w:bidi="ar-SA"/>
      </w:rPr>
    </w:lvl>
    <w:lvl w:ilvl="6" w:tplc="D2D6F1FA">
      <w:numFmt w:val="bullet"/>
      <w:lvlText w:val="•"/>
      <w:lvlJc w:val="left"/>
      <w:pPr>
        <w:ind w:left="6169" w:hanging="284"/>
      </w:pPr>
      <w:rPr>
        <w:rFonts w:hint="default"/>
        <w:lang w:val="el-GR" w:eastAsia="en-US" w:bidi="ar-SA"/>
      </w:rPr>
    </w:lvl>
    <w:lvl w:ilvl="7" w:tplc="B1489E38">
      <w:numFmt w:val="bullet"/>
      <w:lvlText w:val="•"/>
      <w:lvlJc w:val="left"/>
      <w:pPr>
        <w:ind w:left="7107" w:hanging="284"/>
      </w:pPr>
      <w:rPr>
        <w:rFonts w:hint="default"/>
        <w:lang w:val="el-GR" w:eastAsia="en-US" w:bidi="ar-SA"/>
      </w:rPr>
    </w:lvl>
    <w:lvl w:ilvl="8" w:tplc="597C7618">
      <w:numFmt w:val="bullet"/>
      <w:lvlText w:val="•"/>
      <w:lvlJc w:val="left"/>
      <w:pPr>
        <w:ind w:left="8045" w:hanging="284"/>
      </w:pPr>
      <w:rPr>
        <w:rFonts w:hint="default"/>
        <w:lang w:val="el-GR" w:eastAsia="en-US" w:bidi="ar-SA"/>
      </w:rPr>
    </w:lvl>
  </w:abstractNum>
  <w:abstractNum w:abstractNumId="30">
    <w:nsid w:val="571E6F1A"/>
    <w:multiLevelType w:val="hybridMultilevel"/>
    <w:tmpl w:val="2E70E9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5B424645"/>
    <w:multiLevelType w:val="hybridMultilevel"/>
    <w:tmpl w:val="A99A110A"/>
    <w:lvl w:ilvl="0" w:tplc="F2AE9A7A">
      <w:start w:val="1"/>
      <w:numFmt w:val="decimal"/>
      <w:lvlText w:val="%1."/>
      <w:lvlJc w:val="left"/>
      <w:pPr>
        <w:ind w:left="539" w:hanging="284"/>
        <w:jc w:val="left"/>
      </w:pPr>
      <w:rPr>
        <w:rFonts w:ascii="Arial" w:eastAsia="Arial" w:hAnsi="Arial" w:cs="Arial" w:hint="default"/>
        <w:b w:val="0"/>
        <w:bCs/>
        <w:i w:val="0"/>
        <w:iCs w:val="0"/>
        <w:spacing w:val="-1"/>
        <w:w w:val="99"/>
        <w:sz w:val="20"/>
        <w:szCs w:val="20"/>
        <w:lang w:val="el-GR" w:eastAsia="en-US" w:bidi="ar-SA"/>
      </w:rPr>
    </w:lvl>
    <w:lvl w:ilvl="1" w:tplc="3468E9F4">
      <w:numFmt w:val="bullet"/>
      <w:lvlText w:val="•"/>
      <w:lvlJc w:val="left"/>
      <w:pPr>
        <w:ind w:left="1478" w:hanging="284"/>
      </w:pPr>
      <w:rPr>
        <w:rFonts w:hint="default"/>
        <w:lang w:val="el-GR" w:eastAsia="en-US" w:bidi="ar-SA"/>
      </w:rPr>
    </w:lvl>
    <w:lvl w:ilvl="2" w:tplc="D8D6131E">
      <w:numFmt w:val="bullet"/>
      <w:lvlText w:val="•"/>
      <w:lvlJc w:val="left"/>
      <w:pPr>
        <w:ind w:left="2416" w:hanging="284"/>
      </w:pPr>
      <w:rPr>
        <w:rFonts w:hint="default"/>
        <w:lang w:val="el-GR" w:eastAsia="en-US" w:bidi="ar-SA"/>
      </w:rPr>
    </w:lvl>
    <w:lvl w:ilvl="3" w:tplc="DA966E4C">
      <w:numFmt w:val="bullet"/>
      <w:lvlText w:val="•"/>
      <w:lvlJc w:val="left"/>
      <w:pPr>
        <w:ind w:left="3354" w:hanging="284"/>
      </w:pPr>
      <w:rPr>
        <w:rFonts w:hint="default"/>
        <w:lang w:val="el-GR" w:eastAsia="en-US" w:bidi="ar-SA"/>
      </w:rPr>
    </w:lvl>
    <w:lvl w:ilvl="4" w:tplc="DE145FDE">
      <w:numFmt w:val="bullet"/>
      <w:lvlText w:val="•"/>
      <w:lvlJc w:val="left"/>
      <w:pPr>
        <w:ind w:left="4292" w:hanging="284"/>
      </w:pPr>
      <w:rPr>
        <w:rFonts w:hint="default"/>
        <w:lang w:val="el-GR" w:eastAsia="en-US" w:bidi="ar-SA"/>
      </w:rPr>
    </w:lvl>
    <w:lvl w:ilvl="5" w:tplc="57BEB06A">
      <w:numFmt w:val="bullet"/>
      <w:lvlText w:val="•"/>
      <w:lvlJc w:val="left"/>
      <w:pPr>
        <w:ind w:left="5231" w:hanging="284"/>
      </w:pPr>
      <w:rPr>
        <w:rFonts w:hint="default"/>
        <w:lang w:val="el-GR" w:eastAsia="en-US" w:bidi="ar-SA"/>
      </w:rPr>
    </w:lvl>
    <w:lvl w:ilvl="6" w:tplc="5AD4CE38">
      <w:numFmt w:val="bullet"/>
      <w:lvlText w:val="•"/>
      <w:lvlJc w:val="left"/>
      <w:pPr>
        <w:ind w:left="6169" w:hanging="284"/>
      </w:pPr>
      <w:rPr>
        <w:rFonts w:hint="default"/>
        <w:lang w:val="el-GR" w:eastAsia="en-US" w:bidi="ar-SA"/>
      </w:rPr>
    </w:lvl>
    <w:lvl w:ilvl="7" w:tplc="F63033C8">
      <w:numFmt w:val="bullet"/>
      <w:lvlText w:val="•"/>
      <w:lvlJc w:val="left"/>
      <w:pPr>
        <w:ind w:left="7107" w:hanging="284"/>
      </w:pPr>
      <w:rPr>
        <w:rFonts w:hint="default"/>
        <w:lang w:val="el-GR" w:eastAsia="en-US" w:bidi="ar-SA"/>
      </w:rPr>
    </w:lvl>
    <w:lvl w:ilvl="8" w:tplc="F496B8B6">
      <w:numFmt w:val="bullet"/>
      <w:lvlText w:val="•"/>
      <w:lvlJc w:val="left"/>
      <w:pPr>
        <w:ind w:left="8045" w:hanging="284"/>
      </w:pPr>
      <w:rPr>
        <w:rFonts w:hint="default"/>
        <w:lang w:val="el-GR" w:eastAsia="en-US" w:bidi="ar-SA"/>
      </w:rPr>
    </w:lvl>
  </w:abstractNum>
  <w:abstractNum w:abstractNumId="32">
    <w:nsid w:val="63D644E1"/>
    <w:multiLevelType w:val="hybridMultilevel"/>
    <w:tmpl w:val="4A2E1EE4"/>
    <w:lvl w:ilvl="0" w:tplc="84588564">
      <w:start w:val="1"/>
      <w:numFmt w:val="decimal"/>
      <w:lvlText w:val="%1."/>
      <w:lvlJc w:val="left"/>
      <w:pPr>
        <w:ind w:left="503" w:hanging="248"/>
        <w:jc w:val="left"/>
      </w:pPr>
      <w:rPr>
        <w:rFonts w:ascii="Arial" w:eastAsia="Arial" w:hAnsi="Arial" w:cs="Arial" w:hint="default"/>
        <w:b/>
        <w:bCs/>
        <w:i w:val="0"/>
        <w:iCs w:val="0"/>
        <w:spacing w:val="0"/>
        <w:w w:val="88"/>
        <w:sz w:val="22"/>
        <w:szCs w:val="22"/>
        <w:lang w:val="el-GR" w:eastAsia="en-US" w:bidi="ar-SA"/>
      </w:rPr>
    </w:lvl>
    <w:lvl w:ilvl="1" w:tplc="C3CC0A4A">
      <w:numFmt w:val="bullet"/>
      <w:lvlText w:val="•"/>
      <w:lvlJc w:val="left"/>
      <w:pPr>
        <w:ind w:left="1442" w:hanging="248"/>
      </w:pPr>
      <w:rPr>
        <w:rFonts w:hint="default"/>
        <w:lang w:val="el-GR" w:eastAsia="en-US" w:bidi="ar-SA"/>
      </w:rPr>
    </w:lvl>
    <w:lvl w:ilvl="2" w:tplc="26E207AE">
      <w:numFmt w:val="bullet"/>
      <w:lvlText w:val="•"/>
      <w:lvlJc w:val="left"/>
      <w:pPr>
        <w:ind w:left="2384" w:hanging="248"/>
      </w:pPr>
      <w:rPr>
        <w:rFonts w:hint="default"/>
        <w:lang w:val="el-GR" w:eastAsia="en-US" w:bidi="ar-SA"/>
      </w:rPr>
    </w:lvl>
    <w:lvl w:ilvl="3" w:tplc="22D0EB68">
      <w:numFmt w:val="bullet"/>
      <w:lvlText w:val="•"/>
      <w:lvlJc w:val="left"/>
      <w:pPr>
        <w:ind w:left="3326" w:hanging="248"/>
      </w:pPr>
      <w:rPr>
        <w:rFonts w:hint="default"/>
        <w:lang w:val="el-GR" w:eastAsia="en-US" w:bidi="ar-SA"/>
      </w:rPr>
    </w:lvl>
    <w:lvl w:ilvl="4" w:tplc="89D8A9AC">
      <w:numFmt w:val="bullet"/>
      <w:lvlText w:val="•"/>
      <w:lvlJc w:val="left"/>
      <w:pPr>
        <w:ind w:left="4268" w:hanging="248"/>
      </w:pPr>
      <w:rPr>
        <w:rFonts w:hint="default"/>
        <w:lang w:val="el-GR" w:eastAsia="en-US" w:bidi="ar-SA"/>
      </w:rPr>
    </w:lvl>
    <w:lvl w:ilvl="5" w:tplc="DB6AF3BA">
      <w:numFmt w:val="bullet"/>
      <w:lvlText w:val="•"/>
      <w:lvlJc w:val="left"/>
      <w:pPr>
        <w:ind w:left="5211" w:hanging="248"/>
      </w:pPr>
      <w:rPr>
        <w:rFonts w:hint="default"/>
        <w:lang w:val="el-GR" w:eastAsia="en-US" w:bidi="ar-SA"/>
      </w:rPr>
    </w:lvl>
    <w:lvl w:ilvl="6" w:tplc="B16858E8">
      <w:numFmt w:val="bullet"/>
      <w:lvlText w:val="•"/>
      <w:lvlJc w:val="left"/>
      <w:pPr>
        <w:ind w:left="6153" w:hanging="248"/>
      </w:pPr>
      <w:rPr>
        <w:rFonts w:hint="default"/>
        <w:lang w:val="el-GR" w:eastAsia="en-US" w:bidi="ar-SA"/>
      </w:rPr>
    </w:lvl>
    <w:lvl w:ilvl="7" w:tplc="41387568">
      <w:numFmt w:val="bullet"/>
      <w:lvlText w:val="•"/>
      <w:lvlJc w:val="left"/>
      <w:pPr>
        <w:ind w:left="7095" w:hanging="248"/>
      </w:pPr>
      <w:rPr>
        <w:rFonts w:hint="default"/>
        <w:lang w:val="el-GR" w:eastAsia="en-US" w:bidi="ar-SA"/>
      </w:rPr>
    </w:lvl>
    <w:lvl w:ilvl="8" w:tplc="B28C1132">
      <w:numFmt w:val="bullet"/>
      <w:lvlText w:val="•"/>
      <w:lvlJc w:val="left"/>
      <w:pPr>
        <w:ind w:left="8037" w:hanging="248"/>
      </w:pPr>
      <w:rPr>
        <w:rFonts w:hint="default"/>
        <w:lang w:val="el-GR" w:eastAsia="en-US" w:bidi="ar-SA"/>
      </w:rPr>
    </w:lvl>
  </w:abstractNum>
  <w:abstractNum w:abstractNumId="33">
    <w:nsid w:val="6F5969D0"/>
    <w:multiLevelType w:val="hybridMultilevel"/>
    <w:tmpl w:val="43C8BA3A"/>
    <w:lvl w:ilvl="0" w:tplc="D756C11C">
      <w:start w:val="1"/>
      <w:numFmt w:val="decimal"/>
      <w:lvlText w:val="%1."/>
      <w:lvlJc w:val="left"/>
      <w:pPr>
        <w:ind w:left="861" w:hanging="360"/>
        <w:jc w:val="left"/>
      </w:pPr>
      <w:rPr>
        <w:rFonts w:ascii="Calibri" w:eastAsia="Calibri" w:hAnsi="Calibri" w:cs="Calibri" w:hint="default"/>
        <w:b/>
        <w:bCs/>
        <w:i w:val="0"/>
        <w:iCs w:val="0"/>
        <w:spacing w:val="0"/>
        <w:w w:val="100"/>
        <w:sz w:val="22"/>
        <w:szCs w:val="22"/>
        <w:lang w:val="el-GR" w:eastAsia="en-US" w:bidi="ar-SA"/>
      </w:rPr>
    </w:lvl>
    <w:lvl w:ilvl="1" w:tplc="E70E9E44">
      <w:numFmt w:val="bullet"/>
      <w:lvlText w:val="•"/>
      <w:lvlJc w:val="left"/>
      <w:pPr>
        <w:ind w:left="1766" w:hanging="360"/>
      </w:pPr>
      <w:rPr>
        <w:rFonts w:hint="default"/>
        <w:lang w:val="el-GR" w:eastAsia="en-US" w:bidi="ar-SA"/>
      </w:rPr>
    </w:lvl>
    <w:lvl w:ilvl="2" w:tplc="0A7EFB22">
      <w:numFmt w:val="bullet"/>
      <w:lvlText w:val="•"/>
      <w:lvlJc w:val="left"/>
      <w:pPr>
        <w:ind w:left="2672" w:hanging="360"/>
      </w:pPr>
      <w:rPr>
        <w:rFonts w:hint="default"/>
        <w:lang w:val="el-GR" w:eastAsia="en-US" w:bidi="ar-SA"/>
      </w:rPr>
    </w:lvl>
    <w:lvl w:ilvl="3" w:tplc="D86A000E">
      <w:numFmt w:val="bullet"/>
      <w:lvlText w:val="•"/>
      <w:lvlJc w:val="left"/>
      <w:pPr>
        <w:ind w:left="3578" w:hanging="360"/>
      </w:pPr>
      <w:rPr>
        <w:rFonts w:hint="default"/>
        <w:lang w:val="el-GR" w:eastAsia="en-US" w:bidi="ar-SA"/>
      </w:rPr>
    </w:lvl>
    <w:lvl w:ilvl="4" w:tplc="7CA67072">
      <w:numFmt w:val="bullet"/>
      <w:lvlText w:val="•"/>
      <w:lvlJc w:val="left"/>
      <w:pPr>
        <w:ind w:left="4484" w:hanging="360"/>
      </w:pPr>
      <w:rPr>
        <w:rFonts w:hint="default"/>
        <w:lang w:val="el-GR" w:eastAsia="en-US" w:bidi="ar-SA"/>
      </w:rPr>
    </w:lvl>
    <w:lvl w:ilvl="5" w:tplc="24FC3ED2">
      <w:numFmt w:val="bullet"/>
      <w:lvlText w:val="•"/>
      <w:lvlJc w:val="left"/>
      <w:pPr>
        <w:ind w:left="5391" w:hanging="360"/>
      </w:pPr>
      <w:rPr>
        <w:rFonts w:hint="default"/>
        <w:lang w:val="el-GR" w:eastAsia="en-US" w:bidi="ar-SA"/>
      </w:rPr>
    </w:lvl>
    <w:lvl w:ilvl="6" w:tplc="8E6AFF04">
      <w:numFmt w:val="bullet"/>
      <w:lvlText w:val="•"/>
      <w:lvlJc w:val="left"/>
      <w:pPr>
        <w:ind w:left="6297" w:hanging="360"/>
      </w:pPr>
      <w:rPr>
        <w:rFonts w:hint="default"/>
        <w:lang w:val="el-GR" w:eastAsia="en-US" w:bidi="ar-SA"/>
      </w:rPr>
    </w:lvl>
    <w:lvl w:ilvl="7" w:tplc="CB8A0660">
      <w:numFmt w:val="bullet"/>
      <w:lvlText w:val="•"/>
      <w:lvlJc w:val="left"/>
      <w:pPr>
        <w:ind w:left="7203" w:hanging="360"/>
      </w:pPr>
      <w:rPr>
        <w:rFonts w:hint="default"/>
        <w:lang w:val="el-GR" w:eastAsia="en-US" w:bidi="ar-SA"/>
      </w:rPr>
    </w:lvl>
    <w:lvl w:ilvl="8" w:tplc="CA86F202">
      <w:numFmt w:val="bullet"/>
      <w:lvlText w:val="•"/>
      <w:lvlJc w:val="left"/>
      <w:pPr>
        <w:ind w:left="8109" w:hanging="360"/>
      </w:pPr>
      <w:rPr>
        <w:rFonts w:hint="default"/>
        <w:lang w:val="el-GR" w:eastAsia="en-US" w:bidi="ar-SA"/>
      </w:rPr>
    </w:lvl>
  </w:abstractNum>
  <w:abstractNum w:abstractNumId="34">
    <w:nsid w:val="7CEA5FFF"/>
    <w:multiLevelType w:val="hybridMultilevel"/>
    <w:tmpl w:val="F01AA0B4"/>
    <w:lvl w:ilvl="0" w:tplc="2584C632">
      <w:start w:val="1"/>
      <w:numFmt w:val="decimal"/>
      <w:lvlText w:val="%1."/>
      <w:lvlJc w:val="left"/>
      <w:pPr>
        <w:ind w:left="365" w:hanging="360"/>
      </w:pPr>
      <w:rPr>
        <w:rFonts w:hint="default"/>
      </w:rPr>
    </w:lvl>
    <w:lvl w:ilvl="1" w:tplc="04080019" w:tentative="1">
      <w:start w:val="1"/>
      <w:numFmt w:val="lowerLetter"/>
      <w:lvlText w:val="%2."/>
      <w:lvlJc w:val="left"/>
      <w:pPr>
        <w:ind w:left="1085" w:hanging="360"/>
      </w:pPr>
    </w:lvl>
    <w:lvl w:ilvl="2" w:tplc="0408001B" w:tentative="1">
      <w:start w:val="1"/>
      <w:numFmt w:val="lowerRoman"/>
      <w:lvlText w:val="%3."/>
      <w:lvlJc w:val="right"/>
      <w:pPr>
        <w:ind w:left="1805" w:hanging="180"/>
      </w:pPr>
    </w:lvl>
    <w:lvl w:ilvl="3" w:tplc="0408000F" w:tentative="1">
      <w:start w:val="1"/>
      <w:numFmt w:val="decimal"/>
      <w:lvlText w:val="%4."/>
      <w:lvlJc w:val="left"/>
      <w:pPr>
        <w:ind w:left="2525" w:hanging="360"/>
      </w:pPr>
    </w:lvl>
    <w:lvl w:ilvl="4" w:tplc="04080019" w:tentative="1">
      <w:start w:val="1"/>
      <w:numFmt w:val="lowerLetter"/>
      <w:lvlText w:val="%5."/>
      <w:lvlJc w:val="left"/>
      <w:pPr>
        <w:ind w:left="3245" w:hanging="360"/>
      </w:pPr>
    </w:lvl>
    <w:lvl w:ilvl="5" w:tplc="0408001B" w:tentative="1">
      <w:start w:val="1"/>
      <w:numFmt w:val="lowerRoman"/>
      <w:lvlText w:val="%6."/>
      <w:lvlJc w:val="right"/>
      <w:pPr>
        <w:ind w:left="3965" w:hanging="180"/>
      </w:pPr>
    </w:lvl>
    <w:lvl w:ilvl="6" w:tplc="0408000F" w:tentative="1">
      <w:start w:val="1"/>
      <w:numFmt w:val="decimal"/>
      <w:lvlText w:val="%7."/>
      <w:lvlJc w:val="left"/>
      <w:pPr>
        <w:ind w:left="4685" w:hanging="360"/>
      </w:pPr>
    </w:lvl>
    <w:lvl w:ilvl="7" w:tplc="04080019" w:tentative="1">
      <w:start w:val="1"/>
      <w:numFmt w:val="lowerLetter"/>
      <w:lvlText w:val="%8."/>
      <w:lvlJc w:val="left"/>
      <w:pPr>
        <w:ind w:left="5405" w:hanging="360"/>
      </w:pPr>
    </w:lvl>
    <w:lvl w:ilvl="8" w:tplc="0408001B" w:tentative="1">
      <w:start w:val="1"/>
      <w:numFmt w:val="lowerRoman"/>
      <w:lvlText w:val="%9."/>
      <w:lvlJc w:val="right"/>
      <w:pPr>
        <w:ind w:left="6125" w:hanging="180"/>
      </w:pPr>
    </w:lvl>
  </w:abstractNum>
  <w:num w:numId="1">
    <w:abstractNumId w:val="0"/>
  </w:num>
  <w:num w:numId="2">
    <w:abstractNumId w:val="1"/>
  </w:num>
  <w:num w:numId="3">
    <w:abstractNumId w:val="28"/>
  </w:num>
  <w:num w:numId="4">
    <w:abstractNumId w:val="16"/>
  </w:num>
  <w:num w:numId="5">
    <w:abstractNumId w:val="30"/>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1"/>
  </w:num>
  <w:num w:numId="9">
    <w:abstractNumId w:val="31"/>
  </w:num>
  <w:num w:numId="10">
    <w:abstractNumId w:val="34"/>
  </w:num>
  <w:num w:numId="11">
    <w:abstractNumId w:val="27"/>
  </w:num>
  <w:num w:numId="12">
    <w:abstractNumId w:val="13"/>
  </w:num>
  <w:num w:numId="13">
    <w:abstractNumId w:val="24"/>
  </w:num>
  <w:num w:numId="14">
    <w:abstractNumId w:val="9"/>
  </w:num>
  <w:num w:numId="15">
    <w:abstractNumId w:val="25"/>
  </w:num>
  <w:num w:numId="16">
    <w:abstractNumId w:val="22"/>
  </w:num>
  <w:num w:numId="17">
    <w:abstractNumId w:val="18"/>
  </w:num>
  <w:num w:numId="18">
    <w:abstractNumId w:val="15"/>
  </w:num>
  <w:num w:numId="19">
    <w:abstractNumId w:val="12"/>
  </w:num>
  <w:num w:numId="20">
    <w:abstractNumId w:val="23"/>
  </w:num>
  <w:num w:numId="21">
    <w:abstractNumId w:val="14"/>
  </w:num>
  <w:num w:numId="22">
    <w:abstractNumId w:val="33"/>
  </w:num>
  <w:num w:numId="23">
    <w:abstractNumId w:val="26"/>
  </w:num>
  <w:num w:numId="24">
    <w:abstractNumId w:val="29"/>
  </w:num>
  <w:num w:numId="25">
    <w:abstractNumId w:val="32"/>
  </w:num>
  <w:num w:numId="26">
    <w:abstractNumId w:val="17"/>
  </w:num>
  <w:num w:numId="27">
    <w:abstractNumId w:val="1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29730">
      <o:colormenu v:ext="edit" fillcolor="none [4]" strokecolor="none [1]" shadowcolor="none [2]"/>
    </o:shapedefaults>
    <o:shapelayout v:ext="edit">
      <o:idmap v:ext="edit" data="1"/>
    </o:shapelayout>
  </w:hdrShapeDefaults>
  <w:footnotePr>
    <w:footnote w:id="-1"/>
    <w:footnote w:id="0"/>
  </w:footnotePr>
  <w:endnotePr>
    <w:endnote w:id="-1"/>
    <w:endnote w:id="0"/>
  </w:endnotePr>
  <w:compat/>
  <w:rsids>
    <w:rsidRoot w:val="006348A7"/>
    <w:rsid w:val="000020FF"/>
    <w:rsid w:val="000032F8"/>
    <w:rsid w:val="000036AE"/>
    <w:rsid w:val="0000424A"/>
    <w:rsid w:val="000156CC"/>
    <w:rsid w:val="000170D9"/>
    <w:rsid w:val="00017118"/>
    <w:rsid w:val="00017E38"/>
    <w:rsid w:val="0002032F"/>
    <w:rsid w:val="00021BAC"/>
    <w:rsid w:val="000253C8"/>
    <w:rsid w:val="00025B96"/>
    <w:rsid w:val="00033CFA"/>
    <w:rsid w:val="000355EC"/>
    <w:rsid w:val="000378B7"/>
    <w:rsid w:val="000405CD"/>
    <w:rsid w:val="000413CA"/>
    <w:rsid w:val="0004210D"/>
    <w:rsid w:val="00042132"/>
    <w:rsid w:val="0004560A"/>
    <w:rsid w:val="00045E34"/>
    <w:rsid w:val="00046304"/>
    <w:rsid w:val="00050E6E"/>
    <w:rsid w:val="0005110F"/>
    <w:rsid w:val="00053E44"/>
    <w:rsid w:val="0005431A"/>
    <w:rsid w:val="0005483D"/>
    <w:rsid w:val="00054F8A"/>
    <w:rsid w:val="00055514"/>
    <w:rsid w:val="0005768C"/>
    <w:rsid w:val="00060CC3"/>
    <w:rsid w:val="00066288"/>
    <w:rsid w:val="00066579"/>
    <w:rsid w:val="00071F38"/>
    <w:rsid w:val="00071FA5"/>
    <w:rsid w:val="000739C6"/>
    <w:rsid w:val="00073C15"/>
    <w:rsid w:val="00073F74"/>
    <w:rsid w:val="000773A4"/>
    <w:rsid w:val="0008151C"/>
    <w:rsid w:val="00095407"/>
    <w:rsid w:val="0009572E"/>
    <w:rsid w:val="00097687"/>
    <w:rsid w:val="000979BD"/>
    <w:rsid w:val="000A2336"/>
    <w:rsid w:val="000A5014"/>
    <w:rsid w:val="000A6145"/>
    <w:rsid w:val="000B247B"/>
    <w:rsid w:val="000B28A3"/>
    <w:rsid w:val="000B28AD"/>
    <w:rsid w:val="000B2C4E"/>
    <w:rsid w:val="000B2F4A"/>
    <w:rsid w:val="000B32D2"/>
    <w:rsid w:val="000B4F9B"/>
    <w:rsid w:val="000C2D8A"/>
    <w:rsid w:val="000C30B5"/>
    <w:rsid w:val="000C3CCB"/>
    <w:rsid w:val="000C53AA"/>
    <w:rsid w:val="000D0CBF"/>
    <w:rsid w:val="000D13E7"/>
    <w:rsid w:val="000D3963"/>
    <w:rsid w:val="000D6129"/>
    <w:rsid w:val="000D7650"/>
    <w:rsid w:val="000E090E"/>
    <w:rsid w:val="000E1B84"/>
    <w:rsid w:val="000E2771"/>
    <w:rsid w:val="000E3782"/>
    <w:rsid w:val="000E7C30"/>
    <w:rsid w:val="000E7EC7"/>
    <w:rsid w:val="000F10CD"/>
    <w:rsid w:val="00106413"/>
    <w:rsid w:val="00106A44"/>
    <w:rsid w:val="00106EC7"/>
    <w:rsid w:val="001074BF"/>
    <w:rsid w:val="00113E80"/>
    <w:rsid w:val="00114DF6"/>
    <w:rsid w:val="001151E6"/>
    <w:rsid w:val="00116CCD"/>
    <w:rsid w:val="0011744E"/>
    <w:rsid w:val="00120C06"/>
    <w:rsid w:val="001217A9"/>
    <w:rsid w:val="001227CC"/>
    <w:rsid w:val="00125FF6"/>
    <w:rsid w:val="001265D3"/>
    <w:rsid w:val="001313E0"/>
    <w:rsid w:val="00132B33"/>
    <w:rsid w:val="001346AB"/>
    <w:rsid w:val="00135C95"/>
    <w:rsid w:val="00144DB6"/>
    <w:rsid w:val="0014555E"/>
    <w:rsid w:val="001459CD"/>
    <w:rsid w:val="00145EE5"/>
    <w:rsid w:val="00150D03"/>
    <w:rsid w:val="001510BA"/>
    <w:rsid w:val="00155048"/>
    <w:rsid w:val="00155779"/>
    <w:rsid w:val="001577EF"/>
    <w:rsid w:val="001579DB"/>
    <w:rsid w:val="00157A71"/>
    <w:rsid w:val="00161DCF"/>
    <w:rsid w:val="001627EC"/>
    <w:rsid w:val="00162B2E"/>
    <w:rsid w:val="001675E7"/>
    <w:rsid w:val="0017060F"/>
    <w:rsid w:val="0017320C"/>
    <w:rsid w:val="0017345F"/>
    <w:rsid w:val="00181704"/>
    <w:rsid w:val="00181F92"/>
    <w:rsid w:val="0018286F"/>
    <w:rsid w:val="0018347A"/>
    <w:rsid w:val="00183B22"/>
    <w:rsid w:val="00185D0D"/>
    <w:rsid w:val="00190EE2"/>
    <w:rsid w:val="00196C95"/>
    <w:rsid w:val="001A132C"/>
    <w:rsid w:val="001A1E4B"/>
    <w:rsid w:val="001A29AD"/>
    <w:rsid w:val="001A4D79"/>
    <w:rsid w:val="001A4EF0"/>
    <w:rsid w:val="001A6568"/>
    <w:rsid w:val="001A7E43"/>
    <w:rsid w:val="001B049F"/>
    <w:rsid w:val="001B2912"/>
    <w:rsid w:val="001B63B1"/>
    <w:rsid w:val="001B7132"/>
    <w:rsid w:val="001C413E"/>
    <w:rsid w:val="001C5AEC"/>
    <w:rsid w:val="001C67C9"/>
    <w:rsid w:val="001C7A8C"/>
    <w:rsid w:val="001D1DB2"/>
    <w:rsid w:val="001D4BBB"/>
    <w:rsid w:val="001D5E89"/>
    <w:rsid w:val="001D61F9"/>
    <w:rsid w:val="001E01CA"/>
    <w:rsid w:val="001E11DA"/>
    <w:rsid w:val="001E4D4C"/>
    <w:rsid w:val="001E5700"/>
    <w:rsid w:val="001F0C1D"/>
    <w:rsid w:val="001F3477"/>
    <w:rsid w:val="001F7DF2"/>
    <w:rsid w:val="00201ED5"/>
    <w:rsid w:val="0020283C"/>
    <w:rsid w:val="00204658"/>
    <w:rsid w:val="00220033"/>
    <w:rsid w:val="00220115"/>
    <w:rsid w:val="00222395"/>
    <w:rsid w:val="00222FA7"/>
    <w:rsid w:val="00223043"/>
    <w:rsid w:val="00226747"/>
    <w:rsid w:val="00232298"/>
    <w:rsid w:val="002365ED"/>
    <w:rsid w:val="002374D7"/>
    <w:rsid w:val="0024342D"/>
    <w:rsid w:val="0024349F"/>
    <w:rsid w:val="00244F33"/>
    <w:rsid w:val="00245DD8"/>
    <w:rsid w:val="00253B9E"/>
    <w:rsid w:val="002549B6"/>
    <w:rsid w:val="0025504C"/>
    <w:rsid w:val="002568F7"/>
    <w:rsid w:val="00256D3C"/>
    <w:rsid w:val="00256DBE"/>
    <w:rsid w:val="002577E3"/>
    <w:rsid w:val="00261E54"/>
    <w:rsid w:val="00262B0C"/>
    <w:rsid w:val="00264794"/>
    <w:rsid w:val="00266049"/>
    <w:rsid w:val="0027238F"/>
    <w:rsid w:val="00273558"/>
    <w:rsid w:val="00275B54"/>
    <w:rsid w:val="00276DFB"/>
    <w:rsid w:val="00277FDF"/>
    <w:rsid w:val="002805FB"/>
    <w:rsid w:val="00281C44"/>
    <w:rsid w:val="00281E86"/>
    <w:rsid w:val="00282F09"/>
    <w:rsid w:val="0028445A"/>
    <w:rsid w:val="00286B3F"/>
    <w:rsid w:val="0029237D"/>
    <w:rsid w:val="0029386D"/>
    <w:rsid w:val="002963E1"/>
    <w:rsid w:val="00296448"/>
    <w:rsid w:val="0029648E"/>
    <w:rsid w:val="002A2040"/>
    <w:rsid w:val="002A4FD5"/>
    <w:rsid w:val="002A676E"/>
    <w:rsid w:val="002B291B"/>
    <w:rsid w:val="002C144B"/>
    <w:rsid w:val="002C18FD"/>
    <w:rsid w:val="002C3E2F"/>
    <w:rsid w:val="002C7914"/>
    <w:rsid w:val="002D061C"/>
    <w:rsid w:val="002D1943"/>
    <w:rsid w:val="002D1997"/>
    <w:rsid w:val="002D2615"/>
    <w:rsid w:val="002D284B"/>
    <w:rsid w:val="002D2B8A"/>
    <w:rsid w:val="002E17B5"/>
    <w:rsid w:val="002E1914"/>
    <w:rsid w:val="002E2279"/>
    <w:rsid w:val="002E4DA7"/>
    <w:rsid w:val="002E6F06"/>
    <w:rsid w:val="002F2D5A"/>
    <w:rsid w:val="002F30A5"/>
    <w:rsid w:val="003001A6"/>
    <w:rsid w:val="003010E7"/>
    <w:rsid w:val="00301399"/>
    <w:rsid w:val="003017C6"/>
    <w:rsid w:val="00302EC4"/>
    <w:rsid w:val="00302ED7"/>
    <w:rsid w:val="0030369C"/>
    <w:rsid w:val="00304490"/>
    <w:rsid w:val="00306108"/>
    <w:rsid w:val="003074FC"/>
    <w:rsid w:val="00312D5D"/>
    <w:rsid w:val="0032160F"/>
    <w:rsid w:val="003217F0"/>
    <w:rsid w:val="0032279B"/>
    <w:rsid w:val="003234B1"/>
    <w:rsid w:val="00324A25"/>
    <w:rsid w:val="00325764"/>
    <w:rsid w:val="0032750E"/>
    <w:rsid w:val="00331559"/>
    <w:rsid w:val="00332B0B"/>
    <w:rsid w:val="003340D2"/>
    <w:rsid w:val="00341C67"/>
    <w:rsid w:val="00341EA2"/>
    <w:rsid w:val="00343BC7"/>
    <w:rsid w:val="00345753"/>
    <w:rsid w:val="003460CA"/>
    <w:rsid w:val="00347A98"/>
    <w:rsid w:val="00354467"/>
    <w:rsid w:val="00354A9F"/>
    <w:rsid w:val="00354BBD"/>
    <w:rsid w:val="00356599"/>
    <w:rsid w:val="00363CA6"/>
    <w:rsid w:val="003649AB"/>
    <w:rsid w:val="003658E2"/>
    <w:rsid w:val="003666A6"/>
    <w:rsid w:val="003700E0"/>
    <w:rsid w:val="00371783"/>
    <w:rsid w:val="00371BB0"/>
    <w:rsid w:val="00372763"/>
    <w:rsid w:val="003770DE"/>
    <w:rsid w:val="00377886"/>
    <w:rsid w:val="00377A83"/>
    <w:rsid w:val="003815F0"/>
    <w:rsid w:val="003818B2"/>
    <w:rsid w:val="00384268"/>
    <w:rsid w:val="003878C6"/>
    <w:rsid w:val="00392D6A"/>
    <w:rsid w:val="003930EE"/>
    <w:rsid w:val="0039445A"/>
    <w:rsid w:val="003A0B0A"/>
    <w:rsid w:val="003A3FBE"/>
    <w:rsid w:val="003A4C37"/>
    <w:rsid w:val="003A5F21"/>
    <w:rsid w:val="003A6B6D"/>
    <w:rsid w:val="003A7EAF"/>
    <w:rsid w:val="003B1AAE"/>
    <w:rsid w:val="003B293A"/>
    <w:rsid w:val="003B3429"/>
    <w:rsid w:val="003B3FC0"/>
    <w:rsid w:val="003B5930"/>
    <w:rsid w:val="003C0751"/>
    <w:rsid w:val="003C235F"/>
    <w:rsid w:val="003C38EA"/>
    <w:rsid w:val="003C469D"/>
    <w:rsid w:val="003C4EF7"/>
    <w:rsid w:val="003C7944"/>
    <w:rsid w:val="003C79BD"/>
    <w:rsid w:val="003D3232"/>
    <w:rsid w:val="003D36C5"/>
    <w:rsid w:val="003D4108"/>
    <w:rsid w:val="003D6DC4"/>
    <w:rsid w:val="003D7B30"/>
    <w:rsid w:val="003D7E15"/>
    <w:rsid w:val="003E0331"/>
    <w:rsid w:val="003E0376"/>
    <w:rsid w:val="003E3562"/>
    <w:rsid w:val="003E6936"/>
    <w:rsid w:val="003F2FD5"/>
    <w:rsid w:val="003F345B"/>
    <w:rsid w:val="003F36E8"/>
    <w:rsid w:val="003F66ED"/>
    <w:rsid w:val="003F6754"/>
    <w:rsid w:val="004026AC"/>
    <w:rsid w:val="00403CE6"/>
    <w:rsid w:val="0040402C"/>
    <w:rsid w:val="00404A76"/>
    <w:rsid w:val="00404CF8"/>
    <w:rsid w:val="00406541"/>
    <w:rsid w:val="00411130"/>
    <w:rsid w:val="004113CD"/>
    <w:rsid w:val="00411902"/>
    <w:rsid w:val="00411AEF"/>
    <w:rsid w:val="00414942"/>
    <w:rsid w:val="0041523D"/>
    <w:rsid w:val="004169BD"/>
    <w:rsid w:val="00420982"/>
    <w:rsid w:val="00420C9B"/>
    <w:rsid w:val="00421ACB"/>
    <w:rsid w:val="00421F24"/>
    <w:rsid w:val="00422BC3"/>
    <w:rsid w:val="00423013"/>
    <w:rsid w:val="00423244"/>
    <w:rsid w:val="00423AFD"/>
    <w:rsid w:val="004241E8"/>
    <w:rsid w:val="00424C24"/>
    <w:rsid w:val="00426BAB"/>
    <w:rsid w:val="0043139E"/>
    <w:rsid w:val="0043235C"/>
    <w:rsid w:val="00435514"/>
    <w:rsid w:val="00436220"/>
    <w:rsid w:val="00436ABC"/>
    <w:rsid w:val="00436E0B"/>
    <w:rsid w:val="00443558"/>
    <w:rsid w:val="0044667E"/>
    <w:rsid w:val="00446B60"/>
    <w:rsid w:val="0045684B"/>
    <w:rsid w:val="00456E3A"/>
    <w:rsid w:val="004600E1"/>
    <w:rsid w:val="00460569"/>
    <w:rsid w:val="00460C9F"/>
    <w:rsid w:val="004650CA"/>
    <w:rsid w:val="004728DD"/>
    <w:rsid w:val="00472A0A"/>
    <w:rsid w:val="00476DAD"/>
    <w:rsid w:val="00476EF4"/>
    <w:rsid w:val="00477A14"/>
    <w:rsid w:val="004806D0"/>
    <w:rsid w:val="00481423"/>
    <w:rsid w:val="00481D36"/>
    <w:rsid w:val="00482DC2"/>
    <w:rsid w:val="0048586E"/>
    <w:rsid w:val="004901FD"/>
    <w:rsid w:val="00494275"/>
    <w:rsid w:val="00495AB0"/>
    <w:rsid w:val="004A1682"/>
    <w:rsid w:val="004A36FD"/>
    <w:rsid w:val="004A4FD6"/>
    <w:rsid w:val="004A6A11"/>
    <w:rsid w:val="004A6ABB"/>
    <w:rsid w:val="004A6D48"/>
    <w:rsid w:val="004A780C"/>
    <w:rsid w:val="004A7C58"/>
    <w:rsid w:val="004B2E58"/>
    <w:rsid w:val="004B6E7B"/>
    <w:rsid w:val="004B7126"/>
    <w:rsid w:val="004C4F77"/>
    <w:rsid w:val="004C5524"/>
    <w:rsid w:val="004D22B1"/>
    <w:rsid w:val="004D2C5B"/>
    <w:rsid w:val="004D550E"/>
    <w:rsid w:val="004E21A1"/>
    <w:rsid w:val="004E42A0"/>
    <w:rsid w:val="004E5178"/>
    <w:rsid w:val="004E66E9"/>
    <w:rsid w:val="004E6F72"/>
    <w:rsid w:val="004E727A"/>
    <w:rsid w:val="004F5512"/>
    <w:rsid w:val="004F55EF"/>
    <w:rsid w:val="005051D0"/>
    <w:rsid w:val="00506A37"/>
    <w:rsid w:val="00507FE0"/>
    <w:rsid w:val="005109CE"/>
    <w:rsid w:val="0051625F"/>
    <w:rsid w:val="0051690C"/>
    <w:rsid w:val="005178E5"/>
    <w:rsid w:val="00521B27"/>
    <w:rsid w:val="00526082"/>
    <w:rsid w:val="0052635A"/>
    <w:rsid w:val="0052681C"/>
    <w:rsid w:val="00526B61"/>
    <w:rsid w:val="00526CE8"/>
    <w:rsid w:val="00526E83"/>
    <w:rsid w:val="00531AE2"/>
    <w:rsid w:val="00533389"/>
    <w:rsid w:val="00535488"/>
    <w:rsid w:val="005370FF"/>
    <w:rsid w:val="0054173F"/>
    <w:rsid w:val="00542CF0"/>
    <w:rsid w:val="00546240"/>
    <w:rsid w:val="00547183"/>
    <w:rsid w:val="00547736"/>
    <w:rsid w:val="005516FD"/>
    <w:rsid w:val="00553F7E"/>
    <w:rsid w:val="00554F44"/>
    <w:rsid w:val="0056052F"/>
    <w:rsid w:val="005617F3"/>
    <w:rsid w:val="005643B0"/>
    <w:rsid w:val="00565A09"/>
    <w:rsid w:val="00566834"/>
    <w:rsid w:val="005668EE"/>
    <w:rsid w:val="005673F9"/>
    <w:rsid w:val="00567F99"/>
    <w:rsid w:val="00570C36"/>
    <w:rsid w:val="005722A8"/>
    <w:rsid w:val="00572B89"/>
    <w:rsid w:val="005754D5"/>
    <w:rsid w:val="00575879"/>
    <w:rsid w:val="00576E82"/>
    <w:rsid w:val="00580FBC"/>
    <w:rsid w:val="0058127F"/>
    <w:rsid w:val="005821F7"/>
    <w:rsid w:val="00582482"/>
    <w:rsid w:val="00582850"/>
    <w:rsid w:val="00582DA8"/>
    <w:rsid w:val="00583B2C"/>
    <w:rsid w:val="00583D18"/>
    <w:rsid w:val="00586F7E"/>
    <w:rsid w:val="0059092C"/>
    <w:rsid w:val="005919E6"/>
    <w:rsid w:val="0059652D"/>
    <w:rsid w:val="005A2181"/>
    <w:rsid w:val="005A5589"/>
    <w:rsid w:val="005A7C2D"/>
    <w:rsid w:val="005B145F"/>
    <w:rsid w:val="005B2318"/>
    <w:rsid w:val="005B32C5"/>
    <w:rsid w:val="005B5048"/>
    <w:rsid w:val="005B55CE"/>
    <w:rsid w:val="005B7E93"/>
    <w:rsid w:val="005C2D51"/>
    <w:rsid w:val="005C44F5"/>
    <w:rsid w:val="005C4A6E"/>
    <w:rsid w:val="005C56F0"/>
    <w:rsid w:val="005C6695"/>
    <w:rsid w:val="005C6E59"/>
    <w:rsid w:val="005D0AEB"/>
    <w:rsid w:val="005D1302"/>
    <w:rsid w:val="005D13B1"/>
    <w:rsid w:val="005D2212"/>
    <w:rsid w:val="005D264F"/>
    <w:rsid w:val="005D4766"/>
    <w:rsid w:val="005D4D7C"/>
    <w:rsid w:val="005E0F33"/>
    <w:rsid w:val="005E14E2"/>
    <w:rsid w:val="005E186A"/>
    <w:rsid w:val="005E1FDC"/>
    <w:rsid w:val="005E39F4"/>
    <w:rsid w:val="005E447C"/>
    <w:rsid w:val="005E6657"/>
    <w:rsid w:val="005E6AD5"/>
    <w:rsid w:val="005E7301"/>
    <w:rsid w:val="005F1168"/>
    <w:rsid w:val="005F1844"/>
    <w:rsid w:val="005F21CC"/>
    <w:rsid w:val="005F3044"/>
    <w:rsid w:val="005F79F8"/>
    <w:rsid w:val="005F7FB2"/>
    <w:rsid w:val="0060147E"/>
    <w:rsid w:val="0060224B"/>
    <w:rsid w:val="0060246D"/>
    <w:rsid w:val="006041E2"/>
    <w:rsid w:val="0060495A"/>
    <w:rsid w:val="00604E90"/>
    <w:rsid w:val="00607783"/>
    <w:rsid w:val="00607839"/>
    <w:rsid w:val="00610895"/>
    <w:rsid w:val="006148EF"/>
    <w:rsid w:val="00617928"/>
    <w:rsid w:val="00617D51"/>
    <w:rsid w:val="00620870"/>
    <w:rsid w:val="00621EF6"/>
    <w:rsid w:val="00625FF1"/>
    <w:rsid w:val="006265D5"/>
    <w:rsid w:val="0062710C"/>
    <w:rsid w:val="0062735D"/>
    <w:rsid w:val="00631478"/>
    <w:rsid w:val="00631C7D"/>
    <w:rsid w:val="006335CF"/>
    <w:rsid w:val="00633DED"/>
    <w:rsid w:val="006348A7"/>
    <w:rsid w:val="00635B28"/>
    <w:rsid w:val="00635E71"/>
    <w:rsid w:val="00641E00"/>
    <w:rsid w:val="00642947"/>
    <w:rsid w:val="00642E44"/>
    <w:rsid w:val="00643B9A"/>
    <w:rsid w:val="00645374"/>
    <w:rsid w:val="00645DC7"/>
    <w:rsid w:val="006555BD"/>
    <w:rsid w:val="00656B89"/>
    <w:rsid w:val="00657963"/>
    <w:rsid w:val="00660C08"/>
    <w:rsid w:val="00663A0C"/>
    <w:rsid w:val="00664E8B"/>
    <w:rsid w:val="006718C4"/>
    <w:rsid w:val="00674096"/>
    <w:rsid w:val="006774C7"/>
    <w:rsid w:val="006778B2"/>
    <w:rsid w:val="00680776"/>
    <w:rsid w:val="0068123B"/>
    <w:rsid w:val="00682075"/>
    <w:rsid w:val="0068281C"/>
    <w:rsid w:val="006854B1"/>
    <w:rsid w:val="006908AC"/>
    <w:rsid w:val="00696C24"/>
    <w:rsid w:val="006A01C5"/>
    <w:rsid w:val="006A4578"/>
    <w:rsid w:val="006A654E"/>
    <w:rsid w:val="006C10D0"/>
    <w:rsid w:val="006C12E9"/>
    <w:rsid w:val="006C1CE4"/>
    <w:rsid w:val="006C20D0"/>
    <w:rsid w:val="006C4110"/>
    <w:rsid w:val="006C444B"/>
    <w:rsid w:val="006D1419"/>
    <w:rsid w:val="006D25BE"/>
    <w:rsid w:val="006D4269"/>
    <w:rsid w:val="006D4474"/>
    <w:rsid w:val="006E1EA4"/>
    <w:rsid w:val="006E5B34"/>
    <w:rsid w:val="006F1E16"/>
    <w:rsid w:val="006F53B6"/>
    <w:rsid w:val="006F567B"/>
    <w:rsid w:val="006F6673"/>
    <w:rsid w:val="006F6E73"/>
    <w:rsid w:val="0070095F"/>
    <w:rsid w:val="00700DEE"/>
    <w:rsid w:val="0070237F"/>
    <w:rsid w:val="00706BD9"/>
    <w:rsid w:val="007100F2"/>
    <w:rsid w:val="00710350"/>
    <w:rsid w:val="0071065A"/>
    <w:rsid w:val="007131C4"/>
    <w:rsid w:val="00713FE1"/>
    <w:rsid w:val="0072037C"/>
    <w:rsid w:val="007207BF"/>
    <w:rsid w:val="007229FC"/>
    <w:rsid w:val="00724EDC"/>
    <w:rsid w:val="00727966"/>
    <w:rsid w:val="00730173"/>
    <w:rsid w:val="007303B9"/>
    <w:rsid w:val="00731EC0"/>
    <w:rsid w:val="00735B2D"/>
    <w:rsid w:val="00735BA7"/>
    <w:rsid w:val="00737C1A"/>
    <w:rsid w:val="00741E52"/>
    <w:rsid w:val="00742FA6"/>
    <w:rsid w:val="007456A2"/>
    <w:rsid w:val="00745AD4"/>
    <w:rsid w:val="00747B7F"/>
    <w:rsid w:val="00747F8A"/>
    <w:rsid w:val="00753C51"/>
    <w:rsid w:val="00753E23"/>
    <w:rsid w:val="007544DE"/>
    <w:rsid w:val="00755C19"/>
    <w:rsid w:val="007572BD"/>
    <w:rsid w:val="00757F10"/>
    <w:rsid w:val="00762A5B"/>
    <w:rsid w:val="00762BE2"/>
    <w:rsid w:val="0076351B"/>
    <w:rsid w:val="007638BA"/>
    <w:rsid w:val="007644D4"/>
    <w:rsid w:val="00765350"/>
    <w:rsid w:val="0076549A"/>
    <w:rsid w:val="007705FC"/>
    <w:rsid w:val="00770847"/>
    <w:rsid w:val="00774098"/>
    <w:rsid w:val="007746EB"/>
    <w:rsid w:val="007748BA"/>
    <w:rsid w:val="00774BE0"/>
    <w:rsid w:val="00776C0C"/>
    <w:rsid w:val="00780D26"/>
    <w:rsid w:val="00781989"/>
    <w:rsid w:val="00784130"/>
    <w:rsid w:val="0078420A"/>
    <w:rsid w:val="0079007D"/>
    <w:rsid w:val="00791389"/>
    <w:rsid w:val="00791690"/>
    <w:rsid w:val="007970C0"/>
    <w:rsid w:val="00797659"/>
    <w:rsid w:val="00797D8A"/>
    <w:rsid w:val="007A079A"/>
    <w:rsid w:val="007A3F13"/>
    <w:rsid w:val="007A5381"/>
    <w:rsid w:val="007A6604"/>
    <w:rsid w:val="007A7A90"/>
    <w:rsid w:val="007A7C17"/>
    <w:rsid w:val="007A7DCB"/>
    <w:rsid w:val="007B0E0F"/>
    <w:rsid w:val="007B179E"/>
    <w:rsid w:val="007B1C4F"/>
    <w:rsid w:val="007B5D7F"/>
    <w:rsid w:val="007B5E14"/>
    <w:rsid w:val="007B603B"/>
    <w:rsid w:val="007B7659"/>
    <w:rsid w:val="007C03FD"/>
    <w:rsid w:val="007C11A3"/>
    <w:rsid w:val="007C1222"/>
    <w:rsid w:val="007C3188"/>
    <w:rsid w:val="007C3C96"/>
    <w:rsid w:val="007C417D"/>
    <w:rsid w:val="007C5FAD"/>
    <w:rsid w:val="007C6DFB"/>
    <w:rsid w:val="007C7068"/>
    <w:rsid w:val="007C7722"/>
    <w:rsid w:val="007D0E0F"/>
    <w:rsid w:val="007D26EA"/>
    <w:rsid w:val="007D4535"/>
    <w:rsid w:val="007D6E23"/>
    <w:rsid w:val="007D71D9"/>
    <w:rsid w:val="007E0C09"/>
    <w:rsid w:val="007E38AE"/>
    <w:rsid w:val="007E47BE"/>
    <w:rsid w:val="007E6F5B"/>
    <w:rsid w:val="007F1240"/>
    <w:rsid w:val="007F45E7"/>
    <w:rsid w:val="007F4DB7"/>
    <w:rsid w:val="00800376"/>
    <w:rsid w:val="00802A86"/>
    <w:rsid w:val="008033A1"/>
    <w:rsid w:val="008039F8"/>
    <w:rsid w:val="0080716F"/>
    <w:rsid w:val="00816643"/>
    <w:rsid w:val="00820607"/>
    <w:rsid w:val="0082068C"/>
    <w:rsid w:val="00821B7B"/>
    <w:rsid w:val="0082269F"/>
    <w:rsid w:val="008233BC"/>
    <w:rsid w:val="008234E5"/>
    <w:rsid w:val="008271CB"/>
    <w:rsid w:val="00827CB5"/>
    <w:rsid w:val="0083305C"/>
    <w:rsid w:val="00833173"/>
    <w:rsid w:val="008331D9"/>
    <w:rsid w:val="00833B44"/>
    <w:rsid w:val="008352F9"/>
    <w:rsid w:val="00844CF2"/>
    <w:rsid w:val="00846B24"/>
    <w:rsid w:val="00850936"/>
    <w:rsid w:val="00851763"/>
    <w:rsid w:val="00856C89"/>
    <w:rsid w:val="00860F37"/>
    <w:rsid w:val="00861738"/>
    <w:rsid w:val="008624CB"/>
    <w:rsid w:val="008633AE"/>
    <w:rsid w:val="0086636B"/>
    <w:rsid w:val="00872BDA"/>
    <w:rsid w:val="00880DA2"/>
    <w:rsid w:val="00881E39"/>
    <w:rsid w:val="00883924"/>
    <w:rsid w:val="00884449"/>
    <w:rsid w:val="00885FC0"/>
    <w:rsid w:val="008922A3"/>
    <w:rsid w:val="00892CB0"/>
    <w:rsid w:val="0089305D"/>
    <w:rsid w:val="00893891"/>
    <w:rsid w:val="00895CE5"/>
    <w:rsid w:val="008A2EC5"/>
    <w:rsid w:val="008A5635"/>
    <w:rsid w:val="008A5B7E"/>
    <w:rsid w:val="008A64A6"/>
    <w:rsid w:val="008B0877"/>
    <w:rsid w:val="008B1568"/>
    <w:rsid w:val="008B4A1A"/>
    <w:rsid w:val="008C4D4B"/>
    <w:rsid w:val="008C5026"/>
    <w:rsid w:val="008C5440"/>
    <w:rsid w:val="008C56A4"/>
    <w:rsid w:val="008D0DDD"/>
    <w:rsid w:val="008D4BAE"/>
    <w:rsid w:val="008E0542"/>
    <w:rsid w:val="008E13F4"/>
    <w:rsid w:val="008E1B6F"/>
    <w:rsid w:val="008E31B7"/>
    <w:rsid w:val="008E4426"/>
    <w:rsid w:val="008E4F88"/>
    <w:rsid w:val="008F1A92"/>
    <w:rsid w:val="008F26A1"/>
    <w:rsid w:val="008F36F5"/>
    <w:rsid w:val="008F68AE"/>
    <w:rsid w:val="009008E7"/>
    <w:rsid w:val="0090204D"/>
    <w:rsid w:val="00902D52"/>
    <w:rsid w:val="009048B6"/>
    <w:rsid w:val="009049D1"/>
    <w:rsid w:val="00904A1B"/>
    <w:rsid w:val="00905BE6"/>
    <w:rsid w:val="00907BA7"/>
    <w:rsid w:val="009113F5"/>
    <w:rsid w:val="00911A73"/>
    <w:rsid w:val="0091203E"/>
    <w:rsid w:val="00912562"/>
    <w:rsid w:val="00920BAE"/>
    <w:rsid w:val="00920FC0"/>
    <w:rsid w:val="0092163D"/>
    <w:rsid w:val="00921D19"/>
    <w:rsid w:val="00922F97"/>
    <w:rsid w:val="00923F1E"/>
    <w:rsid w:val="00931460"/>
    <w:rsid w:val="00931D2E"/>
    <w:rsid w:val="009346A4"/>
    <w:rsid w:val="00940CB0"/>
    <w:rsid w:val="00942669"/>
    <w:rsid w:val="009433B3"/>
    <w:rsid w:val="009442D3"/>
    <w:rsid w:val="00946ABE"/>
    <w:rsid w:val="00954DB1"/>
    <w:rsid w:val="00955EC6"/>
    <w:rsid w:val="0095620F"/>
    <w:rsid w:val="00957686"/>
    <w:rsid w:val="009576A7"/>
    <w:rsid w:val="0096073A"/>
    <w:rsid w:val="00961EBF"/>
    <w:rsid w:val="009654D4"/>
    <w:rsid w:val="00967BF0"/>
    <w:rsid w:val="00971AC1"/>
    <w:rsid w:val="00972D10"/>
    <w:rsid w:val="00977139"/>
    <w:rsid w:val="00977F64"/>
    <w:rsid w:val="00980554"/>
    <w:rsid w:val="00984106"/>
    <w:rsid w:val="00984777"/>
    <w:rsid w:val="0098515A"/>
    <w:rsid w:val="00992519"/>
    <w:rsid w:val="00995C43"/>
    <w:rsid w:val="009A047A"/>
    <w:rsid w:val="009A1139"/>
    <w:rsid w:val="009A1890"/>
    <w:rsid w:val="009A7553"/>
    <w:rsid w:val="009B0557"/>
    <w:rsid w:val="009B1D77"/>
    <w:rsid w:val="009B2EA2"/>
    <w:rsid w:val="009B3C48"/>
    <w:rsid w:val="009B41D9"/>
    <w:rsid w:val="009B4AC3"/>
    <w:rsid w:val="009B5098"/>
    <w:rsid w:val="009C2AE2"/>
    <w:rsid w:val="009C3D03"/>
    <w:rsid w:val="009C3D4E"/>
    <w:rsid w:val="009C4F78"/>
    <w:rsid w:val="009D127C"/>
    <w:rsid w:val="009D3BB8"/>
    <w:rsid w:val="009D4643"/>
    <w:rsid w:val="009D4B51"/>
    <w:rsid w:val="009D531A"/>
    <w:rsid w:val="009D5331"/>
    <w:rsid w:val="009D5971"/>
    <w:rsid w:val="009D77FF"/>
    <w:rsid w:val="009E0D7D"/>
    <w:rsid w:val="009E175E"/>
    <w:rsid w:val="009F1747"/>
    <w:rsid w:val="009F3590"/>
    <w:rsid w:val="009F4B5B"/>
    <w:rsid w:val="009F4C44"/>
    <w:rsid w:val="00A050F8"/>
    <w:rsid w:val="00A06A8A"/>
    <w:rsid w:val="00A078D6"/>
    <w:rsid w:val="00A1357D"/>
    <w:rsid w:val="00A14AC6"/>
    <w:rsid w:val="00A1563F"/>
    <w:rsid w:val="00A15ACC"/>
    <w:rsid w:val="00A16A2B"/>
    <w:rsid w:val="00A204D1"/>
    <w:rsid w:val="00A22DB8"/>
    <w:rsid w:val="00A26A69"/>
    <w:rsid w:val="00A2708E"/>
    <w:rsid w:val="00A30814"/>
    <w:rsid w:val="00A30EC1"/>
    <w:rsid w:val="00A33924"/>
    <w:rsid w:val="00A3431C"/>
    <w:rsid w:val="00A369E8"/>
    <w:rsid w:val="00A36F5D"/>
    <w:rsid w:val="00A37F05"/>
    <w:rsid w:val="00A40192"/>
    <w:rsid w:val="00A40B9A"/>
    <w:rsid w:val="00A40F5A"/>
    <w:rsid w:val="00A45286"/>
    <w:rsid w:val="00A45396"/>
    <w:rsid w:val="00A5231B"/>
    <w:rsid w:val="00A54613"/>
    <w:rsid w:val="00A568A4"/>
    <w:rsid w:val="00A67893"/>
    <w:rsid w:val="00A7271C"/>
    <w:rsid w:val="00A7365F"/>
    <w:rsid w:val="00A743A8"/>
    <w:rsid w:val="00A765B1"/>
    <w:rsid w:val="00A80F1E"/>
    <w:rsid w:val="00A810F5"/>
    <w:rsid w:val="00A8137D"/>
    <w:rsid w:val="00A8331E"/>
    <w:rsid w:val="00A868BC"/>
    <w:rsid w:val="00A86B9D"/>
    <w:rsid w:val="00A873E0"/>
    <w:rsid w:val="00A90855"/>
    <w:rsid w:val="00A911B6"/>
    <w:rsid w:val="00A922DE"/>
    <w:rsid w:val="00A92ED1"/>
    <w:rsid w:val="00A948B7"/>
    <w:rsid w:val="00A955BC"/>
    <w:rsid w:val="00A96DAA"/>
    <w:rsid w:val="00A97836"/>
    <w:rsid w:val="00A9783D"/>
    <w:rsid w:val="00AA3775"/>
    <w:rsid w:val="00AA40CD"/>
    <w:rsid w:val="00AA43A9"/>
    <w:rsid w:val="00AA686B"/>
    <w:rsid w:val="00AA7453"/>
    <w:rsid w:val="00AB002B"/>
    <w:rsid w:val="00AB2C74"/>
    <w:rsid w:val="00AB3804"/>
    <w:rsid w:val="00AB3EA3"/>
    <w:rsid w:val="00AB54CF"/>
    <w:rsid w:val="00AB58C9"/>
    <w:rsid w:val="00AB5B11"/>
    <w:rsid w:val="00AB6077"/>
    <w:rsid w:val="00AC1BAA"/>
    <w:rsid w:val="00AC24B1"/>
    <w:rsid w:val="00AC3A4E"/>
    <w:rsid w:val="00AC53A4"/>
    <w:rsid w:val="00AC58D6"/>
    <w:rsid w:val="00AC6527"/>
    <w:rsid w:val="00AC662B"/>
    <w:rsid w:val="00AC7613"/>
    <w:rsid w:val="00AD0CDD"/>
    <w:rsid w:val="00AD231B"/>
    <w:rsid w:val="00AD28BB"/>
    <w:rsid w:val="00AD43CA"/>
    <w:rsid w:val="00AD6589"/>
    <w:rsid w:val="00AD6747"/>
    <w:rsid w:val="00AE08CC"/>
    <w:rsid w:val="00AE14E6"/>
    <w:rsid w:val="00AF55C2"/>
    <w:rsid w:val="00AF6408"/>
    <w:rsid w:val="00B04804"/>
    <w:rsid w:val="00B04994"/>
    <w:rsid w:val="00B050E7"/>
    <w:rsid w:val="00B10458"/>
    <w:rsid w:val="00B10908"/>
    <w:rsid w:val="00B13C23"/>
    <w:rsid w:val="00B1498F"/>
    <w:rsid w:val="00B15518"/>
    <w:rsid w:val="00B161D8"/>
    <w:rsid w:val="00B16BE3"/>
    <w:rsid w:val="00B175F5"/>
    <w:rsid w:val="00B17633"/>
    <w:rsid w:val="00B17B60"/>
    <w:rsid w:val="00B214AE"/>
    <w:rsid w:val="00B23C09"/>
    <w:rsid w:val="00B2563A"/>
    <w:rsid w:val="00B279E3"/>
    <w:rsid w:val="00B30A12"/>
    <w:rsid w:val="00B3207E"/>
    <w:rsid w:val="00B3358C"/>
    <w:rsid w:val="00B36F68"/>
    <w:rsid w:val="00B40110"/>
    <w:rsid w:val="00B408CF"/>
    <w:rsid w:val="00B43889"/>
    <w:rsid w:val="00B44282"/>
    <w:rsid w:val="00B52036"/>
    <w:rsid w:val="00B523B0"/>
    <w:rsid w:val="00B5264B"/>
    <w:rsid w:val="00B544A5"/>
    <w:rsid w:val="00B54C42"/>
    <w:rsid w:val="00B54D43"/>
    <w:rsid w:val="00B55AB6"/>
    <w:rsid w:val="00B601CF"/>
    <w:rsid w:val="00B63B8F"/>
    <w:rsid w:val="00B66A85"/>
    <w:rsid w:val="00B66BDF"/>
    <w:rsid w:val="00B67682"/>
    <w:rsid w:val="00B67969"/>
    <w:rsid w:val="00B71C1B"/>
    <w:rsid w:val="00B7535A"/>
    <w:rsid w:val="00B81CB6"/>
    <w:rsid w:val="00B82F64"/>
    <w:rsid w:val="00B831F3"/>
    <w:rsid w:val="00B83547"/>
    <w:rsid w:val="00B84CB7"/>
    <w:rsid w:val="00B85114"/>
    <w:rsid w:val="00B863CD"/>
    <w:rsid w:val="00B87C47"/>
    <w:rsid w:val="00B87DFD"/>
    <w:rsid w:val="00B935DB"/>
    <w:rsid w:val="00B9395A"/>
    <w:rsid w:val="00BA023A"/>
    <w:rsid w:val="00BA37EB"/>
    <w:rsid w:val="00BA43E7"/>
    <w:rsid w:val="00BA4881"/>
    <w:rsid w:val="00BA4A7A"/>
    <w:rsid w:val="00BA766C"/>
    <w:rsid w:val="00BB5451"/>
    <w:rsid w:val="00BB7805"/>
    <w:rsid w:val="00BC1532"/>
    <w:rsid w:val="00BC4511"/>
    <w:rsid w:val="00BC4B26"/>
    <w:rsid w:val="00BC62D7"/>
    <w:rsid w:val="00BD0252"/>
    <w:rsid w:val="00BD1784"/>
    <w:rsid w:val="00BD1BEC"/>
    <w:rsid w:val="00BD7021"/>
    <w:rsid w:val="00BD7052"/>
    <w:rsid w:val="00BE30FA"/>
    <w:rsid w:val="00BE3A82"/>
    <w:rsid w:val="00BE4517"/>
    <w:rsid w:val="00BE456D"/>
    <w:rsid w:val="00BF070A"/>
    <w:rsid w:val="00BF2482"/>
    <w:rsid w:val="00BF273F"/>
    <w:rsid w:val="00BF3750"/>
    <w:rsid w:val="00BF7F14"/>
    <w:rsid w:val="00C00BA5"/>
    <w:rsid w:val="00C00F5F"/>
    <w:rsid w:val="00C03B2B"/>
    <w:rsid w:val="00C054E9"/>
    <w:rsid w:val="00C05FBE"/>
    <w:rsid w:val="00C05FE5"/>
    <w:rsid w:val="00C113AC"/>
    <w:rsid w:val="00C11812"/>
    <w:rsid w:val="00C11E3B"/>
    <w:rsid w:val="00C1300A"/>
    <w:rsid w:val="00C1449D"/>
    <w:rsid w:val="00C15F9A"/>
    <w:rsid w:val="00C166AA"/>
    <w:rsid w:val="00C16B68"/>
    <w:rsid w:val="00C16E09"/>
    <w:rsid w:val="00C20AA3"/>
    <w:rsid w:val="00C2398F"/>
    <w:rsid w:val="00C23A1D"/>
    <w:rsid w:val="00C23E28"/>
    <w:rsid w:val="00C27633"/>
    <w:rsid w:val="00C3084E"/>
    <w:rsid w:val="00C323AB"/>
    <w:rsid w:val="00C35EE2"/>
    <w:rsid w:val="00C361A8"/>
    <w:rsid w:val="00C36FC9"/>
    <w:rsid w:val="00C42042"/>
    <w:rsid w:val="00C44D14"/>
    <w:rsid w:val="00C477A7"/>
    <w:rsid w:val="00C51414"/>
    <w:rsid w:val="00C52422"/>
    <w:rsid w:val="00C563B9"/>
    <w:rsid w:val="00C5640A"/>
    <w:rsid w:val="00C601EC"/>
    <w:rsid w:val="00C60798"/>
    <w:rsid w:val="00C623E6"/>
    <w:rsid w:val="00C65C37"/>
    <w:rsid w:val="00C675EA"/>
    <w:rsid w:val="00C67B2B"/>
    <w:rsid w:val="00C70381"/>
    <w:rsid w:val="00C737D9"/>
    <w:rsid w:val="00C75A37"/>
    <w:rsid w:val="00C812E2"/>
    <w:rsid w:val="00C819D7"/>
    <w:rsid w:val="00C81B65"/>
    <w:rsid w:val="00C86044"/>
    <w:rsid w:val="00C868D8"/>
    <w:rsid w:val="00C86CD6"/>
    <w:rsid w:val="00C90592"/>
    <w:rsid w:val="00C90CF0"/>
    <w:rsid w:val="00C928B0"/>
    <w:rsid w:val="00C97E3B"/>
    <w:rsid w:val="00CA76C1"/>
    <w:rsid w:val="00CA773A"/>
    <w:rsid w:val="00CB009D"/>
    <w:rsid w:val="00CB01AF"/>
    <w:rsid w:val="00CB041A"/>
    <w:rsid w:val="00CB165F"/>
    <w:rsid w:val="00CB18E6"/>
    <w:rsid w:val="00CB51FD"/>
    <w:rsid w:val="00CC0DE3"/>
    <w:rsid w:val="00CC150F"/>
    <w:rsid w:val="00CC32C3"/>
    <w:rsid w:val="00CC411F"/>
    <w:rsid w:val="00CC7655"/>
    <w:rsid w:val="00CC77E2"/>
    <w:rsid w:val="00CC7F23"/>
    <w:rsid w:val="00CD06E0"/>
    <w:rsid w:val="00CD0CF3"/>
    <w:rsid w:val="00CD2AA0"/>
    <w:rsid w:val="00CD3402"/>
    <w:rsid w:val="00CD3E93"/>
    <w:rsid w:val="00CD580E"/>
    <w:rsid w:val="00CD60B3"/>
    <w:rsid w:val="00CE0D5C"/>
    <w:rsid w:val="00CE0EA5"/>
    <w:rsid w:val="00CE2BBE"/>
    <w:rsid w:val="00CE5F90"/>
    <w:rsid w:val="00CE6947"/>
    <w:rsid w:val="00CF493D"/>
    <w:rsid w:val="00CF680B"/>
    <w:rsid w:val="00D0349A"/>
    <w:rsid w:val="00D04F7F"/>
    <w:rsid w:val="00D06531"/>
    <w:rsid w:val="00D074CE"/>
    <w:rsid w:val="00D10463"/>
    <w:rsid w:val="00D10F50"/>
    <w:rsid w:val="00D11BF3"/>
    <w:rsid w:val="00D1254C"/>
    <w:rsid w:val="00D13069"/>
    <w:rsid w:val="00D13A1C"/>
    <w:rsid w:val="00D1421D"/>
    <w:rsid w:val="00D1492F"/>
    <w:rsid w:val="00D163D9"/>
    <w:rsid w:val="00D16632"/>
    <w:rsid w:val="00D17BBF"/>
    <w:rsid w:val="00D22566"/>
    <w:rsid w:val="00D2710C"/>
    <w:rsid w:val="00D2744A"/>
    <w:rsid w:val="00D33641"/>
    <w:rsid w:val="00D33D62"/>
    <w:rsid w:val="00D37CEF"/>
    <w:rsid w:val="00D41BE9"/>
    <w:rsid w:val="00D42221"/>
    <w:rsid w:val="00D4297E"/>
    <w:rsid w:val="00D47411"/>
    <w:rsid w:val="00D47649"/>
    <w:rsid w:val="00D53FF4"/>
    <w:rsid w:val="00D541B1"/>
    <w:rsid w:val="00D5621A"/>
    <w:rsid w:val="00D64499"/>
    <w:rsid w:val="00D64B31"/>
    <w:rsid w:val="00D656DE"/>
    <w:rsid w:val="00D7592D"/>
    <w:rsid w:val="00D77CC6"/>
    <w:rsid w:val="00D82240"/>
    <w:rsid w:val="00D847F2"/>
    <w:rsid w:val="00D868E4"/>
    <w:rsid w:val="00D871EE"/>
    <w:rsid w:val="00D939C3"/>
    <w:rsid w:val="00D9532E"/>
    <w:rsid w:val="00DA0F06"/>
    <w:rsid w:val="00DA189B"/>
    <w:rsid w:val="00DA49A9"/>
    <w:rsid w:val="00DA567F"/>
    <w:rsid w:val="00DA5817"/>
    <w:rsid w:val="00DA6897"/>
    <w:rsid w:val="00DA6D14"/>
    <w:rsid w:val="00DB049B"/>
    <w:rsid w:val="00DB28C5"/>
    <w:rsid w:val="00DB2DA0"/>
    <w:rsid w:val="00DB4A49"/>
    <w:rsid w:val="00DB646E"/>
    <w:rsid w:val="00DB7E34"/>
    <w:rsid w:val="00DC2A3B"/>
    <w:rsid w:val="00DC3A6E"/>
    <w:rsid w:val="00DD0156"/>
    <w:rsid w:val="00DD0523"/>
    <w:rsid w:val="00DD304E"/>
    <w:rsid w:val="00DD4EB6"/>
    <w:rsid w:val="00DD6684"/>
    <w:rsid w:val="00DD75B3"/>
    <w:rsid w:val="00DE11A4"/>
    <w:rsid w:val="00DE1BAB"/>
    <w:rsid w:val="00DE4CCA"/>
    <w:rsid w:val="00DE4D34"/>
    <w:rsid w:val="00DE58B4"/>
    <w:rsid w:val="00DE6A3D"/>
    <w:rsid w:val="00DE6FA3"/>
    <w:rsid w:val="00DF0C34"/>
    <w:rsid w:val="00DF208C"/>
    <w:rsid w:val="00DF26DC"/>
    <w:rsid w:val="00DF614A"/>
    <w:rsid w:val="00DF6BA9"/>
    <w:rsid w:val="00DF737C"/>
    <w:rsid w:val="00E06157"/>
    <w:rsid w:val="00E065FB"/>
    <w:rsid w:val="00E0792A"/>
    <w:rsid w:val="00E12DB0"/>
    <w:rsid w:val="00E133C0"/>
    <w:rsid w:val="00E1551A"/>
    <w:rsid w:val="00E24E61"/>
    <w:rsid w:val="00E254EC"/>
    <w:rsid w:val="00E26258"/>
    <w:rsid w:val="00E2646B"/>
    <w:rsid w:val="00E26C40"/>
    <w:rsid w:val="00E270B5"/>
    <w:rsid w:val="00E33462"/>
    <w:rsid w:val="00E34D19"/>
    <w:rsid w:val="00E35054"/>
    <w:rsid w:val="00E36069"/>
    <w:rsid w:val="00E367EE"/>
    <w:rsid w:val="00E375DF"/>
    <w:rsid w:val="00E40440"/>
    <w:rsid w:val="00E4380B"/>
    <w:rsid w:val="00E45BDE"/>
    <w:rsid w:val="00E46070"/>
    <w:rsid w:val="00E46A8D"/>
    <w:rsid w:val="00E50B2E"/>
    <w:rsid w:val="00E52CCE"/>
    <w:rsid w:val="00E5407E"/>
    <w:rsid w:val="00E56368"/>
    <w:rsid w:val="00E573C5"/>
    <w:rsid w:val="00E63027"/>
    <w:rsid w:val="00E63FCD"/>
    <w:rsid w:val="00E6413B"/>
    <w:rsid w:val="00E656C8"/>
    <w:rsid w:val="00E70142"/>
    <w:rsid w:val="00E70AD1"/>
    <w:rsid w:val="00E71863"/>
    <w:rsid w:val="00E72153"/>
    <w:rsid w:val="00E75371"/>
    <w:rsid w:val="00E82696"/>
    <w:rsid w:val="00E85A9B"/>
    <w:rsid w:val="00E93B49"/>
    <w:rsid w:val="00E945AD"/>
    <w:rsid w:val="00E975F7"/>
    <w:rsid w:val="00EA0FD0"/>
    <w:rsid w:val="00EA48E9"/>
    <w:rsid w:val="00EA4C03"/>
    <w:rsid w:val="00EA7E43"/>
    <w:rsid w:val="00EB00A9"/>
    <w:rsid w:val="00EB0776"/>
    <w:rsid w:val="00EB112C"/>
    <w:rsid w:val="00EB2A5A"/>
    <w:rsid w:val="00EB6795"/>
    <w:rsid w:val="00EB767F"/>
    <w:rsid w:val="00EC07DF"/>
    <w:rsid w:val="00EC13A7"/>
    <w:rsid w:val="00EC1853"/>
    <w:rsid w:val="00EC32E9"/>
    <w:rsid w:val="00EC5AA0"/>
    <w:rsid w:val="00EC5BFD"/>
    <w:rsid w:val="00EC75D1"/>
    <w:rsid w:val="00ED0103"/>
    <w:rsid w:val="00ED3BDA"/>
    <w:rsid w:val="00ED5F26"/>
    <w:rsid w:val="00ED6EFF"/>
    <w:rsid w:val="00EE0A17"/>
    <w:rsid w:val="00EE0C50"/>
    <w:rsid w:val="00EE1AB9"/>
    <w:rsid w:val="00EE25C4"/>
    <w:rsid w:val="00EE5235"/>
    <w:rsid w:val="00EE5F22"/>
    <w:rsid w:val="00EF3352"/>
    <w:rsid w:val="00EF76D2"/>
    <w:rsid w:val="00EF7AED"/>
    <w:rsid w:val="00F025C4"/>
    <w:rsid w:val="00F0433B"/>
    <w:rsid w:val="00F07208"/>
    <w:rsid w:val="00F111D1"/>
    <w:rsid w:val="00F13732"/>
    <w:rsid w:val="00F14098"/>
    <w:rsid w:val="00F14F17"/>
    <w:rsid w:val="00F15707"/>
    <w:rsid w:val="00F16135"/>
    <w:rsid w:val="00F16F02"/>
    <w:rsid w:val="00F17244"/>
    <w:rsid w:val="00F23296"/>
    <w:rsid w:val="00F23596"/>
    <w:rsid w:val="00F23863"/>
    <w:rsid w:val="00F238A2"/>
    <w:rsid w:val="00F26F30"/>
    <w:rsid w:val="00F278FF"/>
    <w:rsid w:val="00F307B9"/>
    <w:rsid w:val="00F33402"/>
    <w:rsid w:val="00F36FB6"/>
    <w:rsid w:val="00F4342E"/>
    <w:rsid w:val="00F45B30"/>
    <w:rsid w:val="00F45DC3"/>
    <w:rsid w:val="00F45DDA"/>
    <w:rsid w:val="00F47C61"/>
    <w:rsid w:val="00F508D0"/>
    <w:rsid w:val="00F50B4E"/>
    <w:rsid w:val="00F5247A"/>
    <w:rsid w:val="00F52ED1"/>
    <w:rsid w:val="00F553CE"/>
    <w:rsid w:val="00F55FB1"/>
    <w:rsid w:val="00F57DDD"/>
    <w:rsid w:val="00F60159"/>
    <w:rsid w:val="00F60C9B"/>
    <w:rsid w:val="00F62440"/>
    <w:rsid w:val="00F661DE"/>
    <w:rsid w:val="00F67033"/>
    <w:rsid w:val="00F707AD"/>
    <w:rsid w:val="00F72646"/>
    <w:rsid w:val="00F74868"/>
    <w:rsid w:val="00F75265"/>
    <w:rsid w:val="00F7580E"/>
    <w:rsid w:val="00F76313"/>
    <w:rsid w:val="00F77FD0"/>
    <w:rsid w:val="00F8177C"/>
    <w:rsid w:val="00F81F17"/>
    <w:rsid w:val="00F8233F"/>
    <w:rsid w:val="00F83ACA"/>
    <w:rsid w:val="00F85651"/>
    <w:rsid w:val="00F85874"/>
    <w:rsid w:val="00F87DFB"/>
    <w:rsid w:val="00F9102E"/>
    <w:rsid w:val="00F91B83"/>
    <w:rsid w:val="00F91E2F"/>
    <w:rsid w:val="00F92332"/>
    <w:rsid w:val="00F93349"/>
    <w:rsid w:val="00F95D2A"/>
    <w:rsid w:val="00F975E7"/>
    <w:rsid w:val="00FA396A"/>
    <w:rsid w:val="00FA43E3"/>
    <w:rsid w:val="00FA551F"/>
    <w:rsid w:val="00FA6008"/>
    <w:rsid w:val="00FA6E10"/>
    <w:rsid w:val="00FB0006"/>
    <w:rsid w:val="00FB0854"/>
    <w:rsid w:val="00FB100B"/>
    <w:rsid w:val="00FB1090"/>
    <w:rsid w:val="00FB5C01"/>
    <w:rsid w:val="00FB7B27"/>
    <w:rsid w:val="00FC0545"/>
    <w:rsid w:val="00FC1880"/>
    <w:rsid w:val="00FC3CFB"/>
    <w:rsid w:val="00FC45E7"/>
    <w:rsid w:val="00FC58BC"/>
    <w:rsid w:val="00FD112D"/>
    <w:rsid w:val="00FD5EC5"/>
    <w:rsid w:val="00FE0933"/>
    <w:rsid w:val="00FE0CC9"/>
    <w:rsid w:val="00FE40E9"/>
    <w:rsid w:val="00FE4E11"/>
    <w:rsid w:val="00FE734B"/>
    <w:rsid w:val="00FE770C"/>
    <w:rsid w:val="00FE7A20"/>
    <w:rsid w:val="00FF140A"/>
    <w:rsid w:val="00FF221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29730">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6A4"/>
    <w:pPr>
      <w:suppressAutoHyphens/>
    </w:pPr>
    <w:rPr>
      <w:sz w:val="24"/>
      <w:szCs w:val="24"/>
      <w:lang w:eastAsia="zh-CN"/>
    </w:rPr>
  </w:style>
  <w:style w:type="paragraph" w:styleId="1">
    <w:name w:val="heading 1"/>
    <w:basedOn w:val="a"/>
    <w:next w:val="a"/>
    <w:uiPriority w:val="9"/>
    <w:qFormat/>
    <w:rsid w:val="008C56A4"/>
    <w:pPr>
      <w:keepNext/>
      <w:numPr>
        <w:numId w:val="1"/>
      </w:numPr>
      <w:outlineLvl w:val="0"/>
    </w:pPr>
    <w:rPr>
      <w:szCs w:val="20"/>
    </w:rPr>
  </w:style>
  <w:style w:type="paragraph" w:styleId="2">
    <w:name w:val="heading 2"/>
    <w:basedOn w:val="a"/>
    <w:next w:val="a"/>
    <w:uiPriority w:val="9"/>
    <w:qFormat/>
    <w:rsid w:val="008C56A4"/>
    <w:pPr>
      <w:keepNext/>
      <w:numPr>
        <w:ilvl w:val="1"/>
        <w:numId w:val="1"/>
      </w:numPr>
      <w:jc w:val="center"/>
      <w:outlineLvl w:val="1"/>
    </w:pPr>
    <w:rPr>
      <w:b/>
      <w:szCs w:val="20"/>
      <w:u w:val="single"/>
    </w:rPr>
  </w:style>
  <w:style w:type="paragraph" w:styleId="3">
    <w:name w:val="heading 3"/>
    <w:basedOn w:val="a"/>
    <w:next w:val="a"/>
    <w:qFormat/>
    <w:rsid w:val="008C56A4"/>
    <w:pPr>
      <w:keepNext/>
      <w:numPr>
        <w:ilvl w:val="2"/>
        <w:numId w:val="1"/>
      </w:numPr>
      <w:jc w:val="right"/>
      <w:outlineLvl w:val="2"/>
    </w:pPr>
    <w:rPr>
      <w:b/>
      <w:szCs w:val="20"/>
      <w:u w:val="single"/>
    </w:rPr>
  </w:style>
  <w:style w:type="paragraph" w:styleId="4">
    <w:name w:val="heading 4"/>
    <w:basedOn w:val="a"/>
    <w:next w:val="a"/>
    <w:qFormat/>
    <w:rsid w:val="008C56A4"/>
    <w:pPr>
      <w:keepNext/>
      <w:numPr>
        <w:ilvl w:val="3"/>
        <w:numId w:val="1"/>
      </w:numPr>
      <w:outlineLvl w:val="3"/>
    </w:pPr>
    <w:rPr>
      <w:b/>
      <w:bCs/>
    </w:rPr>
  </w:style>
  <w:style w:type="paragraph" w:styleId="5">
    <w:name w:val="heading 5"/>
    <w:basedOn w:val="a"/>
    <w:next w:val="a"/>
    <w:link w:val="5Char"/>
    <w:qFormat/>
    <w:rsid w:val="008C56A4"/>
    <w:pPr>
      <w:keepNext/>
      <w:numPr>
        <w:ilvl w:val="4"/>
        <w:numId w:val="1"/>
      </w:numPr>
      <w:tabs>
        <w:tab w:val="center" w:pos="8460"/>
      </w:tabs>
      <w:jc w:val="center"/>
      <w:outlineLvl w:val="4"/>
    </w:pPr>
    <w:rPr>
      <w:b/>
      <w:bCs/>
    </w:rPr>
  </w:style>
  <w:style w:type="paragraph" w:styleId="6">
    <w:name w:val="heading 6"/>
    <w:basedOn w:val="a"/>
    <w:next w:val="a"/>
    <w:qFormat/>
    <w:rsid w:val="008C56A4"/>
    <w:pPr>
      <w:keepNext/>
      <w:numPr>
        <w:ilvl w:val="5"/>
        <w:numId w:val="1"/>
      </w:numPr>
      <w:ind w:left="720" w:firstLine="720"/>
      <w:jc w:val="both"/>
      <w:outlineLvl w:val="5"/>
    </w:pPr>
    <w:rPr>
      <w:b/>
      <w:bCs/>
      <w:szCs w:val="20"/>
    </w:rPr>
  </w:style>
  <w:style w:type="paragraph" w:styleId="7">
    <w:name w:val="heading 7"/>
    <w:basedOn w:val="a"/>
    <w:next w:val="a"/>
    <w:qFormat/>
    <w:rsid w:val="008C56A4"/>
    <w:pPr>
      <w:keepNext/>
      <w:numPr>
        <w:ilvl w:val="6"/>
        <w:numId w:val="1"/>
      </w:numPr>
      <w:ind w:left="1440" w:firstLine="720"/>
      <w:jc w:val="center"/>
      <w:outlineLvl w:val="6"/>
    </w:pPr>
    <w:rPr>
      <w:b/>
      <w:bCs/>
      <w:sz w:val="20"/>
      <w:szCs w:val="20"/>
    </w:rPr>
  </w:style>
  <w:style w:type="paragraph" w:styleId="8">
    <w:name w:val="heading 8"/>
    <w:basedOn w:val="a"/>
    <w:next w:val="a"/>
    <w:qFormat/>
    <w:rsid w:val="008C56A4"/>
    <w:pPr>
      <w:keepNext/>
      <w:numPr>
        <w:ilvl w:val="7"/>
        <w:numId w:val="1"/>
      </w:numPr>
      <w:ind w:firstLine="540"/>
      <w:jc w:val="center"/>
      <w:outlineLvl w:val="7"/>
    </w:pPr>
    <w:rPr>
      <w:b/>
      <w:bCs/>
    </w:rPr>
  </w:style>
  <w:style w:type="paragraph" w:styleId="9">
    <w:name w:val="heading 9"/>
    <w:basedOn w:val="a"/>
    <w:next w:val="a"/>
    <w:qFormat/>
    <w:rsid w:val="008C56A4"/>
    <w:pPr>
      <w:keepNext/>
      <w:numPr>
        <w:ilvl w:val="8"/>
        <w:numId w:val="1"/>
      </w:numPr>
      <w:jc w:val="center"/>
      <w:outlineLvl w:val="8"/>
    </w:pPr>
    <w:rPr>
      <w:b/>
      <w:bCs/>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8C56A4"/>
  </w:style>
  <w:style w:type="character" w:customStyle="1" w:styleId="WW8Num1z1">
    <w:name w:val="WW8Num1z1"/>
    <w:rsid w:val="008C56A4"/>
  </w:style>
  <w:style w:type="character" w:customStyle="1" w:styleId="WW8Num1z2">
    <w:name w:val="WW8Num1z2"/>
    <w:rsid w:val="008C56A4"/>
  </w:style>
  <w:style w:type="character" w:customStyle="1" w:styleId="WW8Num1z3">
    <w:name w:val="WW8Num1z3"/>
    <w:rsid w:val="008C56A4"/>
  </w:style>
  <w:style w:type="character" w:customStyle="1" w:styleId="WW8Num1z4">
    <w:name w:val="WW8Num1z4"/>
    <w:rsid w:val="008C56A4"/>
  </w:style>
  <w:style w:type="character" w:customStyle="1" w:styleId="WW8Num1z5">
    <w:name w:val="WW8Num1z5"/>
    <w:rsid w:val="008C56A4"/>
  </w:style>
  <w:style w:type="character" w:customStyle="1" w:styleId="WW8Num1z6">
    <w:name w:val="WW8Num1z6"/>
    <w:rsid w:val="008C56A4"/>
  </w:style>
  <w:style w:type="character" w:customStyle="1" w:styleId="WW8Num1z7">
    <w:name w:val="WW8Num1z7"/>
    <w:rsid w:val="008C56A4"/>
  </w:style>
  <w:style w:type="character" w:customStyle="1" w:styleId="WW8Num1z8">
    <w:name w:val="WW8Num1z8"/>
    <w:rsid w:val="008C56A4"/>
  </w:style>
  <w:style w:type="character" w:customStyle="1" w:styleId="WW8Num2z0">
    <w:name w:val="WW8Num2z0"/>
    <w:rsid w:val="008C56A4"/>
  </w:style>
  <w:style w:type="character" w:customStyle="1" w:styleId="WW8Num2z1">
    <w:name w:val="WW8Num2z1"/>
    <w:rsid w:val="008C56A4"/>
  </w:style>
  <w:style w:type="character" w:customStyle="1" w:styleId="WW8Num2z2">
    <w:name w:val="WW8Num2z2"/>
    <w:rsid w:val="008C56A4"/>
  </w:style>
  <w:style w:type="character" w:customStyle="1" w:styleId="WW8Num2z3">
    <w:name w:val="WW8Num2z3"/>
    <w:rsid w:val="008C56A4"/>
  </w:style>
  <w:style w:type="character" w:customStyle="1" w:styleId="WW8Num2z4">
    <w:name w:val="WW8Num2z4"/>
    <w:rsid w:val="008C56A4"/>
  </w:style>
  <w:style w:type="character" w:customStyle="1" w:styleId="WW8Num2z5">
    <w:name w:val="WW8Num2z5"/>
    <w:rsid w:val="008C56A4"/>
  </w:style>
  <w:style w:type="character" w:customStyle="1" w:styleId="WW8Num2z6">
    <w:name w:val="WW8Num2z6"/>
    <w:rsid w:val="008C56A4"/>
  </w:style>
  <w:style w:type="character" w:customStyle="1" w:styleId="WW8Num2z7">
    <w:name w:val="WW8Num2z7"/>
    <w:rsid w:val="008C56A4"/>
  </w:style>
  <w:style w:type="character" w:customStyle="1" w:styleId="WW8Num2z8">
    <w:name w:val="WW8Num2z8"/>
    <w:rsid w:val="008C56A4"/>
  </w:style>
  <w:style w:type="character" w:customStyle="1" w:styleId="WW8Num3z0">
    <w:name w:val="WW8Num3z0"/>
    <w:rsid w:val="008C56A4"/>
    <w:rPr>
      <w:rFonts w:ascii="Symbol" w:eastAsia="Verdana" w:hAnsi="Symbol" w:cs="OpenSymbol" w:hint="default"/>
      <w:b w:val="0"/>
      <w:kern w:val="1"/>
      <w:sz w:val="20"/>
      <w:szCs w:val="22"/>
      <w:highlight w:val="white"/>
      <w:shd w:val="clear" w:color="auto" w:fill="FFFFFF"/>
      <w:lang w:bidi="hi-IN"/>
    </w:rPr>
  </w:style>
  <w:style w:type="character" w:customStyle="1" w:styleId="WW8Num3z1">
    <w:name w:val="WW8Num3z1"/>
    <w:rsid w:val="008C56A4"/>
    <w:rPr>
      <w:rFonts w:ascii="OpenSymbol" w:hAnsi="OpenSymbol" w:cs="OpenSymbol" w:hint="default"/>
      <w:b w:val="0"/>
      <w:sz w:val="20"/>
    </w:rPr>
  </w:style>
  <w:style w:type="character" w:customStyle="1" w:styleId="WW8Num4z0">
    <w:name w:val="WW8Num4z0"/>
    <w:rsid w:val="008C56A4"/>
    <w:rPr>
      <w:rFonts w:ascii="Symbol" w:hAnsi="Symbol" w:cs="Symbol" w:hint="default"/>
      <w:kern w:val="1"/>
      <w:sz w:val="22"/>
      <w:szCs w:val="22"/>
      <w:highlight w:val="white"/>
      <w:lang w:bidi="hi-IN"/>
    </w:rPr>
  </w:style>
  <w:style w:type="character" w:customStyle="1" w:styleId="WW8Num4z1">
    <w:name w:val="WW8Num4z1"/>
    <w:rsid w:val="008C56A4"/>
  </w:style>
  <w:style w:type="character" w:customStyle="1" w:styleId="WW8Num4z2">
    <w:name w:val="WW8Num4z2"/>
    <w:rsid w:val="008C56A4"/>
  </w:style>
  <w:style w:type="character" w:customStyle="1" w:styleId="WW8Num4z3">
    <w:name w:val="WW8Num4z3"/>
    <w:rsid w:val="008C56A4"/>
  </w:style>
  <w:style w:type="character" w:customStyle="1" w:styleId="WW8Num4z4">
    <w:name w:val="WW8Num4z4"/>
    <w:rsid w:val="008C56A4"/>
  </w:style>
  <w:style w:type="character" w:customStyle="1" w:styleId="WW8Num4z5">
    <w:name w:val="WW8Num4z5"/>
    <w:rsid w:val="008C56A4"/>
  </w:style>
  <w:style w:type="character" w:customStyle="1" w:styleId="WW8Num4z6">
    <w:name w:val="WW8Num4z6"/>
    <w:rsid w:val="008C56A4"/>
  </w:style>
  <w:style w:type="character" w:customStyle="1" w:styleId="WW8Num4z7">
    <w:name w:val="WW8Num4z7"/>
    <w:rsid w:val="008C56A4"/>
  </w:style>
  <w:style w:type="character" w:customStyle="1" w:styleId="WW8Num4z8">
    <w:name w:val="WW8Num4z8"/>
    <w:rsid w:val="008C56A4"/>
  </w:style>
  <w:style w:type="character" w:customStyle="1" w:styleId="WW8Num5z0">
    <w:name w:val="WW8Num5z0"/>
    <w:rsid w:val="008C56A4"/>
    <w:rPr>
      <w:rFonts w:ascii="Symbol" w:hAnsi="Symbol" w:cs="OpenSymbol"/>
    </w:rPr>
  </w:style>
  <w:style w:type="character" w:customStyle="1" w:styleId="WW8Num5z1">
    <w:name w:val="WW8Num5z1"/>
    <w:rsid w:val="008C56A4"/>
    <w:rPr>
      <w:rFonts w:ascii="OpenSymbol" w:hAnsi="OpenSymbol" w:cs="OpenSymbol"/>
    </w:rPr>
  </w:style>
  <w:style w:type="character" w:customStyle="1" w:styleId="WW8Num6z0">
    <w:name w:val="WW8Num6z0"/>
    <w:rsid w:val="008C56A4"/>
    <w:rPr>
      <w:rFonts w:ascii="Symbol" w:hAnsi="Symbol" w:cs="Symbol" w:hint="default"/>
    </w:rPr>
  </w:style>
  <w:style w:type="character" w:customStyle="1" w:styleId="WW8Num6z1">
    <w:name w:val="WW8Num6z1"/>
    <w:rsid w:val="008C56A4"/>
    <w:rPr>
      <w:rFonts w:ascii="Courier New" w:hAnsi="Courier New" w:cs="Courier New" w:hint="default"/>
    </w:rPr>
  </w:style>
  <w:style w:type="character" w:customStyle="1" w:styleId="WW8Num6z2">
    <w:name w:val="WW8Num6z2"/>
    <w:rsid w:val="008C56A4"/>
    <w:rPr>
      <w:rFonts w:ascii="Wingdings" w:hAnsi="Wingdings" w:cs="Wingdings" w:hint="default"/>
    </w:rPr>
  </w:style>
  <w:style w:type="character" w:customStyle="1" w:styleId="WW8Num7z0">
    <w:name w:val="WW8Num7z0"/>
    <w:rsid w:val="008C56A4"/>
    <w:rPr>
      <w:rFonts w:ascii="Linux Biolinum G" w:hAnsi="Linux Biolinum G" w:cs="Linux Biolinum G"/>
      <w:i/>
      <w:iCs/>
      <w:sz w:val="22"/>
      <w:szCs w:val="22"/>
    </w:rPr>
  </w:style>
  <w:style w:type="character" w:customStyle="1" w:styleId="WW8Num8z0">
    <w:name w:val="WW8Num8z0"/>
    <w:rsid w:val="008C56A4"/>
    <w:rPr>
      <w:i w:val="0"/>
      <w:iCs w:val="0"/>
      <w:sz w:val="22"/>
      <w:szCs w:val="22"/>
    </w:rPr>
  </w:style>
  <w:style w:type="character" w:customStyle="1" w:styleId="WW8Num8z1">
    <w:name w:val="WW8Num8z1"/>
    <w:rsid w:val="008C56A4"/>
    <w:rPr>
      <w:i/>
      <w:iCs/>
      <w:sz w:val="16"/>
      <w:szCs w:val="16"/>
    </w:rPr>
  </w:style>
  <w:style w:type="character" w:customStyle="1" w:styleId="WW8Num9z0">
    <w:name w:val="WW8Num9z0"/>
    <w:rsid w:val="008C56A4"/>
    <w:rPr>
      <w:rFonts w:ascii="Symbol" w:hAnsi="Symbol" w:cs="Symbol" w:hint="default"/>
    </w:rPr>
  </w:style>
  <w:style w:type="character" w:customStyle="1" w:styleId="WW8Num9z1">
    <w:name w:val="WW8Num9z1"/>
    <w:rsid w:val="008C56A4"/>
    <w:rPr>
      <w:rFonts w:ascii="Courier New" w:hAnsi="Courier New" w:cs="Courier New" w:hint="default"/>
    </w:rPr>
  </w:style>
  <w:style w:type="character" w:customStyle="1" w:styleId="WW8Num9z2">
    <w:name w:val="WW8Num9z2"/>
    <w:rsid w:val="008C56A4"/>
    <w:rPr>
      <w:rFonts w:ascii="Wingdings" w:hAnsi="Wingdings" w:cs="Wingdings" w:hint="default"/>
    </w:rPr>
  </w:style>
  <w:style w:type="character" w:customStyle="1" w:styleId="WW8Num10z0">
    <w:name w:val="WW8Num10z0"/>
    <w:rsid w:val="008C56A4"/>
    <w:rPr>
      <w:rFonts w:ascii="Symbol" w:hAnsi="Symbol" w:cs="Symbol" w:hint="default"/>
      <w:b w:val="0"/>
      <w:sz w:val="20"/>
    </w:rPr>
  </w:style>
  <w:style w:type="character" w:customStyle="1" w:styleId="WW8Num10z1">
    <w:name w:val="WW8Num10z1"/>
    <w:rsid w:val="008C56A4"/>
    <w:rPr>
      <w:rFonts w:ascii="Courier New" w:hAnsi="Courier New" w:cs="Courier New" w:hint="default"/>
    </w:rPr>
  </w:style>
  <w:style w:type="character" w:customStyle="1" w:styleId="WW8Num10z2">
    <w:name w:val="WW8Num10z2"/>
    <w:rsid w:val="008C56A4"/>
    <w:rPr>
      <w:rFonts w:ascii="Wingdings" w:hAnsi="Wingdings" w:cs="Wingdings" w:hint="default"/>
    </w:rPr>
  </w:style>
  <w:style w:type="character" w:customStyle="1" w:styleId="WW8Num10z3">
    <w:name w:val="WW8Num10z3"/>
    <w:rsid w:val="008C56A4"/>
    <w:rPr>
      <w:rFonts w:ascii="Symbol" w:hAnsi="Symbol" w:cs="Symbol" w:hint="default"/>
      <w:b/>
      <w:sz w:val="20"/>
    </w:rPr>
  </w:style>
  <w:style w:type="character" w:customStyle="1" w:styleId="WW8Num11z0">
    <w:name w:val="WW8Num11z0"/>
    <w:rsid w:val="008C56A4"/>
    <w:rPr>
      <w:i/>
      <w:iCs/>
      <w:sz w:val="16"/>
      <w:szCs w:val="16"/>
    </w:rPr>
  </w:style>
  <w:style w:type="character" w:customStyle="1" w:styleId="WW8Num12z0">
    <w:name w:val="WW8Num12z0"/>
    <w:rsid w:val="008C56A4"/>
    <w:rPr>
      <w:rFonts w:ascii="Symbol" w:hAnsi="Symbol" w:cs="OpenSymbol" w:hint="default"/>
    </w:rPr>
  </w:style>
  <w:style w:type="character" w:customStyle="1" w:styleId="WW8Num12z1">
    <w:name w:val="WW8Num12z1"/>
    <w:rsid w:val="008C56A4"/>
    <w:rPr>
      <w:rFonts w:ascii="Courier New" w:hAnsi="Courier New" w:cs="Courier New" w:hint="default"/>
    </w:rPr>
  </w:style>
  <w:style w:type="character" w:customStyle="1" w:styleId="WW8Num12z2">
    <w:name w:val="WW8Num12z2"/>
    <w:rsid w:val="008C56A4"/>
    <w:rPr>
      <w:rFonts w:ascii="Wingdings" w:hAnsi="Wingdings" w:cs="Wingdings" w:hint="default"/>
    </w:rPr>
  </w:style>
  <w:style w:type="character" w:customStyle="1" w:styleId="WW8Num12z3">
    <w:name w:val="WW8Num12z3"/>
    <w:rsid w:val="008C56A4"/>
    <w:rPr>
      <w:rFonts w:ascii="Symbol" w:hAnsi="Symbol" w:cs="Symbol" w:hint="default"/>
      <w:b/>
      <w:sz w:val="20"/>
    </w:rPr>
  </w:style>
  <w:style w:type="character" w:customStyle="1" w:styleId="WW8Num13z0">
    <w:name w:val="WW8Num13z0"/>
    <w:rsid w:val="008C56A4"/>
    <w:rPr>
      <w:rFonts w:ascii="Arial" w:hAnsi="Arial" w:cs="Arial" w:hint="default"/>
      <w:sz w:val="22"/>
    </w:rPr>
  </w:style>
  <w:style w:type="character" w:customStyle="1" w:styleId="WW8Num13z1">
    <w:name w:val="WW8Num13z1"/>
    <w:rsid w:val="008C56A4"/>
  </w:style>
  <w:style w:type="character" w:customStyle="1" w:styleId="WW8Num13z2">
    <w:name w:val="WW8Num13z2"/>
    <w:rsid w:val="008C56A4"/>
  </w:style>
  <w:style w:type="character" w:customStyle="1" w:styleId="WW8Num13z3">
    <w:name w:val="WW8Num13z3"/>
    <w:rsid w:val="008C56A4"/>
  </w:style>
  <w:style w:type="character" w:customStyle="1" w:styleId="WW8Num13z4">
    <w:name w:val="WW8Num13z4"/>
    <w:rsid w:val="008C56A4"/>
  </w:style>
  <w:style w:type="character" w:customStyle="1" w:styleId="WW8Num13z5">
    <w:name w:val="WW8Num13z5"/>
    <w:rsid w:val="008C56A4"/>
  </w:style>
  <w:style w:type="character" w:customStyle="1" w:styleId="WW8Num13z6">
    <w:name w:val="WW8Num13z6"/>
    <w:rsid w:val="008C56A4"/>
  </w:style>
  <w:style w:type="character" w:customStyle="1" w:styleId="WW8Num13z7">
    <w:name w:val="WW8Num13z7"/>
    <w:rsid w:val="008C56A4"/>
  </w:style>
  <w:style w:type="character" w:customStyle="1" w:styleId="WW8Num13z8">
    <w:name w:val="WW8Num13z8"/>
    <w:rsid w:val="008C56A4"/>
  </w:style>
  <w:style w:type="character" w:customStyle="1" w:styleId="WW8Num14z0">
    <w:name w:val="WW8Num14z0"/>
    <w:rsid w:val="008C56A4"/>
    <w:rPr>
      <w:rFonts w:ascii="Symbol" w:hAnsi="Symbol" w:cs="Symbol" w:hint="default"/>
    </w:rPr>
  </w:style>
  <w:style w:type="character" w:customStyle="1" w:styleId="WW8Num14z1">
    <w:name w:val="WW8Num14z1"/>
    <w:rsid w:val="008C56A4"/>
    <w:rPr>
      <w:rFonts w:ascii="Courier New" w:hAnsi="Courier New" w:cs="Courier New" w:hint="default"/>
    </w:rPr>
  </w:style>
  <w:style w:type="character" w:customStyle="1" w:styleId="WW8Num14z2">
    <w:name w:val="WW8Num14z2"/>
    <w:rsid w:val="008C56A4"/>
    <w:rPr>
      <w:rFonts w:ascii="Wingdings" w:hAnsi="Wingdings" w:cs="Wingdings" w:hint="default"/>
    </w:rPr>
  </w:style>
  <w:style w:type="character" w:customStyle="1" w:styleId="WW8Num15z0">
    <w:name w:val="WW8Num15z0"/>
    <w:rsid w:val="008C56A4"/>
    <w:rPr>
      <w:rFonts w:ascii="Symbol" w:hAnsi="Symbol" w:cs="Symbol" w:hint="default"/>
    </w:rPr>
  </w:style>
  <w:style w:type="character" w:customStyle="1" w:styleId="WW8Num15z1">
    <w:name w:val="WW8Num15z1"/>
    <w:rsid w:val="008C56A4"/>
    <w:rPr>
      <w:rFonts w:ascii="Courier New" w:hAnsi="Courier New" w:cs="Courier New" w:hint="default"/>
    </w:rPr>
  </w:style>
  <w:style w:type="character" w:customStyle="1" w:styleId="WW8Num15z2">
    <w:name w:val="WW8Num15z2"/>
    <w:rsid w:val="008C56A4"/>
    <w:rPr>
      <w:rFonts w:ascii="Wingdings" w:hAnsi="Wingdings" w:cs="Wingdings" w:hint="default"/>
    </w:rPr>
  </w:style>
  <w:style w:type="character" w:customStyle="1" w:styleId="WW8Num16z0">
    <w:name w:val="WW8Num16z0"/>
    <w:rsid w:val="008C56A4"/>
    <w:rPr>
      <w:rFonts w:ascii="Linux Biolinum G" w:hAnsi="Linux Biolinum G" w:cs="Linux Biolinum G"/>
      <w:i/>
      <w:iCs/>
      <w:sz w:val="22"/>
      <w:szCs w:val="22"/>
    </w:rPr>
  </w:style>
  <w:style w:type="character" w:customStyle="1" w:styleId="WW8Num16z1">
    <w:name w:val="WW8Num16z1"/>
    <w:rsid w:val="008C56A4"/>
    <w:rPr>
      <w:i/>
      <w:iCs/>
      <w:sz w:val="16"/>
      <w:szCs w:val="16"/>
    </w:rPr>
  </w:style>
  <w:style w:type="character" w:customStyle="1" w:styleId="WW8Num17z0">
    <w:name w:val="WW8Num17z0"/>
    <w:rsid w:val="008C56A4"/>
    <w:rPr>
      <w:rFonts w:ascii="Symbol" w:hAnsi="Symbol" w:cs="OpenSymbol" w:hint="default"/>
    </w:rPr>
  </w:style>
  <w:style w:type="character" w:customStyle="1" w:styleId="WW8Num17z1">
    <w:name w:val="WW8Num17z1"/>
    <w:rsid w:val="008C56A4"/>
    <w:rPr>
      <w:rFonts w:ascii="OpenSymbol" w:hAnsi="OpenSymbol" w:cs="OpenSymbol" w:hint="default"/>
    </w:rPr>
  </w:style>
  <w:style w:type="character" w:customStyle="1" w:styleId="WW8Num18z0">
    <w:name w:val="WW8Num18z0"/>
    <w:rsid w:val="008C56A4"/>
    <w:rPr>
      <w:rFonts w:ascii="Symbol" w:hAnsi="Symbol" w:cs="Symbol" w:hint="default"/>
    </w:rPr>
  </w:style>
  <w:style w:type="character" w:customStyle="1" w:styleId="WW8Num18z1">
    <w:name w:val="WW8Num18z1"/>
    <w:rsid w:val="008C56A4"/>
    <w:rPr>
      <w:rFonts w:ascii="Courier New" w:hAnsi="Courier New" w:cs="Courier New" w:hint="default"/>
    </w:rPr>
  </w:style>
  <w:style w:type="character" w:customStyle="1" w:styleId="WW8Num18z2">
    <w:name w:val="WW8Num18z2"/>
    <w:rsid w:val="008C56A4"/>
    <w:rPr>
      <w:rFonts w:ascii="Wingdings" w:hAnsi="Wingdings" w:cs="Wingdings" w:hint="default"/>
    </w:rPr>
  </w:style>
  <w:style w:type="character" w:customStyle="1" w:styleId="WW8Num19z0">
    <w:name w:val="WW8Num19z0"/>
    <w:rsid w:val="008C56A4"/>
    <w:rPr>
      <w:rFonts w:ascii="Symbol" w:hAnsi="Symbol" w:cs="Symbol" w:hint="default"/>
      <w:b/>
      <w:sz w:val="20"/>
    </w:rPr>
  </w:style>
  <w:style w:type="character" w:customStyle="1" w:styleId="WW8Num19z1">
    <w:name w:val="WW8Num19z1"/>
    <w:rsid w:val="008C56A4"/>
    <w:rPr>
      <w:rFonts w:ascii="Courier New" w:hAnsi="Courier New" w:cs="Courier New" w:hint="default"/>
    </w:rPr>
  </w:style>
  <w:style w:type="character" w:customStyle="1" w:styleId="WW8Num19z2">
    <w:name w:val="WW8Num19z2"/>
    <w:rsid w:val="008C56A4"/>
    <w:rPr>
      <w:rFonts w:ascii="Wingdings" w:hAnsi="Wingdings" w:cs="Wingdings" w:hint="default"/>
    </w:rPr>
  </w:style>
  <w:style w:type="character" w:customStyle="1" w:styleId="WW8Num20z0">
    <w:name w:val="WW8Num20z0"/>
    <w:rsid w:val="008C56A4"/>
    <w:rPr>
      <w:rFonts w:ascii="Symbol" w:hAnsi="Symbol" w:cs="OpenSymbol" w:hint="default"/>
    </w:rPr>
  </w:style>
  <w:style w:type="character" w:customStyle="1" w:styleId="WW8Num20z1">
    <w:name w:val="WW8Num20z1"/>
    <w:rsid w:val="008C56A4"/>
    <w:rPr>
      <w:rFonts w:ascii="OpenSymbol" w:hAnsi="OpenSymbol" w:cs="OpenSymbol" w:hint="default"/>
    </w:rPr>
  </w:style>
  <w:style w:type="character" w:customStyle="1" w:styleId="WW8Num21z0">
    <w:name w:val="WW8Num21z0"/>
    <w:rsid w:val="008C56A4"/>
    <w:rPr>
      <w:i w:val="0"/>
      <w:iCs w:val="0"/>
      <w:sz w:val="22"/>
      <w:szCs w:val="22"/>
    </w:rPr>
  </w:style>
  <w:style w:type="character" w:customStyle="1" w:styleId="WW8Num21z1">
    <w:name w:val="WW8Num21z1"/>
    <w:rsid w:val="008C56A4"/>
    <w:rPr>
      <w:i/>
      <w:iCs/>
      <w:sz w:val="16"/>
      <w:szCs w:val="16"/>
    </w:rPr>
  </w:style>
  <w:style w:type="character" w:customStyle="1" w:styleId="WW8Num22z0">
    <w:name w:val="WW8Num22z0"/>
    <w:rsid w:val="008C56A4"/>
    <w:rPr>
      <w:rFonts w:ascii="Symbol" w:hAnsi="Symbol" w:cs="Symbol" w:hint="default"/>
    </w:rPr>
  </w:style>
  <w:style w:type="character" w:customStyle="1" w:styleId="WW8Num22z1">
    <w:name w:val="WW8Num22z1"/>
    <w:rsid w:val="008C56A4"/>
    <w:rPr>
      <w:rFonts w:ascii="Courier New" w:hAnsi="Courier New" w:cs="Courier New" w:hint="default"/>
    </w:rPr>
  </w:style>
  <w:style w:type="character" w:customStyle="1" w:styleId="WW8Num22z2">
    <w:name w:val="WW8Num22z2"/>
    <w:rsid w:val="008C56A4"/>
    <w:rPr>
      <w:rFonts w:ascii="Wingdings" w:hAnsi="Wingdings" w:cs="Wingdings" w:hint="default"/>
    </w:rPr>
  </w:style>
  <w:style w:type="character" w:customStyle="1" w:styleId="WW8Num23z0">
    <w:name w:val="WW8Num23z0"/>
    <w:rsid w:val="008C56A4"/>
    <w:rPr>
      <w:rFonts w:ascii="Symbol" w:hAnsi="Symbol" w:cs="Symbol" w:hint="default"/>
      <w:b w:val="0"/>
      <w:sz w:val="20"/>
    </w:rPr>
  </w:style>
  <w:style w:type="character" w:customStyle="1" w:styleId="WW8Num23z1">
    <w:name w:val="WW8Num23z1"/>
    <w:rsid w:val="008C56A4"/>
    <w:rPr>
      <w:rFonts w:ascii="Courier New" w:hAnsi="Courier New" w:cs="Courier New" w:hint="default"/>
    </w:rPr>
  </w:style>
  <w:style w:type="character" w:customStyle="1" w:styleId="WW8Num23z2">
    <w:name w:val="WW8Num23z2"/>
    <w:rsid w:val="008C56A4"/>
    <w:rPr>
      <w:rFonts w:ascii="Wingdings" w:hAnsi="Wingdings" w:cs="Wingdings" w:hint="default"/>
    </w:rPr>
  </w:style>
  <w:style w:type="character" w:customStyle="1" w:styleId="WW8Num23z3">
    <w:name w:val="WW8Num23z3"/>
    <w:rsid w:val="008C56A4"/>
    <w:rPr>
      <w:rFonts w:ascii="Symbol" w:hAnsi="Symbol" w:cs="Symbol" w:hint="default"/>
      <w:b/>
      <w:sz w:val="20"/>
    </w:rPr>
  </w:style>
  <w:style w:type="character" w:customStyle="1" w:styleId="WW8Num24z0">
    <w:name w:val="WW8Num24z0"/>
    <w:rsid w:val="008C56A4"/>
    <w:rPr>
      <w:rFonts w:ascii="Symbol" w:hAnsi="Symbol" w:cs="Symbol" w:hint="default"/>
      <w:b/>
      <w:sz w:val="20"/>
    </w:rPr>
  </w:style>
  <w:style w:type="character" w:customStyle="1" w:styleId="WW8Num24z1">
    <w:name w:val="WW8Num24z1"/>
    <w:rsid w:val="008C56A4"/>
    <w:rPr>
      <w:rFonts w:ascii="Courier New" w:hAnsi="Courier New" w:cs="Courier New" w:hint="default"/>
    </w:rPr>
  </w:style>
  <w:style w:type="character" w:customStyle="1" w:styleId="WW8Num24z2">
    <w:name w:val="WW8Num24z2"/>
    <w:rsid w:val="008C56A4"/>
    <w:rPr>
      <w:rFonts w:ascii="Wingdings" w:hAnsi="Wingdings" w:cs="Wingdings" w:hint="default"/>
    </w:rPr>
  </w:style>
  <w:style w:type="character" w:customStyle="1" w:styleId="WW8Num25z0">
    <w:name w:val="WW8Num25z0"/>
    <w:rsid w:val="008C56A4"/>
    <w:rPr>
      <w:rFonts w:hint="default"/>
    </w:rPr>
  </w:style>
  <w:style w:type="character" w:customStyle="1" w:styleId="WW8Num25z1">
    <w:name w:val="WW8Num25z1"/>
    <w:rsid w:val="008C56A4"/>
  </w:style>
  <w:style w:type="character" w:customStyle="1" w:styleId="WW8Num25z2">
    <w:name w:val="WW8Num25z2"/>
    <w:rsid w:val="008C56A4"/>
  </w:style>
  <w:style w:type="character" w:customStyle="1" w:styleId="WW8Num25z3">
    <w:name w:val="WW8Num25z3"/>
    <w:rsid w:val="008C56A4"/>
  </w:style>
  <w:style w:type="character" w:customStyle="1" w:styleId="WW8Num25z4">
    <w:name w:val="WW8Num25z4"/>
    <w:rsid w:val="008C56A4"/>
  </w:style>
  <w:style w:type="character" w:customStyle="1" w:styleId="WW8Num25z5">
    <w:name w:val="WW8Num25z5"/>
    <w:rsid w:val="008C56A4"/>
  </w:style>
  <w:style w:type="character" w:customStyle="1" w:styleId="WW8Num25z6">
    <w:name w:val="WW8Num25z6"/>
    <w:rsid w:val="008C56A4"/>
  </w:style>
  <w:style w:type="character" w:customStyle="1" w:styleId="WW8Num25z7">
    <w:name w:val="WW8Num25z7"/>
    <w:rsid w:val="008C56A4"/>
  </w:style>
  <w:style w:type="character" w:customStyle="1" w:styleId="WW8Num25z8">
    <w:name w:val="WW8Num25z8"/>
    <w:rsid w:val="008C56A4"/>
  </w:style>
  <w:style w:type="character" w:customStyle="1" w:styleId="WW8Num26z0">
    <w:name w:val="WW8Num26z0"/>
    <w:rsid w:val="008C56A4"/>
    <w:rPr>
      <w:rFonts w:ascii="Symbol" w:hAnsi="Symbol" w:cs="OpenSymbol" w:hint="default"/>
      <w:sz w:val="20"/>
    </w:rPr>
  </w:style>
  <w:style w:type="character" w:customStyle="1" w:styleId="WW8Num26z1">
    <w:name w:val="WW8Num26z1"/>
    <w:rsid w:val="008C56A4"/>
    <w:rPr>
      <w:rFonts w:ascii="OpenSymbol" w:hAnsi="OpenSymbol" w:cs="OpenSymbol" w:hint="default"/>
    </w:rPr>
  </w:style>
  <w:style w:type="character" w:customStyle="1" w:styleId="WW8Num26z3">
    <w:name w:val="WW8Num26z3"/>
    <w:rsid w:val="008C56A4"/>
    <w:rPr>
      <w:rFonts w:ascii="Symbol" w:hAnsi="Symbol" w:cs="OpenSymbol" w:hint="default"/>
    </w:rPr>
  </w:style>
  <w:style w:type="character" w:customStyle="1" w:styleId="WW8Num27z0">
    <w:name w:val="WW8Num27z0"/>
    <w:rsid w:val="008C56A4"/>
    <w:rPr>
      <w:rFonts w:ascii="Symbol" w:hAnsi="Symbol" w:cs="Symbol" w:hint="default"/>
      <w:b/>
      <w:sz w:val="20"/>
    </w:rPr>
  </w:style>
  <w:style w:type="character" w:customStyle="1" w:styleId="WW8Num27z1">
    <w:name w:val="WW8Num27z1"/>
    <w:rsid w:val="008C56A4"/>
    <w:rPr>
      <w:rFonts w:ascii="Courier New" w:hAnsi="Courier New" w:cs="Courier New" w:hint="default"/>
    </w:rPr>
  </w:style>
  <w:style w:type="character" w:customStyle="1" w:styleId="WW8Num27z2">
    <w:name w:val="WW8Num27z2"/>
    <w:rsid w:val="008C56A4"/>
    <w:rPr>
      <w:rFonts w:ascii="Wingdings" w:hAnsi="Wingdings" w:cs="Wingdings" w:hint="default"/>
    </w:rPr>
  </w:style>
  <w:style w:type="character" w:customStyle="1" w:styleId="WW8Num28z0">
    <w:name w:val="WW8Num28z0"/>
    <w:rsid w:val="008C56A4"/>
    <w:rPr>
      <w:i/>
      <w:iCs/>
      <w:sz w:val="16"/>
      <w:szCs w:val="16"/>
    </w:rPr>
  </w:style>
  <w:style w:type="character" w:customStyle="1" w:styleId="WW8Num29z0">
    <w:name w:val="WW8Num29z0"/>
    <w:rsid w:val="008C56A4"/>
    <w:rPr>
      <w:i/>
      <w:iCs/>
      <w:sz w:val="24"/>
      <w:szCs w:val="16"/>
    </w:rPr>
  </w:style>
  <w:style w:type="character" w:customStyle="1" w:styleId="WW8Num29z1">
    <w:name w:val="WW8Num29z1"/>
    <w:rsid w:val="008C56A4"/>
    <w:rPr>
      <w:i/>
      <w:iCs/>
      <w:sz w:val="16"/>
      <w:szCs w:val="16"/>
    </w:rPr>
  </w:style>
  <w:style w:type="character" w:customStyle="1" w:styleId="60">
    <w:name w:val="Προεπιλεγμένη γραμματοσειρά6"/>
    <w:rsid w:val="008C56A4"/>
  </w:style>
  <w:style w:type="character" w:customStyle="1" w:styleId="WW8Num3z2">
    <w:name w:val="WW8Num3z2"/>
    <w:rsid w:val="008C56A4"/>
    <w:rPr>
      <w:rFonts w:ascii="Wingdings" w:hAnsi="Wingdings" w:cs="Wingdings"/>
    </w:rPr>
  </w:style>
  <w:style w:type="character" w:customStyle="1" w:styleId="WW8Num3z3">
    <w:name w:val="WW8Num3z3"/>
    <w:rsid w:val="008C56A4"/>
  </w:style>
  <w:style w:type="character" w:customStyle="1" w:styleId="WW8Num3z4">
    <w:name w:val="WW8Num3z4"/>
    <w:rsid w:val="008C56A4"/>
  </w:style>
  <w:style w:type="character" w:customStyle="1" w:styleId="WW8Num3z5">
    <w:name w:val="WW8Num3z5"/>
    <w:rsid w:val="008C56A4"/>
  </w:style>
  <w:style w:type="character" w:customStyle="1" w:styleId="WW8Num3z6">
    <w:name w:val="WW8Num3z6"/>
    <w:rsid w:val="008C56A4"/>
  </w:style>
  <w:style w:type="character" w:customStyle="1" w:styleId="WW8Num3z7">
    <w:name w:val="WW8Num3z7"/>
    <w:rsid w:val="008C56A4"/>
  </w:style>
  <w:style w:type="character" w:customStyle="1" w:styleId="WW8Num3z8">
    <w:name w:val="WW8Num3z8"/>
    <w:rsid w:val="008C56A4"/>
  </w:style>
  <w:style w:type="character" w:customStyle="1" w:styleId="WW8Num6z3">
    <w:name w:val="WW8Num6z3"/>
    <w:rsid w:val="008C56A4"/>
  </w:style>
  <w:style w:type="character" w:customStyle="1" w:styleId="WW8Num6z4">
    <w:name w:val="WW8Num6z4"/>
    <w:rsid w:val="008C56A4"/>
  </w:style>
  <w:style w:type="character" w:customStyle="1" w:styleId="WW8Num6z5">
    <w:name w:val="WW8Num6z5"/>
    <w:rsid w:val="008C56A4"/>
  </w:style>
  <w:style w:type="character" w:customStyle="1" w:styleId="WW8Num6z6">
    <w:name w:val="WW8Num6z6"/>
    <w:rsid w:val="008C56A4"/>
  </w:style>
  <w:style w:type="character" w:customStyle="1" w:styleId="WW8Num6z7">
    <w:name w:val="WW8Num6z7"/>
    <w:rsid w:val="008C56A4"/>
  </w:style>
  <w:style w:type="character" w:customStyle="1" w:styleId="WW8Num6z8">
    <w:name w:val="WW8Num6z8"/>
    <w:rsid w:val="008C56A4"/>
  </w:style>
  <w:style w:type="character" w:customStyle="1" w:styleId="WW8Num7z1">
    <w:name w:val="WW8Num7z1"/>
    <w:rsid w:val="008C56A4"/>
    <w:rPr>
      <w:rFonts w:ascii="Courier New" w:hAnsi="Courier New" w:cs="Courier New" w:hint="default"/>
    </w:rPr>
  </w:style>
  <w:style w:type="character" w:customStyle="1" w:styleId="WW8Num7z2">
    <w:name w:val="WW8Num7z2"/>
    <w:rsid w:val="008C56A4"/>
    <w:rPr>
      <w:rFonts w:ascii="Wingdings" w:hAnsi="Wingdings" w:cs="Wingdings" w:hint="default"/>
    </w:rPr>
  </w:style>
  <w:style w:type="character" w:customStyle="1" w:styleId="WW8Num8z2">
    <w:name w:val="WW8Num8z2"/>
    <w:rsid w:val="008C56A4"/>
    <w:rPr>
      <w:rFonts w:ascii="Wingdings" w:hAnsi="Wingdings" w:cs="Wingdings" w:hint="default"/>
    </w:rPr>
  </w:style>
  <w:style w:type="character" w:customStyle="1" w:styleId="WW8Num10z4">
    <w:name w:val="WW8Num10z4"/>
    <w:rsid w:val="008C56A4"/>
  </w:style>
  <w:style w:type="character" w:customStyle="1" w:styleId="WW8Num10z5">
    <w:name w:val="WW8Num10z5"/>
    <w:rsid w:val="008C56A4"/>
  </w:style>
  <w:style w:type="character" w:customStyle="1" w:styleId="WW8Num10z6">
    <w:name w:val="WW8Num10z6"/>
    <w:rsid w:val="008C56A4"/>
  </w:style>
  <w:style w:type="character" w:customStyle="1" w:styleId="WW8Num10z7">
    <w:name w:val="WW8Num10z7"/>
    <w:rsid w:val="008C56A4"/>
  </w:style>
  <w:style w:type="character" w:customStyle="1" w:styleId="WW8Num10z8">
    <w:name w:val="WW8Num10z8"/>
    <w:rsid w:val="008C56A4"/>
  </w:style>
  <w:style w:type="character" w:customStyle="1" w:styleId="WW8Num11z2">
    <w:name w:val="WW8Num11z2"/>
    <w:rsid w:val="008C56A4"/>
    <w:rPr>
      <w:rFonts w:ascii="Wingdings" w:hAnsi="Wingdings" w:cs="Wingdings" w:hint="default"/>
    </w:rPr>
  </w:style>
  <w:style w:type="character" w:customStyle="1" w:styleId="WW8Num11z3">
    <w:name w:val="WW8Num11z3"/>
    <w:rsid w:val="008C56A4"/>
    <w:rPr>
      <w:rFonts w:ascii="Symbol" w:hAnsi="Symbol" w:cs="Symbol" w:hint="default"/>
    </w:rPr>
  </w:style>
  <w:style w:type="character" w:customStyle="1" w:styleId="WW8Num11z4">
    <w:name w:val="WW8Num11z4"/>
    <w:rsid w:val="008C56A4"/>
    <w:rPr>
      <w:rFonts w:ascii="Courier New" w:hAnsi="Courier New" w:cs="Courier New" w:hint="default"/>
    </w:rPr>
  </w:style>
  <w:style w:type="character" w:customStyle="1" w:styleId="WW8Num12z4">
    <w:name w:val="WW8Num12z4"/>
    <w:rsid w:val="008C56A4"/>
  </w:style>
  <w:style w:type="character" w:customStyle="1" w:styleId="WW8Num12z5">
    <w:name w:val="WW8Num12z5"/>
    <w:rsid w:val="008C56A4"/>
  </w:style>
  <w:style w:type="character" w:customStyle="1" w:styleId="WW8Num12z6">
    <w:name w:val="WW8Num12z6"/>
    <w:rsid w:val="008C56A4"/>
  </w:style>
  <w:style w:type="character" w:customStyle="1" w:styleId="WW8Num12z7">
    <w:name w:val="WW8Num12z7"/>
    <w:rsid w:val="008C56A4"/>
  </w:style>
  <w:style w:type="character" w:customStyle="1" w:styleId="WW8Num12z8">
    <w:name w:val="WW8Num12z8"/>
    <w:rsid w:val="008C56A4"/>
  </w:style>
  <w:style w:type="character" w:customStyle="1" w:styleId="WW8Num15z3">
    <w:name w:val="WW8Num15z3"/>
    <w:rsid w:val="008C56A4"/>
  </w:style>
  <w:style w:type="character" w:customStyle="1" w:styleId="WW8Num15z4">
    <w:name w:val="WW8Num15z4"/>
    <w:rsid w:val="008C56A4"/>
  </w:style>
  <w:style w:type="character" w:customStyle="1" w:styleId="WW8Num15z5">
    <w:name w:val="WW8Num15z5"/>
    <w:rsid w:val="008C56A4"/>
  </w:style>
  <w:style w:type="character" w:customStyle="1" w:styleId="WW8Num15z6">
    <w:name w:val="WW8Num15z6"/>
    <w:rsid w:val="008C56A4"/>
  </w:style>
  <w:style w:type="character" w:customStyle="1" w:styleId="WW8Num15z7">
    <w:name w:val="WW8Num15z7"/>
    <w:rsid w:val="008C56A4"/>
  </w:style>
  <w:style w:type="character" w:customStyle="1" w:styleId="WW8Num15z8">
    <w:name w:val="WW8Num15z8"/>
    <w:rsid w:val="008C56A4"/>
  </w:style>
  <w:style w:type="character" w:customStyle="1" w:styleId="WW8Num17z2">
    <w:name w:val="WW8Num17z2"/>
    <w:rsid w:val="008C56A4"/>
  </w:style>
  <w:style w:type="character" w:customStyle="1" w:styleId="WW8Num17z3">
    <w:name w:val="WW8Num17z3"/>
    <w:rsid w:val="008C56A4"/>
  </w:style>
  <w:style w:type="character" w:customStyle="1" w:styleId="WW8Num17z4">
    <w:name w:val="WW8Num17z4"/>
    <w:rsid w:val="008C56A4"/>
  </w:style>
  <w:style w:type="character" w:customStyle="1" w:styleId="WW8Num17z5">
    <w:name w:val="WW8Num17z5"/>
    <w:rsid w:val="008C56A4"/>
  </w:style>
  <w:style w:type="character" w:customStyle="1" w:styleId="WW8Num17z6">
    <w:name w:val="WW8Num17z6"/>
    <w:rsid w:val="008C56A4"/>
  </w:style>
  <w:style w:type="character" w:customStyle="1" w:styleId="WW8Num17z7">
    <w:name w:val="WW8Num17z7"/>
    <w:rsid w:val="008C56A4"/>
  </w:style>
  <w:style w:type="character" w:customStyle="1" w:styleId="WW8Num17z8">
    <w:name w:val="WW8Num17z8"/>
    <w:rsid w:val="008C56A4"/>
  </w:style>
  <w:style w:type="character" w:customStyle="1" w:styleId="WW8Num18z3">
    <w:name w:val="WW8Num18z3"/>
    <w:rsid w:val="008C56A4"/>
  </w:style>
  <w:style w:type="character" w:customStyle="1" w:styleId="WW8Num18z4">
    <w:name w:val="WW8Num18z4"/>
    <w:rsid w:val="008C56A4"/>
  </w:style>
  <w:style w:type="character" w:customStyle="1" w:styleId="WW8Num18z5">
    <w:name w:val="WW8Num18z5"/>
    <w:rsid w:val="008C56A4"/>
  </w:style>
  <w:style w:type="character" w:customStyle="1" w:styleId="WW8Num18z6">
    <w:name w:val="WW8Num18z6"/>
    <w:rsid w:val="008C56A4"/>
  </w:style>
  <w:style w:type="character" w:customStyle="1" w:styleId="WW8Num18z7">
    <w:name w:val="WW8Num18z7"/>
    <w:rsid w:val="008C56A4"/>
  </w:style>
  <w:style w:type="character" w:customStyle="1" w:styleId="WW8Num18z8">
    <w:name w:val="WW8Num18z8"/>
    <w:rsid w:val="008C56A4"/>
  </w:style>
  <w:style w:type="character" w:customStyle="1" w:styleId="WW8Num19z3">
    <w:name w:val="WW8Num19z3"/>
    <w:rsid w:val="008C56A4"/>
  </w:style>
  <w:style w:type="character" w:customStyle="1" w:styleId="WW8Num19z4">
    <w:name w:val="WW8Num19z4"/>
    <w:rsid w:val="008C56A4"/>
  </w:style>
  <w:style w:type="character" w:customStyle="1" w:styleId="WW8Num19z5">
    <w:name w:val="WW8Num19z5"/>
    <w:rsid w:val="008C56A4"/>
  </w:style>
  <w:style w:type="character" w:customStyle="1" w:styleId="WW8Num19z6">
    <w:name w:val="WW8Num19z6"/>
    <w:rsid w:val="008C56A4"/>
  </w:style>
  <w:style w:type="character" w:customStyle="1" w:styleId="WW8Num19z7">
    <w:name w:val="WW8Num19z7"/>
    <w:rsid w:val="008C56A4"/>
  </w:style>
  <w:style w:type="character" w:customStyle="1" w:styleId="WW8Num19z8">
    <w:name w:val="WW8Num19z8"/>
    <w:rsid w:val="008C56A4"/>
  </w:style>
  <w:style w:type="character" w:customStyle="1" w:styleId="WW8Num20z2">
    <w:name w:val="WW8Num20z2"/>
    <w:rsid w:val="008C56A4"/>
  </w:style>
  <w:style w:type="character" w:customStyle="1" w:styleId="WW8Num20z3">
    <w:name w:val="WW8Num20z3"/>
    <w:rsid w:val="008C56A4"/>
  </w:style>
  <w:style w:type="character" w:customStyle="1" w:styleId="WW8Num20z4">
    <w:name w:val="WW8Num20z4"/>
    <w:rsid w:val="008C56A4"/>
  </w:style>
  <w:style w:type="character" w:customStyle="1" w:styleId="WW8Num20z5">
    <w:name w:val="WW8Num20z5"/>
    <w:rsid w:val="008C56A4"/>
  </w:style>
  <w:style w:type="character" w:customStyle="1" w:styleId="WW8Num20z6">
    <w:name w:val="WW8Num20z6"/>
    <w:rsid w:val="008C56A4"/>
  </w:style>
  <w:style w:type="character" w:customStyle="1" w:styleId="WW8Num20z7">
    <w:name w:val="WW8Num20z7"/>
    <w:rsid w:val="008C56A4"/>
  </w:style>
  <w:style w:type="character" w:customStyle="1" w:styleId="WW8Num20z8">
    <w:name w:val="WW8Num20z8"/>
    <w:rsid w:val="008C56A4"/>
  </w:style>
  <w:style w:type="character" w:customStyle="1" w:styleId="50">
    <w:name w:val="Προεπιλεγμένη γραμματοσειρά5"/>
    <w:rsid w:val="008C56A4"/>
  </w:style>
  <w:style w:type="character" w:customStyle="1" w:styleId="WW8Num5z2">
    <w:name w:val="WW8Num5z2"/>
    <w:rsid w:val="008C56A4"/>
    <w:rPr>
      <w:rFonts w:ascii="Wingdings" w:hAnsi="Wingdings" w:cs="Wingdings"/>
    </w:rPr>
  </w:style>
  <w:style w:type="character" w:customStyle="1" w:styleId="WW8Num8z3">
    <w:name w:val="WW8Num8z3"/>
    <w:rsid w:val="008C56A4"/>
  </w:style>
  <w:style w:type="character" w:customStyle="1" w:styleId="WW8Num8z4">
    <w:name w:val="WW8Num8z4"/>
    <w:rsid w:val="008C56A4"/>
  </w:style>
  <w:style w:type="character" w:customStyle="1" w:styleId="WW8Num8z5">
    <w:name w:val="WW8Num8z5"/>
    <w:rsid w:val="008C56A4"/>
  </w:style>
  <w:style w:type="character" w:customStyle="1" w:styleId="WW8Num8z6">
    <w:name w:val="WW8Num8z6"/>
    <w:rsid w:val="008C56A4"/>
  </w:style>
  <w:style w:type="character" w:customStyle="1" w:styleId="WW8Num8z7">
    <w:name w:val="WW8Num8z7"/>
    <w:rsid w:val="008C56A4"/>
  </w:style>
  <w:style w:type="character" w:customStyle="1" w:styleId="WW8Num8z8">
    <w:name w:val="WW8Num8z8"/>
    <w:rsid w:val="008C56A4"/>
  </w:style>
  <w:style w:type="character" w:customStyle="1" w:styleId="WW8Num16z2">
    <w:name w:val="WW8Num16z2"/>
    <w:rsid w:val="008C56A4"/>
    <w:rPr>
      <w:rFonts w:ascii="Wingdings" w:hAnsi="Wingdings" w:cs="Wingdings" w:hint="default"/>
    </w:rPr>
  </w:style>
  <w:style w:type="character" w:customStyle="1" w:styleId="WW8Num16z3">
    <w:name w:val="WW8Num16z3"/>
    <w:rsid w:val="008C56A4"/>
    <w:rPr>
      <w:rFonts w:ascii="Symbol" w:hAnsi="Symbol" w:cs="Symbol" w:hint="default"/>
      <w:b/>
      <w:sz w:val="20"/>
    </w:rPr>
  </w:style>
  <w:style w:type="character" w:customStyle="1" w:styleId="WW8Num21z2">
    <w:name w:val="WW8Num21z2"/>
    <w:rsid w:val="008C56A4"/>
    <w:rPr>
      <w:rFonts w:ascii="Wingdings" w:hAnsi="Wingdings" w:cs="Wingdings" w:hint="default"/>
    </w:rPr>
  </w:style>
  <w:style w:type="character" w:customStyle="1" w:styleId="WW8Num24z3">
    <w:name w:val="WW8Num24z3"/>
    <w:rsid w:val="008C56A4"/>
  </w:style>
  <w:style w:type="character" w:customStyle="1" w:styleId="WW8Num24z4">
    <w:name w:val="WW8Num24z4"/>
    <w:rsid w:val="008C56A4"/>
  </w:style>
  <w:style w:type="character" w:customStyle="1" w:styleId="WW8Num24z5">
    <w:name w:val="WW8Num24z5"/>
    <w:rsid w:val="008C56A4"/>
  </w:style>
  <w:style w:type="character" w:customStyle="1" w:styleId="WW8Num24z6">
    <w:name w:val="WW8Num24z6"/>
    <w:rsid w:val="008C56A4"/>
  </w:style>
  <w:style w:type="character" w:customStyle="1" w:styleId="WW8Num24z7">
    <w:name w:val="WW8Num24z7"/>
    <w:rsid w:val="008C56A4"/>
  </w:style>
  <w:style w:type="character" w:customStyle="1" w:styleId="WW8Num24z8">
    <w:name w:val="WW8Num24z8"/>
    <w:rsid w:val="008C56A4"/>
  </w:style>
  <w:style w:type="character" w:customStyle="1" w:styleId="WW8Num26z2">
    <w:name w:val="WW8Num26z2"/>
    <w:rsid w:val="008C56A4"/>
    <w:rPr>
      <w:rFonts w:ascii="Wingdings" w:hAnsi="Wingdings" w:cs="Wingdings" w:hint="default"/>
    </w:rPr>
  </w:style>
  <w:style w:type="character" w:customStyle="1" w:styleId="WW8Num27z3">
    <w:name w:val="WW8Num27z3"/>
    <w:rsid w:val="008C56A4"/>
  </w:style>
  <w:style w:type="character" w:customStyle="1" w:styleId="WW8Num27z4">
    <w:name w:val="WW8Num27z4"/>
    <w:rsid w:val="008C56A4"/>
  </w:style>
  <w:style w:type="character" w:customStyle="1" w:styleId="WW8Num27z5">
    <w:name w:val="WW8Num27z5"/>
    <w:rsid w:val="008C56A4"/>
  </w:style>
  <w:style w:type="character" w:customStyle="1" w:styleId="WW8Num27z6">
    <w:name w:val="WW8Num27z6"/>
    <w:rsid w:val="008C56A4"/>
  </w:style>
  <w:style w:type="character" w:customStyle="1" w:styleId="WW8Num27z7">
    <w:name w:val="WW8Num27z7"/>
    <w:rsid w:val="008C56A4"/>
  </w:style>
  <w:style w:type="character" w:customStyle="1" w:styleId="WW8Num27z8">
    <w:name w:val="WW8Num27z8"/>
    <w:rsid w:val="008C56A4"/>
  </w:style>
  <w:style w:type="character" w:customStyle="1" w:styleId="WW8Num28z1">
    <w:name w:val="WW8Num28z1"/>
    <w:rsid w:val="008C56A4"/>
  </w:style>
  <w:style w:type="character" w:customStyle="1" w:styleId="WW8Num28z2">
    <w:name w:val="WW8Num28z2"/>
    <w:rsid w:val="008C56A4"/>
  </w:style>
  <w:style w:type="character" w:customStyle="1" w:styleId="WW8Num28z3">
    <w:name w:val="WW8Num28z3"/>
    <w:rsid w:val="008C56A4"/>
  </w:style>
  <w:style w:type="character" w:customStyle="1" w:styleId="WW8Num28z4">
    <w:name w:val="WW8Num28z4"/>
    <w:rsid w:val="008C56A4"/>
  </w:style>
  <w:style w:type="character" w:customStyle="1" w:styleId="WW8Num28z5">
    <w:name w:val="WW8Num28z5"/>
    <w:rsid w:val="008C56A4"/>
  </w:style>
  <w:style w:type="character" w:customStyle="1" w:styleId="WW8Num28z6">
    <w:name w:val="WW8Num28z6"/>
    <w:rsid w:val="008C56A4"/>
  </w:style>
  <w:style w:type="character" w:customStyle="1" w:styleId="WW8Num28z7">
    <w:name w:val="WW8Num28z7"/>
    <w:rsid w:val="008C56A4"/>
  </w:style>
  <w:style w:type="character" w:customStyle="1" w:styleId="WW8Num28z8">
    <w:name w:val="WW8Num28z8"/>
    <w:rsid w:val="008C56A4"/>
  </w:style>
  <w:style w:type="character" w:customStyle="1" w:styleId="WW8Num29z2">
    <w:name w:val="WW8Num29z2"/>
    <w:rsid w:val="008C56A4"/>
    <w:rPr>
      <w:rFonts w:ascii="Wingdings" w:hAnsi="Wingdings" w:cs="Wingdings" w:hint="default"/>
    </w:rPr>
  </w:style>
  <w:style w:type="character" w:customStyle="1" w:styleId="WW8Num30z0">
    <w:name w:val="WW8Num30z0"/>
    <w:rsid w:val="008C56A4"/>
  </w:style>
  <w:style w:type="character" w:customStyle="1" w:styleId="WW8Num30z1">
    <w:name w:val="WW8Num30z1"/>
    <w:rsid w:val="008C56A4"/>
  </w:style>
  <w:style w:type="character" w:customStyle="1" w:styleId="WW8Num30z2">
    <w:name w:val="WW8Num30z2"/>
    <w:rsid w:val="008C56A4"/>
  </w:style>
  <w:style w:type="character" w:customStyle="1" w:styleId="WW8Num30z3">
    <w:name w:val="WW8Num30z3"/>
    <w:rsid w:val="008C56A4"/>
  </w:style>
  <w:style w:type="character" w:customStyle="1" w:styleId="WW8Num30z4">
    <w:name w:val="WW8Num30z4"/>
    <w:rsid w:val="008C56A4"/>
  </w:style>
  <w:style w:type="character" w:customStyle="1" w:styleId="WW8Num30z5">
    <w:name w:val="WW8Num30z5"/>
    <w:rsid w:val="008C56A4"/>
  </w:style>
  <w:style w:type="character" w:customStyle="1" w:styleId="WW8Num30z6">
    <w:name w:val="WW8Num30z6"/>
    <w:rsid w:val="008C56A4"/>
  </w:style>
  <w:style w:type="character" w:customStyle="1" w:styleId="WW8Num30z7">
    <w:name w:val="WW8Num30z7"/>
    <w:rsid w:val="008C56A4"/>
  </w:style>
  <w:style w:type="character" w:customStyle="1" w:styleId="WW8Num30z8">
    <w:name w:val="WW8Num30z8"/>
    <w:rsid w:val="008C56A4"/>
  </w:style>
  <w:style w:type="character" w:customStyle="1" w:styleId="WW8Num31z0">
    <w:name w:val="WW8Num31z0"/>
    <w:rsid w:val="008C56A4"/>
    <w:rPr>
      <w:rFonts w:ascii="Symbol" w:hAnsi="Symbol" w:cs="Symbol" w:hint="default"/>
      <w:b/>
      <w:sz w:val="20"/>
    </w:rPr>
  </w:style>
  <w:style w:type="character" w:customStyle="1" w:styleId="WW8Num31z1">
    <w:name w:val="WW8Num31z1"/>
    <w:rsid w:val="008C56A4"/>
    <w:rPr>
      <w:rFonts w:ascii="Courier New" w:hAnsi="Courier New" w:cs="Courier New" w:hint="default"/>
    </w:rPr>
  </w:style>
  <w:style w:type="character" w:customStyle="1" w:styleId="WW8Num31z2">
    <w:name w:val="WW8Num31z2"/>
    <w:rsid w:val="008C56A4"/>
    <w:rPr>
      <w:rFonts w:ascii="Wingdings" w:hAnsi="Wingdings" w:cs="Wingdings" w:hint="default"/>
    </w:rPr>
  </w:style>
  <w:style w:type="character" w:customStyle="1" w:styleId="WW8Num32z0">
    <w:name w:val="WW8Num32z0"/>
    <w:rsid w:val="008C56A4"/>
    <w:rPr>
      <w:rFonts w:ascii="Symbol" w:hAnsi="Symbol" w:cs="Symbol" w:hint="default"/>
      <w:b w:val="0"/>
      <w:sz w:val="20"/>
    </w:rPr>
  </w:style>
  <w:style w:type="character" w:customStyle="1" w:styleId="WW8Num32z1">
    <w:name w:val="WW8Num32z1"/>
    <w:rsid w:val="008C56A4"/>
    <w:rPr>
      <w:rFonts w:ascii="Courier New" w:hAnsi="Courier New" w:cs="Courier New" w:hint="default"/>
    </w:rPr>
  </w:style>
  <w:style w:type="character" w:customStyle="1" w:styleId="WW8Num32z2">
    <w:name w:val="WW8Num32z2"/>
    <w:rsid w:val="008C56A4"/>
    <w:rPr>
      <w:rFonts w:ascii="Wingdings" w:hAnsi="Wingdings" w:cs="Wingdings" w:hint="default"/>
    </w:rPr>
  </w:style>
  <w:style w:type="character" w:customStyle="1" w:styleId="WW8Num32z3">
    <w:name w:val="WW8Num32z3"/>
    <w:rsid w:val="008C56A4"/>
    <w:rPr>
      <w:rFonts w:ascii="Symbol" w:hAnsi="Symbol" w:cs="Symbol" w:hint="default"/>
      <w:b/>
      <w:sz w:val="20"/>
    </w:rPr>
  </w:style>
  <w:style w:type="character" w:customStyle="1" w:styleId="WW8Num33z0">
    <w:name w:val="WW8Num33z0"/>
    <w:rsid w:val="008C56A4"/>
    <w:rPr>
      <w:rFonts w:ascii="Symbol" w:hAnsi="Symbol" w:cs="Symbol" w:hint="default"/>
    </w:rPr>
  </w:style>
  <w:style w:type="character" w:customStyle="1" w:styleId="WW8Num33z1">
    <w:name w:val="WW8Num33z1"/>
    <w:rsid w:val="008C56A4"/>
    <w:rPr>
      <w:rFonts w:ascii="Courier New" w:hAnsi="Courier New" w:cs="Courier New" w:hint="default"/>
    </w:rPr>
  </w:style>
  <w:style w:type="character" w:customStyle="1" w:styleId="WW8Num33z2">
    <w:name w:val="WW8Num33z2"/>
    <w:rsid w:val="008C56A4"/>
    <w:rPr>
      <w:rFonts w:ascii="Wingdings" w:hAnsi="Wingdings" w:cs="Wingdings" w:hint="default"/>
    </w:rPr>
  </w:style>
  <w:style w:type="character" w:customStyle="1" w:styleId="WW8Num34z0">
    <w:name w:val="WW8Num34z0"/>
    <w:rsid w:val="008C56A4"/>
  </w:style>
  <w:style w:type="character" w:customStyle="1" w:styleId="WW8Num34z1">
    <w:name w:val="WW8Num34z1"/>
    <w:rsid w:val="008C56A4"/>
  </w:style>
  <w:style w:type="character" w:customStyle="1" w:styleId="WW8Num34z2">
    <w:name w:val="WW8Num34z2"/>
    <w:rsid w:val="008C56A4"/>
  </w:style>
  <w:style w:type="character" w:customStyle="1" w:styleId="WW8Num34z3">
    <w:name w:val="WW8Num34z3"/>
    <w:rsid w:val="008C56A4"/>
  </w:style>
  <w:style w:type="character" w:customStyle="1" w:styleId="WW8Num34z4">
    <w:name w:val="WW8Num34z4"/>
    <w:rsid w:val="008C56A4"/>
  </w:style>
  <w:style w:type="character" w:customStyle="1" w:styleId="WW8Num34z5">
    <w:name w:val="WW8Num34z5"/>
    <w:rsid w:val="008C56A4"/>
  </w:style>
  <w:style w:type="character" w:customStyle="1" w:styleId="WW8Num34z6">
    <w:name w:val="WW8Num34z6"/>
    <w:rsid w:val="008C56A4"/>
  </w:style>
  <w:style w:type="character" w:customStyle="1" w:styleId="WW8Num34z7">
    <w:name w:val="WW8Num34z7"/>
    <w:rsid w:val="008C56A4"/>
  </w:style>
  <w:style w:type="character" w:customStyle="1" w:styleId="WW8Num34z8">
    <w:name w:val="WW8Num34z8"/>
    <w:rsid w:val="008C56A4"/>
  </w:style>
  <w:style w:type="character" w:customStyle="1" w:styleId="40">
    <w:name w:val="Προεπιλεγμένη γραμματοσειρά4"/>
    <w:rsid w:val="008C56A4"/>
  </w:style>
  <w:style w:type="character" w:customStyle="1" w:styleId="1Char1">
    <w:name w:val="Επικεφαλίδα 1 Char1"/>
    <w:basedOn w:val="40"/>
    <w:rsid w:val="008C56A4"/>
    <w:rPr>
      <w:sz w:val="24"/>
      <w:lang w:val="el-GR" w:bidi="ar-SA"/>
    </w:rPr>
  </w:style>
  <w:style w:type="character" w:customStyle="1" w:styleId="2Char">
    <w:name w:val="Επικεφαλίδα 2 Char"/>
    <w:basedOn w:val="40"/>
    <w:uiPriority w:val="9"/>
    <w:rsid w:val="008C56A4"/>
    <w:rPr>
      <w:b/>
      <w:sz w:val="24"/>
      <w:u w:val="single"/>
      <w:lang w:val="el-GR" w:bidi="ar-SA"/>
    </w:rPr>
  </w:style>
  <w:style w:type="character" w:customStyle="1" w:styleId="3Char">
    <w:name w:val="Επικεφαλίδα 3 Char"/>
    <w:basedOn w:val="40"/>
    <w:uiPriority w:val="9"/>
    <w:rsid w:val="008C56A4"/>
    <w:rPr>
      <w:b/>
      <w:sz w:val="24"/>
      <w:u w:val="single"/>
      <w:lang w:val="el-GR" w:bidi="ar-SA"/>
    </w:rPr>
  </w:style>
  <w:style w:type="character" w:customStyle="1" w:styleId="4Char">
    <w:name w:val="Επικεφαλίδα 4 Char"/>
    <w:basedOn w:val="40"/>
    <w:uiPriority w:val="9"/>
    <w:rsid w:val="008C56A4"/>
    <w:rPr>
      <w:b/>
      <w:bCs/>
      <w:sz w:val="24"/>
      <w:szCs w:val="24"/>
      <w:lang w:val="el-GR" w:bidi="ar-SA"/>
    </w:rPr>
  </w:style>
  <w:style w:type="character" w:customStyle="1" w:styleId="5Char1">
    <w:name w:val="Επικεφαλίδα 5 Char1"/>
    <w:basedOn w:val="40"/>
    <w:rsid w:val="008C56A4"/>
    <w:rPr>
      <w:b/>
      <w:bCs/>
      <w:sz w:val="24"/>
      <w:szCs w:val="24"/>
      <w:lang w:val="el-GR" w:bidi="ar-SA"/>
    </w:rPr>
  </w:style>
  <w:style w:type="character" w:customStyle="1" w:styleId="6Char">
    <w:name w:val="Επικεφαλίδα 6 Char"/>
    <w:basedOn w:val="40"/>
    <w:rsid w:val="008C56A4"/>
    <w:rPr>
      <w:b/>
      <w:bCs/>
      <w:sz w:val="24"/>
      <w:lang w:val="el-GR" w:bidi="ar-SA"/>
    </w:rPr>
  </w:style>
  <w:style w:type="character" w:customStyle="1" w:styleId="7Char">
    <w:name w:val="Επικεφαλίδα 7 Char"/>
    <w:basedOn w:val="40"/>
    <w:uiPriority w:val="9"/>
    <w:rsid w:val="008C56A4"/>
    <w:rPr>
      <w:b/>
      <w:bCs/>
      <w:lang w:val="el-GR" w:bidi="ar-SA"/>
    </w:rPr>
  </w:style>
  <w:style w:type="character" w:customStyle="1" w:styleId="8Char">
    <w:name w:val="Επικεφαλίδα 8 Char"/>
    <w:basedOn w:val="40"/>
    <w:uiPriority w:val="9"/>
    <w:rsid w:val="008C56A4"/>
    <w:rPr>
      <w:b/>
      <w:bCs/>
      <w:sz w:val="24"/>
      <w:szCs w:val="24"/>
      <w:lang w:val="el-GR" w:bidi="ar-SA"/>
    </w:rPr>
  </w:style>
  <w:style w:type="character" w:customStyle="1" w:styleId="9Char">
    <w:name w:val="Επικεφαλίδα 9 Char"/>
    <w:basedOn w:val="40"/>
    <w:rsid w:val="008C56A4"/>
    <w:rPr>
      <w:b/>
      <w:bCs/>
      <w:sz w:val="22"/>
      <w:szCs w:val="24"/>
      <w:lang w:val="el-GR" w:bidi="ar-SA"/>
    </w:rPr>
  </w:style>
  <w:style w:type="character" w:customStyle="1" w:styleId="Char">
    <w:name w:val="Σώμα κειμένου Char"/>
    <w:basedOn w:val="40"/>
    <w:uiPriority w:val="1"/>
    <w:rsid w:val="008C56A4"/>
    <w:rPr>
      <w:sz w:val="24"/>
      <w:lang w:val="el-GR" w:bidi="ar-SA"/>
    </w:rPr>
  </w:style>
  <w:style w:type="character" w:customStyle="1" w:styleId="Char0">
    <w:name w:val="Κεφαλίδα Char"/>
    <w:basedOn w:val="40"/>
    <w:uiPriority w:val="99"/>
    <w:rsid w:val="008C56A4"/>
    <w:rPr>
      <w:sz w:val="24"/>
      <w:szCs w:val="24"/>
      <w:lang w:val="el-GR" w:bidi="ar-SA"/>
    </w:rPr>
  </w:style>
  <w:style w:type="character" w:customStyle="1" w:styleId="Char1">
    <w:name w:val="Σώμα κείμενου με εσοχή Char"/>
    <w:basedOn w:val="40"/>
    <w:rsid w:val="008C56A4"/>
    <w:rPr>
      <w:sz w:val="24"/>
      <w:szCs w:val="24"/>
      <w:lang w:val="el-GR" w:bidi="ar-SA"/>
    </w:rPr>
  </w:style>
  <w:style w:type="character" w:styleId="a3">
    <w:name w:val="page number"/>
    <w:basedOn w:val="40"/>
    <w:rsid w:val="008C56A4"/>
  </w:style>
  <w:style w:type="character" w:customStyle="1" w:styleId="Char2">
    <w:name w:val="Υποσέλιδο Char"/>
    <w:basedOn w:val="40"/>
    <w:uiPriority w:val="99"/>
    <w:rsid w:val="008C56A4"/>
    <w:rPr>
      <w:sz w:val="24"/>
      <w:szCs w:val="24"/>
      <w:lang w:val="el-GR" w:bidi="ar-SA"/>
    </w:rPr>
  </w:style>
  <w:style w:type="character" w:customStyle="1" w:styleId="2Char0">
    <w:name w:val="Σώμα κείμενου 2 Char"/>
    <w:basedOn w:val="40"/>
    <w:rsid w:val="008C56A4"/>
    <w:rPr>
      <w:b/>
      <w:bCs/>
      <w:sz w:val="24"/>
      <w:szCs w:val="24"/>
      <w:lang w:val="el-GR" w:bidi="ar-SA"/>
    </w:rPr>
  </w:style>
  <w:style w:type="character" w:customStyle="1" w:styleId="2Char1">
    <w:name w:val="Σώμα κείμενου με εσοχή 2 Char"/>
    <w:basedOn w:val="40"/>
    <w:rsid w:val="008C56A4"/>
    <w:rPr>
      <w:sz w:val="24"/>
      <w:szCs w:val="24"/>
      <w:lang w:val="el-GR" w:bidi="ar-SA"/>
    </w:rPr>
  </w:style>
  <w:style w:type="character" w:customStyle="1" w:styleId="3Char0">
    <w:name w:val="Σώμα κείμενου με εσοχή 3 Char"/>
    <w:basedOn w:val="40"/>
    <w:rsid w:val="008C56A4"/>
    <w:rPr>
      <w:sz w:val="24"/>
      <w:szCs w:val="24"/>
      <w:lang w:val="el-GR" w:bidi="ar-SA"/>
    </w:rPr>
  </w:style>
  <w:style w:type="character" w:customStyle="1" w:styleId="3Char1">
    <w:name w:val="Σώμα κείμενου 3 Char"/>
    <w:basedOn w:val="40"/>
    <w:rsid w:val="008C56A4"/>
    <w:rPr>
      <w:b/>
      <w:bCs/>
      <w:sz w:val="24"/>
      <w:szCs w:val="24"/>
      <w:lang w:val="el-GR" w:bidi="ar-SA"/>
    </w:rPr>
  </w:style>
  <w:style w:type="character" w:customStyle="1" w:styleId="apple-style-span">
    <w:name w:val="apple-style-span"/>
    <w:basedOn w:val="40"/>
    <w:qFormat/>
    <w:rsid w:val="008C56A4"/>
    <w:rPr>
      <w:rFonts w:ascii="Times New Roman" w:hAnsi="Times New Roman" w:cs="Times New Roman" w:hint="default"/>
    </w:rPr>
  </w:style>
  <w:style w:type="character" w:customStyle="1" w:styleId="Char3">
    <w:name w:val="Κείμενο υποσημείωσης Char"/>
    <w:basedOn w:val="40"/>
    <w:rsid w:val="008C56A4"/>
    <w:rPr>
      <w:sz w:val="24"/>
      <w:szCs w:val="24"/>
      <w:lang w:val="el-GR" w:bidi="ar-SA"/>
    </w:rPr>
  </w:style>
  <w:style w:type="character" w:customStyle="1" w:styleId="a4">
    <w:name w:val="Χαρακτήρες υποσημείωσης"/>
    <w:basedOn w:val="40"/>
    <w:rsid w:val="008C56A4"/>
    <w:rPr>
      <w:vertAlign w:val="superscript"/>
    </w:rPr>
  </w:style>
  <w:style w:type="character" w:styleId="-">
    <w:name w:val="Hyperlink"/>
    <w:basedOn w:val="40"/>
    <w:rsid w:val="008C56A4"/>
    <w:rPr>
      <w:color w:val="0000FF"/>
      <w:u w:val="single"/>
    </w:rPr>
  </w:style>
  <w:style w:type="character" w:styleId="a5">
    <w:name w:val="Strong"/>
    <w:basedOn w:val="40"/>
    <w:uiPriority w:val="22"/>
    <w:qFormat/>
    <w:rsid w:val="008C56A4"/>
    <w:rPr>
      <w:rFonts w:cs="Times New Roman"/>
      <w:b/>
      <w:bCs/>
    </w:rPr>
  </w:style>
  <w:style w:type="character" w:customStyle="1" w:styleId="Char4">
    <w:name w:val="Κείμενο σημείωσης τέλους Char"/>
    <w:basedOn w:val="40"/>
    <w:uiPriority w:val="99"/>
    <w:rsid w:val="008C56A4"/>
    <w:rPr>
      <w:rFonts w:ascii="Arial" w:hAnsi="Arial" w:cs="Arial"/>
      <w:position w:val="2"/>
      <w:sz w:val="22"/>
      <w:szCs w:val="24"/>
      <w:lang w:val="en-US" w:eastAsia="zh-CN" w:bidi="ar-SA"/>
    </w:rPr>
  </w:style>
  <w:style w:type="character" w:customStyle="1" w:styleId="Char5">
    <w:name w:val="Απόσπασμα Char"/>
    <w:basedOn w:val="40"/>
    <w:rsid w:val="008C56A4"/>
    <w:rPr>
      <w:sz w:val="24"/>
      <w:szCs w:val="24"/>
      <w:lang w:val="el-GR" w:eastAsia="zh-CN" w:bidi="ar-SA"/>
    </w:rPr>
  </w:style>
  <w:style w:type="character" w:customStyle="1" w:styleId="Char6">
    <w:name w:val="Έντονο εισαγωγικό Char"/>
    <w:basedOn w:val="40"/>
    <w:rsid w:val="008C56A4"/>
    <w:rPr>
      <w:sz w:val="24"/>
      <w:szCs w:val="24"/>
      <w:lang w:val="el-GR" w:eastAsia="zh-CN" w:bidi="ar-SA"/>
    </w:rPr>
  </w:style>
  <w:style w:type="character" w:customStyle="1" w:styleId="msosubtleemphasis0">
    <w:name w:val="msosubtleemphasis"/>
    <w:rsid w:val="008C56A4"/>
    <w:rPr>
      <w:i/>
      <w:iCs w:val="0"/>
      <w:color w:val="5A5A5A"/>
    </w:rPr>
  </w:style>
  <w:style w:type="character" w:customStyle="1" w:styleId="msointenseemphasis0">
    <w:name w:val="msointenseemphasis"/>
    <w:basedOn w:val="40"/>
    <w:rsid w:val="008C56A4"/>
    <w:rPr>
      <w:b/>
      <w:bCs w:val="0"/>
      <w:i/>
      <w:iCs w:val="0"/>
      <w:sz w:val="24"/>
      <w:szCs w:val="24"/>
      <w:u w:val="single"/>
    </w:rPr>
  </w:style>
  <w:style w:type="character" w:customStyle="1" w:styleId="msosubtlereference0">
    <w:name w:val="msosubtlereference"/>
    <w:basedOn w:val="40"/>
    <w:rsid w:val="008C56A4"/>
    <w:rPr>
      <w:sz w:val="24"/>
      <w:szCs w:val="24"/>
      <w:u w:val="single"/>
    </w:rPr>
  </w:style>
  <w:style w:type="character" w:customStyle="1" w:styleId="msointensereference0">
    <w:name w:val="msointensereference"/>
    <w:basedOn w:val="40"/>
    <w:rsid w:val="008C56A4"/>
    <w:rPr>
      <w:b/>
      <w:bCs w:val="0"/>
      <w:sz w:val="24"/>
      <w:u w:val="single"/>
    </w:rPr>
  </w:style>
  <w:style w:type="character" w:customStyle="1" w:styleId="msobooktitle0">
    <w:name w:val="msobooktitle"/>
    <w:basedOn w:val="40"/>
    <w:rsid w:val="008C56A4"/>
    <w:rPr>
      <w:rFonts w:ascii="Cambria" w:eastAsia="Times New Roman" w:hAnsi="Cambria" w:cs="Cambria" w:hint="default"/>
      <w:b/>
      <w:bCs w:val="0"/>
      <w:i/>
      <w:iCs w:val="0"/>
      <w:sz w:val="24"/>
      <w:szCs w:val="24"/>
    </w:rPr>
  </w:style>
  <w:style w:type="character" w:customStyle="1" w:styleId="CharChar10">
    <w:name w:val="Char Char10"/>
    <w:basedOn w:val="40"/>
    <w:rsid w:val="008C56A4"/>
    <w:rPr>
      <w:rFonts w:ascii="Cambria" w:eastAsia="Times New Roman" w:hAnsi="Cambria" w:cs="Cambria" w:hint="default"/>
      <w:b/>
      <w:bCs/>
      <w:kern w:val="1"/>
      <w:sz w:val="32"/>
      <w:szCs w:val="32"/>
    </w:rPr>
  </w:style>
  <w:style w:type="character" w:customStyle="1" w:styleId="CharChar7">
    <w:name w:val="Char Char7"/>
    <w:basedOn w:val="40"/>
    <w:rsid w:val="008C56A4"/>
    <w:rPr>
      <w:b/>
      <w:bCs/>
      <w:sz w:val="28"/>
      <w:szCs w:val="28"/>
    </w:rPr>
  </w:style>
  <w:style w:type="character" w:customStyle="1" w:styleId="CharChar1">
    <w:name w:val="Char Char1"/>
    <w:basedOn w:val="40"/>
    <w:rsid w:val="008C56A4"/>
    <w:rPr>
      <w:rFonts w:ascii="Cambria" w:eastAsia="Times New Roman" w:hAnsi="Cambria" w:cs="Cambria" w:hint="default"/>
      <w:b/>
      <w:bCs/>
      <w:kern w:val="1"/>
      <w:sz w:val="32"/>
      <w:szCs w:val="32"/>
    </w:rPr>
  </w:style>
  <w:style w:type="character" w:customStyle="1" w:styleId="CharChar">
    <w:name w:val="Char Char"/>
    <w:basedOn w:val="40"/>
    <w:rsid w:val="008C56A4"/>
    <w:rPr>
      <w:rFonts w:ascii="Cambria" w:eastAsia="Times New Roman" w:hAnsi="Cambria" w:cs="Cambria" w:hint="default"/>
      <w:sz w:val="24"/>
      <w:szCs w:val="24"/>
    </w:rPr>
  </w:style>
  <w:style w:type="character" w:customStyle="1" w:styleId="BodyTextIndent3Char">
    <w:name w:val="Body Text Indent 3 Char"/>
    <w:basedOn w:val="40"/>
    <w:rsid w:val="008C56A4"/>
    <w:rPr>
      <w:sz w:val="24"/>
      <w:szCs w:val="24"/>
      <w:lang w:val="el-GR" w:bidi="ar-SA"/>
    </w:rPr>
  </w:style>
  <w:style w:type="character" w:customStyle="1" w:styleId="CharCharCharCharCharCharCharCharCharChar">
    <w:name w:val="Σώμα κείμενου με εσοχή Char Char Char Char Char Char Char Char Char Char"/>
    <w:basedOn w:val="40"/>
    <w:rsid w:val="008C56A4"/>
    <w:rPr>
      <w:sz w:val="24"/>
      <w:szCs w:val="24"/>
      <w:lang w:val="el-GR" w:bidi="ar-SA"/>
    </w:rPr>
  </w:style>
  <w:style w:type="character" w:customStyle="1" w:styleId="-TFChar">
    <w:name w:val="- TF Char"/>
    <w:basedOn w:val="40"/>
    <w:rsid w:val="008C56A4"/>
    <w:rPr>
      <w:sz w:val="24"/>
      <w:lang w:val="el-GR" w:bidi="ar-SA"/>
    </w:rPr>
  </w:style>
  <w:style w:type="character" w:customStyle="1" w:styleId="FontStyle17">
    <w:name w:val="Font Style17"/>
    <w:basedOn w:val="40"/>
    <w:qFormat/>
    <w:rsid w:val="008C56A4"/>
    <w:rPr>
      <w:rFonts w:ascii="Times New Roman" w:hAnsi="Times New Roman" w:cs="Times New Roman"/>
      <w:sz w:val="22"/>
      <w:szCs w:val="22"/>
    </w:rPr>
  </w:style>
  <w:style w:type="character" w:customStyle="1" w:styleId="FontStyle16">
    <w:name w:val="Font Style16"/>
    <w:basedOn w:val="40"/>
    <w:rsid w:val="008C56A4"/>
    <w:rPr>
      <w:rFonts w:ascii="Times New Roman" w:hAnsi="Times New Roman" w:cs="Times New Roman"/>
      <w:b/>
      <w:bCs/>
      <w:sz w:val="22"/>
      <w:szCs w:val="22"/>
    </w:rPr>
  </w:style>
  <w:style w:type="character" w:customStyle="1" w:styleId="FontStyle13">
    <w:name w:val="Font Style13"/>
    <w:basedOn w:val="40"/>
    <w:qFormat/>
    <w:rsid w:val="008C56A4"/>
    <w:rPr>
      <w:rFonts w:ascii="Times New Roman" w:hAnsi="Times New Roman" w:cs="Times New Roman"/>
      <w:sz w:val="20"/>
      <w:szCs w:val="20"/>
    </w:rPr>
  </w:style>
  <w:style w:type="character" w:customStyle="1" w:styleId="3CharChar">
    <w:name w:val="Επικεφαλίδα 3 Char Char"/>
    <w:basedOn w:val="40"/>
    <w:rsid w:val="008C56A4"/>
    <w:rPr>
      <w:b/>
      <w:sz w:val="24"/>
      <w:u w:val="single"/>
      <w:lang w:val="el-GR" w:bidi="ar-SA"/>
    </w:rPr>
  </w:style>
  <w:style w:type="character" w:customStyle="1" w:styleId="4CharChar">
    <w:name w:val="Επικεφαλίδα 4 Char Char"/>
    <w:basedOn w:val="40"/>
    <w:rsid w:val="008C56A4"/>
    <w:rPr>
      <w:b/>
      <w:bCs/>
      <w:sz w:val="24"/>
      <w:szCs w:val="24"/>
      <w:lang w:val="el-GR" w:bidi="ar-SA"/>
    </w:rPr>
  </w:style>
  <w:style w:type="character" w:customStyle="1" w:styleId="CharChar0">
    <w:name w:val="Κεφαλίδα Char Char"/>
    <w:basedOn w:val="40"/>
    <w:rsid w:val="008C56A4"/>
    <w:rPr>
      <w:sz w:val="24"/>
      <w:szCs w:val="24"/>
      <w:lang w:val="el-GR" w:bidi="ar-SA"/>
    </w:rPr>
  </w:style>
  <w:style w:type="character" w:customStyle="1" w:styleId="CharCharCharCharCharCharChar">
    <w:name w:val="Σώμα κείμενου με εσοχή Char Char Char Char Char Char Char"/>
    <w:basedOn w:val="40"/>
    <w:rsid w:val="008C56A4"/>
    <w:rPr>
      <w:sz w:val="24"/>
      <w:szCs w:val="24"/>
      <w:lang w:val="el-GR" w:bidi="ar-SA"/>
    </w:rPr>
  </w:style>
  <w:style w:type="character" w:customStyle="1" w:styleId="1Char">
    <w:name w:val="Επικεφαλίδα 1 Char"/>
    <w:basedOn w:val="40"/>
    <w:uiPriority w:val="9"/>
    <w:rsid w:val="008C56A4"/>
    <w:rPr>
      <w:sz w:val="24"/>
      <w:lang w:val="el-GR" w:bidi="ar-SA"/>
    </w:rPr>
  </w:style>
  <w:style w:type="character" w:customStyle="1" w:styleId="Char10">
    <w:name w:val="Κεφαλίδα Char1"/>
    <w:basedOn w:val="40"/>
    <w:rsid w:val="008C56A4"/>
    <w:rPr>
      <w:sz w:val="24"/>
      <w:szCs w:val="24"/>
      <w:lang w:eastAsia="zh-CN"/>
    </w:rPr>
  </w:style>
  <w:style w:type="character" w:customStyle="1" w:styleId="WW8Num14z3">
    <w:name w:val="WW8Num14z3"/>
    <w:rsid w:val="008C56A4"/>
  </w:style>
  <w:style w:type="character" w:customStyle="1" w:styleId="WW8Num14z4">
    <w:name w:val="WW8Num14z4"/>
    <w:rsid w:val="008C56A4"/>
  </w:style>
  <w:style w:type="character" w:customStyle="1" w:styleId="WW8Num14z5">
    <w:name w:val="WW8Num14z5"/>
    <w:rsid w:val="008C56A4"/>
  </w:style>
  <w:style w:type="character" w:customStyle="1" w:styleId="WW8Num14z6">
    <w:name w:val="WW8Num14z6"/>
    <w:rsid w:val="008C56A4"/>
  </w:style>
  <w:style w:type="character" w:customStyle="1" w:styleId="WW8Num14z7">
    <w:name w:val="WW8Num14z7"/>
    <w:rsid w:val="008C56A4"/>
  </w:style>
  <w:style w:type="character" w:customStyle="1" w:styleId="WW8Num14z8">
    <w:name w:val="WW8Num14z8"/>
    <w:rsid w:val="008C56A4"/>
  </w:style>
  <w:style w:type="character" w:customStyle="1" w:styleId="11">
    <w:name w:val="Προεπιλεγμένη γραμματοσειρά1"/>
    <w:rsid w:val="008C56A4"/>
  </w:style>
  <w:style w:type="character" w:customStyle="1" w:styleId="WW-DefaultParagraphFont">
    <w:name w:val="WW-Default Paragraph Font"/>
    <w:rsid w:val="008C56A4"/>
  </w:style>
  <w:style w:type="character" w:customStyle="1" w:styleId="WW8Num5z3">
    <w:name w:val="WW8Num5z3"/>
    <w:rsid w:val="008C56A4"/>
  </w:style>
  <w:style w:type="character" w:customStyle="1" w:styleId="WW8Num5z4">
    <w:name w:val="WW8Num5z4"/>
    <w:rsid w:val="008C56A4"/>
  </w:style>
  <w:style w:type="character" w:customStyle="1" w:styleId="WW8Num5z5">
    <w:name w:val="WW8Num5z5"/>
    <w:rsid w:val="008C56A4"/>
  </w:style>
  <w:style w:type="character" w:customStyle="1" w:styleId="WW8Num5z6">
    <w:name w:val="WW8Num5z6"/>
    <w:rsid w:val="008C56A4"/>
  </w:style>
  <w:style w:type="character" w:customStyle="1" w:styleId="WW8Num5z7">
    <w:name w:val="WW8Num5z7"/>
    <w:rsid w:val="008C56A4"/>
  </w:style>
  <w:style w:type="character" w:customStyle="1" w:styleId="WW8Num5z8">
    <w:name w:val="WW8Num5z8"/>
    <w:rsid w:val="008C56A4"/>
  </w:style>
  <w:style w:type="character" w:customStyle="1" w:styleId="WW8Num7z3">
    <w:name w:val="WW8Num7z3"/>
    <w:rsid w:val="008C56A4"/>
  </w:style>
  <w:style w:type="character" w:customStyle="1" w:styleId="WW8Num7z4">
    <w:name w:val="WW8Num7z4"/>
    <w:rsid w:val="008C56A4"/>
  </w:style>
  <w:style w:type="character" w:customStyle="1" w:styleId="WW8Num7z5">
    <w:name w:val="WW8Num7z5"/>
    <w:rsid w:val="008C56A4"/>
  </w:style>
  <w:style w:type="character" w:customStyle="1" w:styleId="WW8Num7z6">
    <w:name w:val="WW8Num7z6"/>
    <w:rsid w:val="008C56A4"/>
  </w:style>
  <w:style w:type="character" w:customStyle="1" w:styleId="WW8Num7z7">
    <w:name w:val="WW8Num7z7"/>
    <w:rsid w:val="008C56A4"/>
  </w:style>
  <w:style w:type="character" w:customStyle="1" w:styleId="WW8Num7z8">
    <w:name w:val="WW8Num7z8"/>
    <w:rsid w:val="008C56A4"/>
  </w:style>
  <w:style w:type="character" w:customStyle="1" w:styleId="WW8Num11z1">
    <w:name w:val="WW8Num11z1"/>
    <w:rsid w:val="008C56A4"/>
    <w:rPr>
      <w:rFonts w:ascii="Cambria" w:hAnsi="Cambria" w:cs="Arial"/>
      <w:b/>
      <w:sz w:val="22"/>
      <w:szCs w:val="22"/>
    </w:rPr>
  </w:style>
  <w:style w:type="character" w:customStyle="1" w:styleId="WW-DefaultParagraphFont1">
    <w:name w:val="WW-Default Paragraph Font1"/>
    <w:rsid w:val="008C56A4"/>
  </w:style>
  <w:style w:type="character" w:customStyle="1" w:styleId="WW8Num16z4">
    <w:name w:val="WW8Num16z4"/>
    <w:rsid w:val="008C56A4"/>
  </w:style>
  <w:style w:type="character" w:customStyle="1" w:styleId="WW8Num16z5">
    <w:name w:val="WW8Num16z5"/>
    <w:rsid w:val="008C56A4"/>
  </w:style>
  <w:style w:type="character" w:customStyle="1" w:styleId="WW8Num16z6">
    <w:name w:val="WW8Num16z6"/>
    <w:rsid w:val="008C56A4"/>
  </w:style>
  <w:style w:type="character" w:customStyle="1" w:styleId="WW8Num16z7">
    <w:name w:val="WW8Num16z7"/>
    <w:rsid w:val="008C56A4"/>
  </w:style>
  <w:style w:type="character" w:customStyle="1" w:styleId="WW8Num16z8">
    <w:name w:val="WW8Num16z8"/>
    <w:rsid w:val="008C56A4"/>
  </w:style>
  <w:style w:type="character" w:customStyle="1" w:styleId="30">
    <w:name w:val="Προεπιλεγμένη γραμματοσειρά3"/>
    <w:rsid w:val="008C56A4"/>
  </w:style>
  <w:style w:type="character" w:customStyle="1" w:styleId="WW8Num9z3">
    <w:name w:val="WW8Num9z3"/>
    <w:rsid w:val="008C56A4"/>
  </w:style>
  <w:style w:type="character" w:customStyle="1" w:styleId="WW8Num9z4">
    <w:name w:val="WW8Num9z4"/>
    <w:rsid w:val="008C56A4"/>
  </w:style>
  <w:style w:type="character" w:customStyle="1" w:styleId="WW8Num9z5">
    <w:name w:val="WW8Num9z5"/>
    <w:rsid w:val="008C56A4"/>
  </w:style>
  <w:style w:type="character" w:customStyle="1" w:styleId="WW8Num9z6">
    <w:name w:val="WW8Num9z6"/>
    <w:rsid w:val="008C56A4"/>
  </w:style>
  <w:style w:type="character" w:customStyle="1" w:styleId="WW8Num9z7">
    <w:name w:val="WW8Num9z7"/>
    <w:rsid w:val="008C56A4"/>
  </w:style>
  <w:style w:type="character" w:customStyle="1" w:styleId="WW8Num9z8">
    <w:name w:val="WW8Num9z8"/>
    <w:rsid w:val="008C56A4"/>
  </w:style>
  <w:style w:type="character" w:customStyle="1" w:styleId="20">
    <w:name w:val="Προεπιλεγμένη γραμματοσειρά2"/>
    <w:rsid w:val="008C56A4"/>
  </w:style>
  <w:style w:type="character" w:customStyle="1" w:styleId="WW-">
    <w:name w:val="WW-Χαρακτήρες υποσημείωσης"/>
    <w:rsid w:val="008C56A4"/>
    <w:rPr>
      <w:vertAlign w:val="superscript"/>
    </w:rPr>
  </w:style>
  <w:style w:type="character" w:customStyle="1" w:styleId="41">
    <w:name w:val="Παραπομπή υποσημείωσης4"/>
    <w:rsid w:val="008C56A4"/>
    <w:rPr>
      <w:vertAlign w:val="superscript"/>
    </w:rPr>
  </w:style>
  <w:style w:type="character" w:customStyle="1" w:styleId="a6">
    <w:name w:val="Χαρακτήρες σημείωσης τέλους"/>
    <w:rsid w:val="008C56A4"/>
    <w:rPr>
      <w:vertAlign w:val="superscript"/>
    </w:rPr>
  </w:style>
  <w:style w:type="character" w:customStyle="1" w:styleId="FootnoteReference1">
    <w:name w:val="Footnote Reference1"/>
    <w:rsid w:val="008C56A4"/>
    <w:rPr>
      <w:vertAlign w:val="superscript"/>
    </w:rPr>
  </w:style>
  <w:style w:type="character" w:customStyle="1" w:styleId="WW-0">
    <w:name w:val="WW-Χαρακτήρες σημείωσης τέλους"/>
    <w:rsid w:val="008C56A4"/>
    <w:rPr>
      <w:vertAlign w:val="superscript"/>
    </w:rPr>
  </w:style>
  <w:style w:type="character" w:customStyle="1" w:styleId="a7">
    <w:name w:val="Σύμβολο υποσημείωσης"/>
    <w:rsid w:val="008C56A4"/>
    <w:rPr>
      <w:vertAlign w:val="superscript"/>
    </w:rPr>
  </w:style>
  <w:style w:type="character" w:customStyle="1" w:styleId="21">
    <w:name w:val="Παραπομπή υποσημείωσης2"/>
    <w:rsid w:val="008C56A4"/>
    <w:rPr>
      <w:vertAlign w:val="superscript"/>
    </w:rPr>
  </w:style>
  <w:style w:type="character" w:customStyle="1" w:styleId="12">
    <w:name w:val="Παραπομπή υποσημείωσης1"/>
    <w:rsid w:val="008C56A4"/>
    <w:rPr>
      <w:vertAlign w:val="superscript"/>
    </w:rPr>
  </w:style>
  <w:style w:type="character" w:customStyle="1" w:styleId="13">
    <w:name w:val="Προεπιλεγμένη γραμματοσειρά1"/>
    <w:rsid w:val="008C56A4"/>
  </w:style>
  <w:style w:type="character" w:customStyle="1" w:styleId="22">
    <w:name w:val="Παραπομπή σημείωσης τέλους2"/>
    <w:rsid w:val="008C56A4"/>
    <w:rPr>
      <w:vertAlign w:val="superscript"/>
    </w:rPr>
  </w:style>
  <w:style w:type="character" w:customStyle="1" w:styleId="31">
    <w:name w:val="Παραπομπή υποσημείωσης3"/>
    <w:rsid w:val="008C56A4"/>
    <w:rPr>
      <w:vertAlign w:val="superscript"/>
    </w:rPr>
  </w:style>
  <w:style w:type="character" w:customStyle="1" w:styleId="ListLabel1">
    <w:name w:val="ListLabel 1"/>
    <w:rsid w:val="008C56A4"/>
    <w:rPr>
      <w:rFonts w:eastAsia="Wingdings"/>
    </w:rPr>
  </w:style>
  <w:style w:type="character" w:customStyle="1" w:styleId="ListLabel2">
    <w:name w:val="ListLabel 2"/>
    <w:rsid w:val="008C56A4"/>
    <w:rPr>
      <w:rFonts w:eastAsia="Courier New"/>
    </w:rPr>
  </w:style>
  <w:style w:type="character" w:customStyle="1" w:styleId="ListLabel3">
    <w:name w:val="ListLabel 3"/>
    <w:rsid w:val="008C56A4"/>
    <w:rPr>
      <w:rFonts w:eastAsia="Symbol"/>
    </w:rPr>
  </w:style>
  <w:style w:type="character" w:customStyle="1" w:styleId="ListLabel4">
    <w:name w:val="ListLabel 4"/>
    <w:rsid w:val="008C56A4"/>
    <w:rPr>
      <w:rFonts w:eastAsia="Arial"/>
    </w:rPr>
  </w:style>
  <w:style w:type="character" w:customStyle="1" w:styleId="Footnoteanchor">
    <w:name w:val="Footnote anchor"/>
    <w:rsid w:val="008C56A4"/>
    <w:rPr>
      <w:vertAlign w:val="superscript"/>
    </w:rPr>
  </w:style>
  <w:style w:type="character" w:customStyle="1" w:styleId="Char7">
    <w:name w:val="Κείμενο πλαισίου Char"/>
    <w:uiPriority w:val="99"/>
    <w:rsid w:val="008C56A4"/>
    <w:rPr>
      <w:rFonts w:ascii="Tahoma" w:eastAsia="Andale Sans UI" w:hAnsi="Tahoma" w:cs="Tahoma"/>
      <w:kern w:val="1"/>
      <w:sz w:val="16"/>
      <w:szCs w:val="16"/>
    </w:rPr>
  </w:style>
  <w:style w:type="character" w:customStyle="1" w:styleId="14">
    <w:name w:val="Παραπομπή σημείωσης τέλους1"/>
    <w:rsid w:val="008C56A4"/>
    <w:rPr>
      <w:vertAlign w:val="superscript"/>
    </w:rPr>
  </w:style>
  <w:style w:type="character" w:customStyle="1" w:styleId="32">
    <w:name w:val="Παραπομπή σημείωσης τέλους3"/>
    <w:rsid w:val="008C56A4"/>
    <w:rPr>
      <w:vertAlign w:val="superscript"/>
    </w:rPr>
  </w:style>
  <w:style w:type="character" w:customStyle="1" w:styleId="51">
    <w:name w:val="Παραπομπή υποσημείωσης5"/>
    <w:rsid w:val="008C56A4"/>
    <w:rPr>
      <w:vertAlign w:val="superscript"/>
    </w:rPr>
  </w:style>
  <w:style w:type="character" w:customStyle="1" w:styleId="FootnoteSymbol">
    <w:name w:val="Footnote Symbol"/>
    <w:rsid w:val="008C56A4"/>
    <w:rPr>
      <w:vertAlign w:val="superscript"/>
    </w:rPr>
  </w:style>
  <w:style w:type="character" w:customStyle="1" w:styleId="EndnoteReference">
    <w:name w:val="Endnote Reference"/>
    <w:rsid w:val="008C56A4"/>
    <w:rPr>
      <w:vertAlign w:val="superscript"/>
    </w:rPr>
  </w:style>
  <w:style w:type="character" w:customStyle="1" w:styleId="FootnoteReference">
    <w:name w:val="Footnote Reference"/>
    <w:rsid w:val="008C56A4"/>
    <w:rPr>
      <w:vertAlign w:val="superscript"/>
    </w:rPr>
  </w:style>
  <w:style w:type="character" w:customStyle="1" w:styleId="a8">
    <w:name w:val="Χαρακτήρες αρίθμησης"/>
    <w:rsid w:val="008C56A4"/>
  </w:style>
  <w:style w:type="character" w:customStyle="1" w:styleId="WW-EndnoteReference">
    <w:name w:val="WW-Endnote Reference"/>
    <w:rsid w:val="008C56A4"/>
    <w:rPr>
      <w:vertAlign w:val="superscript"/>
    </w:rPr>
  </w:style>
  <w:style w:type="character" w:customStyle="1" w:styleId="WW-FootnoteReference">
    <w:name w:val="WW-Footnote Reference"/>
    <w:rsid w:val="008C56A4"/>
    <w:rPr>
      <w:vertAlign w:val="superscript"/>
    </w:rPr>
  </w:style>
  <w:style w:type="character" w:customStyle="1" w:styleId="a9">
    <w:name w:val="Σύνδεση ευρετηρίου"/>
    <w:rsid w:val="008C56A4"/>
  </w:style>
  <w:style w:type="character" w:customStyle="1" w:styleId="WW-EndnoteReference1">
    <w:name w:val="WW-Endnote Reference1"/>
    <w:rsid w:val="008C56A4"/>
    <w:rPr>
      <w:vertAlign w:val="superscript"/>
    </w:rPr>
  </w:style>
  <w:style w:type="character" w:customStyle="1" w:styleId="WW-FootnoteReference1">
    <w:name w:val="WW-Footnote Reference1"/>
    <w:rsid w:val="008C56A4"/>
    <w:rPr>
      <w:vertAlign w:val="superscript"/>
    </w:rPr>
  </w:style>
  <w:style w:type="character" w:customStyle="1" w:styleId="WW-EndnoteReference11">
    <w:name w:val="WW-Endnote Reference11"/>
    <w:rsid w:val="008C56A4"/>
    <w:rPr>
      <w:vertAlign w:val="superscript"/>
    </w:rPr>
  </w:style>
  <w:style w:type="character" w:customStyle="1" w:styleId="CommentReference">
    <w:name w:val="Comment Reference"/>
    <w:rsid w:val="008C56A4"/>
    <w:rPr>
      <w:sz w:val="16"/>
      <w:szCs w:val="16"/>
    </w:rPr>
  </w:style>
  <w:style w:type="character" w:customStyle="1" w:styleId="WW-EndnoteReference2">
    <w:name w:val="WW-Endnote Reference2"/>
    <w:rsid w:val="008C56A4"/>
    <w:rPr>
      <w:vertAlign w:val="superscript"/>
    </w:rPr>
  </w:style>
  <w:style w:type="character" w:customStyle="1" w:styleId="BalloonTextChar">
    <w:name w:val="Balloon Text Char"/>
    <w:rsid w:val="008C56A4"/>
    <w:rPr>
      <w:rFonts w:ascii="Segoe UI" w:eastAsia="Andale Sans UI" w:hAnsi="Segoe UI" w:cs="Segoe UI"/>
      <w:kern w:val="1"/>
      <w:sz w:val="18"/>
      <w:szCs w:val="18"/>
      <w:lang w:eastAsia="zh-CN"/>
    </w:rPr>
  </w:style>
  <w:style w:type="character" w:customStyle="1" w:styleId="42">
    <w:name w:val="Παραπομπή σημείωσης τέλους4"/>
    <w:rsid w:val="008C56A4"/>
    <w:rPr>
      <w:vertAlign w:val="superscript"/>
    </w:rPr>
  </w:style>
  <w:style w:type="character" w:styleId="-0">
    <w:name w:val="FollowedHyperlink"/>
    <w:basedOn w:val="40"/>
    <w:uiPriority w:val="99"/>
    <w:rsid w:val="008C56A4"/>
    <w:rPr>
      <w:color w:val="800080"/>
      <w:u w:val="single"/>
    </w:rPr>
  </w:style>
  <w:style w:type="character" w:styleId="aa">
    <w:name w:val="Emphasis"/>
    <w:uiPriority w:val="20"/>
    <w:qFormat/>
    <w:rsid w:val="008C56A4"/>
    <w:rPr>
      <w:i/>
      <w:iCs/>
    </w:rPr>
  </w:style>
  <w:style w:type="character" w:customStyle="1" w:styleId="WW-1">
    <w:name w:val="WW-Έντονη έμφαση"/>
    <w:basedOn w:val="50"/>
    <w:rsid w:val="008C56A4"/>
    <w:rPr>
      <w:b/>
      <w:bCs/>
    </w:rPr>
  </w:style>
  <w:style w:type="character" w:customStyle="1" w:styleId="ListLabel5">
    <w:name w:val="ListLabel 5"/>
    <w:rsid w:val="008C56A4"/>
    <w:rPr>
      <w:rFonts w:cs="Courier New"/>
    </w:rPr>
  </w:style>
  <w:style w:type="character" w:customStyle="1" w:styleId="ListLabel6">
    <w:name w:val="ListLabel 6"/>
    <w:rsid w:val="008C56A4"/>
    <w:rPr>
      <w:rFonts w:cs="Courier New"/>
    </w:rPr>
  </w:style>
  <w:style w:type="character" w:customStyle="1" w:styleId="ListLabel7">
    <w:name w:val="ListLabel 7"/>
    <w:rsid w:val="008C56A4"/>
    <w:rPr>
      <w:rFonts w:cs="Courier New"/>
    </w:rPr>
  </w:style>
  <w:style w:type="character" w:customStyle="1" w:styleId="ListLabel8">
    <w:name w:val="ListLabel 8"/>
    <w:rsid w:val="008C56A4"/>
    <w:rPr>
      <w:b/>
    </w:rPr>
  </w:style>
  <w:style w:type="character" w:customStyle="1" w:styleId="ListLabel9">
    <w:name w:val="ListLabel 9"/>
    <w:rsid w:val="008C56A4"/>
    <w:rPr>
      <w:rFonts w:eastAsia="Calibri" w:cs="Calibri"/>
    </w:rPr>
  </w:style>
  <w:style w:type="character" w:customStyle="1" w:styleId="ListLabel10">
    <w:name w:val="ListLabel 10"/>
    <w:rsid w:val="008C56A4"/>
    <w:rPr>
      <w:rFonts w:cs="Courier New"/>
    </w:rPr>
  </w:style>
  <w:style w:type="character" w:customStyle="1" w:styleId="ListLabel11">
    <w:name w:val="ListLabel 11"/>
    <w:rsid w:val="008C56A4"/>
    <w:rPr>
      <w:rFonts w:cs="Courier New"/>
    </w:rPr>
  </w:style>
  <w:style w:type="character" w:customStyle="1" w:styleId="ListLabel12">
    <w:name w:val="ListLabel 12"/>
    <w:rsid w:val="008C56A4"/>
    <w:rPr>
      <w:rFonts w:cs="Courier New"/>
    </w:rPr>
  </w:style>
  <w:style w:type="character" w:customStyle="1" w:styleId="ListLabel13">
    <w:name w:val="ListLabel 13"/>
    <w:rsid w:val="008C56A4"/>
    <w:rPr>
      <w:sz w:val="24"/>
    </w:rPr>
  </w:style>
  <w:style w:type="character" w:customStyle="1" w:styleId="ListLabel14">
    <w:name w:val="ListLabel 14"/>
    <w:rsid w:val="008C56A4"/>
    <w:rPr>
      <w:rFonts w:ascii="Calibri" w:eastAsia="Times New Roman" w:hAnsi="Calibri" w:cs="Calibri"/>
      <w:b/>
    </w:rPr>
  </w:style>
  <w:style w:type="character" w:customStyle="1" w:styleId="ListLabel15">
    <w:name w:val="ListLabel 15"/>
    <w:rsid w:val="008C56A4"/>
    <w:rPr>
      <w:rFonts w:cs="Courier New"/>
    </w:rPr>
  </w:style>
  <w:style w:type="character" w:customStyle="1" w:styleId="ListLabel16">
    <w:name w:val="ListLabel 16"/>
    <w:rsid w:val="008C56A4"/>
    <w:rPr>
      <w:rFonts w:cs="Courier New"/>
    </w:rPr>
  </w:style>
  <w:style w:type="character" w:customStyle="1" w:styleId="ListLabel17">
    <w:name w:val="ListLabel 17"/>
    <w:rsid w:val="008C56A4"/>
    <w:rPr>
      <w:rFonts w:cs="Courier New"/>
    </w:rPr>
  </w:style>
  <w:style w:type="character" w:customStyle="1" w:styleId="ListLabel18">
    <w:name w:val="ListLabel 18"/>
    <w:rsid w:val="008C56A4"/>
    <w:rPr>
      <w:rFonts w:ascii="Calibri" w:hAnsi="Calibri" w:cs="Calibri"/>
      <w:b/>
      <w:sz w:val="28"/>
    </w:rPr>
  </w:style>
  <w:style w:type="character" w:customStyle="1" w:styleId="ListLabel19">
    <w:name w:val="ListLabel 19"/>
    <w:rsid w:val="008C56A4"/>
    <w:rPr>
      <w:rFonts w:ascii="Calibri" w:hAnsi="Calibri" w:cs="Calibri"/>
      <w:b/>
    </w:rPr>
  </w:style>
  <w:style w:type="character" w:customStyle="1" w:styleId="ListLabel20">
    <w:name w:val="ListLabel 20"/>
    <w:rsid w:val="008C56A4"/>
    <w:rPr>
      <w:rFonts w:cs="Courier New"/>
    </w:rPr>
  </w:style>
  <w:style w:type="character" w:customStyle="1" w:styleId="ListLabel21">
    <w:name w:val="ListLabel 21"/>
    <w:rsid w:val="008C56A4"/>
    <w:rPr>
      <w:rFonts w:cs="Wingdings"/>
    </w:rPr>
  </w:style>
  <w:style w:type="character" w:customStyle="1" w:styleId="ListLabel22">
    <w:name w:val="ListLabel 22"/>
    <w:rsid w:val="008C56A4"/>
    <w:rPr>
      <w:rFonts w:cs="Symbol"/>
    </w:rPr>
  </w:style>
  <w:style w:type="character" w:customStyle="1" w:styleId="ListLabel23">
    <w:name w:val="ListLabel 23"/>
    <w:rsid w:val="008C56A4"/>
    <w:rPr>
      <w:rFonts w:cs="Courier New"/>
    </w:rPr>
  </w:style>
  <w:style w:type="character" w:customStyle="1" w:styleId="ListLabel24">
    <w:name w:val="ListLabel 24"/>
    <w:rsid w:val="008C56A4"/>
    <w:rPr>
      <w:rFonts w:cs="Wingdings"/>
    </w:rPr>
  </w:style>
  <w:style w:type="character" w:customStyle="1" w:styleId="ListLabel25">
    <w:name w:val="ListLabel 25"/>
    <w:rsid w:val="008C56A4"/>
    <w:rPr>
      <w:rFonts w:cs="Symbol"/>
    </w:rPr>
  </w:style>
  <w:style w:type="character" w:customStyle="1" w:styleId="ListLabel26">
    <w:name w:val="ListLabel 26"/>
    <w:rsid w:val="008C56A4"/>
    <w:rPr>
      <w:rFonts w:cs="Courier New"/>
    </w:rPr>
  </w:style>
  <w:style w:type="character" w:customStyle="1" w:styleId="ListLabel27">
    <w:name w:val="ListLabel 27"/>
    <w:rsid w:val="008C56A4"/>
    <w:rPr>
      <w:rFonts w:cs="Wingdings"/>
    </w:rPr>
  </w:style>
  <w:style w:type="character" w:customStyle="1" w:styleId="ListLabel28">
    <w:name w:val="ListLabel 28"/>
    <w:rsid w:val="008C56A4"/>
    <w:rPr>
      <w:rFonts w:ascii="Calibri" w:hAnsi="Calibri" w:cs="Calibri"/>
      <w:b/>
      <w:sz w:val="28"/>
    </w:rPr>
  </w:style>
  <w:style w:type="character" w:customStyle="1" w:styleId="ListLabel29">
    <w:name w:val="ListLabel 29"/>
    <w:rsid w:val="008C56A4"/>
    <w:rPr>
      <w:rFonts w:ascii="Calibri" w:hAnsi="Calibri" w:cs="Calibri"/>
      <w:b/>
    </w:rPr>
  </w:style>
  <w:style w:type="character" w:customStyle="1" w:styleId="ListLabel30">
    <w:name w:val="ListLabel 30"/>
    <w:rsid w:val="008C56A4"/>
    <w:rPr>
      <w:rFonts w:cs="Courier New"/>
    </w:rPr>
  </w:style>
  <w:style w:type="character" w:customStyle="1" w:styleId="ListLabel31">
    <w:name w:val="ListLabel 31"/>
    <w:rsid w:val="008C56A4"/>
    <w:rPr>
      <w:rFonts w:cs="Wingdings"/>
    </w:rPr>
  </w:style>
  <w:style w:type="character" w:customStyle="1" w:styleId="ListLabel32">
    <w:name w:val="ListLabel 32"/>
    <w:rsid w:val="008C56A4"/>
    <w:rPr>
      <w:rFonts w:cs="Symbol"/>
    </w:rPr>
  </w:style>
  <w:style w:type="character" w:customStyle="1" w:styleId="ListLabel33">
    <w:name w:val="ListLabel 33"/>
    <w:rsid w:val="008C56A4"/>
    <w:rPr>
      <w:rFonts w:cs="Courier New"/>
    </w:rPr>
  </w:style>
  <w:style w:type="character" w:customStyle="1" w:styleId="ListLabel34">
    <w:name w:val="ListLabel 34"/>
    <w:rsid w:val="008C56A4"/>
    <w:rPr>
      <w:rFonts w:cs="Wingdings"/>
    </w:rPr>
  </w:style>
  <w:style w:type="character" w:customStyle="1" w:styleId="ListLabel35">
    <w:name w:val="ListLabel 35"/>
    <w:rsid w:val="008C56A4"/>
    <w:rPr>
      <w:rFonts w:cs="Symbol"/>
    </w:rPr>
  </w:style>
  <w:style w:type="character" w:customStyle="1" w:styleId="ListLabel36">
    <w:name w:val="ListLabel 36"/>
    <w:rsid w:val="008C56A4"/>
    <w:rPr>
      <w:rFonts w:cs="Courier New"/>
    </w:rPr>
  </w:style>
  <w:style w:type="character" w:customStyle="1" w:styleId="ListLabel37">
    <w:name w:val="ListLabel 37"/>
    <w:rsid w:val="008C56A4"/>
    <w:rPr>
      <w:rFonts w:cs="Wingdings"/>
    </w:rPr>
  </w:style>
  <w:style w:type="character" w:customStyle="1" w:styleId="ListLabel38">
    <w:name w:val="ListLabel 38"/>
    <w:rsid w:val="008C56A4"/>
    <w:rPr>
      <w:rFonts w:ascii="Calibri" w:hAnsi="Calibri" w:cs="Calibri"/>
      <w:b/>
      <w:sz w:val="28"/>
    </w:rPr>
  </w:style>
  <w:style w:type="character" w:customStyle="1" w:styleId="ListLabel39">
    <w:name w:val="ListLabel 39"/>
    <w:rsid w:val="008C56A4"/>
    <w:rPr>
      <w:rFonts w:cs="Calibri"/>
      <w:b/>
    </w:rPr>
  </w:style>
  <w:style w:type="character" w:customStyle="1" w:styleId="ListLabel40">
    <w:name w:val="ListLabel 40"/>
    <w:rsid w:val="008C56A4"/>
    <w:rPr>
      <w:rFonts w:cs="Courier New"/>
    </w:rPr>
  </w:style>
  <w:style w:type="character" w:customStyle="1" w:styleId="ListLabel41">
    <w:name w:val="ListLabel 41"/>
    <w:rsid w:val="008C56A4"/>
    <w:rPr>
      <w:rFonts w:cs="Wingdings"/>
    </w:rPr>
  </w:style>
  <w:style w:type="character" w:customStyle="1" w:styleId="ListLabel42">
    <w:name w:val="ListLabel 42"/>
    <w:rsid w:val="008C56A4"/>
    <w:rPr>
      <w:rFonts w:cs="Symbol"/>
    </w:rPr>
  </w:style>
  <w:style w:type="character" w:customStyle="1" w:styleId="ListLabel43">
    <w:name w:val="ListLabel 43"/>
    <w:rsid w:val="008C56A4"/>
    <w:rPr>
      <w:rFonts w:cs="Courier New"/>
    </w:rPr>
  </w:style>
  <w:style w:type="character" w:customStyle="1" w:styleId="ListLabel44">
    <w:name w:val="ListLabel 44"/>
    <w:rsid w:val="008C56A4"/>
    <w:rPr>
      <w:rFonts w:cs="Wingdings"/>
    </w:rPr>
  </w:style>
  <w:style w:type="character" w:customStyle="1" w:styleId="ListLabel45">
    <w:name w:val="ListLabel 45"/>
    <w:rsid w:val="008C56A4"/>
    <w:rPr>
      <w:rFonts w:cs="Symbol"/>
    </w:rPr>
  </w:style>
  <w:style w:type="character" w:customStyle="1" w:styleId="ListLabel46">
    <w:name w:val="ListLabel 46"/>
    <w:rsid w:val="008C56A4"/>
    <w:rPr>
      <w:rFonts w:cs="Courier New"/>
    </w:rPr>
  </w:style>
  <w:style w:type="character" w:customStyle="1" w:styleId="ListLabel47">
    <w:name w:val="ListLabel 47"/>
    <w:rsid w:val="008C56A4"/>
    <w:rPr>
      <w:rFonts w:cs="Wingdings"/>
    </w:rPr>
  </w:style>
  <w:style w:type="character" w:customStyle="1" w:styleId="ListLabel48">
    <w:name w:val="ListLabel 48"/>
    <w:rsid w:val="008C56A4"/>
    <w:rPr>
      <w:b/>
      <w:sz w:val="28"/>
    </w:rPr>
  </w:style>
  <w:style w:type="character" w:customStyle="1" w:styleId="ListLabel49">
    <w:name w:val="ListLabel 49"/>
    <w:rsid w:val="008C56A4"/>
    <w:rPr>
      <w:rFonts w:cs="Symbol"/>
    </w:rPr>
  </w:style>
  <w:style w:type="character" w:customStyle="1" w:styleId="ListLabel50">
    <w:name w:val="ListLabel 50"/>
    <w:rsid w:val="008C56A4"/>
    <w:rPr>
      <w:rFonts w:cs="Symbol"/>
    </w:rPr>
  </w:style>
  <w:style w:type="character" w:customStyle="1" w:styleId="ListLabel51">
    <w:name w:val="ListLabel 51"/>
    <w:rsid w:val="008C56A4"/>
    <w:rPr>
      <w:rFonts w:cs="Calibri"/>
      <w:b/>
    </w:rPr>
  </w:style>
  <w:style w:type="character" w:customStyle="1" w:styleId="ListLabel52">
    <w:name w:val="ListLabel 52"/>
    <w:rsid w:val="008C56A4"/>
    <w:rPr>
      <w:rFonts w:cs="Courier New"/>
    </w:rPr>
  </w:style>
  <w:style w:type="character" w:customStyle="1" w:styleId="ListLabel53">
    <w:name w:val="ListLabel 53"/>
    <w:rsid w:val="008C56A4"/>
    <w:rPr>
      <w:rFonts w:cs="Wingdings"/>
    </w:rPr>
  </w:style>
  <w:style w:type="character" w:customStyle="1" w:styleId="ListLabel54">
    <w:name w:val="ListLabel 54"/>
    <w:rsid w:val="008C56A4"/>
    <w:rPr>
      <w:rFonts w:cs="Symbol"/>
    </w:rPr>
  </w:style>
  <w:style w:type="character" w:customStyle="1" w:styleId="ListLabel55">
    <w:name w:val="ListLabel 55"/>
    <w:rsid w:val="008C56A4"/>
    <w:rPr>
      <w:rFonts w:cs="Courier New"/>
    </w:rPr>
  </w:style>
  <w:style w:type="character" w:customStyle="1" w:styleId="ListLabel56">
    <w:name w:val="ListLabel 56"/>
    <w:rsid w:val="008C56A4"/>
    <w:rPr>
      <w:rFonts w:cs="Wingdings"/>
    </w:rPr>
  </w:style>
  <w:style w:type="character" w:customStyle="1" w:styleId="ListLabel57">
    <w:name w:val="ListLabel 57"/>
    <w:rsid w:val="008C56A4"/>
    <w:rPr>
      <w:rFonts w:cs="Symbol"/>
    </w:rPr>
  </w:style>
  <w:style w:type="character" w:customStyle="1" w:styleId="ListLabel58">
    <w:name w:val="ListLabel 58"/>
    <w:rsid w:val="008C56A4"/>
    <w:rPr>
      <w:rFonts w:cs="Courier New"/>
    </w:rPr>
  </w:style>
  <w:style w:type="character" w:customStyle="1" w:styleId="ListLabel59">
    <w:name w:val="ListLabel 59"/>
    <w:rsid w:val="008C56A4"/>
    <w:rPr>
      <w:rFonts w:cs="Wingdings"/>
    </w:rPr>
  </w:style>
  <w:style w:type="character" w:customStyle="1" w:styleId="ListLabel60">
    <w:name w:val="ListLabel 60"/>
    <w:rsid w:val="008C56A4"/>
    <w:rPr>
      <w:b/>
      <w:sz w:val="28"/>
    </w:rPr>
  </w:style>
  <w:style w:type="character" w:customStyle="1" w:styleId="ListLabel61">
    <w:name w:val="ListLabel 61"/>
    <w:rsid w:val="008C56A4"/>
    <w:rPr>
      <w:rFonts w:cs="Symbol"/>
      <w:lang w:val="en-US"/>
    </w:rPr>
  </w:style>
  <w:style w:type="character" w:customStyle="1" w:styleId="ListLabel62">
    <w:name w:val="ListLabel 62"/>
    <w:rsid w:val="008C56A4"/>
    <w:rPr>
      <w:rFonts w:cs="Symbol"/>
    </w:rPr>
  </w:style>
  <w:style w:type="character" w:customStyle="1" w:styleId="2Char10">
    <w:name w:val="Σώμα κείμενου με εσοχή 2 Char1"/>
    <w:basedOn w:val="50"/>
    <w:rsid w:val="008C56A4"/>
    <w:rPr>
      <w:sz w:val="24"/>
      <w:szCs w:val="24"/>
      <w:lang w:eastAsia="zh-CN"/>
    </w:rPr>
  </w:style>
  <w:style w:type="character" w:customStyle="1" w:styleId="ab">
    <w:name w:val="Κουκκίδες"/>
    <w:rsid w:val="008C56A4"/>
    <w:rPr>
      <w:rFonts w:ascii="OpenSymbol" w:eastAsia="OpenSymbol" w:hAnsi="OpenSymbol" w:cs="OpenSymbol"/>
    </w:rPr>
  </w:style>
  <w:style w:type="character" w:customStyle="1" w:styleId="2Char2">
    <w:name w:val="Σώμα κείμενου με εσοχή 2 Char2"/>
    <w:basedOn w:val="60"/>
    <w:rsid w:val="008C56A4"/>
    <w:rPr>
      <w:sz w:val="24"/>
      <w:szCs w:val="24"/>
      <w:lang w:eastAsia="zh-CN"/>
    </w:rPr>
  </w:style>
  <w:style w:type="character" w:customStyle="1" w:styleId="WW-10">
    <w:name w:val="WW-Έντονη έμφαση1"/>
    <w:basedOn w:val="60"/>
    <w:rsid w:val="008C56A4"/>
    <w:rPr>
      <w:b/>
      <w:bCs/>
    </w:rPr>
  </w:style>
  <w:style w:type="character" w:customStyle="1" w:styleId="2Char11">
    <w:name w:val="Σώμα κείμενου 2 Char1"/>
    <w:basedOn w:val="60"/>
    <w:rsid w:val="008C56A4"/>
    <w:rPr>
      <w:sz w:val="24"/>
      <w:szCs w:val="24"/>
      <w:lang w:eastAsia="zh-CN"/>
    </w:rPr>
  </w:style>
  <w:style w:type="character" w:customStyle="1" w:styleId="WW-2">
    <w:name w:val="WW-Σύνδεσμος διαδικτύου"/>
    <w:rsid w:val="008C56A4"/>
    <w:rPr>
      <w:color w:val="000080"/>
      <w:u w:val="single"/>
    </w:rPr>
  </w:style>
  <w:style w:type="character" w:customStyle="1" w:styleId="3Char10">
    <w:name w:val="Σώμα κείμενου με εσοχή 3 Char1"/>
    <w:basedOn w:val="60"/>
    <w:rsid w:val="008C56A4"/>
    <w:rPr>
      <w:sz w:val="16"/>
      <w:szCs w:val="16"/>
      <w:lang w:eastAsia="zh-CN"/>
    </w:rPr>
  </w:style>
  <w:style w:type="paragraph" w:customStyle="1" w:styleId="ac">
    <w:name w:val="Επικεφαλίδα"/>
    <w:basedOn w:val="a"/>
    <w:next w:val="ad"/>
    <w:rsid w:val="008C56A4"/>
    <w:pPr>
      <w:autoSpaceDE w:val="0"/>
      <w:spacing w:line="360" w:lineRule="auto"/>
      <w:jc w:val="center"/>
    </w:pPr>
    <w:rPr>
      <w:rFonts w:ascii="Arial" w:hAnsi="Arial" w:cs="Arial"/>
    </w:rPr>
  </w:style>
  <w:style w:type="paragraph" w:styleId="ad">
    <w:name w:val="Body Text"/>
    <w:basedOn w:val="a"/>
    <w:uiPriority w:val="1"/>
    <w:qFormat/>
    <w:rsid w:val="008C56A4"/>
    <w:pPr>
      <w:jc w:val="both"/>
    </w:pPr>
    <w:rPr>
      <w:szCs w:val="20"/>
    </w:rPr>
  </w:style>
  <w:style w:type="paragraph" w:styleId="ae">
    <w:name w:val="List"/>
    <w:basedOn w:val="ad"/>
    <w:rsid w:val="008C56A4"/>
    <w:pPr>
      <w:widowControl w:val="0"/>
      <w:spacing w:after="120"/>
      <w:jc w:val="left"/>
    </w:pPr>
    <w:rPr>
      <w:rFonts w:eastAsia="Andale Sans UI" w:cs="Tahoma"/>
      <w:kern w:val="1"/>
      <w:szCs w:val="24"/>
    </w:rPr>
  </w:style>
  <w:style w:type="paragraph" w:styleId="af">
    <w:name w:val="caption"/>
    <w:basedOn w:val="a"/>
    <w:qFormat/>
    <w:rsid w:val="008C56A4"/>
    <w:pPr>
      <w:suppressLineNumbers/>
      <w:spacing w:before="120" w:after="120"/>
    </w:pPr>
    <w:rPr>
      <w:rFonts w:cs="Mangal"/>
      <w:i/>
      <w:iCs/>
    </w:rPr>
  </w:style>
  <w:style w:type="paragraph" w:customStyle="1" w:styleId="af0">
    <w:name w:val="Ευρετήριο"/>
    <w:basedOn w:val="a"/>
    <w:rsid w:val="008C56A4"/>
    <w:pPr>
      <w:widowControl w:val="0"/>
      <w:suppressLineNumbers/>
    </w:pPr>
    <w:rPr>
      <w:rFonts w:eastAsia="Andale Sans UI" w:cs="Tahoma"/>
      <w:kern w:val="1"/>
    </w:rPr>
  </w:style>
  <w:style w:type="paragraph" w:customStyle="1" w:styleId="52">
    <w:name w:val="Λεζάντα5"/>
    <w:basedOn w:val="a"/>
    <w:rsid w:val="008C56A4"/>
    <w:pPr>
      <w:suppressLineNumbers/>
      <w:spacing w:before="120" w:after="120"/>
    </w:pPr>
    <w:rPr>
      <w:rFonts w:cs="Mangal"/>
      <w:i/>
      <w:iCs/>
    </w:rPr>
  </w:style>
  <w:style w:type="paragraph" w:customStyle="1" w:styleId="43">
    <w:name w:val="Λεζάντα4"/>
    <w:basedOn w:val="a"/>
    <w:rsid w:val="008C56A4"/>
    <w:pPr>
      <w:suppressLineNumbers/>
      <w:spacing w:before="120" w:after="120"/>
    </w:pPr>
    <w:rPr>
      <w:rFonts w:cs="Mangal"/>
      <w:i/>
      <w:iCs/>
    </w:rPr>
  </w:style>
  <w:style w:type="paragraph" w:customStyle="1" w:styleId="CharChar1CharCharCharChar">
    <w:name w:val="Char Char1 Char Char Char Char"/>
    <w:basedOn w:val="a"/>
    <w:rsid w:val="008C56A4"/>
    <w:pPr>
      <w:spacing w:after="160" w:line="240" w:lineRule="exact"/>
      <w:jc w:val="both"/>
    </w:pPr>
    <w:rPr>
      <w:rFonts w:ascii="Verdana" w:hAnsi="Verdana" w:cs="Verdana"/>
      <w:sz w:val="20"/>
      <w:szCs w:val="20"/>
      <w:lang w:val="en-US"/>
    </w:rPr>
  </w:style>
  <w:style w:type="paragraph" w:styleId="af1">
    <w:name w:val="header"/>
    <w:basedOn w:val="a"/>
    <w:uiPriority w:val="99"/>
    <w:rsid w:val="008C56A4"/>
    <w:pPr>
      <w:tabs>
        <w:tab w:val="center" w:pos="4153"/>
        <w:tab w:val="right" w:pos="8306"/>
      </w:tabs>
    </w:pPr>
  </w:style>
  <w:style w:type="paragraph" w:styleId="af2">
    <w:name w:val="Body Text Indent"/>
    <w:basedOn w:val="a"/>
    <w:rsid w:val="008C56A4"/>
    <w:pPr>
      <w:tabs>
        <w:tab w:val="center" w:pos="8460"/>
      </w:tabs>
      <w:ind w:firstLine="540"/>
      <w:jc w:val="both"/>
    </w:pPr>
  </w:style>
  <w:style w:type="paragraph" w:styleId="af3">
    <w:name w:val="footer"/>
    <w:basedOn w:val="a"/>
    <w:uiPriority w:val="99"/>
    <w:rsid w:val="008C56A4"/>
    <w:pPr>
      <w:tabs>
        <w:tab w:val="center" w:pos="4153"/>
        <w:tab w:val="right" w:pos="8306"/>
      </w:tabs>
    </w:pPr>
  </w:style>
  <w:style w:type="paragraph" w:customStyle="1" w:styleId="220">
    <w:name w:val="Σώμα κείμενου 22"/>
    <w:basedOn w:val="a"/>
    <w:rsid w:val="008C56A4"/>
    <w:pPr>
      <w:jc w:val="both"/>
    </w:pPr>
    <w:rPr>
      <w:b/>
      <w:bCs/>
    </w:rPr>
  </w:style>
  <w:style w:type="paragraph" w:customStyle="1" w:styleId="xl25">
    <w:name w:val="xl25"/>
    <w:basedOn w:val="a"/>
    <w:rsid w:val="008C56A4"/>
    <w:pPr>
      <w:pBdr>
        <w:top w:val="single" w:sz="8" w:space="0" w:color="000000"/>
        <w:left w:val="single" w:sz="8"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26">
    <w:name w:val="xl26"/>
    <w:basedOn w:val="a"/>
    <w:rsid w:val="008C56A4"/>
    <w:pPr>
      <w:pBdr>
        <w:top w:val="single" w:sz="8"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27">
    <w:name w:val="xl27"/>
    <w:basedOn w:val="a"/>
    <w:rsid w:val="008C56A4"/>
    <w:pPr>
      <w:pBdr>
        <w:top w:val="single" w:sz="8"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28">
    <w:name w:val="xl28"/>
    <w:basedOn w:val="a"/>
    <w:rsid w:val="008C56A4"/>
    <w:pPr>
      <w:pBdr>
        <w:top w:val="single" w:sz="8"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29">
    <w:name w:val="xl29"/>
    <w:basedOn w:val="a"/>
    <w:rsid w:val="008C56A4"/>
    <w:pPr>
      <w:pBdr>
        <w:top w:val="single" w:sz="8"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0">
    <w:name w:val="xl30"/>
    <w:basedOn w:val="a"/>
    <w:rsid w:val="008C56A4"/>
    <w:pPr>
      <w:pBdr>
        <w:top w:val="single" w:sz="4" w:space="0" w:color="000000"/>
        <w:left w:val="single" w:sz="8"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31">
    <w:name w:val="xl31"/>
    <w:basedOn w:val="a"/>
    <w:rsid w:val="008C56A4"/>
    <w:pPr>
      <w:pBdr>
        <w:top w:val="single" w:sz="4"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32">
    <w:name w:val="xl32"/>
    <w:basedOn w:val="a"/>
    <w:rsid w:val="008C56A4"/>
    <w:pPr>
      <w:pBdr>
        <w:top w:val="single" w:sz="4"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33">
    <w:name w:val="xl33"/>
    <w:basedOn w:val="a"/>
    <w:rsid w:val="008C56A4"/>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34">
    <w:name w:val="xl34"/>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5">
    <w:name w:val="xl35"/>
    <w:basedOn w:val="a"/>
    <w:rsid w:val="008C56A4"/>
    <w:pPr>
      <w:pBdr>
        <w:top w:val="single" w:sz="4" w:space="0" w:color="000000"/>
        <w:left w:val="single" w:sz="8"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6">
    <w:name w:val="xl36"/>
    <w:basedOn w:val="a"/>
    <w:rsid w:val="008C56A4"/>
    <w:pPr>
      <w:pBdr>
        <w:top w:val="single" w:sz="4" w:space="0" w:color="000000"/>
        <w:left w:val="none" w:sz="0" w:space="0" w:color="000000"/>
        <w:bottom w:val="single" w:sz="4" w:space="0" w:color="000000"/>
        <w:right w:val="none" w:sz="0" w:space="0" w:color="000000"/>
      </w:pBdr>
      <w:spacing w:before="280" w:after="280"/>
    </w:pPr>
    <w:rPr>
      <w:rFonts w:ascii="Arial Unicode MS" w:eastAsia="Arial Unicode MS" w:hAnsi="Arial Unicode MS" w:cs="Arial Unicode MS"/>
    </w:rPr>
  </w:style>
  <w:style w:type="paragraph" w:customStyle="1" w:styleId="xl37">
    <w:name w:val="xl37"/>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8">
    <w:name w:val="xl38"/>
    <w:basedOn w:val="a"/>
    <w:rsid w:val="008C56A4"/>
    <w:pPr>
      <w:pBdr>
        <w:top w:val="single" w:sz="4" w:space="0" w:color="000000"/>
        <w:left w:val="single" w:sz="8"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9">
    <w:name w:val="xl39"/>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w:eastAsia="Arial Unicode MS" w:hAnsi="Arial" w:cs="Arial Unicode MS"/>
    </w:rPr>
  </w:style>
  <w:style w:type="paragraph" w:customStyle="1" w:styleId="xl40">
    <w:name w:val="xl40"/>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w:eastAsia="Arial Unicode MS" w:hAnsi="Arial" w:cs="Arial Unicode MS"/>
    </w:rPr>
  </w:style>
  <w:style w:type="paragraph" w:customStyle="1" w:styleId="xl41">
    <w:name w:val="xl41"/>
    <w:basedOn w:val="a"/>
    <w:rsid w:val="008C56A4"/>
    <w:pPr>
      <w:pBdr>
        <w:top w:val="single" w:sz="4" w:space="0" w:color="000000"/>
        <w:left w:val="none" w:sz="0"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42">
    <w:name w:val="xl42"/>
    <w:basedOn w:val="a"/>
    <w:rsid w:val="008C56A4"/>
    <w:pPr>
      <w:pBdr>
        <w:top w:val="single" w:sz="4" w:space="0" w:color="000000"/>
        <w:left w:val="single" w:sz="4" w:space="0" w:color="000000"/>
        <w:bottom w:val="single" w:sz="4" w:space="0" w:color="000000"/>
        <w:right w:val="none" w:sz="0" w:space="0" w:color="000000"/>
      </w:pBdr>
      <w:spacing w:before="280" w:after="280"/>
    </w:pPr>
    <w:rPr>
      <w:rFonts w:ascii="Arial Unicode MS" w:eastAsia="Arial Unicode MS" w:hAnsi="Arial Unicode MS" w:cs="Arial Unicode MS"/>
    </w:rPr>
  </w:style>
  <w:style w:type="paragraph" w:customStyle="1" w:styleId="xl43">
    <w:name w:val="xl43"/>
    <w:basedOn w:val="a"/>
    <w:rsid w:val="008C56A4"/>
    <w:pPr>
      <w:pBdr>
        <w:top w:val="single" w:sz="4" w:space="0" w:color="000000"/>
        <w:left w:val="single" w:sz="4" w:space="0" w:color="000000"/>
        <w:bottom w:val="none" w:sz="0" w:space="0" w:color="000000"/>
        <w:right w:val="single" w:sz="4" w:space="0" w:color="000000"/>
      </w:pBdr>
      <w:spacing w:before="280" w:after="280"/>
    </w:pPr>
    <w:rPr>
      <w:rFonts w:ascii="Arial Unicode MS" w:eastAsia="Arial Unicode MS" w:hAnsi="Arial Unicode MS" w:cs="Arial Unicode MS"/>
    </w:rPr>
  </w:style>
  <w:style w:type="paragraph" w:customStyle="1" w:styleId="xl44">
    <w:name w:val="xl44"/>
    <w:basedOn w:val="a"/>
    <w:rsid w:val="008C56A4"/>
    <w:pPr>
      <w:pBdr>
        <w:top w:val="single" w:sz="8" w:space="0" w:color="000000"/>
        <w:left w:val="single" w:sz="8" w:space="0" w:color="000000"/>
        <w:bottom w:val="single" w:sz="8" w:space="0" w:color="000000"/>
        <w:right w:val="single" w:sz="8" w:space="0" w:color="000000"/>
      </w:pBdr>
      <w:spacing w:before="280" w:after="280"/>
    </w:pPr>
    <w:rPr>
      <w:rFonts w:ascii="Arial" w:eastAsia="Arial Unicode MS" w:hAnsi="Arial" w:cs="Arial Unicode MS"/>
      <w:b/>
      <w:bCs/>
    </w:rPr>
  </w:style>
  <w:style w:type="paragraph" w:customStyle="1" w:styleId="xl45">
    <w:name w:val="xl45"/>
    <w:basedOn w:val="a"/>
    <w:rsid w:val="008C56A4"/>
    <w:pPr>
      <w:pBdr>
        <w:top w:val="single" w:sz="4" w:space="0" w:color="000000"/>
        <w:left w:val="none" w:sz="0"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46">
    <w:name w:val="xl46"/>
    <w:basedOn w:val="a"/>
    <w:rsid w:val="008C56A4"/>
    <w:pPr>
      <w:pBdr>
        <w:top w:val="single" w:sz="8" w:space="0" w:color="000000"/>
        <w:left w:val="single" w:sz="8" w:space="0" w:color="000000"/>
        <w:bottom w:val="single" w:sz="8" w:space="0" w:color="000000"/>
        <w:right w:val="none" w:sz="0" w:space="0" w:color="000000"/>
      </w:pBdr>
      <w:spacing w:before="280" w:after="280"/>
      <w:jc w:val="center"/>
    </w:pPr>
    <w:rPr>
      <w:rFonts w:ascii="Arial" w:eastAsia="Arial Unicode MS" w:hAnsi="Arial" w:cs="Arial Unicode MS"/>
      <w:b/>
      <w:bCs/>
    </w:rPr>
  </w:style>
  <w:style w:type="paragraph" w:customStyle="1" w:styleId="xl47">
    <w:name w:val="xl47"/>
    <w:basedOn w:val="a"/>
    <w:rsid w:val="008C56A4"/>
    <w:pPr>
      <w:pBdr>
        <w:top w:val="single" w:sz="8" w:space="0" w:color="000000"/>
        <w:left w:val="none" w:sz="0" w:space="0" w:color="000000"/>
        <w:bottom w:val="single" w:sz="8" w:space="0" w:color="000000"/>
        <w:right w:val="single" w:sz="8" w:space="0" w:color="000000"/>
      </w:pBdr>
      <w:spacing w:before="280" w:after="280"/>
      <w:jc w:val="center"/>
    </w:pPr>
    <w:rPr>
      <w:rFonts w:ascii="Arial" w:eastAsia="Arial Unicode MS" w:hAnsi="Arial" w:cs="Arial Unicode MS"/>
      <w:b/>
      <w:bCs/>
    </w:rPr>
  </w:style>
  <w:style w:type="paragraph" w:customStyle="1" w:styleId="210">
    <w:name w:val="Σώμα κείμενου με εσοχή 21"/>
    <w:basedOn w:val="a"/>
    <w:rsid w:val="008C56A4"/>
    <w:pPr>
      <w:tabs>
        <w:tab w:val="center" w:pos="8460"/>
      </w:tabs>
      <w:ind w:firstLine="720"/>
      <w:jc w:val="both"/>
    </w:pPr>
  </w:style>
  <w:style w:type="paragraph" w:customStyle="1" w:styleId="320">
    <w:name w:val="Σώμα κείμενου με εσοχή 32"/>
    <w:basedOn w:val="a"/>
    <w:rsid w:val="008C56A4"/>
    <w:pPr>
      <w:tabs>
        <w:tab w:val="center" w:pos="8460"/>
      </w:tabs>
      <w:ind w:firstLine="540"/>
    </w:pPr>
  </w:style>
  <w:style w:type="paragraph" w:customStyle="1" w:styleId="310">
    <w:name w:val="Σώμα κείμενου 31"/>
    <w:basedOn w:val="a"/>
    <w:rsid w:val="008C56A4"/>
    <w:rPr>
      <w:b/>
      <w:bCs/>
    </w:rPr>
  </w:style>
  <w:style w:type="paragraph" w:customStyle="1" w:styleId="Normalgr">
    <w:name w:val="Normalgr"/>
    <w:rsid w:val="008C56A4"/>
    <w:pPr>
      <w:tabs>
        <w:tab w:val="left" w:pos="1021"/>
        <w:tab w:val="left" w:pos="1588"/>
      </w:tabs>
      <w:suppressAutoHyphens/>
      <w:jc w:val="both"/>
    </w:pPr>
    <w:rPr>
      <w:rFonts w:ascii="Arial" w:hAnsi="Arial" w:cs="Arial"/>
      <w:spacing w:val="15"/>
      <w:lang w:val="en-GB" w:eastAsia="zh-CN"/>
    </w:rPr>
  </w:style>
  <w:style w:type="paragraph" w:customStyle="1" w:styleId="para-1">
    <w:name w:val="para-1"/>
    <w:basedOn w:val="a"/>
    <w:rsid w:val="008C56A4"/>
    <w:pPr>
      <w:tabs>
        <w:tab w:val="left" w:pos="1021"/>
        <w:tab w:val="left" w:pos="1588"/>
        <w:tab w:val="left" w:pos="2155"/>
        <w:tab w:val="left" w:pos="2722"/>
        <w:tab w:val="left" w:pos="3289"/>
      </w:tabs>
      <w:ind w:left="1021" w:hanging="1021"/>
      <w:jc w:val="both"/>
    </w:pPr>
    <w:rPr>
      <w:rFonts w:ascii="Arial" w:hAnsi="Arial" w:cs="Arial"/>
      <w:spacing w:val="5"/>
      <w:sz w:val="22"/>
      <w:szCs w:val="20"/>
    </w:rPr>
  </w:style>
  <w:style w:type="paragraph" w:customStyle="1" w:styleId="para-2">
    <w:name w:val="para-2"/>
    <w:basedOn w:val="para-1"/>
    <w:rsid w:val="008C56A4"/>
    <w:pPr>
      <w:ind w:left="1588" w:hanging="1588"/>
    </w:pPr>
  </w:style>
  <w:style w:type="paragraph" w:customStyle="1" w:styleId="23">
    <w:name w:val="Κείμενο σχολίου2"/>
    <w:basedOn w:val="a"/>
    <w:rsid w:val="008C56A4"/>
    <w:pPr>
      <w:overflowPunct w:val="0"/>
      <w:autoSpaceDE w:val="0"/>
    </w:pPr>
    <w:rPr>
      <w:sz w:val="20"/>
      <w:szCs w:val="20"/>
    </w:rPr>
  </w:style>
  <w:style w:type="paragraph" w:customStyle="1" w:styleId="15">
    <w:name w:val="Τμήμα κειμένου1"/>
    <w:basedOn w:val="a"/>
    <w:rsid w:val="008C56A4"/>
    <w:pPr>
      <w:overflowPunct w:val="0"/>
      <w:autoSpaceDE w:val="0"/>
      <w:spacing w:before="120" w:after="40"/>
      <w:ind w:left="1100" w:right="41" w:hanging="1100"/>
      <w:jc w:val="both"/>
    </w:pPr>
    <w:rPr>
      <w:rFonts w:ascii="Arial" w:hAnsi="Arial" w:cs="Arial"/>
      <w:sz w:val="20"/>
      <w:szCs w:val="20"/>
    </w:rPr>
  </w:style>
  <w:style w:type="paragraph" w:customStyle="1" w:styleId="Default">
    <w:name w:val="Default"/>
    <w:qFormat/>
    <w:rsid w:val="008C56A4"/>
    <w:pPr>
      <w:widowControl w:val="0"/>
      <w:suppressAutoHyphens/>
      <w:autoSpaceDE w:val="0"/>
    </w:pPr>
    <w:rPr>
      <w:rFonts w:ascii="Arial" w:hAnsi="Arial" w:cs="Arial"/>
      <w:color w:val="000000"/>
      <w:sz w:val="24"/>
      <w:szCs w:val="24"/>
      <w:lang w:val="en-US" w:eastAsia="zh-CN"/>
    </w:rPr>
  </w:style>
  <w:style w:type="paragraph" w:customStyle="1" w:styleId="western">
    <w:name w:val="western"/>
    <w:basedOn w:val="a"/>
    <w:rsid w:val="008C56A4"/>
    <w:pPr>
      <w:spacing w:before="280" w:after="119"/>
    </w:pPr>
    <w:rPr>
      <w:rFonts w:ascii="Arial" w:hAnsi="Arial" w:cs="Arial"/>
      <w:color w:val="000000"/>
      <w:sz w:val="20"/>
      <w:szCs w:val="20"/>
    </w:rPr>
  </w:style>
  <w:style w:type="paragraph" w:customStyle="1" w:styleId="DefinitionTerm">
    <w:name w:val="Definition Term"/>
    <w:basedOn w:val="a"/>
    <w:next w:val="a"/>
    <w:rsid w:val="008C56A4"/>
    <w:pPr>
      <w:jc w:val="both"/>
    </w:pPr>
    <w:rPr>
      <w:szCs w:val="20"/>
      <w:lang w:val="en-US"/>
    </w:rPr>
  </w:style>
  <w:style w:type="paragraph" w:styleId="af4">
    <w:name w:val="footnote text"/>
    <w:basedOn w:val="a"/>
    <w:rsid w:val="008C56A4"/>
  </w:style>
  <w:style w:type="paragraph" w:styleId="Web">
    <w:name w:val="Normal (Web)"/>
    <w:basedOn w:val="a"/>
    <w:qFormat/>
    <w:rsid w:val="008C56A4"/>
    <w:pPr>
      <w:spacing w:before="280" w:after="280"/>
    </w:pPr>
    <w:rPr>
      <w:rFonts w:eastAsia="Calibri"/>
    </w:rPr>
  </w:style>
  <w:style w:type="paragraph" w:styleId="af5">
    <w:name w:val="endnote text"/>
    <w:basedOn w:val="a"/>
    <w:uiPriority w:val="99"/>
    <w:rsid w:val="008C56A4"/>
    <w:rPr>
      <w:rFonts w:ascii="Arial" w:hAnsi="Arial" w:cs="Arial"/>
      <w:position w:val="2"/>
      <w:sz w:val="22"/>
      <w:lang w:val="en-US"/>
    </w:rPr>
  </w:style>
  <w:style w:type="paragraph" w:customStyle="1" w:styleId="msonospacing0">
    <w:name w:val="msonospacing"/>
    <w:basedOn w:val="a"/>
    <w:rsid w:val="008C56A4"/>
    <w:rPr>
      <w:rFonts w:ascii="Calibri" w:hAnsi="Calibri" w:cs="Calibri"/>
      <w:szCs w:val="32"/>
      <w:lang w:val="en-US"/>
    </w:rPr>
  </w:style>
  <w:style w:type="paragraph" w:customStyle="1" w:styleId="msolistparagraph0">
    <w:name w:val="msolistparagraph"/>
    <w:basedOn w:val="a"/>
    <w:rsid w:val="008C56A4"/>
    <w:pPr>
      <w:ind w:left="720"/>
    </w:pPr>
    <w:rPr>
      <w:rFonts w:ascii="Calibri" w:hAnsi="Calibri" w:cs="Calibri"/>
      <w:lang w:val="en-US"/>
    </w:rPr>
  </w:style>
  <w:style w:type="paragraph" w:styleId="af6">
    <w:name w:val="Quote"/>
    <w:qFormat/>
    <w:rsid w:val="008C56A4"/>
    <w:pPr>
      <w:widowControl w:val="0"/>
      <w:suppressAutoHyphens/>
    </w:pPr>
    <w:rPr>
      <w:rFonts w:ascii="Liberation Serif" w:eastAsia="SimSun" w:hAnsi="Liberation Serif" w:cs="Mangal"/>
      <w:sz w:val="24"/>
      <w:szCs w:val="24"/>
      <w:lang w:eastAsia="zh-CN" w:bidi="hi-IN"/>
    </w:rPr>
  </w:style>
  <w:style w:type="paragraph" w:customStyle="1" w:styleId="msoquote0">
    <w:name w:val="msoquote"/>
    <w:basedOn w:val="a"/>
    <w:next w:val="a"/>
    <w:rsid w:val="008C56A4"/>
    <w:rPr>
      <w:rFonts w:ascii="Calibri" w:hAnsi="Calibri" w:cs="Calibri"/>
      <w:i/>
      <w:lang w:val="en-US"/>
    </w:rPr>
  </w:style>
  <w:style w:type="paragraph" w:styleId="af7">
    <w:name w:val="Intense Quote"/>
    <w:qFormat/>
    <w:rsid w:val="008C56A4"/>
    <w:pPr>
      <w:widowControl w:val="0"/>
      <w:suppressAutoHyphens/>
    </w:pPr>
    <w:rPr>
      <w:rFonts w:ascii="Liberation Serif" w:eastAsia="SimSun" w:hAnsi="Liberation Serif" w:cs="Mangal"/>
      <w:sz w:val="24"/>
      <w:szCs w:val="24"/>
      <w:lang w:eastAsia="zh-CN" w:bidi="hi-IN"/>
    </w:rPr>
  </w:style>
  <w:style w:type="paragraph" w:customStyle="1" w:styleId="msointensequote0">
    <w:name w:val="msointensequote"/>
    <w:basedOn w:val="a"/>
    <w:next w:val="a"/>
    <w:rsid w:val="008C56A4"/>
    <w:pPr>
      <w:ind w:left="720" w:right="720"/>
    </w:pPr>
    <w:rPr>
      <w:rFonts w:ascii="Calibri" w:hAnsi="Calibri" w:cs="Calibri"/>
      <w:b/>
      <w:i/>
      <w:szCs w:val="22"/>
      <w:lang w:val="en-US"/>
    </w:rPr>
  </w:style>
  <w:style w:type="paragraph" w:customStyle="1" w:styleId="msotocheading0">
    <w:name w:val="msotocheading"/>
    <w:basedOn w:val="1"/>
    <w:next w:val="a"/>
    <w:rsid w:val="008C56A4"/>
    <w:pPr>
      <w:numPr>
        <w:numId w:val="0"/>
      </w:numPr>
      <w:spacing w:before="240" w:after="60"/>
    </w:pPr>
    <w:rPr>
      <w:rFonts w:ascii="Cambria" w:hAnsi="Cambria" w:cs="Cambria"/>
      <w:b/>
      <w:bCs/>
      <w:kern w:val="1"/>
      <w:sz w:val="32"/>
      <w:szCs w:val="32"/>
      <w:lang w:val="en-US"/>
    </w:rPr>
  </w:style>
  <w:style w:type="paragraph" w:customStyle="1" w:styleId="xl48">
    <w:name w:val="xl48"/>
    <w:basedOn w:val="a"/>
    <w:rsid w:val="008C56A4"/>
    <w:pPr>
      <w:pBdr>
        <w:top w:val="none" w:sz="0" w:space="0" w:color="000000"/>
        <w:left w:val="none" w:sz="0" w:space="0" w:color="000000"/>
        <w:bottom w:val="single" w:sz="8" w:space="0" w:color="000000"/>
        <w:right w:val="none" w:sz="0" w:space="0" w:color="000000"/>
      </w:pBdr>
      <w:spacing w:before="280" w:after="280"/>
    </w:pPr>
    <w:rPr>
      <w:rFonts w:ascii="Arial" w:eastAsia="Arial Unicode MS" w:hAnsi="Arial" w:cs="Arial"/>
    </w:rPr>
  </w:style>
  <w:style w:type="paragraph" w:customStyle="1" w:styleId="xl49">
    <w:name w:val="xl49"/>
    <w:basedOn w:val="a"/>
    <w:rsid w:val="008C56A4"/>
    <w:pPr>
      <w:pBdr>
        <w:top w:val="single" w:sz="8" w:space="0" w:color="000000"/>
        <w:left w:val="none" w:sz="0" w:space="0" w:color="000000"/>
        <w:bottom w:val="none" w:sz="0" w:space="0" w:color="000000"/>
        <w:right w:val="single" w:sz="8" w:space="0" w:color="000000"/>
      </w:pBdr>
      <w:spacing w:before="280" w:after="280"/>
    </w:pPr>
    <w:rPr>
      <w:rFonts w:ascii="Arial" w:eastAsia="Arial Unicode MS" w:hAnsi="Arial" w:cs="Arial"/>
    </w:rPr>
  </w:style>
  <w:style w:type="paragraph" w:customStyle="1" w:styleId="xl50">
    <w:name w:val="xl50"/>
    <w:basedOn w:val="a"/>
    <w:rsid w:val="008C56A4"/>
    <w:pPr>
      <w:pBdr>
        <w:top w:val="single" w:sz="8" w:space="0" w:color="000000"/>
        <w:left w:val="none" w:sz="0" w:space="0" w:color="000000"/>
        <w:bottom w:val="single" w:sz="4" w:space="0" w:color="000000"/>
        <w:right w:val="single" w:sz="4" w:space="0" w:color="000000"/>
      </w:pBdr>
      <w:spacing w:before="280" w:after="280"/>
    </w:pPr>
    <w:rPr>
      <w:rFonts w:ascii="Arial" w:eastAsia="Arial Unicode MS" w:hAnsi="Arial" w:cs="Arial"/>
      <w:b/>
      <w:bCs/>
    </w:rPr>
  </w:style>
  <w:style w:type="paragraph" w:customStyle="1" w:styleId="xl51">
    <w:name w:val="xl51"/>
    <w:basedOn w:val="a"/>
    <w:rsid w:val="008C56A4"/>
    <w:pPr>
      <w:pBdr>
        <w:top w:val="single" w:sz="8" w:space="0" w:color="000000"/>
        <w:left w:val="none" w:sz="0" w:space="0" w:color="000000"/>
        <w:bottom w:val="single" w:sz="4" w:space="0" w:color="000000"/>
        <w:right w:val="none" w:sz="0" w:space="0" w:color="000000"/>
      </w:pBdr>
      <w:spacing w:before="280" w:after="280"/>
    </w:pPr>
    <w:rPr>
      <w:rFonts w:ascii="Arial" w:eastAsia="Arial Unicode MS" w:hAnsi="Arial" w:cs="Arial"/>
      <w:b/>
      <w:bCs/>
    </w:rPr>
  </w:style>
  <w:style w:type="paragraph" w:customStyle="1" w:styleId="xl52">
    <w:name w:val="xl52"/>
    <w:basedOn w:val="a"/>
    <w:rsid w:val="008C56A4"/>
    <w:pPr>
      <w:pBdr>
        <w:top w:val="single" w:sz="4" w:space="0" w:color="000000"/>
        <w:left w:val="none" w:sz="0" w:space="0" w:color="000000"/>
        <w:bottom w:val="double" w:sz="6" w:space="0" w:color="000000"/>
        <w:right w:val="none" w:sz="0" w:space="0" w:color="000000"/>
      </w:pBdr>
      <w:spacing w:before="280" w:after="280"/>
    </w:pPr>
    <w:rPr>
      <w:rFonts w:ascii="Arial" w:eastAsia="Arial Unicode MS" w:hAnsi="Arial" w:cs="Arial"/>
      <w:sz w:val="22"/>
      <w:szCs w:val="22"/>
    </w:rPr>
  </w:style>
  <w:style w:type="paragraph" w:customStyle="1" w:styleId="xl53">
    <w:name w:val="xl53"/>
    <w:basedOn w:val="a"/>
    <w:rsid w:val="008C56A4"/>
    <w:pPr>
      <w:spacing w:before="280" w:after="280"/>
    </w:pPr>
    <w:rPr>
      <w:rFonts w:ascii="Arial" w:eastAsia="Arial Unicode MS" w:hAnsi="Arial" w:cs="Arial"/>
      <w:sz w:val="22"/>
      <w:szCs w:val="22"/>
    </w:rPr>
  </w:style>
  <w:style w:type="paragraph" w:customStyle="1" w:styleId="xl54">
    <w:name w:val="xl54"/>
    <w:basedOn w:val="a"/>
    <w:rsid w:val="008C56A4"/>
    <w:pPr>
      <w:spacing w:before="280" w:after="280"/>
    </w:pPr>
    <w:rPr>
      <w:rFonts w:ascii="Arial" w:eastAsia="Arial Unicode MS" w:hAnsi="Arial" w:cs="Arial"/>
      <w:sz w:val="22"/>
      <w:szCs w:val="22"/>
    </w:rPr>
  </w:style>
  <w:style w:type="paragraph" w:customStyle="1" w:styleId="16">
    <w:name w:val="Παράγραφος λίστας1"/>
    <w:basedOn w:val="a"/>
    <w:rsid w:val="008C56A4"/>
    <w:pPr>
      <w:widowControl w:val="0"/>
      <w:ind w:left="720"/>
      <w:contextualSpacing/>
    </w:pPr>
    <w:rPr>
      <w:rFonts w:eastAsia="SimSun" w:cs="Mangal"/>
      <w:kern w:val="1"/>
      <w:lang w:bidi="hi-IN"/>
    </w:rPr>
  </w:style>
  <w:style w:type="paragraph" w:customStyle="1" w:styleId="211">
    <w:name w:val="Σώμα κείμενου 21"/>
    <w:basedOn w:val="a"/>
    <w:rsid w:val="008C56A4"/>
    <w:pPr>
      <w:widowControl w:val="0"/>
    </w:pPr>
    <w:rPr>
      <w:rFonts w:ascii="Arial" w:eastAsia="SimSun" w:hAnsi="Arial" w:cs="Arial"/>
      <w:kern w:val="1"/>
      <w:lang w:bidi="hi-IN"/>
    </w:rPr>
  </w:style>
  <w:style w:type="paragraph" w:customStyle="1" w:styleId="af8">
    <w:name w:val="Περιεχόμενα πίνακα"/>
    <w:basedOn w:val="a"/>
    <w:qFormat/>
    <w:rsid w:val="008C56A4"/>
    <w:pPr>
      <w:widowControl w:val="0"/>
    </w:pPr>
    <w:rPr>
      <w:rFonts w:eastAsia="SimSun" w:cs="Mangal"/>
      <w:kern w:val="1"/>
      <w:lang w:bidi="hi-IN"/>
    </w:rPr>
  </w:style>
  <w:style w:type="paragraph" w:customStyle="1" w:styleId="17">
    <w:name w:val="Χωρίς διάστιχο1"/>
    <w:rsid w:val="008C56A4"/>
    <w:pPr>
      <w:suppressAutoHyphens/>
      <w:spacing w:line="100" w:lineRule="atLeast"/>
    </w:pPr>
    <w:rPr>
      <w:kern w:val="1"/>
      <w:sz w:val="24"/>
      <w:szCs w:val="24"/>
      <w:lang w:eastAsia="zh-CN"/>
    </w:rPr>
  </w:style>
  <w:style w:type="paragraph" w:styleId="af9">
    <w:name w:val="List Paragraph"/>
    <w:aliases w:val="Bullet List,FooterText,numbered,Paragraphe de liste1,lp1,Kommentar,Diligence Check,Bullet2,Bullet21,bl1,Bullet22,Bullet23,Bullet211,Bullet24,Bullet25,Bullet26,Bullet27,bl11,Bullet212,Bullet28,bl12,Bullet213,Bullet29,bl13,Bullet214,bl14"/>
    <w:basedOn w:val="a"/>
    <w:link w:val="Char8"/>
    <w:uiPriority w:val="1"/>
    <w:qFormat/>
    <w:rsid w:val="008C56A4"/>
    <w:pPr>
      <w:ind w:left="720"/>
      <w:contextualSpacing/>
    </w:pPr>
    <w:rPr>
      <w:sz w:val="20"/>
      <w:szCs w:val="20"/>
    </w:rPr>
  </w:style>
  <w:style w:type="paragraph" w:styleId="afa">
    <w:name w:val="Balloon Text"/>
    <w:basedOn w:val="a"/>
    <w:uiPriority w:val="99"/>
    <w:rsid w:val="008C56A4"/>
    <w:rPr>
      <w:rFonts w:ascii="Tahoma" w:hAnsi="Tahoma" w:cs="Tahoma"/>
      <w:sz w:val="16"/>
      <w:szCs w:val="16"/>
    </w:rPr>
  </w:style>
  <w:style w:type="paragraph" w:customStyle="1" w:styleId="230">
    <w:name w:val="Σώμα κείμενου 23"/>
    <w:basedOn w:val="a"/>
    <w:rsid w:val="008C56A4"/>
    <w:pPr>
      <w:widowControl w:val="0"/>
    </w:pPr>
    <w:rPr>
      <w:rFonts w:ascii="Arial" w:eastAsia="SimSun" w:hAnsi="Arial" w:cs="Arial"/>
      <w:kern w:val="1"/>
      <w:lang w:bidi="hi-IN"/>
    </w:rPr>
  </w:style>
  <w:style w:type="paragraph" w:customStyle="1" w:styleId="10pt">
    <w:name w:val="Βασικό + 10 pt"/>
    <w:basedOn w:val="a"/>
    <w:rsid w:val="008C56A4"/>
    <w:pPr>
      <w:jc w:val="both"/>
    </w:pPr>
    <w:rPr>
      <w:rFonts w:ascii="Calibri" w:eastAsia="SimSun" w:hAnsi="Calibri" w:cs="Calibri"/>
      <w:color w:val="00000A"/>
      <w:sz w:val="20"/>
      <w:szCs w:val="20"/>
      <w:lang w:val="en-US"/>
    </w:rPr>
  </w:style>
  <w:style w:type="paragraph" w:customStyle="1" w:styleId="311">
    <w:name w:val="Σώμα κείμενου με εσοχή 31"/>
    <w:basedOn w:val="a"/>
    <w:rsid w:val="008C56A4"/>
    <w:pPr>
      <w:tabs>
        <w:tab w:val="center" w:pos="8460"/>
      </w:tabs>
      <w:ind w:firstLine="540"/>
    </w:pPr>
  </w:style>
  <w:style w:type="paragraph" w:customStyle="1" w:styleId="Style9">
    <w:name w:val="Style9"/>
    <w:basedOn w:val="a"/>
    <w:rsid w:val="008C56A4"/>
    <w:pPr>
      <w:widowControl w:val="0"/>
    </w:pPr>
    <w:rPr>
      <w:color w:val="00000A"/>
      <w:kern w:val="1"/>
    </w:rPr>
  </w:style>
  <w:style w:type="paragraph" w:customStyle="1" w:styleId="10">
    <w:name w:val="Λίστα με κουκκίδες1"/>
    <w:basedOn w:val="a"/>
    <w:rsid w:val="008C56A4"/>
    <w:pPr>
      <w:numPr>
        <w:numId w:val="2"/>
      </w:numPr>
      <w:contextualSpacing/>
    </w:pPr>
  </w:style>
  <w:style w:type="paragraph" w:customStyle="1" w:styleId="Header">
    <w:name w:val="Header"/>
    <w:basedOn w:val="a"/>
    <w:rsid w:val="008C56A4"/>
    <w:pPr>
      <w:tabs>
        <w:tab w:val="center" w:pos="4153"/>
        <w:tab w:val="right" w:pos="8306"/>
      </w:tabs>
    </w:pPr>
    <w:rPr>
      <w:color w:val="00000A"/>
      <w:sz w:val="20"/>
      <w:szCs w:val="20"/>
    </w:rPr>
  </w:style>
  <w:style w:type="paragraph" w:customStyle="1" w:styleId="Heading1">
    <w:name w:val="Heading 1"/>
    <w:basedOn w:val="a"/>
    <w:rsid w:val="008C56A4"/>
    <w:pPr>
      <w:keepNext/>
    </w:pPr>
    <w:rPr>
      <w:rFonts w:ascii="Tahoma" w:hAnsi="Tahoma" w:cs="Tahoma"/>
      <w:color w:val="00000A"/>
      <w:szCs w:val="20"/>
    </w:rPr>
  </w:style>
  <w:style w:type="paragraph" w:customStyle="1" w:styleId="WW-3">
    <w:name w:val="WW-Επικεφαλίδα"/>
    <w:basedOn w:val="a"/>
    <w:next w:val="ad"/>
    <w:rsid w:val="008C56A4"/>
    <w:pPr>
      <w:keepNext/>
      <w:widowControl w:val="0"/>
      <w:spacing w:before="240" w:after="120"/>
    </w:pPr>
    <w:rPr>
      <w:rFonts w:ascii="Arial" w:eastAsia="Andale Sans UI" w:hAnsi="Arial" w:cs="Tahoma"/>
      <w:kern w:val="1"/>
      <w:sz w:val="28"/>
      <w:szCs w:val="28"/>
    </w:rPr>
  </w:style>
  <w:style w:type="paragraph" w:customStyle="1" w:styleId="33">
    <w:name w:val="Λεζάντα3"/>
    <w:basedOn w:val="a"/>
    <w:rsid w:val="008C56A4"/>
    <w:pPr>
      <w:widowControl w:val="0"/>
      <w:suppressLineNumbers/>
      <w:spacing w:before="120" w:after="120"/>
    </w:pPr>
    <w:rPr>
      <w:rFonts w:eastAsia="Andale Sans UI" w:cs="Mangal"/>
      <w:i/>
      <w:iCs/>
      <w:kern w:val="1"/>
    </w:rPr>
  </w:style>
  <w:style w:type="paragraph" w:customStyle="1" w:styleId="Caption">
    <w:name w:val="Caption"/>
    <w:basedOn w:val="a"/>
    <w:rsid w:val="008C56A4"/>
    <w:pPr>
      <w:widowControl w:val="0"/>
      <w:suppressLineNumbers/>
      <w:spacing w:before="120" w:after="120"/>
    </w:pPr>
    <w:rPr>
      <w:rFonts w:eastAsia="Andale Sans UI" w:cs="Mangal"/>
      <w:i/>
      <w:iCs/>
      <w:kern w:val="1"/>
    </w:rPr>
  </w:style>
  <w:style w:type="paragraph" w:customStyle="1" w:styleId="WW-Caption">
    <w:name w:val="WW-Caption"/>
    <w:basedOn w:val="a"/>
    <w:rsid w:val="008C56A4"/>
    <w:pPr>
      <w:widowControl w:val="0"/>
      <w:suppressLineNumbers/>
      <w:spacing w:before="120" w:after="120"/>
    </w:pPr>
    <w:rPr>
      <w:rFonts w:eastAsia="Andale Sans UI" w:cs="Mangal"/>
      <w:i/>
      <w:iCs/>
      <w:kern w:val="1"/>
    </w:rPr>
  </w:style>
  <w:style w:type="paragraph" w:customStyle="1" w:styleId="WW-Caption1">
    <w:name w:val="WW-Caption1"/>
    <w:basedOn w:val="a"/>
    <w:rsid w:val="008C56A4"/>
    <w:pPr>
      <w:widowControl w:val="0"/>
      <w:suppressLineNumbers/>
      <w:spacing w:before="120" w:after="120"/>
    </w:pPr>
    <w:rPr>
      <w:rFonts w:eastAsia="Andale Sans UI" w:cs="Mangal"/>
      <w:i/>
      <w:iCs/>
      <w:kern w:val="1"/>
    </w:rPr>
  </w:style>
  <w:style w:type="paragraph" w:customStyle="1" w:styleId="24">
    <w:name w:val="Λεζάντα2"/>
    <w:basedOn w:val="a"/>
    <w:rsid w:val="008C56A4"/>
    <w:pPr>
      <w:widowControl w:val="0"/>
      <w:suppressLineNumbers/>
      <w:spacing w:before="120" w:after="120"/>
    </w:pPr>
    <w:rPr>
      <w:rFonts w:eastAsia="Andale Sans UI" w:cs="Mangal"/>
      <w:i/>
      <w:iCs/>
      <w:kern w:val="1"/>
    </w:rPr>
  </w:style>
  <w:style w:type="paragraph" w:customStyle="1" w:styleId="18">
    <w:name w:val="Λεζάντα1"/>
    <w:basedOn w:val="a"/>
    <w:rsid w:val="008C56A4"/>
    <w:pPr>
      <w:widowControl w:val="0"/>
      <w:suppressLineNumbers/>
      <w:spacing w:before="120" w:after="120"/>
    </w:pPr>
    <w:rPr>
      <w:rFonts w:eastAsia="Andale Sans UI" w:cs="Tahoma"/>
      <w:i/>
      <w:iCs/>
      <w:kern w:val="1"/>
    </w:rPr>
  </w:style>
  <w:style w:type="paragraph" w:customStyle="1" w:styleId="19">
    <w:name w:val="Κείμενο μακροεντολής1"/>
    <w:rsid w:val="008C56A4"/>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textAlignment w:val="baseline"/>
    </w:pPr>
    <w:rPr>
      <w:rFonts w:ascii="Courier New" w:eastAsia="Arial" w:hAnsi="Courier New" w:cs="Courier New"/>
      <w:kern w:val="1"/>
      <w:lang w:eastAsia="zh-CN"/>
    </w:rPr>
  </w:style>
  <w:style w:type="paragraph" w:customStyle="1" w:styleId="1a">
    <w:name w:val="Κείμενο σχολίου1"/>
    <w:basedOn w:val="a"/>
    <w:rsid w:val="008C56A4"/>
    <w:pPr>
      <w:widowControl w:val="0"/>
    </w:pPr>
    <w:rPr>
      <w:rFonts w:eastAsia="Andale Sans UI"/>
      <w:kern w:val="1"/>
    </w:rPr>
  </w:style>
  <w:style w:type="paragraph" w:customStyle="1" w:styleId="Standard">
    <w:name w:val="Standard"/>
    <w:rsid w:val="008C56A4"/>
    <w:pPr>
      <w:widowControl w:val="0"/>
      <w:suppressAutoHyphens/>
      <w:textAlignment w:val="baseline"/>
    </w:pPr>
    <w:rPr>
      <w:rFonts w:cs="Tahoma"/>
      <w:kern w:val="1"/>
      <w:sz w:val="24"/>
      <w:szCs w:val="24"/>
      <w:lang w:val="en-US" w:eastAsia="zh-CN"/>
    </w:rPr>
  </w:style>
  <w:style w:type="paragraph" w:customStyle="1" w:styleId="afb">
    <w:name w:val="Επικεφαλίδα πίνακα"/>
    <w:basedOn w:val="af8"/>
    <w:rsid w:val="008C56A4"/>
    <w:pPr>
      <w:suppressLineNumbers/>
      <w:jc w:val="center"/>
    </w:pPr>
    <w:rPr>
      <w:rFonts w:eastAsia="Andale Sans UI" w:cs="Times New Roman"/>
      <w:b/>
      <w:bCs/>
      <w:lang w:bidi="ar-SA"/>
    </w:rPr>
  </w:style>
  <w:style w:type="paragraph" w:customStyle="1" w:styleId="afc">
    <w:name w:val="Προμορφοποιημένο κείμενο"/>
    <w:basedOn w:val="a"/>
    <w:rsid w:val="008C56A4"/>
    <w:pPr>
      <w:widowControl w:val="0"/>
    </w:pPr>
    <w:rPr>
      <w:rFonts w:ascii="Liberation Mono" w:eastAsia="Liberation Mono" w:hAnsi="Liberation Mono" w:cs="Liberation Mono"/>
      <w:kern w:val="1"/>
      <w:sz w:val="20"/>
      <w:szCs w:val="20"/>
    </w:rPr>
  </w:style>
  <w:style w:type="paragraph" w:customStyle="1" w:styleId="Footnote">
    <w:name w:val="Footnote"/>
    <w:basedOn w:val="Standard"/>
    <w:rsid w:val="008C56A4"/>
    <w:pPr>
      <w:suppressLineNumbers/>
    </w:pPr>
    <w:rPr>
      <w:rFonts w:eastAsia="Andale Sans UI"/>
      <w:sz w:val="20"/>
      <w:szCs w:val="20"/>
      <w:lang w:bidi="en-US"/>
    </w:rPr>
  </w:style>
  <w:style w:type="paragraph" w:customStyle="1" w:styleId="Standarduser">
    <w:name w:val="Standard (user)"/>
    <w:rsid w:val="008C56A4"/>
    <w:pPr>
      <w:widowControl w:val="0"/>
      <w:suppressAutoHyphens/>
      <w:textAlignment w:val="baseline"/>
    </w:pPr>
    <w:rPr>
      <w:rFonts w:cs="Tahoma"/>
      <w:kern w:val="1"/>
      <w:sz w:val="24"/>
      <w:szCs w:val="24"/>
      <w:lang w:val="en-US" w:eastAsia="zh-CN"/>
    </w:rPr>
  </w:style>
  <w:style w:type="paragraph" w:customStyle="1" w:styleId="1b">
    <w:name w:val="Βασικό1"/>
    <w:rsid w:val="008C56A4"/>
    <w:pPr>
      <w:suppressAutoHyphens/>
      <w:spacing w:line="276" w:lineRule="auto"/>
    </w:pPr>
    <w:rPr>
      <w:rFonts w:ascii="Arial" w:eastAsia="Arial" w:hAnsi="Arial" w:cs="Arial"/>
      <w:color w:val="000000"/>
      <w:sz w:val="22"/>
      <w:szCs w:val="22"/>
      <w:lang w:eastAsia="zh-CN"/>
    </w:rPr>
  </w:style>
  <w:style w:type="paragraph" w:customStyle="1" w:styleId="1c">
    <w:name w:val="Κείμενο πλαισίου1"/>
    <w:basedOn w:val="a"/>
    <w:rsid w:val="008C56A4"/>
    <w:pPr>
      <w:widowControl w:val="0"/>
    </w:pPr>
    <w:rPr>
      <w:rFonts w:ascii="Tahoma" w:eastAsia="Andale Sans UI" w:hAnsi="Tahoma" w:cs="Tahoma"/>
      <w:kern w:val="1"/>
      <w:sz w:val="16"/>
      <w:szCs w:val="16"/>
    </w:rPr>
  </w:style>
  <w:style w:type="paragraph" w:customStyle="1" w:styleId="Textbodyindent">
    <w:name w:val="Text body indent"/>
    <w:basedOn w:val="Standard"/>
    <w:rsid w:val="008C56A4"/>
    <w:pPr>
      <w:ind w:firstLine="1134"/>
      <w:jc w:val="both"/>
    </w:pPr>
    <w:rPr>
      <w:rFonts w:ascii="Arial" w:eastAsia="Andale Sans UI" w:hAnsi="Arial" w:cs="Arial"/>
      <w:sz w:val="22"/>
      <w:lang w:bidi="en-US"/>
    </w:rPr>
  </w:style>
  <w:style w:type="paragraph" w:customStyle="1" w:styleId="Endnote">
    <w:name w:val="Endnote"/>
    <w:basedOn w:val="Standard"/>
    <w:rsid w:val="008C56A4"/>
    <w:pPr>
      <w:suppressLineNumbers/>
    </w:pPr>
    <w:rPr>
      <w:sz w:val="20"/>
      <w:szCs w:val="20"/>
    </w:rPr>
  </w:style>
  <w:style w:type="paragraph" w:customStyle="1" w:styleId="TOAHeading">
    <w:name w:val="TOA Heading"/>
    <w:basedOn w:val="WW-3"/>
    <w:rsid w:val="008C56A4"/>
    <w:pPr>
      <w:suppressLineNumbers/>
    </w:pPr>
    <w:rPr>
      <w:b/>
      <w:bCs/>
      <w:sz w:val="32"/>
      <w:szCs w:val="32"/>
    </w:rPr>
  </w:style>
  <w:style w:type="paragraph" w:customStyle="1" w:styleId="25">
    <w:name w:val="Κείμενο πλαισίου2"/>
    <w:basedOn w:val="a"/>
    <w:rsid w:val="008C56A4"/>
    <w:pPr>
      <w:widowControl w:val="0"/>
    </w:pPr>
    <w:rPr>
      <w:rFonts w:ascii="Segoe UI" w:eastAsia="Andale Sans UI" w:hAnsi="Segoe UI" w:cs="Segoe UI"/>
      <w:kern w:val="1"/>
      <w:sz w:val="18"/>
      <w:szCs w:val="18"/>
    </w:rPr>
  </w:style>
  <w:style w:type="paragraph" w:customStyle="1" w:styleId="-HTML1">
    <w:name w:val="Προ-διαμορφωμένο HTML1"/>
    <w:basedOn w:val="a"/>
    <w:rsid w:val="008C5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Pr>
      <w:rFonts w:ascii="Liberation Sans" w:hAnsi="Liberation Sans" w:cs="Liberation Sans"/>
      <w:color w:val="000000"/>
      <w:kern w:val="1"/>
      <w:sz w:val="20"/>
      <w:lang w:bidi="en-US"/>
    </w:rPr>
  </w:style>
  <w:style w:type="paragraph" w:styleId="1d">
    <w:name w:val="toc 1"/>
    <w:basedOn w:val="a"/>
    <w:next w:val="a"/>
    <w:rsid w:val="008C56A4"/>
    <w:pPr>
      <w:widowControl w:val="0"/>
    </w:pPr>
    <w:rPr>
      <w:rFonts w:eastAsia="Andale Sans UI"/>
      <w:kern w:val="1"/>
    </w:rPr>
  </w:style>
  <w:style w:type="paragraph" w:styleId="26">
    <w:name w:val="toc 2"/>
    <w:basedOn w:val="a"/>
    <w:next w:val="a"/>
    <w:rsid w:val="008C56A4"/>
    <w:pPr>
      <w:widowControl w:val="0"/>
      <w:ind w:left="240"/>
    </w:pPr>
    <w:rPr>
      <w:rFonts w:eastAsia="Andale Sans UI"/>
      <w:kern w:val="1"/>
    </w:rPr>
  </w:style>
  <w:style w:type="paragraph" w:customStyle="1" w:styleId="afd">
    <w:name w:val="Περιεχόμενα πλαισίου"/>
    <w:basedOn w:val="a"/>
    <w:rsid w:val="008C56A4"/>
  </w:style>
  <w:style w:type="paragraph" w:customStyle="1" w:styleId="Heading2">
    <w:name w:val="Heading 2"/>
    <w:basedOn w:val="a"/>
    <w:rsid w:val="008C56A4"/>
    <w:pPr>
      <w:keepNext/>
      <w:suppressAutoHyphens w:val="0"/>
      <w:jc w:val="both"/>
    </w:pPr>
    <w:rPr>
      <w:rFonts w:ascii="Arial" w:hAnsi="Arial" w:cs="Arial"/>
      <w:b/>
      <w:color w:val="00000A"/>
    </w:rPr>
  </w:style>
  <w:style w:type="paragraph" w:customStyle="1" w:styleId="Heading3">
    <w:name w:val="Heading 3"/>
    <w:basedOn w:val="a"/>
    <w:rsid w:val="008C56A4"/>
    <w:pPr>
      <w:keepNext/>
      <w:suppressAutoHyphens w:val="0"/>
      <w:spacing w:before="240" w:after="60"/>
    </w:pPr>
    <w:rPr>
      <w:b/>
      <w:szCs w:val="20"/>
      <w:u w:val="single"/>
    </w:rPr>
  </w:style>
  <w:style w:type="paragraph" w:customStyle="1" w:styleId="Heading8">
    <w:name w:val="Heading 8"/>
    <w:basedOn w:val="a"/>
    <w:rsid w:val="008C56A4"/>
    <w:pPr>
      <w:keepNext/>
      <w:suppressAutoHyphens w:val="0"/>
      <w:jc w:val="center"/>
    </w:pPr>
    <w:rPr>
      <w:color w:val="00000A"/>
      <w:szCs w:val="20"/>
      <w:u w:val="single"/>
    </w:rPr>
  </w:style>
  <w:style w:type="paragraph" w:customStyle="1" w:styleId="Heading9">
    <w:name w:val="Heading 9"/>
    <w:basedOn w:val="a"/>
    <w:rsid w:val="008C56A4"/>
    <w:pPr>
      <w:keepNext/>
      <w:suppressAutoHyphens w:val="0"/>
      <w:jc w:val="both"/>
    </w:pPr>
    <w:rPr>
      <w:color w:val="00000A"/>
      <w:szCs w:val="20"/>
    </w:rPr>
  </w:style>
  <w:style w:type="paragraph" w:customStyle="1" w:styleId="Footer">
    <w:name w:val="Footer"/>
    <w:basedOn w:val="a"/>
    <w:rsid w:val="008C56A4"/>
    <w:pPr>
      <w:tabs>
        <w:tab w:val="center" w:pos="4153"/>
        <w:tab w:val="right" w:pos="8306"/>
      </w:tabs>
      <w:suppressAutoHyphens w:val="0"/>
    </w:pPr>
    <w:rPr>
      <w:color w:val="00000A"/>
    </w:rPr>
  </w:style>
  <w:style w:type="paragraph" w:customStyle="1" w:styleId="221">
    <w:name w:val="Σώμα κείμενου με εσοχή 22"/>
    <w:basedOn w:val="a"/>
    <w:rsid w:val="008C56A4"/>
    <w:pPr>
      <w:spacing w:after="120" w:line="480" w:lineRule="auto"/>
      <w:ind w:left="283"/>
    </w:pPr>
  </w:style>
  <w:style w:type="paragraph" w:customStyle="1" w:styleId="100">
    <w:name w:val="Επικεφαλίδα 10"/>
    <w:basedOn w:val="a"/>
    <w:next w:val="ad"/>
    <w:qFormat/>
    <w:rsid w:val="008C56A4"/>
    <w:pPr>
      <w:tabs>
        <w:tab w:val="num" w:pos="0"/>
      </w:tabs>
      <w:autoSpaceDE w:val="0"/>
      <w:spacing w:before="60" w:after="60" w:line="360" w:lineRule="auto"/>
      <w:ind w:left="432" w:hanging="432"/>
      <w:jc w:val="center"/>
    </w:pPr>
    <w:rPr>
      <w:rFonts w:ascii="Arial" w:hAnsi="Arial" w:cs="Arial"/>
      <w:b/>
      <w:bCs/>
      <w:sz w:val="21"/>
      <w:szCs w:val="21"/>
    </w:rPr>
  </w:style>
  <w:style w:type="paragraph" w:customStyle="1" w:styleId="231">
    <w:name w:val="Σώμα κείμενου με εσοχή 23"/>
    <w:basedOn w:val="a"/>
    <w:rsid w:val="008C56A4"/>
    <w:pPr>
      <w:spacing w:after="120" w:line="480" w:lineRule="auto"/>
      <w:ind w:left="283"/>
    </w:pPr>
  </w:style>
  <w:style w:type="paragraph" w:customStyle="1" w:styleId="232">
    <w:name w:val="Σώμα κείμενου 23"/>
    <w:basedOn w:val="a"/>
    <w:rsid w:val="008C56A4"/>
    <w:pPr>
      <w:spacing w:after="120" w:line="480" w:lineRule="auto"/>
    </w:pPr>
  </w:style>
  <w:style w:type="paragraph" w:customStyle="1" w:styleId="1e">
    <w:name w:val="Παράγραφος λίστας1"/>
    <w:basedOn w:val="a"/>
    <w:qFormat/>
    <w:rsid w:val="008C56A4"/>
    <w:pPr>
      <w:ind w:left="720"/>
      <w:contextualSpacing/>
    </w:pPr>
    <w:rPr>
      <w:color w:val="00000A"/>
      <w:sz w:val="20"/>
      <w:szCs w:val="20"/>
      <w:lang w:val="en-US"/>
    </w:rPr>
  </w:style>
  <w:style w:type="paragraph" w:customStyle="1" w:styleId="330">
    <w:name w:val="Σώμα κείμενου με εσοχή 33"/>
    <w:basedOn w:val="a"/>
    <w:rsid w:val="008C56A4"/>
    <w:pPr>
      <w:spacing w:after="120"/>
      <w:ind w:left="283"/>
    </w:pPr>
    <w:rPr>
      <w:sz w:val="16"/>
      <w:szCs w:val="16"/>
    </w:rPr>
  </w:style>
  <w:style w:type="paragraph" w:styleId="34">
    <w:name w:val="Body Text 3"/>
    <w:basedOn w:val="a"/>
    <w:link w:val="3Char11"/>
    <w:unhideWhenUsed/>
    <w:rsid w:val="00DD75B3"/>
    <w:pPr>
      <w:spacing w:after="120"/>
    </w:pPr>
    <w:rPr>
      <w:sz w:val="16"/>
      <w:szCs w:val="16"/>
    </w:rPr>
  </w:style>
  <w:style w:type="character" w:customStyle="1" w:styleId="3Char11">
    <w:name w:val="Σώμα κείμενου 3 Char1"/>
    <w:basedOn w:val="a0"/>
    <w:link w:val="34"/>
    <w:uiPriority w:val="99"/>
    <w:semiHidden/>
    <w:rsid w:val="00DD75B3"/>
    <w:rPr>
      <w:sz w:val="16"/>
      <w:szCs w:val="16"/>
      <w:lang w:eastAsia="zh-CN"/>
    </w:rPr>
  </w:style>
  <w:style w:type="paragraph" w:styleId="27">
    <w:name w:val="Body Text 2"/>
    <w:basedOn w:val="a"/>
    <w:link w:val="2Char20"/>
    <w:unhideWhenUsed/>
    <w:rsid w:val="00741E52"/>
    <w:pPr>
      <w:spacing w:after="120" w:line="480" w:lineRule="auto"/>
    </w:pPr>
  </w:style>
  <w:style w:type="character" w:customStyle="1" w:styleId="2Char20">
    <w:name w:val="Σώμα κείμενου 2 Char2"/>
    <w:basedOn w:val="a0"/>
    <w:link w:val="27"/>
    <w:uiPriority w:val="99"/>
    <w:rsid w:val="00741E52"/>
    <w:rPr>
      <w:sz w:val="24"/>
      <w:szCs w:val="24"/>
      <w:lang w:eastAsia="zh-CN"/>
    </w:rPr>
  </w:style>
  <w:style w:type="character" w:styleId="afe">
    <w:name w:val="Intense Emphasis"/>
    <w:basedOn w:val="a0"/>
    <w:qFormat/>
    <w:rsid w:val="00741E52"/>
    <w:rPr>
      <w:b/>
      <w:bCs/>
    </w:rPr>
  </w:style>
  <w:style w:type="paragraph" w:customStyle="1" w:styleId="Heading6">
    <w:name w:val="Heading 6"/>
    <w:basedOn w:val="a"/>
    <w:qFormat/>
    <w:rsid w:val="007C3188"/>
    <w:pPr>
      <w:keepNext/>
      <w:suppressAutoHyphens w:val="0"/>
      <w:ind w:firstLine="720"/>
      <w:jc w:val="center"/>
      <w:outlineLvl w:val="5"/>
    </w:pPr>
    <w:rPr>
      <w:rFonts w:ascii="Book Antiqua" w:eastAsia="SimSun" w:hAnsi="Book Antiqua" w:cs="Arial Unicode MS"/>
      <w:color w:val="00000A"/>
      <w:szCs w:val="20"/>
      <w:lang w:eastAsia="el-GR"/>
    </w:rPr>
  </w:style>
  <w:style w:type="character" w:customStyle="1" w:styleId="WW-FootnoteReference12">
    <w:name w:val="WW-Footnote Reference12"/>
    <w:rsid w:val="00066288"/>
    <w:rPr>
      <w:vertAlign w:val="superscript"/>
    </w:rPr>
  </w:style>
  <w:style w:type="character" w:customStyle="1" w:styleId="FontStyle72">
    <w:name w:val="Font Style72"/>
    <w:rsid w:val="00066288"/>
    <w:rPr>
      <w:rFonts w:ascii="Calibri" w:eastAsia="Calibri" w:hAnsi="Calibri" w:cs="Calibri"/>
      <w:b/>
      <w:sz w:val="20"/>
    </w:rPr>
  </w:style>
  <w:style w:type="character" w:customStyle="1" w:styleId="FontStyle65">
    <w:name w:val="Font Style65"/>
    <w:rsid w:val="00066288"/>
    <w:rPr>
      <w:rFonts w:ascii="Calibri" w:eastAsia="Calibri" w:hAnsi="Calibri" w:cs="Calibri"/>
      <w:sz w:val="20"/>
    </w:rPr>
  </w:style>
  <w:style w:type="paragraph" w:customStyle="1" w:styleId="normalwithoutspacing">
    <w:name w:val="normal_without_spacing"/>
    <w:basedOn w:val="a"/>
    <w:rsid w:val="00066288"/>
    <w:pPr>
      <w:spacing w:after="60"/>
      <w:jc w:val="both"/>
    </w:pPr>
    <w:rPr>
      <w:rFonts w:ascii="Calibri" w:eastAsia="Calibri" w:hAnsi="Calibri" w:cs="Calibri"/>
      <w:color w:val="000000"/>
      <w:kern w:val="1"/>
      <w:sz w:val="22"/>
      <w:szCs w:val="20"/>
      <w:lang w:eastAsia="ar-SA"/>
    </w:rPr>
  </w:style>
  <w:style w:type="character" w:customStyle="1" w:styleId="FontStyle45">
    <w:name w:val="Font Style45"/>
    <w:basedOn w:val="11"/>
    <w:rsid w:val="00B050E7"/>
    <w:rPr>
      <w:rFonts w:ascii="Arial" w:hAnsi="Arial" w:cs="Arial"/>
      <w:i/>
      <w:sz w:val="20"/>
    </w:rPr>
  </w:style>
  <w:style w:type="table" w:styleId="aff">
    <w:name w:val="Table Grid"/>
    <w:basedOn w:val="a1"/>
    <w:uiPriority w:val="59"/>
    <w:rsid w:val="00B050E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8">
    <w:name w:val="Παράγραφος λίστας Char"/>
    <w:aliases w:val="Bullet List Char,FooterText Char,numbered Char,Paragraphe de liste1 Char,lp1 Char,Kommentar Char,Diligence Check Char,Bullet2 Char,Bullet21 Char,bl1 Char,Bullet22 Char,Bullet23 Char,Bullet211 Char,Bullet24 Char,Bullet25 Char"/>
    <w:link w:val="af9"/>
    <w:uiPriority w:val="34"/>
    <w:qFormat/>
    <w:rsid w:val="008624CB"/>
    <w:rPr>
      <w:lang w:eastAsia="zh-CN"/>
    </w:rPr>
  </w:style>
  <w:style w:type="paragraph" w:styleId="35">
    <w:name w:val="List 3"/>
    <w:basedOn w:val="a"/>
    <w:uiPriority w:val="99"/>
    <w:unhideWhenUsed/>
    <w:rsid w:val="00C11812"/>
    <w:pPr>
      <w:ind w:left="849" w:hanging="283"/>
      <w:contextualSpacing/>
    </w:pPr>
  </w:style>
  <w:style w:type="character" w:customStyle="1" w:styleId="5Char">
    <w:name w:val="Επικεφαλίδα 5 Char"/>
    <w:basedOn w:val="a0"/>
    <w:link w:val="5"/>
    <w:rsid w:val="002D1997"/>
    <w:rPr>
      <w:b/>
      <w:bCs/>
      <w:sz w:val="24"/>
      <w:szCs w:val="24"/>
      <w:lang w:eastAsia="zh-CN"/>
    </w:rPr>
  </w:style>
  <w:style w:type="character" w:customStyle="1" w:styleId="apple-converted-space">
    <w:name w:val="apple-converted-space"/>
    <w:basedOn w:val="a0"/>
    <w:rsid w:val="002D1997"/>
  </w:style>
  <w:style w:type="paragraph" w:styleId="aff0">
    <w:name w:val="No Spacing"/>
    <w:uiPriority w:val="1"/>
    <w:qFormat/>
    <w:rsid w:val="002D1997"/>
    <w:rPr>
      <w:rFonts w:ascii="Calibri" w:hAnsi="Calibri"/>
      <w:sz w:val="22"/>
      <w:szCs w:val="22"/>
    </w:rPr>
  </w:style>
  <w:style w:type="paragraph" w:customStyle="1" w:styleId="1f">
    <w:name w:val="Απλό κείμενο1"/>
    <w:basedOn w:val="a"/>
    <w:rsid w:val="002D1997"/>
    <w:pPr>
      <w:spacing w:after="160" w:line="252" w:lineRule="auto"/>
    </w:pPr>
    <w:rPr>
      <w:rFonts w:ascii="Courier New" w:eastAsia="Calibri" w:hAnsi="Courier New" w:cs="Courier New"/>
      <w:sz w:val="20"/>
      <w:szCs w:val="20"/>
    </w:rPr>
  </w:style>
  <w:style w:type="character" w:customStyle="1" w:styleId="FontStyle61">
    <w:name w:val="Font Style61"/>
    <w:rsid w:val="002D1997"/>
    <w:rPr>
      <w:rFonts w:ascii="Arial Unicode MS" w:eastAsia="Arial Unicode MS" w:hAnsi="Arial Unicode MS" w:cs="Arial Unicode MS"/>
      <w:b/>
      <w:bCs/>
      <w:sz w:val="24"/>
      <w:szCs w:val="24"/>
    </w:rPr>
  </w:style>
  <w:style w:type="character" w:customStyle="1" w:styleId="FontStyle66">
    <w:name w:val="Font Style66"/>
    <w:rsid w:val="002D1997"/>
    <w:rPr>
      <w:rFonts w:ascii="Arial Unicode MS" w:eastAsia="Arial Unicode MS" w:hAnsi="Arial Unicode MS" w:cs="Arial Unicode MS"/>
      <w:sz w:val="24"/>
      <w:szCs w:val="24"/>
    </w:rPr>
  </w:style>
  <w:style w:type="character" w:customStyle="1" w:styleId="FontStyle88">
    <w:name w:val="Font Style88"/>
    <w:rsid w:val="002D1997"/>
    <w:rPr>
      <w:rFonts w:ascii="Arial Unicode MS" w:eastAsia="Arial Unicode MS" w:hAnsi="Arial Unicode MS" w:cs="Arial Unicode MS"/>
      <w:b/>
      <w:bCs/>
      <w:i/>
      <w:iCs/>
      <w:spacing w:val="20"/>
      <w:sz w:val="22"/>
      <w:szCs w:val="22"/>
    </w:rPr>
  </w:style>
  <w:style w:type="character" w:customStyle="1" w:styleId="FontStyle90">
    <w:name w:val="Font Style90"/>
    <w:rsid w:val="002D1997"/>
    <w:rPr>
      <w:rFonts w:ascii="Arial Unicode MS" w:eastAsia="Arial Unicode MS" w:hAnsi="Arial Unicode MS" w:cs="Arial Unicode MS"/>
      <w:sz w:val="22"/>
      <w:szCs w:val="22"/>
    </w:rPr>
  </w:style>
  <w:style w:type="paragraph" w:customStyle="1" w:styleId="Style3">
    <w:name w:val="Style3"/>
    <w:basedOn w:val="a"/>
    <w:rsid w:val="002D1997"/>
    <w:pPr>
      <w:widowControl w:val="0"/>
      <w:autoSpaceDE w:val="0"/>
      <w:spacing w:line="274" w:lineRule="exact"/>
    </w:pPr>
    <w:rPr>
      <w:rFonts w:ascii="Arial Unicode MS" w:eastAsia="Arial Unicode MS" w:hAnsi="Arial Unicode MS" w:cs="Arial Unicode MS"/>
    </w:rPr>
  </w:style>
  <w:style w:type="paragraph" w:customStyle="1" w:styleId="Style5">
    <w:name w:val="Style5"/>
    <w:basedOn w:val="a"/>
    <w:rsid w:val="002D1997"/>
    <w:pPr>
      <w:widowControl w:val="0"/>
      <w:autoSpaceDE w:val="0"/>
      <w:spacing w:line="274" w:lineRule="exact"/>
      <w:jc w:val="both"/>
    </w:pPr>
    <w:rPr>
      <w:rFonts w:ascii="Arial Unicode MS" w:eastAsia="Arial Unicode MS" w:hAnsi="Arial Unicode MS" w:cs="Arial Unicode MS"/>
    </w:rPr>
  </w:style>
  <w:style w:type="paragraph" w:customStyle="1" w:styleId="Style21">
    <w:name w:val="Style21"/>
    <w:basedOn w:val="a"/>
    <w:rsid w:val="002D1997"/>
    <w:pPr>
      <w:widowControl w:val="0"/>
      <w:autoSpaceDE w:val="0"/>
      <w:spacing w:line="286" w:lineRule="exact"/>
      <w:ind w:hanging="358"/>
      <w:jc w:val="both"/>
    </w:pPr>
    <w:rPr>
      <w:rFonts w:ascii="Arial Unicode MS" w:eastAsia="Arial Unicode MS" w:hAnsi="Arial Unicode MS" w:cs="Arial Unicode MS"/>
    </w:rPr>
  </w:style>
  <w:style w:type="paragraph" w:customStyle="1" w:styleId="Style25">
    <w:name w:val="Style25"/>
    <w:basedOn w:val="a"/>
    <w:rsid w:val="002D1997"/>
    <w:pPr>
      <w:widowControl w:val="0"/>
      <w:autoSpaceDE w:val="0"/>
      <w:spacing w:line="267" w:lineRule="exact"/>
      <w:ind w:hanging="257"/>
      <w:jc w:val="both"/>
    </w:pPr>
    <w:rPr>
      <w:rFonts w:ascii="Arial Unicode MS" w:eastAsia="Arial Unicode MS" w:hAnsi="Arial Unicode MS" w:cs="Arial Unicode MS"/>
    </w:rPr>
  </w:style>
  <w:style w:type="paragraph" w:customStyle="1" w:styleId="Style35">
    <w:name w:val="Style35"/>
    <w:basedOn w:val="a"/>
    <w:rsid w:val="002D1997"/>
    <w:pPr>
      <w:widowControl w:val="0"/>
      <w:autoSpaceDE w:val="0"/>
      <w:spacing w:line="259" w:lineRule="exact"/>
      <w:ind w:hanging="272"/>
      <w:jc w:val="both"/>
    </w:pPr>
    <w:rPr>
      <w:rFonts w:ascii="Arial Unicode MS" w:eastAsia="Arial Unicode MS" w:hAnsi="Arial Unicode MS" w:cs="Arial Unicode MS"/>
    </w:rPr>
  </w:style>
  <w:style w:type="paragraph" w:customStyle="1" w:styleId="Style41">
    <w:name w:val="Style41"/>
    <w:basedOn w:val="a"/>
    <w:rsid w:val="002D1997"/>
    <w:pPr>
      <w:widowControl w:val="0"/>
      <w:autoSpaceDE w:val="0"/>
      <w:spacing w:line="265" w:lineRule="exact"/>
      <w:ind w:hanging="167"/>
      <w:jc w:val="both"/>
    </w:pPr>
    <w:rPr>
      <w:rFonts w:ascii="Arial Unicode MS" w:eastAsia="Arial Unicode MS" w:hAnsi="Arial Unicode MS" w:cs="Arial Unicode MS"/>
    </w:rPr>
  </w:style>
  <w:style w:type="paragraph" w:customStyle="1" w:styleId="Style51">
    <w:name w:val="Style51"/>
    <w:basedOn w:val="a"/>
    <w:rsid w:val="002D1997"/>
    <w:pPr>
      <w:widowControl w:val="0"/>
      <w:autoSpaceDE w:val="0"/>
      <w:spacing w:line="277" w:lineRule="exact"/>
      <w:jc w:val="both"/>
    </w:pPr>
    <w:rPr>
      <w:rFonts w:ascii="Arial Unicode MS" w:eastAsia="Arial Unicode MS" w:hAnsi="Arial Unicode MS" w:cs="Arial Unicode MS"/>
    </w:rPr>
  </w:style>
  <w:style w:type="character" w:customStyle="1" w:styleId="FontStyle23">
    <w:name w:val="Font Style23"/>
    <w:rsid w:val="002D1997"/>
    <w:rPr>
      <w:rFonts w:ascii="Calibri" w:hAnsi="Calibri" w:cs="Calibri"/>
      <w:sz w:val="20"/>
      <w:szCs w:val="20"/>
    </w:rPr>
  </w:style>
  <w:style w:type="paragraph" w:customStyle="1" w:styleId="Style17">
    <w:name w:val="Style17"/>
    <w:basedOn w:val="a"/>
    <w:rsid w:val="002D1997"/>
    <w:pPr>
      <w:widowControl w:val="0"/>
      <w:autoSpaceDE w:val="0"/>
      <w:spacing w:line="281" w:lineRule="exact"/>
      <w:ind w:hanging="434"/>
    </w:pPr>
    <w:rPr>
      <w:rFonts w:ascii="Arial Unicode MS" w:eastAsia="Arial Unicode MS" w:hAnsi="Arial Unicode MS" w:cs="Arial Unicode MS"/>
    </w:rPr>
  </w:style>
  <w:style w:type="paragraph" w:customStyle="1" w:styleId="Style33">
    <w:name w:val="Style33"/>
    <w:basedOn w:val="a"/>
    <w:rsid w:val="002D1997"/>
    <w:pPr>
      <w:widowControl w:val="0"/>
      <w:autoSpaceDE w:val="0"/>
      <w:spacing w:line="274" w:lineRule="exact"/>
      <w:ind w:firstLine="710"/>
      <w:jc w:val="both"/>
    </w:pPr>
    <w:rPr>
      <w:rFonts w:ascii="Arial Unicode MS" w:eastAsia="Arial Unicode MS" w:hAnsi="Arial Unicode MS" w:cs="Arial Unicode MS"/>
    </w:rPr>
  </w:style>
  <w:style w:type="paragraph" w:customStyle="1" w:styleId="Style44">
    <w:name w:val="Style44"/>
    <w:basedOn w:val="a"/>
    <w:rsid w:val="002D1997"/>
    <w:pPr>
      <w:widowControl w:val="0"/>
      <w:autoSpaceDE w:val="0"/>
      <w:spacing w:line="272" w:lineRule="exact"/>
      <w:ind w:hanging="134"/>
    </w:pPr>
    <w:rPr>
      <w:rFonts w:ascii="Arial Unicode MS" w:eastAsia="Arial Unicode MS" w:hAnsi="Arial Unicode MS" w:cs="Arial Unicode MS"/>
    </w:rPr>
  </w:style>
  <w:style w:type="paragraph" w:customStyle="1" w:styleId="Style10">
    <w:name w:val="Style10"/>
    <w:basedOn w:val="a"/>
    <w:rsid w:val="002D1997"/>
    <w:pPr>
      <w:widowControl w:val="0"/>
      <w:autoSpaceDE w:val="0"/>
      <w:spacing w:line="269" w:lineRule="exact"/>
      <w:ind w:firstLine="625"/>
    </w:pPr>
    <w:rPr>
      <w:rFonts w:ascii="Garamond" w:hAnsi="Garamond" w:cs="Garamond"/>
    </w:rPr>
  </w:style>
  <w:style w:type="character" w:customStyle="1" w:styleId="FontStyle95">
    <w:name w:val="Font Style95"/>
    <w:rsid w:val="002D1997"/>
    <w:rPr>
      <w:rFonts w:ascii="Arial Unicode MS" w:eastAsia="Arial Unicode MS" w:hAnsi="Arial Unicode MS" w:cs="Arial Unicode MS"/>
      <w:b/>
      <w:bCs/>
      <w:sz w:val="24"/>
      <w:szCs w:val="24"/>
    </w:rPr>
  </w:style>
  <w:style w:type="character" w:customStyle="1" w:styleId="FontStyle87">
    <w:name w:val="Font Style87"/>
    <w:rsid w:val="002D1997"/>
    <w:rPr>
      <w:rFonts w:ascii="Arial Unicode MS" w:eastAsia="Arial Unicode MS" w:hAnsi="Arial Unicode MS" w:cs="Arial Unicode MS"/>
      <w:b/>
      <w:bCs/>
      <w:i/>
      <w:iCs/>
      <w:spacing w:val="20"/>
      <w:sz w:val="20"/>
      <w:szCs w:val="20"/>
    </w:rPr>
  </w:style>
  <w:style w:type="paragraph" w:customStyle="1" w:styleId="Style6">
    <w:name w:val="Style6"/>
    <w:basedOn w:val="a"/>
    <w:rsid w:val="002D1997"/>
    <w:pPr>
      <w:widowControl w:val="0"/>
      <w:autoSpaceDE w:val="0"/>
    </w:pPr>
    <w:rPr>
      <w:rFonts w:ascii="Arial Unicode MS" w:eastAsia="Arial Unicode MS" w:hAnsi="Arial Unicode MS" w:cs="Arial Unicode MS"/>
    </w:rPr>
  </w:style>
  <w:style w:type="paragraph" w:customStyle="1" w:styleId="Style49">
    <w:name w:val="Style49"/>
    <w:basedOn w:val="a"/>
    <w:rsid w:val="002D1997"/>
    <w:pPr>
      <w:widowControl w:val="0"/>
      <w:autoSpaceDE w:val="0"/>
      <w:spacing w:line="273" w:lineRule="exact"/>
      <w:ind w:firstLine="710"/>
      <w:jc w:val="both"/>
    </w:pPr>
    <w:rPr>
      <w:rFonts w:ascii="Arial Unicode MS" w:eastAsia="Arial Unicode MS" w:hAnsi="Arial Unicode MS" w:cs="Arial Unicode MS"/>
    </w:rPr>
  </w:style>
  <w:style w:type="paragraph" w:customStyle="1" w:styleId="Style14">
    <w:name w:val="Style14"/>
    <w:basedOn w:val="a"/>
    <w:rsid w:val="002D1997"/>
    <w:pPr>
      <w:widowControl w:val="0"/>
      <w:autoSpaceDE w:val="0"/>
      <w:spacing w:line="253" w:lineRule="exact"/>
      <w:jc w:val="both"/>
    </w:pPr>
    <w:rPr>
      <w:rFonts w:ascii="Arial Unicode MS" w:eastAsia="Arial Unicode MS" w:hAnsi="Arial Unicode MS" w:cs="Arial Unicode MS"/>
    </w:rPr>
  </w:style>
  <w:style w:type="paragraph" w:customStyle="1" w:styleId="Style54">
    <w:name w:val="Style54"/>
    <w:basedOn w:val="a"/>
    <w:rsid w:val="002D1997"/>
    <w:pPr>
      <w:widowControl w:val="0"/>
      <w:autoSpaceDE w:val="0"/>
      <w:spacing w:line="272" w:lineRule="exact"/>
      <w:jc w:val="both"/>
    </w:pPr>
    <w:rPr>
      <w:rFonts w:ascii="Arial Unicode MS" w:eastAsia="Arial Unicode MS" w:hAnsi="Arial Unicode MS" w:cs="Arial Unicode MS"/>
    </w:rPr>
  </w:style>
  <w:style w:type="paragraph" w:customStyle="1" w:styleId="Style19">
    <w:name w:val="Style19"/>
    <w:basedOn w:val="a"/>
    <w:rsid w:val="002D1997"/>
    <w:pPr>
      <w:widowControl w:val="0"/>
      <w:autoSpaceDE w:val="0"/>
      <w:spacing w:line="272" w:lineRule="exact"/>
      <w:ind w:firstLine="348"/>
      <w:jc w:val="both"/>
    </w:pPr>
    <w:rPr>
      <w:rFonts w:ascii="Arial Unicode MS" w:eastAsia="Arial Unicode MS" w:hAnsi="Arial Unicode MS" w:cs="Arial Unicode MS"/>
    </w:rPr>
  </w:style>
  <w:style w:type="paragraph" w:customStyle="1" w:styleId="Style23">
    <w:name w:val="Style23"/>
    <w:basedOn w:val="a"/>
    <w:rsid w:val="002D1997"/>
    <w:pPr>
      <w:widowControl w:val="0"/>
      <w:autoSpaceDE w:val="0"/>
      <w:spacing w:line="272" w:lineRule="exact"/>
      <w:ind w:firstLine="353"/>
      <w:jc w:val="both"/>
    </w:pPr>
    <w:rPr>
      <w:rFonts w:ascii="Arial Unicode MS" w:eastAsia="Arial Unicode MS" w:hAnsi="Arial Unicode MS" w:cs="Arial Unicode MS"/>
    </w:rPr>
  </w:style>
  <w:style w:type="paragraph" w:customStyle="1" w:styleId="Style12">
    <w:name w:val="Style12"/>
    <w:basedOn w:val="a"/>
    <w:rsid w:val="002D1997"/>
    <w:pPr>
      <w:widowControl w:val="0"/>
      <w:autoSpaceDE w:val="0"/>
      <w:spacing w:line="266" w:lineRule="exact"/>
      <w:ind w:firstLine="696"/>
      <w:jc w:val="both"/>
    </w:pPr>
    <w:rPr>
      <w:rFonts w:ascii="Garamond" w:hAnsi="Garamond" w:cs="Garamond"/>
    </w:rPr>
  </w:style>
  <w:style w:type="character" w:customStyle="1" w:styleId="aff1">
    <w:name w:val="Ανεπίλυτη αναφορά"/>
    <w:uiPriority w:val="99"/>
    <w:semiHidden/>
    <w:unhideWhenUsed/>
    <w:rsid w:val="002D1997"/>
    <w:rPr>
      <w:color w:val="605E5C"/>
      <w:shd w:val="clear" w:color="auto" w:fill="E1DFDD"/>
    </w:rPr>
  </w:style>
  <w:style w:type="paragraph" w:customStyle="1" w:styleId="Style1">
    <w:name w:val="Style1"/>
    <w:basedOn w:val="a"/>
    <w:qFormat/>
    <w:rsid w:val="00EC07DF"/>
    <w:pPr>
      <w:widowControl w:val="0"/>
      <w:suppressAutoHyphens w:val="0"/>
      <w:autoSpaceDE w:val="0"/>
      <w:autoSpaceDN w:val="0"/>
      <w:adjustRightInd w:val="0"/>
      <w:spacing w:line="243" w:lineRule="exact"/>
    </w:pPr>
    <w:rPr>
      <w:rFonts w:ascii="Calibri" w:hAnsi="Calibri"/>
      <w:lang w:eastAsia="el-GR"/>
    </w:rPr>
  </w:style>
  <w:style w:type="paragraph" w:styleId="28">
    <w:name w:val="List 2"/>
    <w:basedOn w:val="a"/>
    <w:uiPriority w:val="99"/>
    <w:unhideWhenUsed/>
    <w:rsid w:val="00EC07DF"/>
    <w:pPr>
      <w:ind w:left="566" w:hanging="283"/>
      <w:contextualSpacing/>
    </w:pPr>
  </w:style>
  <w:style w:type="paragraph" w:customStyle="1" w:styleId="DocumentMap">
    <w:name w:val="DocumentMap"/>
    <w:rsid w:val="003E0331"/>
    <w:pPr>
      <w:suppressAutoHyphens/>
    </w:pPr>
    <w:rPr>
      <w:rFonts w:ascii="Calibri" w:hAnsi="Calibri" w:cs="Calibri"/>
      <w:sz w:val="22"/>
      <w:szCs w:val="22"/>
    </w:rPr>
  </w:style>
  <w:style w:type="character" w:customStyle="1" w:styleId="markedcontent">
    <w:name w:val="markedcontent"/>
    <w:basedOn w:val="a0"/>
    <w:rsid w:val="00223043"/>
  </w:style>
  <w:style w:type="paragraph" w:customStyle="1" w:styleId="250">
    <w:name w:val="Σώμα κείμενου 25"/>
    <w:basedOn w:val="a"/>
    <w:rsid w:val="009E0D7D"/>
    <w:pPr>
      <w:jc w:val="both"/>
    </w:pPr>
    <w:rPr>
      <w:b/>
      <w:bCs/>
      <w:color w:val="00000A"/>
      <w:kern w:val="1"/>
      <w:lang w:eastAsia="el-GR"/>
    </w:rPr>
  </w:style>
  <w:style w:type="paragraph" w:customStyle="1" w:styleId="44">
    <w:name w:val="Παράγραφος λίστας4"/>
    <w:basedOn w:val="a"/>
    <w:rsid w:val="00A92ED1"/>
    <w:pPr>
      <w:ind w:left="720"/>
      <w:contextualSpacing/>
    </w:pPr>
    <w:rPr>
      <w:color w:val="00000A"/>
      <w:kern w:val="1"/>
      <w:lang w:eastAsia="el-GR"/>
    </w:rPr>
  </w:style>
  <w:style w:type="character" w:customStyle="1" w:styleId="1f0">
    <w:name w:val="Αριθμός σελίδας1"/>
    <w:basedOn w:val="a0"/>
    <w:rsid w:val="00531AE2"/>
  </w:style>
  <w:style w:type="paragraph" w:customStyle="1" w:styleId="29">
    <w:name w:val="Απλό κείμενο2"/>
    <w:basedOn w:val="a"/>
    <w:rsid w:val="00617D51"/>
    <w:rPr>
      <w:rFonts w:ascii="Courier New" w:hAnsi="Courier New" w:cs="Courier New"/>
      <w:color w:val="00000A"/>
      <w:kern w:val="2"/>
      <w:sz w:val="20"/>
      <w:szCs w:val="20"/>
      <w:lang w:eastAsia="el-GR"/>
    </w:rPr>
  </w:style>
  <w:style w:type="character" w:customStyle="1" w:styleId="2a">
    <w:name w:val="Αριθμός σελίδας2"/>
    <w:basedOn w:val="a0"/>
    <w:rsid w:val="00617D51"/>
  </w:style>
  <w:style w:type="paragraph" w:customStyle="1" w:styleId="36">
    <w:name w:val="Απλό κείμενο3"/>
    <w:basedOn w:val="a"/>
    <w:rsid w:val="00053E44"/>
    <w:pPr>
      <w:pBdr>
        <w:top w:val="none" w:sz="0" w:space="0" w:color="000000"/>
        <w:left w:val="none" w:sz="0" w:space="0" w:color="000000"/>
        <w:bottom w:val="none" w:sz="0" w:space="0" w:color="000000"/>
        <w:right w:val="none" w:sz="0" w:space="0" w:color="000000"/>
      </w:pBdr>
      <w:textAlignment w:val="baseline"/>
    </w:pPr>
    <w:rPr>
      <w:rFonts w:ascii="Courier New" w:hAnsi="Courier New" w:cs="Courier New"/>
      <w:color w:val="00000A"/>
      <w:kern w:val="2"/>
      <w:sz w:val="20"/>
      <w:szCs w:val="20"/>
      <w:lang w:eastAsia="el-GR"/>
    </w:rPr>
  </w:style>
  <w:style w:type="paragraph" w:customStyle="1" w:styleId="Web1">
    <w:name w:val="Κανονικό (Web)1"/>
    <w:basedOn w:val="a"/>
    <w:rsid w:val="000E7EC7"/>
    <w:pPr>
      <w:spacing w:before="100" w:after="142" w:line="288" w:lineRule="auto"/>
    </w:pPr>
    <w:rPr>
      <w:rFonts w:ascii="Liberation Serif" w:eastAsia="Arial Unicode MS" w:hAnsi="Liberation Serif"/>
      <w:kern w:val="2"/>
      <w:lang w:eastAsia="el-GR"/>
    </w:rPr>
  </w:style>
  <w:style w:type="character" w:customStyle="1" w:styleId="ListLabel779">
    <w:name w:val="ListLabel 779"/>
    <w:rsid w:val="005A5589"/>
    <w:rPr>
      <w:rFonts w:ascii="Arial" w:hAnsi="Arial" w:cs="OpenSymbol"/>
      <w:b w:val="0"/>
      <w:color w:val="000000"/>
      <w:sz w:val="22"/>
      <w:szCs w:val="20"/>
      <w:lang w:val="en-US"/>
    </w:rPr>
  </w:style>
  <w:style w:type="character" w:customStyle="1" w:styleId="ListLabel780">
    <w:name w:val="ListLabel 780"/>
    <w:rsid w:val="005A5589"/>
    <w:rPr>
      <w:rFonts w:cs="OpenSymbol"/>
    </w:rPr>
  </w:style>
  <w:style w:type="character" w:customStyle="1" w:styleId="ListLabel781">
    <w:name w:val="ListLabel 781"/>
    <w:rsid w:val="005A5589"/>
    <w:rPr>
      <w:rFonts w:cs="OpenSymbol"/>
    </w:rPr>
  </w:style>
  <w:style w:type="character" w:customStyle="1" w:styleId="ListLabel782">
    <w:name w:val="ListLabel 782"/>
    <w:rsid w:val="005A5589"/>
    <w:rPr>
      <w:rFonts w:cs="OpenSymbol"/>
      <w:color w:val="000000"/>
      <w:sz w:val="20"/>
      <w:szCs w:val="20"/>
      <w:lang w:val="en-US"/>
    </w:rPr>
  </w:style>
  <w:style w:type="character" w:customStyle="1" w:styleId="ListLabel783">
    <w:name w:val="ListLabel 783"/>
    <w:rsid w:val="005A5589"/>
    <w:rPr>
      <w:rFonts w:cs="OpenSymbol"/>
    </w:rPr>
  </w:style>
  <w:style w:type="character" w:customStyle="1" w:styleId="ListLabel784">
    <w:name w:val="ListLabel 784"/>
    <w:rsid w:val="005A5589"/>
    <w:rPr>
      <w:rFonts w:cs="OpenSymbol"/>
    </w:rPr>
  </w:style>
  <w:style w:type="character" w:customStyle="1" w:styleId="ListLabel785">
    <w:name w:val="ListLabel 785"/>
    <w:rsid w:val="005A5589"/>
    <w:rPr>
      <w:rFonts w:cs="OpenSymbol"/>
      <w:color w:val="000000"/>
      <w:sz w:val="20"/>
      <w:szCs w:val="20"/>
      <w:lang w:val="en-US"/>
    </w:rPr>
  </w:style>
  <w:style w:type="character" w:customStyle="1" w:styleId="ListLabel786">
    <w:name w:val="ListLabel 786"/>
    <w:rsid w:val="005A5589"/>
    <w:rPr>
      <w:rFonts w:cs="OpenSymbol"/>
    </w:rPr>
  </w:style>
  <w:style w:type="character" w:customStyle="1" w:styleId="ListLabel787">
    <w:name w:val="ListLabel 787"/>
    <w:rsid w:val="005A5589"/>
    <w:rPr>
      <w:rFonts w:cs="OpenSymbol"/>
    </w:rPr>
  </w:style>
  <w:style w:type="character" w:styleId="aff2">
    <w:name w:val="endnote reference"/>
    <w:uiPriority w:val="99"/>
    <w:semiHidden/>
    <w:unhideWhenUsed/>
    <w:rsid w:val="005A5589"/>
    <w:rPr>
      <w:vertAlign w:val="superscript"/>
    </w:rPr>
  </w:style>
  <w:style w:type="character" w:styleId="aff3">
    <w:name w:val="footnote reference"/>
    <w:rsid w:val="003A0B0A"/>
    <w:rPr>
      <w:vertAlign w:val="superscript"/>
    </w:rPr>
  </w:style>
  <w:style w:type="paragraph" w:customStyle="1" w:styleId="2b">
    <w:name w:val="Παράγραφος λίστας2"/>
    <w:basedOn w:val="a"/>
    <w:rsid w:val="00912562"/>
    <w:pPr>
      <w:widowControl w:val="0"/>
      <w:ind w:left="720"/>
      <w:contextualSpacing/>
    </w:pPr>
    <w:rPr>
      <w:rFonts w:eastAsia="SimSun" w:cs="Mangal"/>
      <w:kern w:val="1"/>
      <w:lang w:bidi="hi-IN"/>
    </w:rPr>
  </w:style>
  <w:style w:type="paragraph" w:customStyle="1" w:styleId="61">
    <w:name w:val="Παράγραφος λίστας6"/>
    <w:basedOn w:val="a"/>
    <w:rsid w:val="00DE1BAB"/>
    <w:pPr>
      <w:widowControl w:val="0"/>
      <w:ind w:left="720"/>
      <w:contextualSpacing/>
    </w:pPr>
    <w:rPr>
      <w:rFonts w:eastAsia="SimSun" w:cs="Mangal"/>
      <w:kern w:val="2"/>
      <w:lang w:bidi="hi-IN"/>
    </w:rPr>
  </w:style>
  <w:style w:type="paragraph" w:customStyle="1" w:styleId="yiv9459113732msonormal">
    <w:name w:val="yiv9459113732msonormal"/>
    <w:basedOn w:val="a"/>
    <w:rsid w:val="00D11BF3"/>
    <w:pPr>
      <w:suppressAutoHyphens w:val="0"/>
      <w:spacing w:before="100" w:beforeAutospacing="1" w:after="100" w:afterAutospacing="1"/>
    </w:pPr>
    <w:rPr>
      <w:lang w:eastAsia="el-GR"/>
    </w:rPr>
  </w:style>
  <w:style w:type="paragraph" w:customStyle="1" w:styleId="PreformattedText">
    <w:name w:val="Preformatted Text"/>
    <w:basedOn w:val="a"/>
    <w:qFormat/>
    <w:rsid w:val="00D11BF3"/>
    <w:pPr>
      <w:widowControl w:val="0"/>
    </w:pPr>
    <w:rPr>
      <w:rFonts w:ascii="Liberation Mono" w:eastAsia="Noto Sans Mono CJK SC" w:hAnsi="Liberation Mono" w:cs="Liberation Mono"/>
      <w:sz w:val="20"/>
      <w:szCs w:val="20"/>
      <w:lang w:val="en-US" w:bidi="hi-IN"/>
    </w:rPr>
  </w:style>
  <w:style w:type="paragraph" w:customStyle="1" w:styleId="37">
    <w:name w:val="Παράγραφος λίστας3"/>
    <w:basedOn w:val="a"/>
    <w:rsid w:val="00392D6A"/>
    <w:pPr>
      <w:ind w:left="720"/>
      <w:contextualSpacing/>
    </w:pPr>
    <w:rPr>
      <w:kern w:val="2"/>
      <w:lang w:eastAsia="el-GR"/>
    </w:rPr>
  </w:style>
  <w:style w:type="paragraph" w:customStyle="1" w:styleId="53">
    <w:name w:val="Παράγραφος λίστας5"/>
    <w:basedOn w:val="a"/>
    <w:rsid w:val="00B15518"/>
    <w:pPr>
      <w:ind w:left="720"/>
      <w:contextualSpacing/>
    </w:pPr>
    <w:rPr>
      <w:kern w:val="2"/>
      <w:lang w:eastAsia="el-GR"/>
    </w:rPr>
  </w:style>
  <w:style w:type="paragraph" w:customStyle="1" w:styleId="90">
    <w:name w:val="Παράγραφος λίστας9"/>
    <w:basedOn w:val="a"/>
    <w:rsid w:val="00045E34"/>
    <w:pPr>
      <w:ind w:left="720"/>
      <w:contextualSpacing/>
    </w:pPr>
    <w:rPr>
      <w:kern w:val="1"/>
      <w:lang w:eastAsia="el-GR"/>
    </w:rPr>
  </w:style>
  <w:style w:type="paragraph" w:customStyle="1" w:styleId="240">
    <w:name w:val="Σώμα κείμενου 24"/>
    <w:basedOn w:val="a"/>
    <w:rsid w:val="00C52422"/>
    <w:pPr>
      <w:pBdr>
        <w:top w:val="none" w:sz="0" w:space="0" w:color="000000"/>
        <w:left w:val="none" w:sz="0" w:space="0" w:color="000000"/>
        <w:bottom w:val="none" w:sz="0" w:space="0" w:color="000000"/>
        <w:right w:val="none" w:sz="0" w:space="0" w:color="000000"/>
      </w:pBdr>
      <w:jc w:val="both"/>
      <w:textAlignment w:val="baseline"/>
    </w:pPr>
    <w:rPr>
      <w:color w:val="00000A"/>
      <w:kern w:val="2"/>
      <w:sz w:val="20"/>
      <w:szCs w:val="20"/>
      <w:u w:val="single"/>
      <w:lang w:eastAsia="el-GR"/>
    </w:rPr>
  </w:style>
  <w:style w:type="paragraph" w:customStyle="1" w:styleId="241">
    <w:name w:val="Σώμα κείμενου 24"/>
    <w:basedOn w:val="a"/>
    <w:rsid w:val="00E573C5"/>
    <w:rPr>
      <w:rFonts w:ascii="Arial" w:hAnsi="Arial" w:cs="Arial"/>
      <w:color w:val="00000A"/>
      <w:kern w:val="1"/>
      <w:szCs w:val="20"/>
      <w:lang w:eastAsia="el-GR"/>
    </w:rPr>
  </w:style>
  <w:style w:type="paragraph" w:customStyle="1" w:styleId="aff4">
    <w:name w:val="Σύντομη διεύθυνση αποστολέα"/>
    <w:basedOn w:val="Standard"/>
    <w:rsid w:val="0004560A"/>
    <w:pPr>
      <w:widowControl/>
      <w:autoSpaceDN w:val="0"/>
      <w:textAlignment w:val="auto"/>
    </w:pPr>
    <w:rPr>
      <w:rFonts w:ascii="Arial" w:eastAsia="Arial" w:hAnsi="Arial" w:cs="Arial"/>
      <w:color w:val="00000A"/>
      <w:kern w:val="3"/>
      <w:sz w:val="20"/>
      <w:szCs w:val="20"/>
      <w:lang w:val="el-GR" w:eastAsia="el-GR"/>
    </w:rPr>
  </w:style>
  <w:style w:type="table" w:customStyle="1" w:styleId="TableNormal">
    <w:name w:val="Table Normal"/>
    <w:uiPriority w:val="2"/>
    <w:semiHidden/>
    <w:unhideWhenUsed/>
    <w:qFormat/>
    <w:rsid w:val="00E721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72153"/>
    <w:pPr>
      <w:widowControl w:val="0"/>
      <w:suppressAutoHyphens w:val="0"/>
      <w:autoSpaceDE w:val="0"/>
      <w:autoSpaceDN w:val="0"/>
    </w:pPr>
    <w:rPr>
      <w:rFonts w:ascii="Calibri" w:eastAsia="Calibri" w:hAnsi="Calibri"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36787111">
      <w:bodyDiv w:val="1"/>
      <w:marLeft w:val="0"/>
      <w:marRight w:val="0"/>
      <w:marTop w:val="0"/>
      <w:marBottom w:val="0"/>
      <w:divBdr>
        <w:top w:val="none" w:sz="0" w:space="0" w:color="auto"/>
        <w:left w:val="none" w:sz="0" w:space="0" w:color="auto"/>
        <w:bottom w:val="none" w:sz="0" w:space="0" w:color="auto"/>
        <w:right w:val="none" w:sz="0" w:space="0" w:color="auto"/>
      </w:divBdr>
    </w:div>
    <w:div w:id="197477176">
      <w:bodyDiv w:val="1"/>
      <w:marLeft w:val="0"/>
      <w:marRight w:val="0"/>
      <w:marTop w:val="0"/>
      <w:marBottom w:val="0"/>
      <w:divBdr>
        <w:top w:val="none" w:sz="0" w:space="0" w:color="auto"/>
        <w:left w:val="none" w:sz="0" w:space="0" w:color="auto"/>
        <w:bottom w:val="none" w:sz="0" w:space="0" w:color="auto"/>
        <w:right w:val="none" w:sz="0" w:space="0" w:color="auto"/>
      </w:divBdr>
    </w:div>
    <w:div w:id="232743917">
      <w:bodyDiv w:val="1"/>
      <w:marLeft w:val="0"/>
      <w:marRight w:val="0"/>
      <w:marTop w:val="0"/>
      <w:marBottom w:val="0"/>
      <w:divBdr>
        <w:top w:val="none" w:sz="0" w:space="0" w:color="auto"/>
        <w:left w:val="none" w:sz="0" w:space="0" w:color="auto"/>
        <w:bottom w:val="none" w:sz="0" w:space="0" w:color="auto"/>
        <w:right w:val="none" w:sz="0" w:space="0" w:color="auto"/>
      </w:divBdr>
    </w:div>
    <w:div w:id="360474340">
      <w:bodyDiv w:val="1"/>
      <w:marLeft w:val="0"/>
      <w:marRight w:val="0"/>
      <w:marTop w:val="0"/>
      <w:marBottom w:val="0"/>
      <w:divBdr>
        <w:top w:val="none" w:sz="0" w:space="0" w:color="auto"/>
        <w:left w:val="none" w:sz="0" w:space="0" w:color="auto"/>
        <w:bottom w:val="none" w:sz="0" w:space="0" w:color="auto"/>
        <w:right w:val="none" w:sz="0" w:space="0" w:color="auto"/>
      </w:divBdr>
    </w:div>
    <w:div w:id="380447243">
      <w:bodyDiv w:val="1"/>
      <w:marLeft w:val="0"/>
      <w:marRight w:val="0"/>
      <w:marTop w:val="0"/>
      <w:marBottom w:val="0"/>
      <w:divBdr>
        <w:top w:val="none" w:sz="0" w:space="0" w:color="auto"/>
        <w:left w:val="none" w:sz="0" w:space="0" w:color="auto"/>
        <w:bottom w:val="none" w:sz="0" w:space="0" w:color="auto"/>
        <w:right w:val="none" w:sz="0" w:space="0" w:color="auto"/>
      </w:divBdr>
    </w:div>
    <w:div w:id="409037430">
      <w:bodyDiv w:val="1"/>
      <w:marLeft w:val="0"/>
      <w:marRight w:val="0"/>
      <w:marTop w:val="0"/>
      <w:marBottom w:val="0"/>
      <w:divBdr>
        <w:top w:val="none" w:sz="0" w:space="0" w:color="auto"/>
        <w:left w:val="none" w:sz="0" w:space="0" w:color="auto"/>
        <w:bottom w:val="none" w:sz="0" w:space="0" w:color="auto"/>
        <w:right w:val="none" w:sz="0" w:space="0" w:color="auto"/>
      </w:divBdr>
    </w:div>
    <w:div w:id="604533138">
      <w:bodyDiv w:val="1"/>
      <w:marLeft w:val="0"/>
      <w:marRight w:val="0"/>
      <w:marTop w:val="0"/>
      <w:marBottom w:val="0"/>
      <w:divBdr>
        <w:top w:val="none" w:sz="0" w:space="0" w:color="auto"/>
        <w:left w:val="none" w:sz="0" w:space="0" w:color="auto"/>
        <w:bottom w:val="none" w:sz="0" w:space="0" w:color="auto"/>
        <w:right w:val="none" w:sz="0" w:space="0" w:color="auto"/>
      </w:divBdr>
    </w:div>
    <w:div w:id="605115209">
      <w:bodyDiv w:val="1"/>
      <w:marLeft w:val="0"/>
      <w:marRight w:val="0"/>
      <w:marTop w:val="0"/>
      <w:marBottom w:val="0"/>
      <w:divBdr>
        <w:top w:val="none" w:sz="0" w:space="0" w:color="auto"/>
        <w:left w:val="none" w:sz="0" w:space="0" w:color="auto"/>
        <w:bottom w:val="none" w:sz="0" w:space="0" w:color="auto"/>
        <w:right w:val="none" w:sz="0" w:space="0" w:color="auto"/>
      </w:divBdr>
    </w:div>
    <w:div w:id="814108797">
      <w:bodyDiv w:val="1"/>
      <w:marLeft w:val="0"/>
      <w:marRight w:val="0"/>
      <w:marTop w:val="0"/>
      <w:marBottom w:val="0"/>
      <w:divBdr>
        <w:top w:val="none" w:sz="0" w:space="0" w:color="auto"/>
        <w:left w:val="none" w:sz="0" w:space="0" w:color="auto"/>
        <w:bottom w:val="none" w:sz="0" w:space="0" w:color="auto"/>
        <w:right w:val="none" w:sz="0" w:space="0" w:color="auto"/>
      </w:divBdr>
    </w:div>
    <w:div w:id="1123883496">
      <w:bodyDiv w:val="1"/>
      <w:marLeft w:val="0"/>
      <w:marRight w:val="0"/>
      <w:marTop w:val="0"/>
      <w:marBottom w:val="0"/>
      <w:divBdr>
        <w:top w:val="none" w:sz="0" w:space="0" w:color="auto"/>
        <w:left w:val="none" w:sz="0" w:space="0" w:color="auto"/>
        <w:bottom w:val="none" w:sz="0" w:space="0" w:color="auto"/>
        <w:right w:val="none" w:sz="0" w:space="0" w:color="auto"/>
      </w:divBdr>
    </w:div>
    <w:div w:id="1124498823">
      <w:bodyDiv w:val="1"/>
      <w:marLeft w:val="0"/>
      <w:marRight w:val="0"/>
      <w:marTop w:val="0"/>
      <w:marBottom w:val="0"/>
      <w:divBdr>
        <w:top w:val="none" w:sz="0" w:space="0" w:color="auto"/>
        <w:left w:val="none" w:sz="0" w:space="0" w:color="auto"/>
        <w:bottom w:val="none" w:sz="0" w:space="0" w:color="auto"/>
        <w:right w:val="none" w:sz="0" w:space="0" w:color="auto"/>
      </w:divBdr>
    </w:div>
    <w:div w:id="1126314901">
      <w:bodyDiv w:val="1"/>
      <w:marLeft w:val="0"/>
      <w:marRight w:val="0"/>
      <w:marTop w:val="0"/>
      <w:marBottom w:val="0"/>
      <w:divBdr>
        <w:top w:val="none" w:sz="0" w:space="0" w:color="auto"/>
        <w:left w:val="none" w:sz="0" w:space="0" w:color="auto"/>
        <w:bottom w:val="none" w:sz="0" w:space="0" w:color="auto"/>
        <w:right w:val="none" w:sz="0" w:space="0" w:color="auto"/>
      </w:divBdr>
    </w:div>
    <w:div w:id="1133672967">
      <w:bodyDiv w:val="1"/>
      <w:marLeft w:val="0"/>
      <w:marRight w:val="0"/>
      <w:marTop w:val="0"/>
      <w:marBottom w:val="0"/>
      <w:divBdr>
        <w:top w:val="none" w:sz="0" w:space="0" w:color="auto"/>
        <w:left w:val="none" w:sz="0" w:space="0" w:color="auto"/>
        <w:bottom w:val="none" w:sz="0" w:space="0" w:color="auto"/>
        <w:right w:val="none" w:sz="0" w:space="0" w:color="auto"/>
      </w:divBdr>
    </w:div>
    <w:div w:id="1199392680">
      <w:bodyDiv w:val="1"/>
      <w:marLeft w:val="0"/>
      <w:marRight w:val="0"/>
      <w:marTop w:val="0"/>
      <w:marBottom w:val="0"/>
      <w:divBdr>
        <w:top w:val="none" w:sz="0" w:space="0" w:color="auto"/>
        <w:left w:val="none" w:sz="0" w:space="0" w:color="auto"/>
        <w:bottom w:val="none" w:sz="0" w:space="0" w:color="auto"/>
        <w:right w:val="none" w:sz="0" w:space="0" w:color="auto"/>
      </w:divBdr>
    </w:div>
    <w:div w:id="1221094703">
      <w:bodyDiv w:val="1"/>
      <w:marLeft w:val="0"/>
      <w:marRight w:val="0"/>
      <w:marTop w:val="0"/>
      <w:marBottom w:val="0"/>
      <w:divBdr>
        <w:top w:val="none" w:sz="0" w:space="0" w:color="auto"/>
        <w:left w:val="none" w:sz="0" w:space="0" w:color="auto"/>
        <w:bottom w:val="none" w:sz="0" w:space="0" w:color="auto"/>
        <w:right w:val="none" w:sz="0" w:space="0" w:color="auto"/>
      </w:divBdr>
    </w:div>
    <w:div w:id="1504278640">
      <w:bodyDiv w:val="1"/>
      <w:marLeft w:val="0"/>
      <w:marRight w:val="0"/>
      <w:marTop w:val="0"/>
      <w:marBottom w:val="0"/>
      <w:divBdr>
        <w:top w:val="none" w:sz="0" w:space="0" w:color="auto"/>
        <w:left w:val="none" w:sz="0" w:space="0" w:color="auto"/>
        <w:bottom w:val="none" w:sz="0" w:space="0" w:color="auto"/>
        <w:right w:val="none" w:sz="0" w:space="0" w:color="auto"/>
      </w:divBdr>
    </w:div>
    <w:div w:id="1628700941">
      <w:bodyDiv w:val="1"/>
      <w:marLeft w:val="0"/>
      <w:marRight w:val="0"/>
      <w:marTop w:val="0"/>
      <w:marBottom w:val="0"/>
      <w:divBdr>
        <w:top w:val="none" w:sz="0" w:space="0" w:color="auto"/>
        <w:left w:val="none" w:sz="0" w:space="0" w:color="auto"/>
        <w:bottom w:val="none" w:sz="0" w:space="0" w:color="auto"/>
        <w:right w:val="none" w:sz="0" w:space="0" w:color="auto"/>
      </w:divBdr>
    </w:div>
    <w:div w:id="1694652829">
      <w:bodyDiv w:val="1"/>
      <w:marLeft w:val="0"/>
      <w:marRight w:val="0"/>
      <w:marTop w:val="0"/>
      <w:marBottom w:val="0"/>
      <w:divBdr>
        <w:top w:val="none" w:sz="0" w:space="0" w:color="auto"/>
        <w:left w:val="none" w:sz="0" w:space="0" w:color="auto"/>
        <w:bottom w:val="none" w:sz="0" w:space="0" w:color="auto"/>
        <w:right w:val="none" w:sz="0" w:space="0" w:color="auto"/>
      </w:divBdr>
    </w:div>
    <w:div w:id="1788233925">
      <w:bodyDiv w:val="1"/>
      <w:marLeft w:val="0"/>
      <w:marRight w:val="0"/>
      <w:marTop w:val="0"/>
      <w:marBottom w:val="0"/>
      <w:divBdr>
        <w:top w:val="none" w:sz="0" w:space="0" w:color="auto"/>
        <w:left w:val="none" w:sz="0" w:space="0" w:color="auto"/>
        <w:bottom w:val="none" w:sz="0" w:space="0" w:color="auto"/>
        <w:right w:val="none" w:sz="0" w:space="0" w:color="auto"/>
      </w:divBdr>
    </w:div>
    <w:div w:id="1892302734">
      <w:bodyDiv w:val="1"/>
      <w:marLeft w:val="0"/>
      <w:marRight w:val="0"/>
      <w:marTop w:val="0"/>
      <w:marBottom w:val="0"/>
      <w:divBdr>
        <w:top w:val="none" w:sz="0" w:space="0" w:color="auto"/>
        <w:left w:val="none" w:sz="0" w:space="0" w:color="auto"/>
        <w:bottom w:val="none" w:sz="0" w:space="0" w:color="auto"/>
        <w:right w:val="none" w:sz="0" w:space="0" w:color="auto"/>
      </w:divBdr>
    </w:div>
    <w:div w:id="2018926497">
      <w:bodyDiv w:val="1"/>
      <w:marLeft w:val="0"/>
      <w:marRight w:val="0"/>
      <w:marTop w:val="0"/>
      <w:marBottom w:val="0"/>
      <w:divBdr>
        <w:top w:val="none" w:sz="0" w:space="0" w:color="auto"/>
        <w:left w:val="none" w:sz="0" w:space="0" w:color="auto"/>
        <w:bottom w:val="none" w:sz="0" w:space="0" w:color="auto"/>
        <w:right w:val="none" w:sz="0" w:space="0" w:color="auto"/>
      </w:divBdr>
    </w:div>
    <w:div w:id="213497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eader" Target="header1.xml"/><Relationship Id="rId8" Type="http://schemas.openxmlformats.org/officeDocument/2006/relationships/footer" Target="footer1.xml"/><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B1CC8-14FD-4897-83DC-3E65409D9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22</Pages>
  <Words>4484</Words>
  <Characters>24217</Characters>
  <Application>Microsoft Office Word</Application>
  <DocSecurity>0</DocSecurity>
  <Lines>201</Lines>
  <Paragraphs>57</Paragraphs>
  <ScaleCrop>false</ScaleCrop>
  <HeadingPairs>
    <vt:vector size="2" baseType="variant">
      <vt:variant>
        <vt:lpstr>Τίτλος</vt:lpstr>
      </vt:variant>
      <vt:variant>
        <vt:i4>1</vt:i4>
      </vt:variant>
    </vt:vector>
  </HeadingPairs>
  <TitlesOfParts>
    <vt:vector size="1" baseType="lpstr">
      <vt:lpstr>ΑΠΟΣΠΑΣΜΑ</vt:lpstr>
    </vt:vector>
  </TitlesOfParts>
  <Company/>
  <LinksUpToDate>false</LinksUpToDate>
  <CharactersWithSpaces>28644</CharactersWithSpaces>
  <SharedDoc>false</SharedDoc>
  <HLinks>
    <vt:vector size="84" baseType="variant">
      <vt:variant>
        <vt:i4>196620</vt:i4>
      </vt:variant>
      <vt:variant>
        <vt:i4>39</vt:i4>
      </vt:variant>
      <vt:variant>
        <vt:i4>0</vt:i4>
      </vt:variant>
      <vt:variant>
        <vt:i4>5</vt:i4>
      </vt:variant>
      <vt:variant>
        <vt:lpwstr>https://dimosnet.gr/blog/laws/%CE%B1%CF%81%CE%B8%CF%81%CE%BF-206-%CF%80%CF%81%CE%BF%CF%83%CF%89%CF%80%CE%B9%CE%BA%CF%8C-%CE%B3%CE%B9%CE%B1-%CE%BA%CE%B1%CF%84%CE%B5%CF%80%CE%B5%CE%AF%CE%B3%CE%BF%CF%85%CF%83%CE%B5%CF%82-%CE%B5/</vt:lpwstr>
      </vt:variant>
      <vt:variant>
        <vt:lpwstr/>
      </vt:variant>
      <vt:variant>
        <vt:i4>1638403</vt:i4>
      </vt:variant>
      <vt:variant>
        <vt:i4>36</vt:i4>
      </vt:variant>
      <vt:variant>
        <vt:i4>0</vt:i4>
      </vt:variant>
      <vt:variant>
        <vt:i4>5</vt:i4>
      </vt:variant>
      <vt:variant>
        <vt:lpwstr>https://dimosnet.gr/blog/laws/%ce%ac%cf%81%ce%b8%cf%81%ce%bf-38-%ce%b1%cf%81%ce%bc%ce%bf%ce%b4%ce%b9%cf%8c%cf%84%ce%b7%cf%84%ce%b5%cf%82-%ce%bf%ce%b9%ce%ba%ce%bf%ce%bd%ce%bf%ce%bc%ce%b9%ce%ba%ce%ae%cf%82-%ce%b5%cf%80%ce%b9%cf%84/</vt:lpwstr>
      </vt:variant>
      <vt:variant>
        <vt:lpwstr/>
      </vt:variant>
      <vt:variant>
        <vt:i4>1966091</vt:i4>
      </vt:variant>
      <vt:variant>
        <vt:i4>33</vt:i4>
      </vt:variant>
      <vt:variant>
        <vt:i4>0</vt:i4>
      </vt:variant>
      <vt:variant>
        <vt:i4>5</vt:i4>
      </vt:variant>
      <vt:variant>
        <vt:lpwstr>https://dimosnet.gr/blog/laws/%ce%ac%cf%81%ce%b8%cf%81%ce%bf-40-%ce%b1%cf%81%ce%bc%ce%bf%ce%b4%ce%b9%cf%8c%cf%84%ce%b7%cf%84%ce%b5%cf%82-%ce%bf%ce%b9%ce%ba%ce%bf%ce%bd%ce%bf%ce%bc%ce%b9%ce%ba%ce%ae%cf%82-%ce%b5%cf%80%ce%b9%cf%84/</vt:lpwstr>
      </vt:variant>
      <vt:variant>
        <vt:lpwstr/>
      </vt:variant>
      <vt:variant>
        <vt:i4>1638420</vt:i4>
      </vt:variant>
      <vt:variant>
        <vt:i4>30</vt:i4>
      </vt:variant>
      <vt:variant>
        <vt:i4>0</vt:i4>
      </vt:variant>
      <vt:variant>
        <vt:i4>5</vt:i4>
      </vt:variant>
      <vt:variant>
        <vt:lpwstr>https://dimosnet.gr/blog/laws/%ce%ac%cf%81%ce%b8%cf%81%ce%bf-3-%ce%b1%cf%81%ce%bc%ce%bf%ce%b4%ce%b9%cf%8c%cf%84%ce%b7%cf%84%ce%b5%cf%82-%ce%bf%ce%b9%ce%ba%ce%bf%ce%bd%ce%bf%ce%bc%ce%b9%ce%ba%ce%ae%cf%82-%ce%b5%cf%80%ce%b9%cf%84/</vt:lpwstr>
      </vt:variant>
      <vt:variant>
        <vt:lpwstr/>
      </vt:variant>
      <vt:variant>
        <vt:i4>3932211</vt:i4>
      </vt:variant>
      <vt:variant>
        <vt:i4>27</vt:i4>
      </vt:variant>
      <vt:variant>
        <vt:i4>0</vt:i4>
      </vt:variant>
      <vt:variant>
        <vt:i4>5</vt:i4>
      </vt:variant>
      <vt:variant>
        <vt:lpwstr>https://dimosnet.gr/blog/laws/%ce%ac%cf%81%ce%b8%cf%81%ce%bf-2-%cf%80%ce%b5%ce%b4%ce%af%ce%bf-%ce%b5%cf%86%ce%b1%cf%81%ce%bc%ce%bf%ce%b3%ce%ae%cf%82-%cf%84%ce%bf%cf%85-%ce%bd%cf%8c%ce%bc%ce%bf%cf%85/</vt:lpwstr>
      </vt:variant>
      <vt:variant>
        <vt:lpwstr/>
      </vt:variant>
      <vt:variant>
        <vt:i4>3866656</vt:i4>
      </vt:variant>
      <vt:variant>
        <vt:i4>24</vt:i4>
      </vt:variant>
      <vt:variant>
        <vt:i4>0</vt:i4>
      </vt:variant>
      <vt:variant>
        <vt:i4>5</vt:i4>
      </vt:variant>
      <vt:variant>
        <vt:lpwstr>https://dimosnet.gr/blog/laws/%ce%ac%cf%81%ce%b8%cf%81%ce%bf-51-%ce%b3%cf%81%ce%b1%cf%86%ce%b5%ce%af%ce%bf-%ce%b5%cf%80%ce%b9%ce%b8%ce%b5%cf%8e%cf%81%ce%b7%cf%83%ce%b7%cf%82/</vt:lpwstr>
      </vt:variant>
      <vt:variant>
        <vt:lpwstr/>
      </vt:variant>
      <vt:variant>
        <vt:i4>3932211</vt:i4>
      </vt:variant>
      <vt:variant>
        <vt:i4>21</vt:i4>
      </vt:variant>
      <vt:variant>
        <vt:i4>0</vt:i4>
      </vt:variant>
      <vt:variant>
        <vt:i4>5</vt:i4>
      </vt:variant>
      <vt:variant>
        <vt:lpwstr>https://dimosnet.gr/blog/laws/%ce%ac%cf%81%ce%b8%cf%81%ce%bf-2-%cf%80%ce%b5%ce%b4%ce%af%ce%bf-%ce%b5%cf%86%ce%b1%cf%81%ce%bc%ce%bf%ce%b3%ce%ae%cf%82-%cf%84%ce%bf%cf%85-%ce%bd%cf%8c%ce%bc%ce%bf%cf%85/</vt:lpwstr>
      </vt:variant>
      <vt:variant>
        <vt:lpwstr/>
      </vt:variant>
      <vt:variant>
        <vt:i4>7798827</vt:i4>
      </vt:variant>
      <vt:variant>
        <vt:i4>18</vt:i4>
      </vt:variant>
      <vt:variant>
        <vt:i4>0</vt:i4>
      </vt:variant>
      <vt:variant>
        <vt:i4>5</vt:i4>
      </vt:variant>
      <vt:variant>
        <vt:lpwstr>https://dimosnet.gr/blog/laws/%CE%AC%CF%81%CE%B8%CF%81%CE%BF-116-%CE%B4%CE%B9%CE%AC%CF%81%CE%BA%CE%B5%CE%B9%CE%B1-%CF%83%CF%85%CE%BC%CE%B2%CE%AC%CF%83%CE%B5%CF%89%CE%BD-%CF%80%CF%81%CE%BF%CF%83%CF%89%CF%80%CE%B9%CE%BA%CE%BF%CF%8D/</vt:lpwstr>
      </vt:variant>
      <vt:variant>
        <vt:lpwstr/>
      </vt:variant>
      <vt:variant>
        <vt:i4>2424867</vt:i4>
      </vt:variant>
      <vt:variant>
        <vt:i4>15</vt:i4>
      </vt:variant>
      <vt:variant>
        <vt:i4>0</vt:i4>
      </vt:variant>
      <vt:variant>
        <vt:i4>5</vt:i4>
      </vt:variant>
      <vt:variant>
        <vt:lpwstr>https://dimosnet.gr/blog/laws/%CE%AC%CF%81%CE%B8%CF%81%CE%BF-9-21/</vt:lpwstr>
      </vt:variant>
      <vt:variant>
        <vt:lpwstr/>
      </vt:variant>
      <vt:variant>
        <vt:i4>6750264</vt:i4>
      </vt:variant>
      <vt:variant>
        <vt:i4>12</vt:i4>
      </vt:variant>
      <vt:variant>
        <vt:i4>0</vt:i4>
      </vt:variant>
      <vt:variant>
        <vt:i4>5</vt:i4>
      </vt:variant>
      <vt:variant>
        <vt:lpwstr>https://dimosnet.gr/blog/laws/%CF%80%CF%81%CE%AC%CE%BE%CE%B7-%CE%BD%CE%BF%CE%BC%CE%BF%CE%B8-%CF%80%CE%B5%CF%81%CE%B9%CE%B5%CF%87%CE%BF%CE%BC%CE%AD%CE%BD%CE%BF%CF%85-%CF%86%CE%B5%CE%BA-10226-08-2015-%CF%84%CE%B5%CF%8D%CF%87/</vt:lpwstr>
      </vt:variant>
      <vt:variant>
        <vt:lpwstr/>
      </vt:variant>
      <vt:variant>
        <vt:i4>3604535</vt:i4>
      </vt:variant>
      <vt:variant>
        <vt:i4>9</vt:i4>
      </vt:variant>
      <vt:variant>
        <vt:i4>0</vt:i4>
      </vt:variant>
      <vt:variant>
        <vt:i4>5</vt:i4>
      </vt:variant>
      <vt:variant>
        <vt:lpwstr>https://dimosnet.gr/blog/laws/%CE%AC%CF%81%CE%B8%CF%81%CE%BF-41-9/</vt:lpwstr>
      </vt:variant>
      <vt:variant>
        <vt:lpwstr/>
      </vt:variant>
      <vt:variant>
        <vt:i4>196620</vt:i4>
      </vt:variant>
      <vt:variant>
        <vt:i4>6</vt:i4>
      </vt:variant>
      <vt:variant>
        <vt:i4>0</vt:i4>
      </vt:variant>
      <vt:variant>
        <vt:i4>5</vt:i4>
      </vt:variant>
      <vt:variant>
        <vt:lpwstr>https://dimosnet.gr/blog/laws/%CE%B1%CF%81%CE%B8%CF%81%CE%BF-206-%CF%80%CF%81%CE%BF%CF%83%CF%89%CF%80%CE%B9%CE%BA%CF%8C-%CE%B3%CE%B9%CE%B1-%CE%BA%CE%B1%CF%84%CE%B5%CF%80%CE%B5%CE%AF%CE%B3%CE%BF%CF%85%CF%83%CE%B5%CF%82-%CE%B5/</vt:lpwstr>
      </vt:variant>
      <vt:variant>
        <vt:lpwstr/>
      </vt:variant>
      <vt:variant>
        <vt:i4>3932211</vt:i4>
      </vt:variant>
      <vt:variant>
        <vt:i4>3</vt:i4>
      </vt:variant>
      <vt:variant>
        <vt:i4>0</vt:i4>
      </vt:variant>
      <vt:variant>
        <vt:i4>5</vt:i4>
      </vt:variant>
      <vt:variant>
        <vt:lpwstr>https://dimosnet.gr/blog/laws/%ce%ac%cf%81%ce%b8%cf%81%ce%bf-2-%cf%80%ce%b5%ce%b4%ce%af%ce%bf-%ce%b5%cf%86%ce%b1%cf%81%ce%bc%ce%bf%ce%b3%ce%ae%cf%82-%cf%84%ce%bf%cf%85-%ce%bd%cf%8c%ce%bc%ce%bf%cf%85/</vt:lpwstr>
      </vt:variant>
      <vt:variant>
        <vt:lpwstr/>
      </vt:variant>
      <vt:variant>
        <vt:i4>1441883</vt:i4>
      </vt:variant>
      <vt:variant>
        <vt:i4>0</vt:i4>
      </vt:variant>
      <vt:variant>
        <vt:i4>0</vt:i4>
      </vt:variant>
      <vt:variant>
        <vt:i4>5</vt:i4>
      </vt:variant>
      <vt:variant>
        <vt:lpwstr>https://dimosnet.gr/blog/laws/%ce%ac%cf%81%ce%b8%cf%81%ce%bf-38-%ce%b4%ce%b9%ce%ac%cf%81%ce%ba%ce%b5%ce%b9%ce%b1-%ce%b1%cf%80%ce%b1%cf%83%cf%87%cf%8c%ce%bb%ce%b7%cf%83%ce%b7%cf%82-%cf%80%cf%81%ce%bf%cf%83%cf%89%cf%80%ce%b9%ce%ba/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ΑΠΟΣΠΑΣΜΑ</dc:title>
  <dc:creator>ΔΗΜΟΣ</dc:creator>
  <cp:lastModifiedBy>PC 5</cp:lastModifiedBy>
  <cp:revision>20</cp:revision>
  <cp:lastPrinted>2024-12-09T11:27:00Z</cp:lastPrinted>
  <dcterms:created xsi:type="dcterms:W3CDTF">2025-07-28T05:09:00Z</dcterms:created>
  <dcterms:modified xsi:type="dcterms:W3CDTF">2025-07-30T06:03:00Z</dcterms:modified>
</cp:coreProperties>
</file>